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CellMar>
          <w:left w:w="0" w:type="dxa"/>
          <w:right w:w="0" w:type="dxa"/>
        </w:tblCellMar>
        <w:tblLook w:val="0000" w:firstRow="0" w:lastRow="0" w:firstColumn="0" w:lastColumn="0" w:noHBand="0" w:noVBand="0"/>
      </w:tblPr>
      <w:tblGrid>
        <w:gridCol w:w="11905"/>
      </w:tblGrid>
      <w:tr w:rsidR="00202875" w14:paraId="23A1CC5C"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202875" w14:paraId="1369776C"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6"/>
                    <w:gridCol w:w="708"/>
                    <w:gridCol w:w="1824"/>
                    <w:gridCol w:w="24"/>
                    <w:gridCol w:w="755"/>
                    <w:gridCol w:w="3420"/>
                    <w:gridCol w:w="341"/>
                    <w:gridCol w:w="306"/>
                    <w:gridCol w:w="1679"/>
                    <w:gridCol w:w="472"/>
                    <w:gridCol w:w="1236"/>
                  </w:tblGrid>
                  <w:tr w:rsidR="00202875" w14:paraId="2E76E875" w14:textId="77777777">
                    <w:trPr>
                      <w:trHeight w:val="1831"/>
                    </w:trPr>
                    <w:tc>
                      <w:tcPr>
                        <w:tcW w:w="1136" w:type="dxa"/>
                      </w:tcPr>
                      <w:p w14:paraId="77B1EF0E" w14:textId="77777777" w:rsidR="00202875" w:rsidRDefault="00202875">
                        <w:pPr>
                          <w:pStyle w:val="EmptyCellLayoutStyle"/>
                          <w:spacing w:after="0" w:line="240" w:lineRule="auto"/>
                        </w:pPr>
                      </w:p>
                    </w:tc>
                    <w:tc>
                      <w:tcPr>
                        <w:tcW w:w="708" w:type="dxa"/>
                      </w:tcPr>
                      <w:p w14:paraId="002CE6E6" w14:textId="77777777" w:rsidR="00202875" w:rsidRDefault="00202875">
                        <w:pPr>
                          <w:pStyle w:val="EmptyCellLayoutStyle"/>
                          <w:spacing w:after="0" w:line="240" w:lineRule="auto"/>
                        </w:pPr>
                      </w:p>
                    </w:tc>
                    <w:tc>
                      <w:tcPr>
                        <w:tcW w:w="1824" w:type="dxa"/>
                      </w:tcPr>
                      <w:p w14:paraId="55A2ADF1" w14:textId="77777777" w:rsidR="00202875" w:rsidRDefault="00202875">
                        <w:pPr>
                          <w:pStyle w:val="EmptyCellLayoutStyle"/>
                          <w:spacing w:after="0" w:line="240" w:lineRule="auto"/>
                        </w:pPr>
                      </w:p>
                    </w:tc>
                    <w:tc>
                      <w:tcPr>
                        <w:tcW w:w="24" w:type="dxa"/>
                      </w:tcPr>
                      <w:p w14:paraId="5CF7CCB8" w14:textId="77777777" w:rsidR="00202875" w:rsidRDefault="00202875">
                        <w:pPr>
                          <w:pStyle w:val="EmptyCellLayoutStyle"/>
                          <w:spacing w:after="0" w:line="240" w:lineRule="auto"/>
                        </w:pPr>
                      </w:p>
                    </w:tc>
                    <w:tc>
                      <w:tcPr>
                        <w:tcW w:w="755" w:type="dxa"/>
                      </w:tcPr>
                      <w:p w14:paraId="297592BA" w14:textId="77777777" w:rsidR="00202875" w:rsidRDefault="00202875">
                        <w:pPr>
                          <w:pStyle w:val="EmptyCellLayoutStyle"/>
                          <w:spacing w:after="0" w:line="240" w:lineRule="auto"/>
                        </w:pPr>
                      </w:p>
                    </w:tc>
                    <w:tc>
                      <w:tcPr>
                        <w:tcW w:w="3420" w:type="dxa"/>
                      </w:tcPr>
                      <w:p w14:paraId="1E8AA1EB" w14:textId="77777777" w:rsidR="00202875" w:rsidRDefault="00202875">
                        <w:pPr>
                          <w:pStyle w:val="EmptyCellLayoutStyle"/>
                          <w:spacing w:after="0" w:line="240" w:lineRule="auto"/>
                        </w:pPr>
                      </w:p>
                    </w:tc>
                    <w:tc>
                      <w:tcPr>
                        <w:tcW w:w="341" w:type="dxa"/>
                      </w:tcPr>
                      <w:p w14:paraId="47727EA0" w14:textId="77777777" w:rsidR="00202875" w:rsidRDefault="00202875">
                        <w:pPr>
                          <w:pStyle w:val="EmptyCellLayoutStyle"/>
                          <w:spacing w:after="0" w:line="240" w:lineRule="auto"/>
                        </w:pPr>
                      </w:p>
                    </w:tc>
                    <w:tc>
                      <w:tcPr>
                        <w:tcW w:w="306" w:type="dxa"/>
                      </w:tcPr>
                      <w:p w14:paraId="0E709A31" w14:textId="77777777" w:rsidR="00202875" w:rsidRDefault="00202875">
                        <w:pPr>
                          <w:pStyle w:val="EmptyCellLayoutStyle"/>
                          <w:spacing w:after="0" w:line="240" w:lineRule="auto"/>
                        </w:pPr>
                      </w:p>
                    </w:tc>
                    <w:tc>
                      <w:tcPr>
                        <w:tcW w:w="1679" w:type="dxa"/>
                      </w:tcPr>
                      <w:p w14:paraId="10D80A04" w14:textId="77777777" w:rsidR="00202875" w:rsidRDefault="00202875">
                        <w:pPr>
                          <w:pStyle w:val="EmptyCellLayoutStyle"/>
                          <w:spacing w:after="0" w:line="240" w:lineRule="auto"/>
                        </w:pPr>
                      </w:p>
                    </w:tc>
                    <w:tc>
                      <w:tcPr>
                        <w:tcW w:w="472" w:type="dxa"/>
                      </w:tcPr>
                      <w:p w14:paraId="4B05087B" w14:textId="77777777" w:rsidR="00202875" w:rsidRDefault="00202875">
                        <w:pPr>
                          <w:pStyle w:val="EmptyCellLayoutStyle"/>
                          <w:spacing w:after="0" w:line="240" w:lineRule="auto"/>
                        </w:pPr>
                      </w:p>
                    </w:tc>
                    <w:tc>
                      <w:tcPr>
                        <w:tcW w:w="1236" w:type="dxa"/>
                      </w:tcPr>
                      <w:p w14:paraId="1B232609" w14:textId="77777777" w:rsidR="00202875" w:rsidRDefault="00202875">
                        <w:pPr>
                          <w:pStyle w:val="EmptyCellLayoutStyle"/>
                          <w:spacing w:after="0" w:line="240" w:lineRule="auto"/>
                        </w:pPr>
                      </w:p>
                    </w:tc>
                  </w:tr>
                  <w:tr w:rsidR="00CF6D6B" w14:paraId="63390CEA" w14:textId="77777777" w:rsidTr="00CF6D6B">
                    <w:trPr>
                      <w:trHeight w:val="1695"/>
                    </w:trPr>
                    <w:tc>
                      <w:tcPr>
                        <w:tcW w:w="1136" w:type="dxa"/>
                      </w:tcPr>
                      <w:p w14:paraId="22C0AB65" w14:textId="77777777" w:rsidR="00202875" w:rsidRDefault="00202875">
                        <w:pPr>
                          <w:pStyle w:val="EmptyCellLayoutStyle"/>
                          <w:spacing w:after="0" w:line="240" w:lineRule="auto"/>
                        </w:pPr>
                      </w:p>
                    </w:tc>
                    <w:tc>
                      <w:tcPr>
                        <w:tcW w:w="708" w:type="dxa"/>
                      </w:tcPr>
                      <w:p w14:paraId="547C01D4" w14:textId="77777777" w:rsidR="00202875" w:rsidRDefault="00202875">
                        <w:pPr>
                          <w:pStyle w:val="EmptyCellLayoutStyle"/>
                          <w:spacing w:after="0" w:line="240" w:lineRule="auto"/>
                        </w:pPr>
                      </w:p>
                    </w:tc>
                    <w:tc>
                      <w:tcPr>
                        <w:tcW w:w="1824" w:type="dxa"/>
                      </w:tcPr>
                      <w:p w14:paraId="345F0E70" w14:textId="77777777" w:rsidR="00202875" w:rsidRDefault="00202875">
                        <w:pPr>
                          <w:pStyle w:val="EmptyCellLayoutStyle"/>
                          <w:spacing w:after="0" w:line="240" w:lineRule="auto"/>
                        </w:pPr>
                      </w:p>
                    </w:tc>
                    <w:tc>
                      <w:tcPr>
                        <w:tcW w:w="24" w:type="dxa"/>
                      </w:tcPr>
                      <w:p w14:paraId="3DB9B228" w14:textId="77777777" w:rsidR="00202875" w:rsidRDefault="00202875">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17F48FB6" w14:textId="77777777" w:rsidR="00202875" w:rsidRDefault="00000000">
                        <w:pPr>
                          <w:spacing w:after="0" w:line="240" w:lineRule="auto"/>
                        </w:pPr>
                        <w:r>
                          <w:rPr>
                            <w:noProof/>
                          </w:rPr>
                          <w:drawing>
                            <wp:inline distT="0" distB="0" distL="0" distR="0" wp14:anchorId="1553554F" wp14:editId="38FC699A">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259269" cy="1076450"/>
                                      </a:xfrm>
                                      <a:prstGeom prst="rect">
                                        <a:avLst/>
                                      </a:prstGeom>
                                    </pic:spPr>
                                  </pic:pic>
                                </a:graphicData>
                              </a:graphic>
                            </wp:inline>
                          </w:drawing>
                        </w:r>
                      </w:p>
                    </w:tc>
                    <w:tc>
                      <w:tcPr>
                        <w:tcW w:w="306" w:type="dxa"/>
                      </w:tcPr>
                      <w:p w14:paraId="072AC38D" w14:textId="77777777" w:rsidR="00202875" w:rsidRDefault="00202875">
                        <w:pPr>
                          <w:pStyle w:val="EmptyCellLayoutStyle"/>
                          <w:spacing w:after="0" w:line="240" w:lineRule="auto"/>
                        </w:pPr>
                      </w:p>
                    </w:tc>
                    <w:tc>
                      <w:tcPr>
                        <w:tcW w:w="1679" w:type="dxa"/>
                      </w:tcPr>
                      <w:p w14:paraId="0E9CB717" w14:textId="77777777" w:rsidR="00202875" w:rsidRDefault="00202875">
                        <w:pPr>
                          <w:pStyle w:val="EmptyCellLayoutStyle"/>
                          <w:spacing w:after="0" w:line="240" w:lineRule="auto"/>
                        </w:pPr>
                      </w:p>
                    </w:tc>
                    <w:tc>
                      <w:tcPr>
                        <w:tcW w:w="472" w:type="dxa"/>
                      </w:tcPr>
                      <w:p w14:paraId="2D28B00B" w14:textId="77777777" w:rsidR="00202875" w:rsidRDefault="00202875">
                        <w:pPr>
                          <w:pStyle w:val="EmptyCellLayoutStyle"/>
                          <w:spacing w:after="0" w:line="240" w:lineRule="auto"/>
                        </w:pPr>
                      </w:p>
                    </w:tc>
                    <w:tc>
                      <w:tcPr>
                        <w:tcW w:w="1236" w:type="dxa"/>
                      </w:tcPr>
                      <w:p w14:paraId="0CF662CD" w14:textId="77777777" w:rsidR="00202875" w:rsidRDefault="00202875">
                        <w:pPr>
                          <w:pStyle w:val="EmptyCellLayoutStyle"/>
                          <w:spacing w:after="0" w:line="240" w:lineRule="auto"/>
                        </w:pPr>
                      </w:p>
                    </w:tc>
                  </w:tr>
                  <w:tr w:rsidR="00202875" w14:paraId="7416E646" w14:textId="77777777">
                    <w:trPr>
                      <w:trHeight w:val="99"/>
                    </w:trPr>
                    <w:tc>
                      <w:tcPr>
                        <w:tcW w:w="1136" w:type="dxa"/>
                      </w:tcPr>
                      <w:p w14:paraId="1EB160ED" w14:textId="77777777" w:rsidR="00202875" w:rsidRDefault="00202875">
                        <w:pPr>
                          <w:pStyle w:val="EmptyCellLayoutStyle"/>
                          <w:spacing w:after="0" w:line="240" w:lineRule="auto"/>
                        </w:pPr>
                      </w:p>
                    </w:tc>
                    <w:tc>
                      <w:tcPr>
                        <w:tcW w:w="708" w:type="dxa"/>
                      </w:tcPr>
                      <w:p w14:paraId="15E01780" w14:textId="77777777" w:rsidR="00202875" w:rsidRDefault="00202875">
                        <w:pPr>
                          <w:pStyle w:val="EmptyCellLayoutStyle"/>
                          <w:spacing w:after="0" w:line="240" w:lineRule="auto"/>
                        </w:pPr>
                      </w:p>
                    </w:tc>
                    <w:tc>
                      <w:tcPr>
                        <w:tcW w:w="1824" w:type="dxa"/>
                      </w:tcPr>
                      <w:p w14:paraId="50F25434" w14:textId="77777777" w:rsidR="00202875" w:rsidRDefault="00202875">
                        <w:pPr>
                          <w:pStyle w:val="EmptyCellLayoutStyle"/>
                          <w:spacing w:after="0" w:line="240" w:lineRule="auto"/>
                        </w:pPr>
                      </w:p>
                    </w:tc>
                    <w:tc>
                      <w:tcPr>
                        <w:tcW w:w="24" w:type="dxa"/>
                      </w:tcPr>
                      <w:p w14:paraId="7B952C66" w14:textId="77777777" w:rsidR="00202875" w:rsidRDefault="00202875">
                        <w:pPr>
                          <w:pStyle w:val="EmptyCellLayoutStyle"/>
                          <w:spacing w:after="0" w:line="240" w:lineRule="auto"/>
                        </w:pPr>
                      </w:p>
                    </w:tc>
                    <w:tc>
                      <w:tcPr>
                        <w:tcW w:w="755" w:type="dxa"/>
                      </w:tcPr>
                      <w:p w14:paraId="24D53945" w14:textId="77777777" w:rsidR="00202875" w:rsidRDefault="00202875">
                        <w:pPr>
                          <w:pStyle w:val="EmptyCellLayoutStyle"/>
                          <w:spacing w:after="0" w:line="240" w:lineRule="auto"/>
                        </w:pPr>
                      </w:p>
                    </w:tc>
                    <w:tc>
                      <w:tcPr>
                        <w:tcW w:w="3420" w:type="dxa"/>
                      </w:tcPr>
                      <w:p w14:paraId="2302DB6B" w14:textId="77777777" w:rsidR="00202875" w:rsidRDefault="00202875">
                        <w:pPr>
                          <w:pStyle w:val="EmptyCellLayoutStyle"/>
                          <w:spacing w:after="0" w:line="240" w:lineRule="auto"/>
                        </w:pPr>
                      </w:p>
                    </w:tc>
                    <w:tc>
                      <w:tcPr>
                        <w:tcW w:w="341" w:type="dxa"/>
                      </w:tcPr>
                      <w:p w14:paraId="3FA8590F" w14:textId="77777777" w:rsidR="00202875" w:rsidRDefault="00202875">
                        <w:pPr>
                          <w:pStyle w:val="EmptyCellLayoutStyle"/>
                          <w:spacing w:after="0" w:line="240" w:lineRule="auto"/>
                        </w:pPr>
                      </w:p>
                    </w:tc>
                    <w:tc>
                      <w:tcPr>
                        <w:tcW w:w="306" w:type="dxa"/>
                      </w:tcPr>
                      <w:p w14:paraId="386D6F57" w14:textId="77777777" w:rsidR="00202875" w:rsidRDefault="00202875">
                        <w:pPr>
                          <w:pStyle w:val="EmptyCellLayoutStyle"/>
                          <w:spacing w:after="0" w:line="240" w:lineRule="auto"/>
                        </w:pPr>
                      </w:p>
                    </w:tc>
                    <w:tc>
                      <w:tcPr>
                        <w:tcW w:w="1679" w:type="dxa"/>
                      </w:tcPr>
                      <w:p w14:paraId="59551CBE" w14:textId="77777777" w:rsidR="00202875" w:rsidRDefault="00202875">
                        <w:pPr>
                          <w:pStyle w:val="EmptyCellLayoutStyle"/>
                          <w:spacing w:after="0" w:line="240" w:lineRule="auto"/>
                        </w:pPr>
                      </w:p>
                    </w:tc>
                    <w:tc>
                      <w:tcPr>
                        <w:tcW w:w="472" w:type="dxa"/>
                      </w:tcPr>
                      <w:p w14:paraId="313C9172" w14:textId="77777777" w:rsidR="00202875" w:rsidRDefault="00202875">
                        <w:pPr>
                          <w:pStyle w:val="EmptyCellLayoutStyle"/>
                          <w:spacing w:after="0" w:line="240" w:lineRule="auto"/>
                        </w:pPr>
                      </w:p>
                    </w:tc>
                    <w:tc>
                      <w:tcPr>
                        <w:tcW w:w="1236" w:type="dxa"/>
                      </w:tcPr>
                      <w:p w14:paraId="7BA495E2" w14:textId="77777777" w:rsidR="00202875" w:rsidRDefault="00202875">
                        <w:pPr>
                          <w:pStyle w:val="EmptyCellLayoutStyle"/>
                          <w:spacing w:after="0" w:line="240" w:lineRule="auto"/>
                        </w:pPr>
                      </w:p>
                    </w:tc>
                  </w:tr>
                  <w:tr w:rsidR="00CF6D6B" w14:paraId="4187A33D" w14:textId="77777777" w:rsidTr="00CF6D6B">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000" w:firstRow="0" w:lastRow="0" w:firstColumn="0" w:lastColumn="0" w:noHBand="0" w:noVBand="0"/>
                        </w:tblPr>
                        <w:tblGrid>
                          <w:gridCol w:w="672"/>
                          <w:gridCol w:w="10586"/>
                          <w:gridCol w:w="643"/>
                        </w:tblGrid>
                        <w:tr w:rsidR="00202875" w14:paraId="544CDC3A" w14:textId="77777777">
                          <w:trPr>
                            <w:trHeight w:val="155"/>
                          </w:trPr>
                          <w:tc>
                            <w:tcPr>
                              <w:tcW w:w="672" w:type="dxa"/>
                              <w:shd w:val="clear" w:color="auto" w:fill="15385F"/>
                            </w:tcPr>
                            <w:p w14:paraId="2D8D1047" w14:textId="77777777" w:rsidR="00202875" w:rsidRDefault="00202875">
                              <w:pPr>
                                <w:pStyle w:val="EmptyCellLayoutStyle"/>
                                <w:spacing w:after="0" w:line="240" w:lineRule="auto"/>
                              </w:pPr>
                            </w:p>
                          </w:tc>
                          <w:tc>
                            <w:tcPr>
                              <w:tcW w:w="10588" w:type="dxa"/>
                              <w:shd w:val="clear" w:color="auto" w:fill="15385F"/>
                            </w:tcPr>
                            <w:p w14:paraId="17B64F95" w14:textId="77777777" w:rsidR="00202875" w:rsidRDefault="00202875">
                              <w:pPr>
                                <w:pStyle w:val="EmptyCellLayoutStyle"/>
                                <w:spacing w:after="0" w:line="240" w:lineRule="auto"/>
                              </w:pPr>
                            </w:p>
                          </w:tc>
                          <w:tc>
                            <w:tcPr>
                              <w:tcW w:w="643" w:type="dxa"/>
                              <w:shd w:val="clear" w:color="auto" w:fill="15385F"/>
                            </w:tcPr>
                            <w:p w14:paraId="4817CE29" w14:textId="77777777" w:rsidR="00202875" w:rsidRDefault="00202875">
                              <w:pPr>
                                <w:pStyle w:val="EmptyCellLayoutStyle"/>
                                <w:spacing w:after="0" w:line="240" w:lineRule="auto"/>
                              </w:pPr>
                            </w:p>
                          </w:tc>
                        </w:tr>
                        <w:tr w:rsidR="00202875" w14:paraId="34499B2E" w14:textId="77777777">
                          <w:trPr>
                            <w:trHeight w:val="1104"/>
                          </w:trPr>
                          <w:tc>
                            <w:tcPr>
                              <w:tcW w:w="672" w:type="dxa"/>
                              <w:shd w:val="clear" w:color="auto" w:fill="15385F"/>
                            </w:tcPr>
                            <w:p w14:paraId="23A9750A" w14:textId="77777777" w:rsidR="00202875" w:rsidRDefault="00202875">
                              <w:pPr>
                                <w:pStyle w:val="EmptyCellLayoutStyle"/>
                                <w:spacing w:after="0" w:line="240" w:lineRule="auto"/>
                              </w:pPr>
                            </w:p>
                          </w:tc>
                          <w:tc>
                            <w:tcPr>
                              <w:tcW w:w="10588" w:type="dxa"/>
                              <w:shd w:val="clear" w:color="auto" w:fill="15385F"/>
                            </w:tcPr>
                            <w:tbl>
                              <w:tblPr>
                                <w:tblW w:w="0" w:type="auto"/>
                                <w:tblCellMar>
                                  <w:left w:w="0" w:type="dxa"/>
                                  <w:right w:w="0" w:type="dxa"/>
                                </w:tblCellMar>
                                <w:tblLook w:val="0000" w:firstRow="0" w:lastRow="0" w:firstColumn="0" w:lastColumn="0" w:noHBand="0" w:noVBand="0"/>
                              </w:tblPr>
                              <w:tblGrid>
                                <w:gridCol w:w="10586"/>
                              </w:tblGrid>
                              <w:tr w:rsidR="00202875" w14:paraId="08F9C116" w14:textId="77777777">
                                <w:trPr>
                                  <w:trHeight w:val="1026"/>
                                </w:trPr>
                                <w:tc>
                                  <w:tcPr>
                                    <w:tcW w:w="10588" w:type="dxa"/>
                                    <w:tcBorders>
                                      <w:top w:val="nil"/>
                                      <w:left w:val="nil"/>
                                      <w:bottom w:val="nil"/>
                                      <w:right w:val="nil"/>
                                    </w:tcBorders>
                                    <w:tcMar>
                                      <w:top w:w="39" w:type="dxa"/>
                                      <w:left w:w="39" w:type="dxa"/>
                                      <w:bottom w:w="39" w:type="dxa"/>
                                      <w:right w:w="39" w:type="dxa"/>
                                    </w:tcMar>
                                  </w:tcPr>
                                  <w:p w14:paraId="36FBBD8D" w14:textId="77777777" w:rsidR="00202875" w:rsidRDefault="00000000">
                                    <w:pPr>
                                      <w:spacing w:after="0" w:line="240" w:lineRule="auto"/>
                                      <w:jc w:val="center"/>
                                    </w:pPr>
                                    <w:r>
                                      <w:rPr>
                                        <w:rFonts w:ascii="Arial" w:eastAsia="Arial" w:hAnsi="Arial"/>
                                        <w:b/>
                                        <w:color w:val="FFFFFF"/>
                                        <w:sz w:val="44"/>
                                      </w:rPr>
                                      <w:t>CONSOLIDATED ANNUAL FINANCIAL REPORT</w:t>
                                    </w:r>
                                  </w:p>
                                  <w:p w14:paraId="72A3978C" w14:textId="77777777" w:rsidR="00202875" w:rsidRDefault="00000000">
                                    <w:pPr>
                                      <w:spacing w:after="0" w:line="240" w:lineRule="auto"/>
                                      <w:ind w:left="1109" w:right="410"/>
                                      <w:jc w:val="center"/>
                                    </w:pPr>
                                    <w:r>
                                      <w:rPr>
                                        <w:rFonts w:ascii="Arial" w:eastAsia="Arial" w:hAnsi="Arial"/>
                                        <w:color w:val="FFFFFF"/>
                                        <w:sz w:val="40"/>
                                      </w:rPr>
                                      <w:t>of the Administrative Agent</w:t>
                                    </w:r>
                                  </w:p>
                                </w:tc>
                              </w:tr>
                            </w:tbl>
                            <w:p w14:paraId="707119C5" w14:textId="77777777" w:rsidR="00202875" w:rsidRDefault="00202875">
                              <w:pPr>
                                <w:spacing w:after="0" w:line="240" w:lineRule="auto"/>
                              </w:pPr>
                            </w:p>
                          </w:tc>
                          <w:tc>
                            <w:tcPr>
                              <w:tcW w:w="643" w:type="dxa"/>
                              <w:shd w:val="clear" w:color="auto" w:fill="15385F"/>
                            </w:tcPr>
                            <w:p w14:paraId="3DF67DEC" w14:textId="77777777" w:rsidR="00202875" w:rsidRDefault="00202875">
                              <w:pPr>
                                <w:pStyle w:val="EmptyCellLayoutStyle"/>
                                <w:spacing w:after="0" w:line="240" w:lineRule="auto"/>
                              </w:pPr>
                            </w:p>
                          </w:tc>
                        </w:tr>
                        <w:tr w:rsidR="00202875" w14:paraId="36AEF925" w14:textId="77777777">
                          <w:trPr>
                            <w:trHeight w:val="204"/>
                          </w:trPr>
                          <w:tc>
                            <w:tcPr>
                              <w:tcW w:w="672" w:type="dxa"/>
                              <w:shd w:val="clear" w:color="auto" w:fill="15385F"/>
                            </w:tcPr>
                            <w:p w14:paraId="06D30264" w14:textId="77777777" w:rsidR="00202875" w:rsidRDefault="00202875">
                              <w:pPr>
                                <w:pStyle w:val="EmptyCellLayoutStyle"/>
                                <w:spacing w:after="0" w:line="240" w:lineRule="auto"/>
                              </w:pPr>
                            </w:p>
                          </w:tc>
                          <w:tc>
                            <w:tcPr>
                              <w:tcW w:w="10588" w:type="dxa"/>
                              <w:shd w:val="clear" w:color="auto" w:fill="15385F"/>
                            </w:tcPr>
                            <w:p w14:paraId="680F5F29" w14:textId="77777777" w:rsidR="00202875" w:rsidRDefault="00202875">
                              <w:pPr>
                                <w:pStyle w:val="EmptyCellLayoutStyle"/>
                                <w:spacing w:after="0" w:line="240" w:lineRule="auto"/>
                              </w:pPr>
                            </w:p>
                          </w:tc>
                          <w:tc>
                            <w:tcPr>
                              <w:tcW w:w="643" w:type="dxa"/>
                              <w:shd w:val="clear" w:color="auto" w:fill="15385F"/>
                            </w:tcPr>
                            <w:p w14:paraId="30C2A7E0" w14:textId="77777777" w:rsidR="00202875" w:rsidRDefault="00202875">
                              <w:pPr>
                                <w:pStyle w:val="EmptyCellLayoutStyle"/>
                                <w:spacing w:after="0" w:line="240" w:lineRule="auto"/>
                              </w:pPr>
                            </w:p>
                          </w:tc>
                        </w:tr>
                      </w:tbl>
                      <w:p w14:paraId="7198BFD4" w14:textId="77777777" w:rsidR="00202875" w:rsidRDefault="00202875">
                        <w:pPr>
                          <w:spacing w:after="0" w:line="240" w:lineRule="auto"/>
                        </w:pPr>
                      </w:p>
                    </w:tc>
                  </w:tr>
                  <w:tr w:rsidR="00202875" w14:paraId="33E3B6C7" w14:textId="77777777">
                    <w:trPr>
                      <w:trHeight w:val="1244"/>
                    </w:trPr>
                    <w:tc>
                      <w:tcPr>
                        <w:tcW w:w="1136" w:type="dxa"/>
                      </w:tcPr>
                      <w:p w14:paraId="0B8E2485" w14:textId="77777777" w:rsidR="00202875" w:rsidRDefault="00202875">
                        <w:pPr>
                          <w:pStyle w:val="EmptyCellLayoutStyle"/>
                          <w:spacing w:after="0" w:line="240" w:lineRule="auto"/>
                        </w:pPr>
                      </w:p>
                    </w:tc>
                    <w:tc>
                      <w:tcPr>
                        <w:tcW w:w="708" w:type="dxa"/>
                      </w:tcPr>
                      <w:p w14:paraId="671BAF1F" w14:textId="77777777" w:rsidR="00202875" w:rsidRDefault="00202875">
                        <w:pPr>
                          <w:pStyle w:val="EmptyCellLayoutStyle"/>
                          <w:spacing w:after="0" w:line="240" w:lineRule="auto"/>
                        </w:pPr>
                      </w:p>
                    </w:tc>
                    <w:tc>
                      <w:tcPr>
                        <w:tcW w:w="1824" w:type="dxa"/>
                      </w:tcPr>
                      <w:p w14:paraId="2C1A29EE" w14:textId="77777777" w:rsidR="00202875" w:rsidRDefault="00202875">
                        <w:pPr>
                          <w:pStyle w:val="EmptyCellLayoutStyle"/>
                          <w:spacing w:after="0" w:line="240" w:lineRule="auto"/>
                        </w:pPr>
                      </w:p>
                    </w:tc>
                    <w:tc>
                      <w:tcPr>
                        <w:tcW w:w="24" w:type="dxa"/>
                      </w:tcPr>
                      <w:p w14:paraId="02C757FF" w14:textId="77777777" w:rsidR="00202875" w:rsidRDefault="00202875">
                        <w:pPr>
                          <w:pStyle w:val="EmptyCellLayoutStyle"/>
                          <w:spacing w:after="0" w:line="240" w:lineRule="auto"/>
                        </w:pPr>
                      </w:p>
                    </w:tc>
                    <w:tc>
                      <w:tcPr>
                        <w:tcW w:w="755" w:type="dxa"/>
                      </w:tcPr>
                      <w:p w14:paraId="34877E85" w14:textId="77777777" w:rsidR="00202875" w:rsidRDefault="00202875">
                        <w:pPr>
                          <w:pStyle w:val="EmptyCellLayoutStyle"/>
                          <w:spacing w:after="0" w:line="240" w:lineRule="auto"/>
                        </w:pPr>
                      </w:p>
                    </w:tc>
                    <w:tc>
                      <w:tcPr>
                        <w:tcW w:w="3420" w:type="dxa"/>
                      </w:tcPr>
                      <w:p w14:paraId="4D0D8697" w14:textId="77777777" w:rsidR="00202875" w:rsidRDefault="00202875">
                        <w:pPr>
                          <w:pStyle w:val="EmptyCellLayoutStyle"/>
                          <w:spacing w:after="0" w:line="240" w:lineRule="auto"/>
                        </w:pPr>
                      </w:p>
                    </w:tc>
                    <w:tc>
                      <w:tcPr>
                        <w:tcW w:w="341" w:type="dxa"/>
                      </w:tcPr>
                      <w:p w14:paraId="1AF12A45" w14:textId="77777777" w:rsidR="00202875" w:rsidRDefault="00202875">
                        <w:pPr>
                          <w:pStyle w:val="EmptyCellLayoutStyle"/>
                          <w:spacing w:after="0" w:line="240" w:lineRule="auto"/>
                        </w:pPr>
                      </w:p>
                    </w:tc>
                    <w:tc>
                      <w:tcPr>
                        <w:tcW w:w="306" w:type="dxa"/>
                      </w:tcPr>
                      <w:p w14:paraId="30EF639F" w14:textId="77777777" w:rsidR="00202875" w:rsidRDefault="00202875">
                        <w:pPr>
                          <w:pStyle w:val="EmptyCellLayoutStyle"/>
                          <w:spacing w:after="0" w:line="240" w:lineRule="auto"/>
                        </w:pPr>
                      </w:p>
                    </w:tc>
                    <w:tc>
                      <w:tcPr>
                        <w:tcW w:w="1679" w:type="dxa"/>
                      </w:tcPr>
                      <w:p w14:paraId="6ACD9A55" w14:textId="77777777" w:rsidR="00202875" w:rsidRDefault="00202875">
                        <w:pPr>
                          <w:pStyle w:val="EmptyCellLayoutStyle"/>
                          <w:spacing w:after="0" w:line="240" w:lineRule="auto"/>
                        </w:pPr>
                      </w:p>
                    </w:tc>
                    <w:tc>
                      <w:tcPr>
                        <w:tcW w:w="472" w:type="dxa"/>
                      </w:tcPr>
                      <w:p w14:paraId="6CA6AB55" w14:textId="77777777" w:rsidR="00202875" w:rsidRDefault="00202875">
                        <w:pPr>
                          <w:pStyle w:val="EmptyCellLayoutStyle"/>
                          <w:spacing w:after="0" w:line="240" w:lineRule="auto"/>
                        </w:pPr>
                      </w:p>
                    </w:tc>
                    <w:tc>
                      <w:tcPr>
                        <w:tcW w:w="1236" w:type="dxa"/>
                      </w:tcPr>
                      <w:p w14:paraId="5107D0D7" w14:textId="77777777" w:rsidR="00202875" w:rsidRDefault="00202875">
                        <w:pPr>
                          <w:pStyle w:val="EmptyCellLayoutStyle"/>
                          <w:spacing w:after="0" w:line="240" w:lineRule="auto"/>
                        </w:pPr>
                      </w:p>
                    </w:tc>
                  </w:tr>
                  <w:tr w:rsidR="00CF6D6B" w14:paraId="26AB7652" w14:textId="77777777" w:rsidTr="00CF6D6B">
                    <w:trPr>
                      <w:trHeight w:val="540"/>
                    </w:trPr>
                    <w:tc>
                      <w:tcPr>
                        <w:tcW w:w="1136" w:type="dxa"/>
                      </w:tcPr>
                      <w:p w14:paraId="41E7AEA2" w14:textId="77777777" w:rsidR="00202875" w:rsidRDefault="00202875">
                        <w:pPr>
                          <w:pStyle w:val="EmptyCellLayoutStyle"/>
                          <w:spacing w:after="0" w:line="240" w:lineRule="auto"/>
                        </w:pPr>
                      </w:p>
                    </w:tc>
                    <w:tc>
                      <w:tcPr>
                        <w:tcW w:w="708" w:type="dxa"/>
                        <w:gridSpan w:val="9"/>
                      </w:tcPr>
                      <w:tbl>
                        <w:tblPr>
                          <w:tblW w:w="0" w:type="auto"/>
                          <w:tblCellMar>
                            <w:left w:w="0" w:type="dxa"/>
                            <w:right w:w="0" w:type="dxa"/>
                          </w:tblCellMar>
                          <w:tblLook w:val="0000" w:firstRow="0" w:lastRow="0" w:firstColumn="0" w:lastColumn="0" w:noHBand="0" w:noVBand="0"/>
                        </w:tblPr>
                        <w:tblGrid>
                          <w:gridCol w:w="9529"/>
                        </w:tblGrid>
                        <w:tr w:rsidR="00202875" w14:paraId="17798DB3" w14:textId="77777777">
                          <w:trPr>
                            <w:trHeight w:val="462"/>
                          </w:trPr>
                          <w:tc>
                            <w:tcPr>
                              <w:tcW w:w="9532" w:type="dxa"/>
                              <w:tcBorders>
                                <w:top w:val="nil"/>
                                <w:left w:val="nil"/>
                                <w:bottom w:val="nil"/>
                                <w:right w:val="nil"/>
                              </w:tcBorders>
                              <w:tcMar>
                                <w:top w:w="39" w:type="dxa"/>
                                <w:left w:w="39" w:type="dxa"/>
                                <w:bottom w:w="39" w:type="dxa"/>
                                <w:right w:w="39" w:type="dxa"/>
                              </w:tcMar>
                            </w:tcPr>
                            <w:p w14:paraId="70235B7C" w14:textId="77777777" w:rsidR="00202875" w:rsidRDefault="00000000">
                              <w:pPr>
                                <w:spacing w:after="0" w:line="240" w:lineRule="auto"/>
                                <w:jc w:val="center"/>
                              </w:pPr>
                              <w:r>
                                <w:rPr>
                                  <w:rFonts w:ascii="Arial" w:eastAsia="Arial" w:hAnsi="Arial"/>
                                  <w:b/>
                                  <w:color w:val="2DABE0"/>
                                  <w:sz w:val="45"/>
                                </w:rPr>
                                <w:t>Sustainable Development Goals Fund</w:t>
                              </w:r>
                            </w:p>
                          </w:tc>
                        </w:tr>
                      </w:tbl>
                      <w:p w14:paraId="2D3DC400" w14:textId="77777777" w:rsidR="00202875" w:rsidRDefault="00202875">
                        <w:pPr>
                          <w:spacing w:after="0" w:line="240" w:lineRule="auto"/>
                        </w:pPr>
                      </w:p>
                    </w:tc>
                    <w:tc>
                      <w:tcPr>
                        <w:tcW w:w="1236" w:type="dxa"/>
                      </w:tcPr>
                      <w:p w14:paraId="590EC514" w14:textId="77777777" w:rsidR="00202875" w:rsidRDefault="00202875">
                        <w:pPr>
                          <w:pStyle w:val="EmptyCellLayoutStyle"/>
                          <w:spacing w:after="0" w:line="240" w:lineRule="auto"/>
                        </w:pPr>
                      </w:p>
                    </w:tc>
                  </w:tr>
                  <w:tr w:rsidR="00CF6D6B" w14:paraId="7993BAB4" w14:textId="77777777" w:rsidTr="00CF6D6B">
                    <w:trPr>
                      <w:trHeight w:val="672"/>
                    </w:trPr>
                    <w:tc>
                      <w:tcPr>
                        <w:tcW w:w="1136" w:type="dxa"/>
                      </w:tcPr>
                      <w:p w14:paraId="1AE6EA67" w14:textId="77777777" w:rsidR="00202875" w:rsidRDefault="00202875">
                        <w:pPr>
                          <w:pStyle w:val="EmptyCellLayoutStyle"/>
                          <w:spacing w:after="0" w:line="240" w:lineRule="auto"/>
                        </w:pPr>
                      </w:p>
                    </w:tc>
                    <w:tc>
                      <w:tcPr>
                        <w:tcW w:w="708" w:type="dxa"/>
                      </w:tcPr>
                      <w:p w14:paraId="27BB3741" w14:textId="77777777" w:rsidR="00202875" w:rsidRDefault="00202875">
                        <w:pPr>
                          <w:pStyle w:val="EmptyCellLayoutStyle"/>
                          <w:spacing w:after="0" w:line="240" w:lineRule="auto"/>
                        </w:pPr>
                      </w:p>
                    </w:tc>
                    <w:tc>
                      <w:tcPr>
                        <w:tcW w:w="1824" w:type="dxa"/>
                        <w:gridSpan w:val="7"/>
                      </w:tcPr>
                      <w:tbl>
                        <w:tblPr>
                          <w:tblW w:w="0" w:type="auto"/>
                          <w:tblCellMar>
                            <w:left w:w="0" w:type="dxa"/>
                            <w:right w:w="0" w:type="dxa"/>
                          </w:tblCellMar>
                          <w:tblLook w:val="0000" w:firstRow="0" w:lastRow="0" w:firstColumn="0" w:lastColumn="0" w:noHBand="0" w:noVBand="0"/>
                        </w:tblPr>
                        <w:tblGrid>
                          <w:gridCol w:w="8349"/>
                        </w:tblGrid>
                        <w:tr w:rsidR="00202875" w14:paraId="3B3FECE3" w14:textId="77777777">
                          <w:trPr>
                            <w:trHeight w:val="594"/>
                          </w:trPr>
                          <w:tc>
                            <w:tcPr>
                              <w:tcW w:w="8352" w:type="dxa"/>
                              <w:tcBorders>
                                <w:top w:val="nil"/>
                                <w:left w:val="nil"/>
                                <w:bottom w:val="nil"/>
                                <w:right w:val="nil"/>
                              </w:tcBorders>
                              <w:tcMar>
                                <w:top w:w="39" w:type="dxa"/>
                                <w:left w:w="39" w:type="dxa"/>
                                <w:bottom w:w="39" w:type="dxa"/>
                                <w:right w:w="39" w:type="dxa"/>
                              </w:tcMar>
                            </w:tcPr>
                            <w:p w14:paraId="5443772D" w14:textId="77777777" w:rsidR="00202875" w:rsidRDefault="00000000">
                              <w:pPr>
                                <w:spacing w:after="0" w:line="240" w:lineRule="auto"/>
                                <w:jc w:val="center"/>
                              </w:pPr>
                              <w:r>
                                <w:rPr>
                                  <w:rFonts w:ascii="Arial" w:eastAsia="Arial" w:hAnsi="Arial"/>
                                  <w:color w:val="000000"/>
                                  <w:sz w:val="28"/>
                                </w:rPr>
                                <w:t>for the period 1 January to 31 December 2023</w:t>
                              </w:r>
                            </w:p>
                          </w:tc>
                        </w:tr>
                      </w:tbl>
                      <w:p w14:paraId="1E6F9DC1" w14:textId="77777777" w:rsidR="00202875" w:rsidRDefault="00202875">
                        <w:pPr>
                          <w:spacing w:after="0" w:line="240" w:lineRule="auto"/>
                        </w:pPr>
                      </w:p>
                    </w:tc>
                    <w:tc>
                      <w:tcPr>
                        <w:tcW w:w="472" w:type="dxa"/>
                      </w:tcPr>
                      <w:p w14:paraId="6B86FA44" w14:textId="77777777" w:rsidR="00202875" w:rsidRDefault="00202875">
                        <w:pPr>
                          <w:pStyle w:val="EmptyCellLayoutStyle"/>
                          <w:spacing w:after="0" w:line="240" w:lineRule="auto"/>
                        </w:pPr>
                      </w:p>
                    </w:tc>
                    <w:tc>
                      <w:tcPr>
                        <w:tcW w:w="1236" w:type="dxa"/>
                      </w:tcPr>
                      <w:p w14:paraId="343BEA2E" w14:textId="77777777" w:rsidR="00202875" w:rsidRDefault="00202875">
                        <w:pPr>
                          <w:pStyle w:val="EmptyCellLayoutStyle"/>
                          <w:spacing w:after="0" w:line="240" w:lineRule="auto"/>
                        </w:pPr>
                      </w:p>
                    </w:tc>
                  </w:tr>
                  <w:tr w:rsidR="00202875" w14:paraId="6EB57B9D" w14:textId="77777777">
                    <w:trPr>
                      <w:trHeight w:val="1661"/>
                    </w:trPr>
                    <w:tc>
                      <w:tcPr>
                        <w:tcW w:w="1136" w:type="dxa"/>
                      </w:tcPr>
                      <w:p w14:paraId="336E7CFC" w14:textId="77777777" w:rsidR="00202875" w:rsidRDefault="00202875">
                        <w:pPr>
                          <w:pStyle w:val="EmptyCellLayoutStyle"/>
                          <w:spacing w:after="0" w:line="240" w:lineRule="auto"/>
                        </w:pPr>
                      </w:p>
                    </w:tc>
                    <w:tc>
                      <w:tcPr>
                        <w:tcW w:w="708" w:type="dxa"/>
                      </w:tcPr>
                      <w:p w14:paraId="30BD911C" w14:textId="77777777" w:rsidR="00202875" w:rsidRDefault="00202875">
                        <w:pPr>
                          <w:pStyle w:val="EmptyCellLayoutStyle"/>
                          <w:spacing w:after="0" w:line="240" w:lineRule="auto"/>
                        </w:pPr>
                      </w:p>
                    </w:tc>
                    <w:tc>
                      <w:tcPr>
                        <w:tcW w:w="1824" w:type="dxa"/>
                      </w:tcPr>
                      <w:p w14:paraId="7374B689" w14:textId="77777777" w:rsidR="00202875" w:rsidRDefault="00202875">
                        <w:pPr>
                          <w:pStyle w:val="EmptyCellLayoutStyle"/>
                          <w:spacing w:after="0" w:line="240" w:lineRule="auto"/>
                        </w:pPr>
                      </w:p>
                    </w:tc>
                    <w:tc>
                      <w:tcPr>
                        <w:tcW w:w="24" w:type="dxa"/>
                      </w:tcPr>
                      <w:p w14:paraId="5F8B9E07" w14:textId="77777777" w:rsidR="00202875" w:rsidRDefault="00202875">
                        <w:pPr>
                          <w:pStyle w:val="EmptyCellLayoutStyle"/>
                          <w:spacing w:after="0" w:line="240" w:lineRule="auto"/>
                        </w:pPr>
                      </w:p>
                    </w:tc>
                    <w:tc>
                      <w:tcPr>
                        <w:tcW w:w="755" w:type="dxa"/>
                      </w:tcPr>
                      <w:p w14:paraId="0A3A60EA" w14:textId="77777777" w:rsidR="00202875" w:rsidRDefault="00202875">
                        <w:pPr>
                          <w:pStyle w:val="EmptyCellLayoutStyle"/>
                          <w:spacing w:after="0" w:line="240" w:lineRule="auto"/>
                        </w:pPr>
                      </w:p>
                    </w:tc>
                    <w:tc>
                      <w:tcPr>
                        <w:tcW w:w="3420" w:type="dxa"/>
                      </w:tcPr>
                      <w:p w14:paraId="7CA4B9D6" w14:textId="77777777" w:rsidR="00202875" w:rsidRDefault="00202875">
                        <w:pPr>
                          <w:pStyle w:val="EmptyCellLayoutStyle"/>
                          <w:spacing w:after="0" w:line="240" w:lineRule="auto"/>
                        </w:pPr>
                      </w:p>
                    </w:tc>
                    <w:tc>
                      <w:tcPr>
                        <w:tcW w:w="341" w:type="dxa"/>
                      </w:tcPr>
                      <w:p w14:paraId="567A35DC" w14:textId="77777777" w:rsidR="00202875" w:rsidRDefault="00202875">
                        <w:pPr>
                          <w:pStyle w:val="EmptyCellLayoutStyle"/>
                          <w:spacing w:after="0" w:line="240" w:lineRule="auto"/>
                        </w:pPr>
                      </w:p>
                    </w:tc>
                    <w:tc>
                      <w:tcPr>
                        <w:tcW w:w="306" w:type="dxa"/>
                      </w:tcPr>
                      <w:p w14:paraId="29712126" w14:textId="77777777" w:rsidR="00202875" w:rsidRDefault="00202875">
                        <w:pPr>
                          <w:pStyle w:val="EmptyCellLayoutStyle"/>
                          <w:spacing w:after="0" w:line="240" w:lineRule="auto"/>
                        </w:pPr>
                      </w:p>
                    </w:tc>
                    <w:tc>
                      <w:tcPr>
                        <w:tcW w:w="1679" w:type="dxa"/>
                      </w:tcPr>
                      <w:p w14:paraId="74117BAE" w14:textId="77777777" w:rsidR="00202875" w:rsidRDefault="00202875">
                        <w:pPr>
                          <w:pStyle w:val="EmptyCellLayoutStyle"/>
                          <w:spacing w:after="0" w:line="240" w:lineRule="auto"/>
                        </w:pPr>
                      </w:p>
                    </w:tc>
                    <w:tc>
                      <w:tcPr>
                        <w:tcW w:w="472" w:type="dxa"/>
                      </w:tcPr>
                      <w:p w14:paraId="5DC2A9FC" w14:textId="77777777" w:rsidR="00202875" w:rsidRDefault="00202875">
                        <w:pPr>
                          <w:pStyle w:val="EmptyCellLayoutStyle"/>
                          <w:spacing w:after="0" w:line="240" w:lineRule="auto"/>
                        </w:pPr>
                      </w:p>
                    </w:tc>
                    <w:tc>
                      <w:tcPr>
                        <w:tcW w:w="1236" w:type="dxa"/>
                      </w:tcPr>
                      <w:p w14:paraId="1000186B" w14:textId="77777777" w:rsidR="00202875" w:rsidRDefault="00202875">
                        <w:pPr>
                          <w:pStyle w:val="EmptyCellLayoutStyle"/>
                          <w:spacing w:after="0" w:line="240" w:lineRule="auto"/>
                        </w:pPr>
                      </w:p>
                    </w:tc>
                  </w:tr>
                  <w:tr w:rsidR="00CF6D6B" w14:paraId="2285D5DD" w14:textId="77777777" w:rsidTr="00CF6D6B">
                    <w:trPr>
                      <w:trHeight w:val="1176"/>
                    </w:trPr>
                    <w:tc>
                      <w:tcPr>
                        <w:tcW w:w="1136" w:type="dxa"/>
                      </w:tcPr>
                      <w:p w14:paraId="43541F76" w14:textId="77777777" w:rsidR="00202875" w:rsidRDefault="00202875">
                        <w:pPr>
                          <w:pStyle w:val="EmptyCellLayoutStyle"/>
                          <w:spacing w:after="0" w:line="240" w:lineRule="auto"/>
                        </w:pPr>
                      </w:p>
                    </w:tc>
                    <w:tc>
                      <w:tcPr>
                        <w:tcW w:w="708" w:type="dxa"/>
                      </w:tcPr>
                      <w:p w14:paraId="0D47BB3A" w14:textId="77777777" w:rsidR="00202875" w:rsidRDefault="00202875">
                        <w:pPr>
                          <w:pStyle w:val="EmptyCellLayoutStyle"/>
                          <w:spacing w:after="0" w:line="240" w:lineRule="auto"/>
                        </w:pPr>
                      </w:p>
                    </w:tc>
                    <w:tc>
                      <w:tcPr>
                        <w:tcW w:w="1824" w:type="dxa"/>
                      </w:tcPr>
                      <w:p w14:paraId="13E64CE1" w14:textId="77777777" w:rsidR="00202875" w:rsidRDefault="00202875">
                        <w:pPr>
                          <w:pStyle w:val="EmptyCellLayoutStyle"/>
                          <w:spacing w:after="0" w:line="240" w:lineRule="auto"/>
                        </w:pPr>
                      </w:p>
                    </w:tc>
                    <w:tc>
                      <w:tcPr>
                        <w:tcW w:w="24" w:type="dxa"/>
                        <w:gridSpan w:val="5"/>
                      </w:tcPr>
                      <w:tbl>
                        <w:tblPr>
                          <w:tblW w:w="0" w:type="auto"/>
                          <w:tblCellMar>
                            <w:left w:w="0" w:type="dxa"/>
                            <w:right w:w="0" w:type="dxa"/>
                          </w:tblCellMar>
                          <w:tblLook w:val="0000" w:firstRow="0" w:lastRow="0" w:firstColumn="0" w:lastColumn="0" w:noHBand="0" w:noVBand="0"/>
                        </w:tblPr>
                        <w:tblGrid>
                          <w:gridCol w:w="4846"/>
                        </w:tblGrid>
                        <w:tr w:rsidR="00202875" w14:paraId="3C53B187" w14:textId="77777777">
                          <w:trPr>
                            <w:trHeight w:val="1098"/>
                          </w:trPr>
                          <w:tc>
                            <w:tcPr>
                              <w:tcW w:w="4848" w:type="dxa"/>
                              <w:tcBorders>
                                <w:top w:val="nil"/>
                                <w:left w:val="nil"/>
                                <w:bottom w:val="nil"/>
                                <w:right w:val="nil"/>
                              </w:tcBorders>
                              <w:tcMar>
                                <w:top w:w="39" w:type="dxa"/>
                                <w:left w:w="39" w:type="dxa"/>
                                <w:bottom w:w="39" w:type="dxa"/>
                                <w:right w:w="39" w:type="dxa"/>
                              </w:tcMar>
                            </w:tcPr>
                            <w:p w14:paraId="05201F0C" w14:textId="77777777" w:rsidR="00202875" w:rsidRDefault="00000000">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71CE5B49" w14:textId="77777777" w:rsidR="00202875" w:rsidRDefault="00202875">
                        <w:pPr>
                          <w:spacing w:after="0" w:line="240" w:lineRule="auto"/>
                        </w:pPr>
                      </w:p>
                    </w:tc>
                    <w:tc>
                      <w:tcPr>
                        <w:tcW w:w="1679" w:type="dxa"/>
                      </w:tcPr>
                      <w:p w14:paraId="565C2BF2" w14:textId="77777777" w:rsidR="00202875" w:rsidRDefault="00202875">
                        <w:pPr>
                          <w:pStyle w:val="EmptyCellLayoutStyle"/>
                          <w:spacing w:after="0" w:line="240" w:lineRule="auto"/>
                        </w:pPr>
                      </w:p>
                    </w:tc>
                    <w:tc>
                      <w:tcPr>
                        <w:tcW w:w="472" w:type="dxa"/>
                      </w:tcPr>
                      <w:p w14:paraId="290EB856" w14:textId="77777777" w:rsidR="00202875" w:rsidRDefault="00202875">
                        <w:pPr>
                          <w:pStyle w:val="EmptyCellLayoutStyle"/>
                          <w:spacing w:after="0" w:line="240" w:lineRule="auto"/>
                        </w:pPr>
                      </w:p>
                    </w:tc>
                    <w:tc>
                      <w:tcPr>
                        <w:tcW w:w="1236" w:type="dxa"/>
                      </w:tcPr>
                      <w:p w14:paraId="34C2716B" w14:textId="77777777" w:rsidR="00202875" w:rsidRDefault="00202875">
                        <w:pPr>
                          <w:pStyle w:val="EmptyCellLayoutStyle"/>
                          <w:spacing w:after="0" w:line="240" w:lineRule="auto"/>
                        </w:pPr>
                      </w:p>
                    </w:tc>
                  </w:tr>
                  <w:tr w:rsidR="00202875" w14:paraId="37ABA435" w14:textId="77777777">
                    <w:trPr>
                      <w:trHeight w:val="229"/>
                    </w:trPr>
                    <w:tc>
                      <w:tcPr>
                        <w:tcW w:w="1136" w:type="dxa"/>
                      </w:tcPr>
                      <w:p w14:paraId="036A3769" w14:textId="77777777" w:rsidR="00202875" w:rsidRDefault="00202875">
                        <w:pPr>
                          <w:pStyle w:val="EmptyCellLayoutStyle"/>
                          <w:spacing w:after="0" w:line="240" w:lineRule="auto"/>
                        </w:pPr>
                      </w:p>
                    </w:tc>
                    <w:tc>
                      <w:tcPr>
                        <w:tcW w:w="708" w:type="dxa"/>
                      </w:tcPr>
                      <w:p w14:paraId="1CDC6C7F" w14:textId="77777777" w:rsidR="00202875" w:rsidRDefault="00202875">
                        <w:pPr>
                          <w:pStyle w:val="EmptyCellLayoutStyle"/>
                          <w:spacing w:after="0" w:line="240" w:lineRule="auto"/>
                        </w:pPr>
                      </w:p>
                    </w:tc>
                    <w:tc>
                      <w:tcPr>
                        <w:tcW w:w="1824" w:type="dxa"/>
                      </w:tcPr>
                      <w:p w14:paraId="4F3B0433" w14:textId="77777777" w:rsidR="00202875" w:rsidRDefault="00202875">
                        <w:pPr>
                          <w:pStyle w:val="EmptyCellLayoutStyle"/>
                          <w:spacing w:after="0" w:line="240" w:lineRule="auto"/>
                        </w:pPr>
                      </w:p>
                    </w:tc>
                    <w:tc>
                      <w:tcPr>
                        <w:tcW w:w="24" w:type="dxa"/>
                      </w:tcPr>
                      <w:p w14:paraId="261CFDFB" w14:textId="77777777" w:rsidR="00202875" w:rsidRDefault="00202875">
                        <w:pPr>
                          <w:pStyle w:val="EmptyCellLayoutStyle"/>
                          <w:spacing w:after="0" w:line="240" w:lineRule="auto"/>
                        </w:pPr>
                      </w:p>
                    </w:tc>
                    <w:tc>
                      <w:tcPr>
                        <w:tcW w:w="755" w:type="dxa"/>
                      </w:tcPr>
                      <w:p w14:paraId="41485DC6" w14:textId="77777777" w:rsidR="00202875" w:rsidRDefault="00202875">
                        <w:pPr>
                          <w:pStyle w:val="EmptyCellLayoutStyle"/>
                          <w:spacing w:after="0" w:line="240" w:lineRule="auto"/>
                        </w:pPr>
                      </w:p>
                    </w:tc>
                    <w:tc>
                      <w:tcPr>
                        <w:tcW w:w="3420" w:type="dxa"/>
                      </w:tcPr>
                      <w:p w14:paraId="10425BBC" w14:textId="77777777" w:rsidR="00202875" w:rsidRDefault="00202875">
                        <w:pPr>
                          <w:pStyle w:val="EmptyCellLayoutStyle"/>
                          <w:spacing w:after="0" w:line="240" w:lineRule="auto"/>
                        </w:pPr>
                      </w:p>
                    </w:tc>
                    <w:tc>
                      <w:tcPr>
                        <w:tcW w:w="341" w:type="dxa"/>
                      </w:tcPr>
                      <w:p w14:paraId="5CC5F6DD" w14:textId="77777777" w:rsidR="00202875" w:rsidRDefault="00202875">
                        <w:pPr>
                          <w:pStyle w:val="EmptyCellLayoutStyle"/>
                          <w:spacing w:after="0" w:line="240" w:lineRule="auto"/>
                        </w:pPr>
                      </w:p>
                    </w:tc>
                    <w:tc>
                      <w:tcPr>
                        <w:tcW w:w="306" w:type="dxa"/>
                      </w:tcPr>
                      <w:p w14:paraId="319C65A3" w14:textId="77777777" w:rsidR="00202875" w:rsidRDefault="00202875">
                        <w:pPr>
                          <w:pStyle w:val="EmptyCellLayoutStyle"/>
                          <w:spacing w:after="0" w:line="240" w:lineRule="auto"/>
                        </w:pPr>
                      </w:p>
                    </w:tc>
                    <w:tc>
                      <w:tcPr>
                        <w:tcW w:w="1679" w:type="dxa"/>
                      </w:tcPr>
                      <w:p w14:paraId="57F3E086" w14:textId="77777777" w:rsidR="00202875" w:rsidRDefault="00202875">
                        <w:pPr>
                          <w:pStyle w:val="EmptyCellLayoutStyle"/>
                          <w:spacing w:after="0" w:line="240" w:lineRule="auto"/>
                        </w:pPr>
                      </w:p>
                    </w:tc>
                    <w:tc>
                      <w:tcPr>
                        <w:tcW w:w="472" w:type="dxa"/>
                      </w:tcPr>
                      <w:p w14:paraId="41F96B5E" w14:textId="77777777" w:rsidR="00202875" w:rsidRDefault="00202875">
                        <w:pPr>
                          <w:pStyle w:val="EmptyCellLayoutStyle"/>
                          <w:spacing w:after="0" w:line="240" w:lineRule="auto"/>
                        </w:pPr>
                      </w:p>
                    </w:tc>
                    <w:tc>
                      <w:tcPr>
                        <w:tcW w:w="1236" w:type="dxa"/>
                      </w:tcPr>
                      <w:p w14:paraId="1898C433" w14:textId="77777777" w:rsidR="00202875" w:rsidRDefault="00202875">
                        <w:pPr>
                          <w:pStyle w:val="EmptyCellLayoutStyle"/>
                          <w:spacing w:after="0" w:line="240" w:lineRule="auto"/>
                        </w:pPr>
                      </w:p>
                    </w:tc>
                  </w:tr>
                  <w:tr w:rsidR="00202875" w14:paraId="4C1E87E6" w14:textId="77777777">
                    <w:trPr>
                      <w:trHeight w:val="335"/>
                    </w:trPr>
                    <w:tc>
                      <w:tcPr>
                        <w:tcW w:w="1136" w:type="dxa"/>
                      </w:tcPr>
                      <w:p w14:paraId="4EC74A43" w14:textId="77777777" w:rsidR="00202875" w:rsidRDefault="00202875">
                        <w:pPr>
                          <w:pStyle w:val="EmptyCellLayoutStyle"/>
                          <w:spacing w:after="0" w:line="240" w:lineRule="auto"/>
                        </w:pPr>
                      </w:p>
                    </w:tc>
                    <w:tc>
                      <w:tcPr>
                        <w:tcW w:w="708" w:type="dxa"/>
                      </w:tcPr>
                      <w:p w14:paraId="4E78D158" w14:textId="77777777" w:rsidR="00202875" w:rsidRDefault="00202875">
                        <w:pPr>
                          <w:pStyle w:val="EmptyCellLayoutStyle"/>
                          <w:spacing w:after="0" w:line="240" w:lineRule="auto"/>
                        </w:pPr>
                      </w:p>
                    </w:tc>
                    <w:tc>
                      <w:tcPr>
                        <w:tcW w:w="1824" w:type="dxa"/>
                      </w:tcPr>
                      <w:p w14:paraId="0C03F11E" w14:textId="77777777" w:rsidR="00202875" w:rsidRDefault="00202875">
                        <w:pPr>
                          <w:pStyle w:val="EmptyCellLayoutStyle"/>
                          <w:spacing w:after="0" w:line="240" w:lineRule="auto"/>
                        </w:pPr>
                      </w:p>
                    </w:tc>
                    <w:tc>
                      <w:tcPr>
                        <w:tcW w:w="24" w:type="dxa"/>
                      </w:tcPr>
                      <w:p w14:paraId="0E45BEB4" w14:textId="77777777" w:rsidR="00202875" w:rsidRDefault="00202875">
                        <w:pPr>
                          <w:pStyle w:val="EmptyCellLayoutStyle"/>
                          <w:spacing w:after="0" w:line="240" w:lineRule="auto"/>
                        </w:pPr>
                      </w:p>
                    </w:tc>
                    <w:tc>
                      <w:tcPr>
                        <w:tcW w:w="755" w:type="dxa"/>
                      </w:tcPr>
                      <w:p w14:paraId="24B1B8B6" w14:textId="77777777" w:rsidR="00202875" w:rsidRDefault="00202875">
                        <w:pPr>
                          <w:pStyle w:val="EmptyCellLayoutStyle"/>
                          <w:spacing w:after="0" w:line="240" w:lineRule="auto"/>
                        </w:pPr>
                      </w:p>
                    </w:tc>
                    <w:tc>
                      <w:tcPr>
                        <w:tcW w:w="3420" w:type="dxa"/>
                      </w:tcPr>
                      <w:tbl>
                        <w:tblPr>
                          <w:tblW w:w="0" w:type="auto"/>
                          <w:tblCellMar>
                            <w:left w:w="0" w:type="dxa"/>
                            <w:right w:w="0" w:type="dxa"/>
                          </w:tblCellMar>
                          <w:tblLook w:val="0000" w:firstRow="0" w:lastRow="0" w:firstColumn="0" w:lastColumn="0" w:noHBand="0" w:noVBand="0"/>
                        </w:tblPr>
                        <w:tblGrid>
                          <w:gridCol w:w="3420"/>
                        </w:tblGrid>
                        <w:tr w:rsidR="00202875" w14:paraId="397E26A7"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5107F63B" w14:textId="77777777" w:rsidR="00202875" w:rsidRDefault="00000000">
                              <w:pPr>
                                <w:spacing w:after="0" w:line="240" w:lineRule="auto"/>
                                <w:jc w:val="center"/>
                              </w:pPr>
                              <w:r>
                                <w:rPr>
                                  <w:rFonts w:ascii="Arial" w:eastAsia="Arial" w:hAnsi="Arial"/>
                                  <w:b/>
                                  <w:color w:val="000000"/>
                                </w:rPr>
                                <w:t>May 2024</w:t>
                              </w:r>
                            </w:p>
                          </w:tc>
                        </w:tr>
                      </w:tbl>
                      <w:p w14:paraId="379D99C1" w14:textId="77777777" w:rsidR="00202875" w:rsidRDefault="00202875">
                        <w:pPr>
                          <w:spacing w:after="0" w:line="240" w:lineRule="auto"/>
                        </w:pPr>
                      </w:p>
                    </w:tc>
                    <w:tc>
                      <w:tcPr>
                        <w:tcW w:w="341" w:type="dxa"/>
                      </w:tcPr>
                      <w:p w14:paraId="342046B9" w14:textId="77777777" w:rsidR="00202875" w:rsidRDefault="00202875">
                        <w:pPr>
                          <w:pStyle w:val="EmptyCellLayoutStyle"/>
                          <w:spacing w:after="0" w:line="240" w:lineRule="auto"/>
                        </w:pPr>
                      </w:p>
                    </w:tc>
                    <w:tc>
                      <w:tcPr>
                        <w:tcW w:w="306" w:type="dxa"/>
                      </w:tcPr>
                      <w:p w14:paraId="5545F73B" w14:textId="77777777" w:rsidR="00202875" w:rsidRDefault="00202875">
                        <w:pPr>
                          <w:pStyle w:val="EmptyCellLayoutStyle"/>
                          <w:spacing w:after="0" w:line="240" w:lineRule="auto"/>
                        </w:pPr>
                      </w:p>
                    </w:tc>
                    <w:tc>
                      <w:tcPr>
                        <w:tcW w:w="1679" w:type="dxa"/>
                      </w:tcPr>
                      <w:p w14:paraId="782A6BF8" w14:textId="77777777" w:rsidR="00202875" w:rsidRDefault="00202875">
                        <w:pPr>
                          <w:pStyle w:val="EmptyCellLayoutStyle"/>
                          <w:spacing w:after="0" w:line="240" w:lineRule="auto"/>
                        </w:pPr>
                      </w:p>
                    </w:tc>
                    <w:tc>
                      <w:tcPr>
                        <w:tcW w:w="472" w:type="dxa"/>
                      </w:tcPr>
                      <w:p w14:paraId="0E7D0B9F" w14:textId="77777777" w:rsidR="00202875" w:rsidRDefault="00202875">
                        <w:pPr>
                          <w:pStyle w:val="EmptyCellLayoutStyle"/>
                          <w:spacing w:after="0" w:line="240" w:lineRule="auto"/>
                        </w:pPr>
                      </w:p>
                    </w:tc>
                    <w:tc>
                      <w:tcPr>
                        <w:tcW w:w="1236" w:type="dxa"/>
                      </w:tcPr>
                      <w:p w14:paraId="6E33966B" w14:textId="77777777" w:rsidR="00202875" w:rsidRDefault="00202875">
                        <w:pPr>
                          <w:pStyle w:val="EmptyCellLayoutStyle"/>
                          <w:spacing w:after="0" w:line="240" w:lineRule="auto"/>
                        </w:pPr>
                      </w:p>
                    </w:tc>
                  </w:tr>
                  <w:tr w:rsidR="00202875" w14:paraId="6B347892" w14:textId="77777777">
                    <w:trPr>
                      <w:trHeight w:val="364"/>
                    </w:trPr>
                    <w:tc>
                      <w:tcPr>
                        <w:tcW w:w="1136" w:type="dxa"/>
                      </w:tcPr>
                      <w:p w14:paraId="4A50544D" w14:textId="77777777" w:rsidR="00202875" w:rsidRDefault="00202875">
                        <w:pPr>
                          <w:pStyle w:val="EmptyCellLayoutStyle"/>
                          <w:spacing w:after="0" w:line="240" w:lineRule="auto"/>
                        </w:pPr>
                      </w:p>
                    </w:tc>
                    <w:tc>
                      <w:tcPr>
                        <w:tcW w:w="708" w:type="dxa"/>
                      </w:tcPr>
                      <w:p w14:paraId="06BEEE56" w14:textId="77777777" w:rsidR="00202875" w:rsidRDefault="00202875">
                        <w:pPr>
                          <w:pStyle w:val="EmptyCellLayoutStyle"/>
                          <w:spacing w:after="0" w:line="240" w:lineRule="auto"/>
                        </w:pPr>
                      </w:p>
                    </w:tc>
                    <w:tc>
                      <w:tcPr>
                        <w:tcW w:w="1824" w:type="dxa"/>
                      </w:tcPr>
                      <w:p w14:paraId="65C9FCFB" w14:textId="77777777" w:rsidR="00202875" w:rsidRDefault="00202875">
                        <w:pPr>
                          <w:pStyle w:val="EmptyCellLayoutStyle"/>
                          <w:spacing w:after="0" w:line="240" w:lineRule="auto"/>
                        </w:pPr>
                      </w:p>
                    </w:tc>
                    <w:tc>
                      <w:tcPr>
                        <w:tcW w:w="24" w:type="dxa"/>
                      </w:tcPr>
                      <w:p w14:paraId="10FB1BAD" w14:textId="77777777" w:rsidR="00202875" w:rsidRDefault="00202875">
                        <w:pPr>
                          <w:pStyle w:val="EmptyCellLayoutStyle"/>
                          <w:spacing w:after="0" w:line="240" w:lineRule="auto"/>
                        </w:pPr>
                      </w:p>
                    </w:tc>
                    <w:tc>
                      <w:tcPr>
                        <w:tcW w:w="755" w:type="dxa"/>
                      </w:tcPr>
                      <w:p w14:paraId="0C61844F" w14:textId="77777777" w:rsidR="00202875" w:rsidRDefault="00202875">
                        <w:pPr>
                          <w:pStyle w:val="EmptyCellLayoutStyle"/>
                          <w:spacing w:after="0" w:line="240" w:lineRule="auto"/>
                        </w:pPr>
                      </w:p>
                    </w:tc>
                    <w:tc>
                      <w:tcPr>
                        <w:tcW w:w="3420" w:type="dxa"/>
                      </w:tcPr>
                      <w:p w14:paraId="141D709E" w14:textId="77777777" w:rsidR="00202875" w:rsidRDefault="00202875">
                        <w:pPr>
                          <w:pStyle w:val="EmptyCellLayoutStyle"/>
                          <w:spacing w:after="0" w:line="240" w:lineRule="auto"/>
                        </w:pPr>
                      </w:p>
                    </w:tc>
                    <w:tc>
                      <w:tcPr>
                        <w:tcW w:w="341" w:type="dxa"/>
                      </w:tcPr>
                      <w:p w14:paraId="48760D6D" w14:textId="77777777" w:rsidR="00202875" w:rsidRDefault="00202875">
                        <w:pPr>
                          <w:pStyle w:val="EmptyCellLayoutStyle"/>
                          <w:spacing w:after="0" w:line="240" w:lineRule="auto"/>
                        </w:pPr>
                      </w:p>
                    </w:tc>
                    <w:tc>
                      <w:tcPr>
                        <w:tcW w:w="306" w:type="dxa"/>
                      </w:tcPr>
                      <w:p w14:paraId="73EDF8FE" w14:textId="77777777" w:rsidR="00202875" w:rsidRDefault="00202875">
                        <w:pPr>
                          <w:pStyle w:val="EmptyCellLayoutStyle"/>
                          <w:spacing w:after="0" w:line="240" w:lineRule="auto"/>
                        </w:pPr>
                      </w:p>
                    </w:tc>
                    <w:tc>
                      <w:tcPr>
                        <w:tcW w:w="1679" w:type="dxa"/>
                      </w:tcPr>
                      <w:p w14:paraId="0B7625C8" w14:textId="77777777" w:rsidR="00202875" w:rsidRDefault="00202875">
                        <w:pPr>
                          <w:pStyle w:val="EmptyCellLayoutStyle"/>
                          <w:spacing w:after="0" w:line="240" w:lineRule="auto"/>
                        </w:pPr>
                      </w:p>
                    </w:tc>
                    <w:tc>
                      <w:tcPr>
                        <w:tcW w:w="472" w:type="dxa"/>
                      </w:tcPr>
                      <w:p w14:paraId="4E9426B9" w14:textId="77777777" w:rsidR="00202875" w:rsidRDefault="00202875">
                        <w:pPr>
                          <w:pStyle w:val="EmptyCellLayoutStyle"/>
                          <w:spacing w:after="0" w:line="240" w:lineRule="auto"/>
                        </w:pPr>
                      </w:p>
                    </w:tc>
                    <w:tc>
                      <w:tcPr>
                        <w:tcW w:w="1236" w:type="dxa"/>
                      </w:tcPr>
                      <w:p w14:paraId="249E6279" w14:textId="77777777" w:rsidR="00202875" w:rsidRDefault="00202875">
                        <w:pPr>
                          <w:pStyle w:val="EmptyCellLayoutStyle"/>
                          <w:spacing w:after="0" w:line="240" w:lineRule="auto"/>
                        </w:pPr>
                      </w:p>
                    </w:tc>
                  </w:tr>
                  <w:tr w:rsidR="00202875" w14:paraId="4FFFBFBF" w14:textId="77777777">
                    <w:trPr>
                      <w:trHeight w:val="780"/>
                    </w:trPr>
                    <w:tc>
                      <w:tcPr>
                        <w:tcW w:w="1136" w:type="dxa"/>
                      </w:tcPr>
                      <w:p w14:paraId="57027738" w14:textId="77777777" w:rsidR="00202875" w:rsidRDefault="00202875">
                        <w:pPr>
                          <w:pStyle w:val="EmptyCellLayoutStyle"/>
                          <w:spacing w:after="0" w:line="240" w:lineRule="auto"/>
                        </w:pPr>
                      </w:p>
                    </w:tc>
                    <w:tc>
                      <w:tcPr>
                        <w:tcW w:w="708" w:type="dxa"/>
                      </w:tcPr>
                      <w:p w14:paraId="14A474B1" w14:textId="77777777" w:rsidR="00202875" w:rsidRDefault="00202875">
                        <w:pPr>
                          <w:pStyle w:val="EmptyCellLayoutStyle"/>
                          <w:spacing w:after="0" w:line="240" w:lineRule="auto"/>
                        </w:pPr>
                      </w:p>
                    </w:tc>
                    <w:tc>
                      <w:tcPr>
                        <w:tcW w:w="1824" w:type="dxa"/>
                      </w:tcPr>
                      <w:p w14:paraId="041D5982" w14:textId="77777777" w:rsidR="00202875" w:rsidRDefault="00202875">
                        <w:pPr>
                          <w:pStyle w:val="EmptyCellLayoutStyle"/>
                          <w:spacing w:after="0" w:line="240" w:lineRule="auto"/>
                        </w:pPr>
                      </w:p>
                    </w:tc>
                    <w:tc>
                      <w:tcPr>
                        <w:tcW w:w="24" w:type="dxa"/>
                      </w:tcPr>
                      <w:p w14:paraId="74FF9455" w14:textId="77777777" w:rsidR="00202875" w:rsidRDefault="00202875">
                        <w:pPr>
                          <w:pStyle w:val="EmptyCellLayoutStyle"/>
                          <w:spacing w:after="0" w:line="240" w:lineRule="auto"/>
                        </w:pPr>
                      </w:p>
                    </w:tc>
                    <w:tc>
                      <w:tcPr>
                        <w:tcW w:w="755" w:type="dxa"/>
                      </w:tcPr>
                      <w:p w14:paraId="0BEA855B" w14:textId="77777777" w:rsidR="00202875" w:rsidRDefault="00202875">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3F0AACEE" w14:textId="77777777" w:rsidR="00202875" w:rsidRDefault="00000000">
                        <w:pPr>
                          <w:spacing w:after="0" w:line="240" w:lineRule="auto"/>
                        </w:pPr>
                        <w:r>
                          <w:rPr>
                            <w:noProof/>
                          </w:rPr>
                          <w:drawing>
                            <wp:inline distT="0" distB="0" distL="0" distR="0" wp14:anchorId="466C11BC" wp14:editId="3AF13C81">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341" w:type="dxa"/>
                      </w:tcPr>
                      <w:p w14:paraId="1798FB22" w14:textId="77777777" w:rsidR="00202875" w:rsidRDefault="00202875">
                        <w:pPr>
                          <w:pStyle w:val="EmptyCellLayoutStyle"/>
                          <w:spacing w:after="0" w:line="240" w:lineRule="auto"/>
                        </w:pPr>
                      </w:p>
                    </w:tc>
                    <w:tc>
                      <w:tcPr>
                        <w:tcW w:w="306" w:type="dxa"/>
                      </w:tcPr>
                      <w:p w14:paraId="62E70491" w14:textId="77777777" w:rsidR="00202875" w:rsidRDefault="00202875">
                        <w:pPr>
                          <w:pStyle w:val="EmptyCellLayoutStyle"/>
                          <w:spacing w:after="0" w:line="240" w:lineRule="auto"/>
                        </w:pPr>
                      </w:p>
                    </w:tc>
                    <w:tc>
                      <w:tcPr>
                        <w:tcW w:w="1679" w:type="dxa"/>
                      </w:tcPr>
                      <w:p w14:paraId="53A717E0" w14:textId="77777777" w:rsidR="00202875" w:rsidRDefault="00202875">
                        <w:pPr>
                          <w:pStyle w:val="EmptyCellLayoutStyle"/>
                          <w:spacing w:after="0" w:line="240" w:lineRule="auto"/>
                        </w:pPr>
                      </w:p>
                    </w:tc>
                    <w:tc>
                      <w:tcPr>
                        <w:tcW w:w="472" w:type="dxa"/>
                      </w:tcPr>
                      <w:p w14:paraId="4C4BC71D" w14:textId="77777777" w:rsidR="00202875" w:rsidRDefault="00202875">
                        <w:pPr>
                          <w:pStyle w:val="EmptyCellLayoutStyle"/>
                          <w:spacing w:after="0" w:line="240" w:lineRule="auto"/>
                        </w:pPr>
                      </w:p>
                    </w:tc>
                    <w:tc>
                      <w:tcPr>
                        <w:tcW w:w="1236" w:type="dxa"/>
                      </w:tcPr>
                      <w:p w14:paraId="12227C1B" w14:textId="77777777" w:rsidR="00202875" w:rsidRDefault="00202875">
                        <w:pPr>
                          <w:pStyle w:val="EmptyCellLayoutStyle"/>
                          <w:spacing w:after="0" w:line="240" w:lineRule="auto"/>
                        </w:pPr>
                      </w:p>
                    </w:tc>
                  </w:tr>
                  <w:tr w:rsidR="00202875" w14:paraId="1470F544" w14:textId="77777777">
                    <w:trPr>
                      <w:trHeight w:val="465"/>
                    </w:trPr>
                    <w:tc>
                      <w:tcPr>
                        <w:tcW w:w="1136" w:type="dxa"/>
                      </w:tcPr>
                      <w:p w14:paraId="216BD51C" w14:textId="77777777" w:rsidR="00202875" w:rsidRDefault="00202875">
                        <w:pPr>
                          <w:pStyle w:val="EmptyCellLayoutStyle"/>
                          <w:spacing w:after="0" w:line="240" w:lineRule="auto"/>
                        </w:pPr>
                      </w:p>
                    </w:tc>
                    <w:tc>
                      <w:tcPr>
                        <w:tcW w:w="708" w:type="dxa"/>
                      </w:tcPr>
                      <w:p w14:paraId="40DB5B07" w14:textId="77777777" w:rsidR="00202875" w:rsidRDefault="00202875">
                        <w:pPr>
                          <w:pStyle w:val="EmptyCellLayoutStyle"/>
                          <w:spacing w:after="0" w:line="240" w:lineRule="auto"/>
                        </w:pPr>
                      </w:p>
                    </w:tc>
                    <w:tc>
                      <w:tcPr>
                        <w:tcW w:w="1824" w:type="dxa"/>
                      </w:tcPr>
                      <w:p w14:paraId="3A3FFCCD" w14:textId="77777777" w:rsidR="00202875" w:rsidRDefault="00202875">
                        <w:pPr>
                          <w:pStyle w:val="EmptyCellLayoutStyle"/>
                          <w:spacing w:after="0" w:line="240" w:lineRule="auto"/>
                        </w:pPr>
                      </w:p>
                    </w:tc>
                    <w:tc>
                      <w:tcPr>
                        <w:tcW w:w="24" w:type="dxa"/>
                      </w:tcPr>
                      <w:p w14:paraId="43D21578" w14:textId="77777777" w:rsidR="00202875" w:rsidRDefault="00202875">
                        <w:pPr>
                          <w:pStyle w:val="EmptyCellLayoutStyle"/>
                          <w:spacing w:after="0" w:line="240" w:lineRule="auto"/>
                        </w:pPr>
                      </w:p>
                    </w:tc>
                    <w:tc>
                      <w:tcPr>
                        <w:tcW w:w="755" w:type="dxa"/>
                      </w:tcPr>
                      <w:p w14:paraId="6D8E83FE" w14:textId="77777777" w:rsidR="00202875" w:rsidRDefault="00202875">
                        <w:pPr>
                          <w:pStyle w:val="EmptyCellLayoutStyle"/>
                          <w:spacing w:after="0" w:line="240" w:lineRule="auto"/>
                        </w:pPr>
                      </w:p>
                    </w:tc>
                    <w:tc>
                      <w:tcPr>
                        <w:tcW w:w="3420" w:type="dxa"/>
                      </w:tcPr>
                      <w:p w14:paraId="0F6A9A97" w14:textId="77777777" w:rsidR="00202875" w:rsidRDefault="00202875">
                        <w:pPr>
                          <w:pStyle w:val="EmptyCellLayoutStyle"/>
                          <w:spacing w:after="0" w:line="240" w:lineRule="auto"/>
                        </w:pPr>
                      </w:p>
                    </w:tc>
                    <w:tc>
                      <w:tcPr>
                        <w:tcW w:w="341" w:type="dxa"/>
                      </w:tcPr>
                      <w:p w14:paraId="07B95B51" w14:textId="77777777" w:rsidR="00202875" w:rsidRDefault="00202875">
                        <w:pPr>
                          <w:pStyle w:val="EmptyCellLayoutStyle"/>
                          <w:spacing w:after="0" w:line="240" w:lineRule="auto"/>
                        </w:pPr>
                      </w:p>
                    </w:tc>
                    <w:tc>
                      <w:tcPr>
                        <w:tcW w:w="306" w:type="dxa"/>
                      </w:tcPr>
                      <w:p w14:paraId="6CF0D856" w14:textId="77777777" w:rsidR="00202875" w:rsidRDefault="00202875">
                        <w:pPr>
                          <w:pStyle w:val="EmptyCellLayoutStyle"/>
                          <w:spacing w:after="0" w:line="240" w:lineRule="auto"/>
                        </w:pPr>
                      </w:p>
                    </w:tc>
                    <w:tc>
                      <w:tcPr>
                        <w:tcW w:w="1679" w:type="dxa"/>
                      </w:tcPr>
                      <w:p w14:paraId="6EA857FF" w14:textId="77777777" w:rsidR="00202875" w:rsidRDefault="00202875">
                        <w:pPr>
                          <w:pStyle w:val="EmptyCellLayoutStyle"/>
                          <w:spacing w:after="0" w:line="240" w:lineRule="auto"/>
                        </w:pPr>
                      </w:p>
                    </w:tc>
                    <w:tc>
                      <w:tcPr>
                        <w:tcW w:w="472" w:type="dxa"/>
                      </w:tcPr>
                      <w:p w14:paraId="4B44BC1C" w14:textId="77777777" w:rsidR="00202875" w:rsidRDefault="00202875">
                        <w:pPr>
                          <w:pStyle w:val="EmptyCellLayoutStyle"/>
                          <w:spacing w:after="0" w:line="240" w:lineRule="auto"/>
                        </w:pPr>
                      </w:p>
                    </w:tc>
                    <w:tc>
                      <w:tcPr>
                        <w:tcW w:w="1236" w:type="dxa"/>
                      </w:tcPr>
                      <w:p w14:paraId="26F15C5C" w14:textId="77777777" w:rsidR="00202875" w:rsidRDefault="00202875">
                        <w:pPr>
                          <w:pStyle w:val="EmptyCellLayoutStyle"/>
                          <w:spacing w:after="0" w:line="240" w:lineRule="auto"/>
                        </w:pPr>
                      </w:p>
                    </w:tc>
                  </w:tr>
                </w:tbl>
                <w:p w14:paraId="4C7DDBE3" w14:textId="77777777" w:rsidR="00202875" w:rsidRDefault="00202875">
                  <w:pPr>
                    <w:spacing w:after="0" w:line="240" w:lineRule="auto"/>
                  </w:pPr>
                </w:p>
              </w:tc>
            </w:tr>
          </w:tbl>
          <w:p w14:paraId="5017298C" w14:textId="77777777" w:rsidR="00202875" w:rsidRDefault="00202875">
            <w:pPr>
              <w:spacing w:after="0" w:line="240" w:lineRule="auto"/>
            </w:pPr>
          </w:p>
        </w:tc>
      </w:tr>
    </w:tbl>
    <w:p w14:paraId="11299980" w14:textId="77777777" w:rsidR="00202875"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8"/>
      </w:tblGrid>
      <w:tr w:rsidR="00202875" w14:paraId="584264F5" w14:textId="77777777">
        <w:tc>
          <w:tcPr>
            <w:tcW w:w="1190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8"/>
            </w:tblGrid>
            <w:tr w:rsidR="00202875" w14:paraId="6C40523B"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5"/>
                    <w:gridCol w:w="72"/>
                    <w:gridCol w:w="4464"/>
                    <w:gridCol w:w="623"/>
                    <w:gridCol w:w="4476"/>
                    <w:gridCol w:w="23"/>
                    <w:gridCol w:w="1133"/>
                  </w:tblGrid>
                  <w:tr w:rsidR="00CF6D6B" w14:paraId="4F001B39" w14:textId="77777777" w:rsidTr="00CF6D6B">
                    <w:trPr>
                      <w:trHeight w:val="297"/>
                    </w:trPr>
                    <w:tc>
                      <w:tcPr>
                        <w:tcW w:w="1115" w:type="dxa"/>
                      </w:tcPr>
                      <w:p w14:paraId="03F28032" w14:textId="77777777" w:rsidR="00202875" w:rsidRDefault="00202875">
                        <w:pPr>
                          <w:pStyle w:val="EmptyCellLayoutStyle"/>
                          <w:spacing w:after="0" w:line="240" w:lineRule="auto"/>
                        </w:pPr>
                      </w:p>
                    </w:tc>
                    <w:tc>
                      <w:tcPr>
                        <w:tcW w:w="72" w:type="dxa"/>
                        <w:gridSpan w:val="5"/>
                      </w:tcPr>
                      <w:tbl>
                        <w:tblPr>
                          <w:tblW w:w="0" w:type="auto"/>
                          <w:tblCellMar>
                            <w:left w:w="0" w:type="dxa"/>
                            <w:right w:w="0" w:type="dxa"/>
                          </w:tblCellMar>
                          <w:tblLook w:val="0000" w:firstRow="0" w:lastRow="0" w:firstColumn="0" w:lastColumn="0" w:noHBand="0" w:noVBand="0"/>
                        </w:tblPr>
                        <w:tblGrid>
                          <w:gridCol w:w="9658"/>
                        </w:tblGrid>
                        <w:tr w:rsidR="00202875" w14:paraId="136569B8"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092CB697" w14:textId="77777777" w:rsidR="00202875" w:rsidRDefault="00000000">
                              <w:pPr>
                                <w:spacing w:after="0" w:line="240" w:lineRule="auto"/>
                              </w:pPr>
                              <w:r>
                                <w:rPr>
                                  <w:rFonts w:ascii="Arial" w:eastAsia="Arial" w:hAnsi="Arial"/>
                                  <w:b/>
                                  <w:color w:val="0082BF"/>
                                  <w:sz w:val="21"/>
                                </w:rPr>
                                <w:t>DEFINITIONS</w:t>
                              </w:r>
                            </w:p>
                          </w:tc>
                        </w:tr>
                      </w:tbl>
                      <w:p w14:paraId="3495676D" w14:textId="77777777" w:rsidR="00202875" w:rsidRDefault="00202875">
                        <w:pPr>
                          <w:spacing w:after="0" w:line="240" w:lineRule="auto"/>
                        </w:pPr>
                      </w:p>
                    </w:tc>
                    <w:tc>
                      <w:tcPr>
                        <w:tcW w:w="1133" w:type="dxa"/>
                      </w:tcPr>
                      <w:p w14:paraId="5576F0C8" w14:textId="77777777" w:rsidR="00202875" w:rsidRDefault="00202875">
                        <w:pPr>
                          <w:pStyle w:val="EmptyCellLayoutStyle"/>
                          <w:spacing w:after="0" w:line="240" w:lineRule="auto"/>
                        </w:pPr>
                      </w:p>
                    </w:tc>
                  </w:tr>
                  <w:tr w:rsidR="00202875" w14:paraId="74EC037B" w14:textId="77777777">
                    <w:trPr>
                      <w:trHeight w:val="364"/>
                    </w:trPr>
                    <w:tc>
                      <w:tcPr>
                        <w:tcW w:w="1115" w:type="dxa"/>
                      </w:tcPr>
                      <w:p w14:paraId="52212921" w14:textId="77777777" w:rsidR="00202875" w:rsidRDefault="00202875">
                        <w:pPr>
                          <w:pStyle w:val="EmptyCellLayoutStyle"/>
                          <w:spacing w:after="0" w:line="240" w:lineRule="auto"/>
                        </w:pPr>
                      </w:p>
                    </w:tc>
                    <w:tc>
                      <w:tcPr>
                        <w:tcW w:w="72" w:type="dxa"/>
                      </w:tcPr>
                      <w:p w14:paraId="5D33C582" w14:textId="77777777" w:rsidR="00202875" w:rsidRDefault="00202875">
                        <w:pPr>
                          <w:pStyle w:val="EmptyCellLayoutStyle"/>
                          <w:spacing w:after="0" w:line="240" w:lineRule="auto"/>
                        </w:pPr>
                      </w:p>
                    </w:tc>
                    <w:tc>
                      <w:tcPr>
                        <w:tcW w:w="4464" w:type="dxa"/>
                        <w:vMerge w:val="restart"/>
                      </w:tcPr>
                      <w:tbl>
                        <w:tblPr>
                          <w:tblW w:w="0" w:type="auto"/>
                          <w:tblCellMar>
                            <w:left w:w="0" w:type="dxa"/>
                            <w:right w:w="0" w:type="dxa"/>
                          </w:tblCellMar>
                          <w:tblLook w:val="0000" w:firstRow="0" w:lastRow="0" w:firstColumn="0" w:lastColumn="0" w:noHBand="0" w:noVBand="0"/>
                        </w:tblPr>
                        <w:tblGrid>
                          <w:gridCol w:w="4464"/>
                        </w:tblGrid>
                        <w:tr w:rsidR="00202875" w14:paraId="230D1127" w14:textId="77777777">
                          <w:trPr>
                            <w:trHeight w:val="306"/>
                          </w:trPr>
                          <w:tc>
                            <w:tcPr>
                              <w:tcW w:w="4464" w:type="dxa"/>
                              <w:tcBorders>
                                <w:top w:val="nil"/>
                                <w:left w:val="nil"/>
                                <w:bottom w:val="nil"/>
                                <w:right w:val="nil"/>
                              </w:tcBorders>
                              <w:tcMar>
                                <w:top w:w="39" w:type="dxa"/>
                                <w:left w:w="39" w:type="dxa"/>
                                <w:bottom w:w="39" w:type="dxa"/>
                                <w:right w:w="39" w:type="dxa"/>
                              </w:tcMar>
                            </w:tcPr>
                            <w:p w14:paraId="262CE2FF" w14:textId="77777777" w:rsidR="00202875" w:rsidRDefault="00000000">
                              <w:pPr>
                                <w:spacing w:after="0" w:line="240" w:lineRule="auto"/>
                              </w:pPr>
                              <w:r>
                                <w:rPr>
                                  <w:rFonts w:ascii="Arial" w:eastAsia="Arial" w:hAnsi="Arial"/>
                                  <w:b/>
                                  <w:color w:val="000000"/>
                                </w:rPr>
                                <w:t>Allocation/Total Approved Budget</w:t>
                              </w:r>
                              <w:r>
                                <w:rPr>
                                  <w:rFonts w:ascii="Arial" w:eastAsia="Arial" w:hAnsi="Arial"/>
                                  <w:color w:val="000000"/>
                                </w:rPr>
                                <w:br/>
                                <w:t>Amount approved by the Steering Committee for a project/</w:t>
                              </w:r>
                              <w:proofErr w:type="spellStart"/>
                              <w:r>
                                <w:rPr>
                                  <w:rFonts w:ascii="Arial" w:eastAsia="Arial" w:hAnsi="Arial"/>
                                  <w:color w:val="000000"/>
                                </w:rPr>
                                <w:t>programme</w:t>
                              </w:r>
                              <w:proofErr w:type="spellEnd"/>
                              <w:r>
                                <w:rPr>
                                  <w:rFonts w:ascii="Arial" w:eastAsia="Arial" w:hAnsi="Arial"/>
                                  <w:color w:val="000000"/>
                                </w:rPr>
                                <w:t>. The total approved budget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w:t>
                              </w:r>
                              <w:proofErr w:type="spellStart"/>
                              <w:r>
                                <w:rPr>
                                  <w:rFonts w:ascii="Arial" w:eastAsia="Arial" w:hAnsi="Arial"/>
                                  <w:color w:val="000000"/>
                                </w:rPr>
                                <w:t>programme</w:t>
                              </w:r>
                              <w:proofErr w:type="spellEnd"/>
                              <w:r>
                                <w:rPr>
                                  <w:rFonts w:ascii="Arial" w:eastAsia="Arial" w:hAnsi="Arial"/>
                                  <w:color w:val="000000"/>
                                </w:rPr>
                                <w:t xml:space="preserv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Fund in a signed donor agreement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and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Pr>
                                  <w:rFonts w:ascii="Arial" w:eastAsia="Arial" w:hAnsi="Arial"/>
                                  <w:b/>
                                  <w:color w:val="000000"/>
                                </w:rPr>
                                <w:t>Donor Agreement</w:t>
                              </w:r>
                              <w:r>
                                <w:rPr>
                                  <w:rFonts w:ascii="Arial" w:eastAsia="Arial" w:hAnsi="Arial"/>
                                  <w:color w:val="000000"/>
                                </w:rPr>
                                <w:br/>
                                <w:t>Standard Administrative Arrangement and/or European Commission contribution agreement between contributor/donor and MPTF Office.</w:t>
                              </w:r>
                              <w:r>
                                <w:rPr>
                                  <w:rFonts w:ascii="Arial" w:eastAsia="Arial" w:hAnsi="Arial"/>
                                  <w:color w:val="000000"/>
                                </w:rPr>
                                <w:br/>
                              </w:r>
                              <w:r>
                                <w:rPr>
                                  <w:rFonts w:ascii="Arial" w:eastAsia="Arial" w:hAnsi="Arial"/>
                                  <w:color w:val="000000"/>
                                </w:rPr>
                                <w:br/>
                              </w:r>
                              <w:r>
                                <w:rPr>
                                  <w:rFonts w:ascii="Arial" w:eastAsia="Arial" w:hAnsi="Arial"/>
                                  <w:b/>
                                  <w:color w:val="000000"/>
                                </w:rPr>
                                <w:t>Net Funded Amount</w:t>
                              </w:r>
                              <w:r>
                                <w:rPr>
                                  <w:rFonts w:ascii="Arial" w:eastAsia="Arial" w:hAnsi="Arial"/>
                                  <w:color w:val="000000"/>
                                </w:rPr>
                                <w:br/>
                              </w:r>
                              <w:proofErr w:type="spellStart"/>
                              <w:r>
                                <w:rPr>
                                  <w:rFonts w:ascii="Arial" w:eastAsia="Arial" w:hAnsi="Arial"/>
                                  <w:color w:val="000000"/>
                                </w:rPr>
                                <w:t>Amount</w:t>
                              </w:r>
                              <w:proofErr w:type="spellEnd"/>
                              <w:r>
                                <w:rPr>
                                  <w:rFonts w:ascii="Arial" w:eastAsia="Arial" w:hAnsi="Arial"/>
                                  <w:color w:val="000000"/>
                                </w:rPr>
                                <w:t xml:space="preserve"> transferred to a Participating Organization less any refunds transferred back to the MPTF Office by a Participating Organization.</w:t>
                              </w:r>
                            </w:p>
                          </w:tc>
                        </w:tr>
                      </w:tbl>
                      <w:p w14:paraId="4757C7B4" w14:textId="77777777" w:rsidR="00202875" w:rsidRDefault="00202875">
                        <w:pPr>
                          <w:spacing w:after="0" w:line="240" w:lineRule="auto"/>
                        </w:pPr>
                      </w:p>
                    </w:tc>
                    <w:tc>
                      <w:tcPr>
                        <w:tcW w:w="623" w:type="dxa"/>
                      </w:tcPr>
                      <w:p w14:paraId="0D95299F" w14:textId="77777777" w:rsidR="00202875" w:rsidRDefault="00202875">
                        <w:pPr>
                          <w:pStyle w:val="EmptyCellLayoutStyle"/>
                          <w:spacing w:after="0" w:line="240" w:lineRule="auto"/>
                        </w:pPr>
                      </w:p>
                    </w:tc>
                    <w:tc>
                      <w:tcPr>
                        <w:tcW w:w="4476" w:type="dxa"/>
                      </w:tcPr>
                      <w:tbl>
                        <w:tblPr>
                          <w:tblW w:w="0" w:type="auto"/>
                          <w:tblCellMar>
                            <w:left w:w="0" w:type="dxa"/>
                            <w:right w:w="0" w:type="dxa"/>
                          </w:tblCellMar>
                          <w:tblLook w:val="0000" w:firstRow="0" w:lastRow="0" w:firstColumn="0" w:lastColumn="0" w:noHBand="0" w:noVBand="0"/>
                        </w:tblPr>
                        <w:tblGrid>
                          <w:gridCol w:w="4476"/>
                        </w:tblGrid>
                        <w:tr w:rsidR="00202875" w14:paraId="460EB794" w14:textId="77777777">
                          <w:trPr>
                            <w:trHeight w:val="286"/>
                          </w:trPr>
                          <w:tc>
                            <w:tcPr>
                              <w:tcW w:w="4476" w:type="dxa"/>
                              <w:tcBorders>
                                <w:top w:val="nil"/>
                                <w:left w:val="nil"/>
                                <w:bottom w:val="nil"/>
                                <w:right w:val="nil"/>
                              </w:tcBorders>
                              <w:tcMar>
                                <w:top w:w="39" w:type="dxa"/>
                                <w:left w:w="39" w:type="dxa"/>
                                <w:bottom w:w="39" w:type="dxa"/>
                                <w:right w:w="39" w:type="dxa"/>
                              </w:tcMar>
                            </w:tcPr>
                            <w:p w14:paraId="2E6A7B73" w14:textId="77777777" w:rsidR="00202875" w:rsidRDefault="00000000">
                              <w:pPr>
                                <w:spacing w:after="0" w:line="240" w:lineRule="auto"/>
                              </w:pP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 xml:space="preserve">A project or </w:t>
                              </w:r>
                              <w:proofErr w:type="spellStart"/>
                              <w:r>
                                <w:rPr>
                                  <w:rFonts w:ascii="Arial" w:eastAsia="Arial" w:hAnsi="Arial"/>
                                  <w:color w:val="000000"/>
                                </w:rPr>
                                <w:t>programme</w:t>
                              </w:r>
                              <w:proofErr w:type="spellEnd"/>
                              <w:r>
                                <w:rPr>
                                  <w:rFonts w:ascii="Arial" w:eastAsia="Arial" w:hAnsi="Arial"/>
                                  <w:color w:val="000000"/>
                                </w:rPr>
                                <w:t xml:space="preserve"> is considered financially closed when all financial obligations of an operationally completed project or </w:t>
                              </w:r>
                              <w:proofErr w:type="spellStart"/>
                              <w:r>
                                <w:rPr>
                                  <w:rFonts w:ascii="Arial" w:eastAsia="Arial" w:hAnsi="Arial"/>
                                  <w:color w:val="000000"/>
                                </w:rPr>
                                <w:t>programme</w:t>
                              </w:r>
                              <w:proofErr w:type="spellEnd"/>
                              <w:r>
                                <w:rPr>
                                  <w:rFonts w:ascii="Arial" w:eastAsia="Arial" w:hAnsi="Arial"/>
                                  <w:color w:val="000000"/>
                                </w:rPr>
                                <w:t xml:space="preserve"> have been settled, and no further financial charges may be incurred. MPTF Office will report a project financially closed once the financial report(s) has been received and any balance of funds refunded.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 xml:space="preserve">A project or </w:t>
                              </w:r>
                              <w:proofErr w:type="spellStart"/>
                              <w:r>
                                <w:rPr>
                                  <w:rFonts w:ascii="Arial" w:eastAsia="Arial" w:hAnsi="Arial"/>
                                  <w:color w:val="000000"/>
                                </w:rPr>
                                <w:t>programme</w:t>
                              </w:r>
                              <w:proofErr w:type="spellEnd"/>
                              <w:r>
                                <w:rPr>
                                  <w:rFonts w:ascii="Arial" w:eastAsia="Arial" w:hAnsi="Arial"/>
                                  <w:color w:val="000000"/>
                                </w:rPr>
                                <w:t xml:space="preserve"> is deemed operationally closed once all activities funded for Participating Organization(s) have been concluded, and the Steering Committee has approved the final narrative report.</w:t>
                              </w:r>
                              <w:r>
                                <w:rPr>
                                  <w:rFonts w:ascii="Arial" w:eastAsia="Arial" w:hAnsi="Arial"/>
                                  <w:color w:val="000000"/>
                                </w:rPr>
                                <w:br/>
                              </w:r>
                              <w:r>
                                <w:rPr>
                                  <w:rFonts w:ascii="Arial" w:eastAsia="Arial" w:hAnsi="Arial"/>
                                  <w:color w:val="000000"/>
                                </w:rPr>
                                <w:br/>
                              </w:r>
                              <w:r>
                                <w:rPr>
                                  <w:rFonts w:ascii="Arial" w:eastAsia="Arial" w:hAnsi="Arial"/>
                                  <w:b/>
                                  <w:color w:val="000000"/>
                                </w:rPr>
                                <w:t>Project Start Date</w:t>
                              </w:r>
                              <w:r>
                                <w:rPr>
                                  <w:rFonts w:ascii="Arial" w:eastAsia="Arial" w:hAnsi="Arial"/>
                                  <w:color w:val="000000"/>
                                </w:rPr>
                                <w:br/>
                                <w:t xml:space="preserve">Project/ Joint </w:t>
                              </w:r>
                              <w:proofErr w:type="spellStart"/>
                              <w:r>
                                <w:rPr>
                                  <w:rFonts w:ascii="Arial" w:eastAsia="Arial" w:hAnsi="Arial"/>
                                  <w:color w:val="000000"/>
                                </w:rPr>
                                <w:t>programme</w:t>
                              </w:r>
                              <w:proofErr w:type="spellEnd"/>
                              <w:r>
                                <w:rPr>
                                  <w:rFonts w:ascii="Arial" w:eastAsia="Arial" w:hAnsi="Arial"/>
                                  <w:color w:val="000000"/>
                                </w:rPr>
                                <w:t xml:space="preserve"> start date as per the programmatic document.</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r>
                                <w:rPr>
                                  <w:rFonts w:ascii="Arial" w:eastAsia="Arial" w:hAnsi="Arial"/>
                                  <w:color w:val="000000"/>
                                </w:rPr>
                                <w:br/>
                              </w:r>
                              <w:r>
                                <w:rPr>
                                  <w:rFonts w:ascii="Arial" w:eastAsia="Arial" w:hAnsi="Arial"/>
                                  <w:color w:val="000000"/>
                                </w:rPr>
                                <w:br/>
                              </w:r>
                              <w:r>
                                <w:rPr>
                                  <w:rFonts w:ascii="Arial" w:eastAsia="Arial" w:hAnsi="Arial"/>
                                  <w:b/>
                                  <w:color w:val="000000"/>
                                </w:rPr>
                                <w:t>Transferred Funds</w:t>
                              </w:r>
                              <w:r>
                                <w:rPr>
                                  <w:rFonts w:ascii="Arial" w:eastAsia="Arial" w:hAnsi="Arial"/>
                                  <w:color w:val="000000"/>
                                </w:rPr>
                                <w:br/>
                              </w:r>
                              <w:proofErr w:type="spellStart"/>
                              <w:r>
                                <w:rPr>
                                  <w:rFonts w:ascii="Arial" w:eastAsia="Arial" w:hAnsi="Arial"/>
                                  <w:color w:val="000000"/>
                                </w:rPr>
                                <w:t>Funds</w:t>
                              </w:r>
                              <w:proofErr w:type="spellEnd"/>
                              <w:r>
                                <w:rPr>
                                  <w:rFonts w:ascii="Arial" w:eastAsia="Arial" w:hAnsi="Arial"/>
                                  <w:color w:val="000000"/>
                                </w:rPr>
                                <w:t xml:space="preserve"> transferred to Participating Organizations by the Administrative Agent in accordance with the Steering Committee’s request.</w:t>
                              </w:r>
                            </w:p>
                          </w:tc>
                        </w:tr>
                      </w:tbl>
                      <w:p w14:paraId="3DA58993" w14:textId="77777777" w:rsidR="00202875" w:rsidRDefault="00202875">
                        <w:pPr>
                          <w:spacing w:after="0" w:line="240" w:lineRule="auto"/>
                        </w:pPr>
                      </w:p>
                    </w:tc>
                    <w:tc>
                      <w:tcPr>
                        <w:tcW w:w="23" w:type="dxa"/>
                      </w:tcPr>
                      <w:p w14:paraId="129B99F5" w14:textId="77777777" w:rsidR="00202875" w:rsidRDefault="00202875">
                        <w:pPr>
                          <w:pStyle w:val="EmptyCellLayoutStyle"/>
                          <w:spacing w:after="0" w:line="240" w:lineRule="auto"/>
                        </w:pPr>
                      </w:p>
                    </w:tc>
                    <w:tc>
                      <w:tcPr>
                        <w:tcW w:w="1133" w:type="dxa"/>
                      </w:tcPr>
                      <w:p w14:paraId="766DFF67" w14:textId="77777777" w:rsidR="00202875" w:rsidRDefault="00202875">
                        <w:pPr>
                          <w:pStyle w:val="EmptyCellLayoutStyle"/>
                          <w:spacing w:after="0" w:line="240" w:lineRule="auto"/>
                        </w:pPr>
                      </w:p>
                    </w:tc>
                  </w:tr>
                  <w:tr w:rsidR="00202875" w14:paraId="6D56BC56" w14:textId="77777777">
                    <w:trPr>
                      <w:trHeight w:val="20"/>
                    </w:trPr>
                    <w:tc>
                      <w:tcPr>
                        <w:tcW w:w="1115" w:type="dxa"/>
                      </w:tcPr>
                      <w:p w14:paraId="1D4E89A2" w14:textId="77777777" w:rsidR="00202875" w:rsidRDefault="00202875">
                        <w:pPr>
                          <w:pStyle w:val="EmptyCellLayoutStyle"/>
                          <w:spacing w:after="0" w:line="240" w:lineRule="auto"/>
                        </w:pPr>
                      </w:p>
                    </w:tc>
                    <w:tc>
                      <w:tcPr>
                        <w:tcW w:w="72" w:type="dxa"/>
                      </w:tcPr>
                      <w:p w14:paraId="6902E0BE" w14:textId="77777777" w:rsidR="00202875" w:rsidRDefault="00202875">
                        <w:pPr>
                          <w:pStyle w:val="EmptyCellLayoutStyle"/>
                          <w:spacing w:after="0" w:line="240" w:lineRule="auto"/>
                        </w:pPr>
                      </w:p>
                    </w:tc>
                    <w:tc>
                      <w:tcPr>
                        <w:tcW w:w="4464" w:type="dxa"/>
                        <w:vMerge/>
                      </w:tcPr>
                      <w:p w14:paraId="2E74D182" w14:textId="77777777" w:rsidR="00202875" w:rsidRDefault="00202875">
                        <w:pPr>
                          <w:pStyle w:val="EmptyCellLayoutStyle"/>
                          <w:spacing w:after="0" w:line="240" w:lineRule="auto"/>
                        </w:pPr>
                      </w:p>
                    </w:tc>
                    <w:tc>
                      <w:tcPr>
                        <w:tcW w:w="623" w:type="dxa"/>
                      </w:tcPr>
                      <w:p w14:paraId="52964510" w14:textId="77777777" w:rsidR="00202875" w:rsidRDefault="00202875">
                        <w:pPr>
                          <w:pStyle w:val="EmptyCellLayoutStyle"/>
                          <w:spacing w:after="0" w:line="240" w:lineRule="auto"/>
                        </w:pPr>
                      </w:p>
                    </w:tc>
                    <w:tc>
                      <w:tcPr>
                        <w:tcW w:w="4476" w:type="dxa"/>
                      </w:tcPr>
                      <w:p w14:paraId="69E452AC" w14:textId="77777777" w:rsidR="00202875" w:rsidRDefault="00202875">
                        <w:pPr>
                          <w:pStyle w:val="EmptyCellLayoutStyle"/>
                          <w:spacing w:after="0" w:line="240" w:lineRule="auto"/>
                        </w:pPr>
                      </w:p>
                    </w:tc>
                    <w:tc>
                      <w:tcPr>
                        <w:tcW w:w="23" w:type="dxa"/>
                      </w:tcPr>
                      <w:p w14:paraId="774484D8" w14:textId="77777777" w:rsidR="00202875" w:rsidRDefault="00202875">
                        <w:pPr>
                          <w:pStyle w:val="EmptyCellLayoutStyle"/>
                          <w:spacing w:after="0" w:line="240" w:lineRule="auto"/>
                        </w:pPr>
                      </w:p>
                    </w:tc>
                    <w:tc>
                      <w:tcPr>
                        <w:tcW w:w="1133" w:type="dxa"/>
                      </w:tcPr>
                      <w:p w14:paraId="1AA9560C" w14:textId="77777777" w:rsidR="00202875" w:rsidRDefault="00202875">
                        <w:pPr>
                          <w:pStyle w:val="EmptyCellLayoutStyle"/>
                          <w:spacing w:after="0" w:line="240" w:lineRule="auto"/>
                        </w:pPr>
                      </w:p>
                    </w:tc>
                  </w:tr>
                </w:tbl>
                <w:p w14:paraId="33840F00" w14:textId="77777777" w:rsidR="00202875" w:rsidRDefault="00202875">
                  <w:pPr>
                    <w:spacing w:after="0" w:line="240" w:lineRule="auto"/>
                  </w:pPr>
                </w:p>
              </w:tc>
            </w:tr>
          </w:tbl>
          <w:p w14:paraId="7A9F9C76" w14:textId="77777777" w:rsidR="00202875" w:rsidRDefault="00202875">
            <w:pPr>
              <w:spacing w:after="0" w:line="240" w:lineRule="auto"/>
            </w:pPr>
          </w:p>
        </w:tc>
      </w:tr>
    </w:tbl>
    <w:p w14:paraId="06280238" w14:textId="77777777" w:rsidR="00202875"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202875" w14:paraId="52AC6DC2"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202875" w14:paraId="7C77E33D" w14:textId="77777777">
              <w:trPr>
                <w:trHeight w:val="242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2"/>
                    <w:gridCol w:w="6"/>
                    <w:gridCol w:w="8801"/>
                    <w:gridCol w:w="834"/>
                    <w:gridCol w:w="1140"/>
                  </w:tblGrid>
                  <w:tr w:rsidR="00CF6D6B" w14:paraId="57526C81" w14:textId="77777777" w:rsidTr="00CF6D6B">
                    <w:trPr>
                      <w:trHeight w:val="297"/>
                    </w:trPr>
                    <w:tc>
                      <w:tcPr>
                        <w:tcW w:w="1122" w:type="dxa"/>
                      </w:tcPr>
                      <w:p w14:paraId="47E9D172" w14:textId="77777777" w:rsidR="00202875" w:rsidRDefault="00000000">
                        <w:pPr>
                          <w:spacing w:after="0" w:line="240" w:lineRule="auto"/>
                        </w:pPr>
                        <w:r>
                          <w:fldChar w:fldCharType="begin"/>
                        </w:r>
                        <w:r>
                          <w:rPr>
                            <w:noProof/>
                          </w:rPr>
                          <w:instrText xml:space="preserve"> TC "Introduction" \f C \l "2" </w:instrText>
                        </w:r>
                        <w:r>
                          <w:fldChar w:fldCharType="end"/>
                        </w:r>
                      </w:p>
                    </w:tc>
                    <w:tc>
                      <w:tcPr>
                        <w:tcW w:w="6" w:type="dxa"/>
                      </w:tcPr>
                      <w:p w14:paraId="7014D79B" w14:textId="77777777" w:rsidR="00202875" w:rsidRDefault="00202875">
                        <w:pPr>
                          <w:pStyle w:val="EmptyCellLayoutStyle"/>
                          <w:spacing w:after="0" w:line="240" w:lineRule="auto"/>
                        </w:pPr>
                      </w:p>
                    </w:tc>
                    <w:tc>
                      <w:tcPr>
                        <w:tcW w:w="8801" w:type="dxa"/>
                        <w:gridSpan w:val="2"/>
                      </w:tcPr>
                      <w:tbl>
                        <w:tblPr>
                          <w:tblW w:w="0" w:type="auto"/>
                          <w:tblCellMar>
                            <w:left w:w="0" w:type="dxa"/>
                            <w:right w:w="0" w:type="dxa"/>
                          </w:tblCellMar>
                          <w:tblLook w:val="0000" w:firstRow="0" w:lastRow="0" w:firstColumn="0" w:lastColumn="0" w:noHBand="0" w:noVBand="0"/>
                        </w:tblPr>
                        <w:tblGrid>
                          <w:gridCol w:w="9635"/>
                        </w:tblGrid>
                        <w:tr w:rsidR="00202875" w14:paraId="1BBFE44D"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6AA0434D" w14:textId="77777777" w:rsidR="00202875" w:rsidRDefault="00000000">
                              <w:pPr>
                                <w:spacing w:after="0" w:line="240" w:lineRule="auto"/>
                              </w:pPr>
                              <w:r>
                                <w:rPr>
                                  <w:rFonts w:ascii="Arial" w:eastAsia="Arial" w:hAnsi="Arial"/>
                                  <w:b/>
                                  <w:color w:val="2DABE0"/>
                                  <w:sz w:val="21"/>
                                </w:rPr>
                                <w:t>TABLE OF CONTENTS</w:t>
                              </w:r>
                            </w:p>
                            <w:p w14:paraId="2142D3B1" w14:textId="77777777" w:rsidR="00202875" w:rsidRDefault="00202875">
                              <w:pPr>
                                <w:spacing w:after="0" w:line="240" w:lineRule="auto"/>
                              </w:pPr>
                            </w:p>
                          </w:tc>
                        </w:tr>
                      </w:tbl>
                      <w:p w14:paraId="2BA61DE3" w14:textId="77777777" w:rsidR="00202875" w:rsidRDefault="00202875">
                        <w:pPr>
                          <w:spacing w:after="0" w:line="240" w:lineRule="auto"/>
                        </w:pPr>
                      </w:p>
                    </w:tc>
                    <w:tc>
                      <w:tcPr>
                        <w:tcW w:w="1140" w:type="dxa"/>
                      </w:tcPr>
                      <w:p w14:paraId="7B8FD103" w14:textId="77777777" w:rsidR="00202875" w:rsidRDefault="00202875">
                        <w:pPr>
                          <w:pStyle w:val="EmptyCellLayoutStyle"/>
                          <w:spacing w:after="0" w:line="240" w:lineRule="auto"/>
                        </w:pPr>
                      </w:p>
                    </w:tc>
                  </w:tr>
                  <w:tr w:rsidR="00202875" w14:paraId="5B153E8F" w14:textId="77777777">
                    <w:trPr>
                      <w:trHeight w:val="20"/>
                    </w:trPr>
                    <w:tc>
                      <w:tcPr>
                        <w:tcW w:w="1122" w:type="dxa"/>
                      </w:tcPr>
                      <w:p w14:paraId="101979FE" w14:textId="77777777" w:rsidR="00202875" w:rsidRDefault="00202875">
                        <w:pPr>
                          <w:pStyle w:val="EmptyCellLayoutStyle"/>
                          <w:spacing w:after="0" w:line="240" w:lineRule="auto"/>
                        </w:pPr>
                      </w:p>
                    </w:tc>
                    <w:tc>
                      <w:tcPr>
                        <w:tcW w:w="6" w:type="dxa"/>
                      </w:tcPr>
                      <w:p w14:paraId="3C69B2AE" w14:textId="77777777" w:rsidR="00202875" w:rsidRDefault="00202875">
                        <w:pPr>
                          <w:pStyle w:val="EmptyCellLayoutStyle"/>
                          <w:spacing w:after="0" w:line="240" w:lineRule="auto"/>
                        </w:pPr>
                      </w:p>
                    </w:tc>
                    <w:tc>
                      <w:tcPr>
                        <w:tcW w:w="8801" w:type="dxa"/>
                      </w:tcPr>
                      <w:p w14:paraId="3DF899E6" w14:textId="77777777" w:rsidR="00202875" w:rsidRDefault="00202875">
                        <w:pPr>
                          <w:pStyle w:val="EmptyCellLayoutStyle"/>
                          <w:spacing w:after="0" w:line="240" w:lineRule="auto"/>
                        </w:pPr>
                      </w:p>
                    </w:tc>
                    <w:tc>
                      <w:tcPr>
                        <w:tcW w:w="834" w:type="dxa"/>
                      </w:tcPr>
                      <w:p w14:paraId="0534DA7C" w14:textId="77777777" w:rsidR="00202875" w:rsidRDefault="00202875">
                        <w:pPr>
                          <w:pStyle w:val="EmptyCellLayoutStyle"/>
                          <w:spacing w:after="0" w:line="240" w:lineRule="auto"/>
                        </w:pPr>
                      </w:p>
                    </w:tc>
                    <w:tc>
                      <w:tcPr>
                        <w:tcW w:w="1140" w:type="dxa"/>
                      </w:tcPr>
                      <w:p w14:paraId="57AE76ED" w14:textId="77777777" w:rsidR="00202875" w:rsidRDefault="00202875">
                        <w:pPr>
                          <w:pStyle w:val="EmptyCellLayoutStyle"/>
                          <w:spacing w:after="0" w:line="240" w:lineRule="auto"/>
                        </w:pPr>
                      </w:p>
                    </w:tc>
                  </w:tr>
                  <w:tr w:rsidR="00CF6D6B" w14:paraId="6AC23EA2" w14:textId="77777777" w:rsidTr="00CF6D6B">
                    <w:tc>
                      <w:tcPr>
                        <w:tcW w:w="1122" w:type="dxa"/>
                      </w:tcPr>
                      <w:p w14:paraId="590DD355" w14:textId="77777777" w:rsidR="00202875" w:rsidRDefault="00202875">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019"/>
                          <w:gridCol w:w="788"/>
                        </w:tblGrid>
                        <w:tr w:rsidR="00202875" w14:paraId="65C53F8D" w14:textId="77777777">
                          <w:trPr>
                            <w:trHeight w:val="323"/>
                          </w:trPr>
                          <w:tc>
                            <w:tcPr>
                              <w:tcW w:w="8019" w:type="dxa"/>
                              <w:tcBorders>
                                <w:top w:val="nil"/>
                                <w:left w:val="nil"/>
                                <w:bottom w:val="nil"/>
                                <w:right w:val="nil"/>
                              </w:tcBorders>
                              <w:tcMar>
                                <w:top w:w="39" w:type="dxa"/>
                                <w:left w:w="39" w:type="dxa"/>
                                <w:bottom w:w="39" w:type="dxa"/>
                                <w:right w:w="39" w:type="dxa"/>
                              </w:tcMar>
                            </w:tcPr>
                            <w:p w14:paraId="0271467D" w14:textId="77777777" w:rsidR="00202875" w:rsidRDefault="00000000">
                              <w:pPr>
                                <w:spacing w:after="0" w:line="240" w:lineRule="auto"/>
                              </w:pPr>
                              <w:r>
                                <w:rPr>
                                  <w:rFonts w:ascii="Arial" w:eastAsia="Arial" w:hAnsi="Arial"/>
                                  <w:color w:val="000000"/>
                                </w:rPr>
                                <w:t>Introduction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4EA9DE62" w14:textId="77777777" w:rsidR="00202875" w:rsidRDefault="00000000">
                              <w:pPr>
                                <w:spacing w:after="0" w:line="240" w:lineRule="auto"/>
                                <w:jc w:val="right"/>
                              </w:pPr>
                              <w:r>
                                <w:rPr>
                                  <w:rFonts w:ascii="Arial" w:eastAsia="Arial" w:hAnsi="Arial"/>
                                  <w:color w:val="000000"/>
                                </w:rPr>
                                <w:t>4</w:t>
                              </w:r>
                            </w:p>
                          </w:tc>
                        </w:tr>
                        <w:tr w:rsidR="00202875" w14:paraId="49C2C8D6" w14:textId="77777777">
                          <w:trPr>
                            <w:trHeight w:val="262"/>
                          </w:trPr>
                          <w:tc>
                            <w:tcPr>
                              <w:tcW w:w="8019" w:type="dxa"/>
                              <w:tcBorders>
                                <w:top w:val="nil"/>
                                <w:left w:val="nil"/>
                                <w:bottom w:val="nil"/>
                                <w:right w:val="nil"/>
                              </w:tcBorders>
                              <w:tcMar>
                                <w:top w:w="39" w:type="dxa"/>
                                <w:left w:w="39" w:type="dxa"/>
                                <w:bottom w:w="39" w:type="dxa"/>
                                <w:right w:w="39" w:type="dxa"/>
                              </w:tcMar>
                            </w:tcPr>
                            <w:p w14:paraId="5B23EEEB" w14:textId="77777777" w:rsidR="00202875" w:rsidRDefault="00000000">
                              <w:pPr>
                                <w:spacing w:after="0" w:line="240" w:lineRule="auto"/>
                              </w:pPr>
                              <w:r>
                                <w:rPr>
                                  <w:rFonts w:ascii="Arial" w:eastAsia="Arial" w:hAnsi="Arial"/>
                                  <w:color w:val="000000"/>
                                </w:rPr>
                                <w:t xml:space="preserve">1. Sources and Uses of Funds . . . . . . . . . . . . . . . . . . </w:t>
                              </w:r>
                              <w:proofErr w:type="gramStart"/>
                              <w:r>
                                <w:rPr>
                                  <w:rFonts w:ascii="Arial" w:eastAsia="Arial" w:hAnsi="Arial"/>
                                  <w:color w:val="000000"/>
                                </w:rPr>
                                <w:t>. . . .</w:t>
                              </w:r>
                              <w:proofErr w:type="gramEnd"/>
                              <w:r>
                                <w:rPr>
                                  <w:rFonts w:ascii="Arial" w:eastAsia="Arial" w:hAnsi="Arial"/>
                                  <w:color w:val="000000"/>
                                </w:rPr>
                                <w:t>. . . . . . . . . . . . . . . . . . . . . .</w:t>
                              </w:r>
                            </w:p>
                          </w:tc>
                          <w:tc>
                            <w:tcPr>
                              <w:tcW w:w="788" w:type="dxa"/>
                              <w:tcBorders>
                                <w:top w:val="nil"/>
                                <w:left w:val="nil"/>
                                <w:bottom w:val="nil"/>
                                <w:right w:val="nil"/>
                              </w:tcBorders>
                              <w:tcMar>
                                <w:top w:w="39" w:type="dxa"/>
                                <w:left w:w="39" w:type="dxa"/>
                                <w:bottom w:w="39" w:type="dxa"/>
                                <w:right w:w="39" w:type="dxa"/>
                              </w:tcMar>
                            </w:tcPr>
                            <w:p w14:paraId="0C91A064" w14:textId="77777777" w:rsidR="00202875" w:rsidRDefault="00000000">
                              <w:pPr>
                                <w:spacing w:after="0" w:line="240" w:lineRule="auto"/>
                                <w:jc w:val="right"/>
                              </w:pPr>
                              <w:r>
                                <w:rPr>
                                  <w:rFonts w:ascii="Arial" w:eastAsia="Arial" w:hAnsi="Arial"/>
                                  <w:color w:val="000000"/>
                                </w:rPr>
                                <w:t>5</w:t>
                              </w:r>
                            </w:p>
                          </w:tc>
                        </w:tr>
                        <w:tr w:rsidR="00202875" w14:paraId="356517C4" w14:textId="77777777">
                          <w:trPr>
                            <w:trHeight w:val="262"/>
                          </w:trPr>
                          <w:tc>
                            <w:tcPr>
                              <w:tcW w:w="8019" w:type="dxa"/>
                              <w:tcBorders>
                                <w:top w:val="nil"/>
                                <w:left w:val="nil"/>
                                <w:bottom w:val="nil"/>
                                <w:right w:val="nil"/>
                              </w:tcBorders>
                              <w:tcMar>
                                <w:top w:w="39" w:type="dxa"/>
                                <w:left w:w="39" w:type="dxa"/>
                                <w:bottom w:w="39" w:type="dxa"/>
                                <w:right w:w="39" w:type="dxa"/>
                              </w:tcMar>
                            </w:tcPr>
                            <w:p w14:paraId="509F8F89" w14:textId="77777777" w:rsidR="00202875" w:rsidRDefault="00000000">
                              <w:pPr>
                                <w:spacing w:after="0" w:line="240" w:lineRule="auto"/>
                              </w:pPr>
                              <w:r>
                                <w:rPr>
                                  <w:rFonts w:ascii="Arial" w:eastAsia="Arial" w:hAnsi="Arial"/>
                                  <w:color w:val="000000"/>
                                </w:rPr>
                                <w:t xml:space="preserve">2. Partner Contributions . . . . . . . . .. . . . . .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145253CA" w14:textId="77777777" w:rsidR="00202875" w:rsidRDefault="00000000">
                              <w:pPr>
                                <w:spacing w:after="0" w:line="240" w:lineRule="auto"/>
                                <w:jc w:val="right"/>
                              </w:pPr>
                              <w:r>
                                <w:rPr>
                                  <w:rFonts w:ascii="Arial" w:eastAsia="Arial" w:hAnsi="Arial"/>
                                  <w:color w:val="000000"/>
                                </w:rPr>
                                <w:t>6</w:t>
                              </w:r>
                            </w:p>
                          </w:tc>
                        </w:tr>
                        <w:tr w:rsidR="00202875" w14:paraId="102CE501" w14:textId="77777777">
                          <w:trPr>
                            <w:trHeight w:val="262"/>
                          </w:trPr>
                          <w:tc>
                            <w:tcPr>
                              <w:tcW w:w="8019" w:type="dxa"/>
                              <w:tcBorders>
                                <w:top w:val="nil"/>
                                <w:left w:val="nil"/>
                                <w:bottom w:val="nil"/>
                                <w:right w:val="nil"/>
                              </w:tcBorders>
                              <w:tcMar>
                                <w:top w:w="39" w:type="dxa"/>
                                <w:left w:w="39" w:type="dxa"/>
                                <w:bottom w:w="39" w:type="dxa"/>
                                <w:right w:w="39" w:type="dxa"/>
                              </w:tcMar>
                            </w:tcPr>
                            <w:p w14:paraId="024D9A91" w14:textId="77777777" w:rsidR="00202875" w:rsidRDefault="00000000">
                              <w:pPr>
                                <w:spacing w:after="0" w:line="240" w:lineRule="auto"/>
                              </w:pPr>
                              <w:r>
                                <w:rPr>
                                  <w:rFonts w:ascii="Arial" w:eastAsia="Arial" w:hAnsi="Arial"/>
                                  <w:color w:val="000000"/>
                                </w:rPr>
                                <w:t xml:space="preserve">3. Expenditure and Financial Delivery Rates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762F506A" w14:textId="77777777" w:rsidR="00202875" w:rsidRDefault="00000000">
                              <w:pPr>
                                <w:spacing w:after="0" w:line="240" w:lineRule="auto"/>
                                <w:jc w:val="right"/>
                              </w:pPr>
                              <w:r>
                                <w:rPr>
                                  <w:rFonts w:ascii="Arial" w:eastAsia="Arial" w:hAnsi="Arial"/>
                                  <w:color w:val="000000"/>
                                </w:rPr>
                                <w:t>7</w:t>
                              </w:r>
                            </w:p>
                          </w:tc>
                        </w:tr>
                        <w:tr w:rsidR="00202875" w14:paraId="29D83A60" w14:textId="77777777">
                          <w:trPr>
                            <w:trHeight w:val="262"/>
                          </w:trPr>
                          <w:tc>
                            <w:tcPr>
                              <w:tcW w:w="8019" w:type="dxa"/>
                              <w:tcBorders>
                                <w:top w:val="nil"/>
                                <w:left w:val="nil"/>
                                <w:bottom w:val="nil"/>
                                <w:right w:val="nil"/>
                              </w:tcBorders>
                              <w:tcMar>
                                <w:top w:w="39" w:type="dxa"/>
                                <w:left w:w="39" w:type="dxa"/>
                                <w:bottom w:w="39" w:type="dxa"/>
                                <w:right w:w="39" w:type="dxa"/>
                              </w:tcMar>
                            </w:tcPr>
                            <w:p w14:paraId="255A1089" w14:textId="77777777" w:rsidR="00202875" w:rsidRDefault="00000000">
                              <w:pPr>
                                <w:spacing w:after="0" w:line="240" w:lineRule="auto"/>
                              </w:pPr>
                              <w:r>
                                <w:rPr>
                                  <w:rFonts w:ascii="Arial" w:eastAsia="Arial" w:hAnsi="Arial"/>
                                  <w:color w:val="000000"/>
                                </w:rPr>
                                <w:t xml:space="preserve">4. Cost Recovery . . . . . . . . . </w:t>
                              </w:r>
                              <w:proofErr w:type="gramStart"/>
                              <w:r>
                                <w:rPr>
                                  <w:rFonts w:ascii="Arial" w:eastAsia="Arial" w:hAnsi="Arial"/>
                                  <w:color w:val="000000"/>
                                </w:rPr>
                                <w:t>. . . .</w:t>
                              </w:r>
                              <w:proofErr w:type="gramEnd"/>
                              <w:r>
                                <w:rPr>
                                  <w:rFonts w:ascii="Arial" w:eastAsia="Arial" w:hAnsi="Arial"/>
                                  <w:color w:val="000000"/>
                                </w:rPr>
                                <w:t xml:space="preserve"> .. . . . . . . . . . . . . .. . . . . . . . . . . . . . . . . . . . . . . . . .</w:t>
                              </w:r>
                            </w:p>
                          </w:tc>
                          <w:tc>
                            <w:tcPr>
                              <w:tcW w:w="788" w:type="dxa"/>
                              <w:tcBorders>
                                <w:top w:val="nil"/>
                                <w:left w:val="nil"/>
                                <w:bottom w:val="nil"/>
                                <w:right w:val="nil"/>
                              </w:tcBorders>
                              <w:tcMar>
                                <w:top w:w="39" w:type="dxa"/>
                                <w:left w:w="39" w:type="dxa"/>
                                <w:bottom w:w="39" w:type="dxa"/>
                                <w:right w:w="39" w:type="dxa"/>
                              </w:tcMar>
                            </w:tcPr>
                            <w:p w14:paraId="0B3921F4" w14:textId="77777777" w:rsidR="00202875" w:rsidRDefault="00000000">
                              <w:pPr>
                                <w:spacing w:after="0" w:line="240" w:lineRule="auto"/>
                                <w:jc w:val="right"/>
                              </w:pPr>
                              <w:r>
                                <w:rPr>
                                  <w:rFonts w:ascii="Arial" w:eastAsia="Arial" w:hAnsi="Arial"/>
                                  <w:color w:val="000000"/>
                                </w:rPr>
                                <w:t>9</w:t>
                              </w:r>
                            </w:p>
                          </w:tc>
                        </w:tr>
                        <w:tr w:rsidR="00202875" w14:paraId="052BBEF1" w14:textId="77777777">
                          <w:trPr>
                            <w:trHeight w:val="262"/>
                          </w:trPr>
                          <w:tc>
                            <w:tcPr>
                              <w:tcW w:w="8019" w:type="dxa"/>
                              <w:tcBorders>
                                <w:top w:val="nil"/>
                                <w:left w:val="nil"/>
                                <w:bottom w:val="nil"/>
                                <w:right w:val="nil"/>
                              </w:tcBorders>
                              <w:tcMar>
                                <w:top w:w="39" w:type="dxa"/>
                                <w:left w:w="39" w:type="dxa"/>
                                <w:bottom w:w="39" w:type="dxa"/>
                                <w:right w:w="39" w:type="dxa"/>
                              </w:tcMar>
                            </w:tcPr>
                            <w:p w14:paraId="67443935" w14:textId="77777777" w:rsidR="00202875" w:rsidRDefault="00000000">
                              <w:pPr>
                                <w:spacing w:after="0" w:line="240" w:lineRule="auto"/>
                              </w:pPr>
                              <w:r>
                                <w:rPr>
                                  <w:rFonts w:ascii="Arial" w:eastAsia="Arial" w:hAnsi="Arial"/>
                                  <w:color w:val="000000"/>
                                </w:rPr>
                                <w:t xml:space="preserve">5. Accountability and Transparency . . . . . .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3F539945" w14:textId="77777777" w:rsidR="00202875" w:rsidRDefault="00000000">
                              <w:pPr>
                                <w:spacing w:after="0" w:line="240" w:lineRule="auto"/>
                                <w:jc w:val="right"/>
                              </w:pPr>
                              <w:r>
                                <w:rPr>
                                  <w:rFonts w:ascii="Arial" w:eastAsia="Arial" w:hAnsi="Arial"/>
                                  <w:color w:val="000000"/>
                                </w:rPr>
                                <w:t>9</w:t>
                              </w:r>
                            </w:p>
                          </w:tc>
                        </w:tr>
                      </w:tbl>
                      <w:p w14:paraId="7A48D2FA" w14:textId="77777777" w:rsidR="00202875" w:rsidRDefault="00202875">
                        <w:pPr>
                          <w:spacing w:after="0" w:line="240" w:lineRule="auto"/>
                        </w:pPr>
                      </w:p>
                    </w:tc>
                    <w:tc>
                      <w:tcPr>
                        <w:tcW w:w="834" w:type="dxa"/>
                      </w:tcPr>
                      <w:p w14:paraId="6E243646" w14:textId="77777777" w:rsidR="00202875" w:rsidRDefault="00202875">
                        <w:pPr>
                          <w:pStyle w:val="EmptyCellLayoutStyle"/>
                          <w:spacing w:after="0" w:line="240" w:lineRule="auto"/>
                        </w:pPr>
                      </w:p>
                    </w:tc>
                    <w:tc>
                      <w:tcPr>
                        <w:tcW w:w="1140" w:type="dxa"/>
                      </w:tcPr>
                      <w:p w14:paraId="7E42FBC9" w14:textId="77777777" w:rsidR="00202875" w:rsidRDefault="00202875">
                        <w:pPr>
                          <w:pStyle w:val="EmptyCellLayoutStyle"/>
                          <w:spacing w:after="0" w:line="240" w:lineRule="auto"/>
                        </w:pPr>
                      </w:p>
                    </w:tc>
                  </w:tr>
                </w:tbl>
                <w:p w14:paraId="38E9CD5B" w14:textId="77777777" w:rsidR="00202875" w:rsidRDefault="00202875">
                  <w:pPr>
                    <w:spacing w:after="0" w:line="240" w:lineRule="auto"/>
                  </w:pPr>
                </w:p>
              </w:tc>
            </w:tr>
          </w:tbl>
          <w:p w14:paraId="1E558A6E" w14:textId="77777777" w:rsidR="00202875" w:rsidRDefault="00202875">
            <w:pPr>
              <w:spacing w:after="0" w:line="240" w:lineRule="auto"/>
            </w:pPr>
          </w:p>
        </w:tc>
      </w:tr>
    </w:tbl>
    <w:p w14:paraId="3BFB967A" w14:textId="77777777" w:rsidR="00202875"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202875" w14:paraId="03DBC3B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202875" w14:paraId="4E02CF81"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8"/>
                    <w:gridCol w:w="9636"/>
                    <w:gridCol w:w="1140"/>
                  </w:tblGrid>
                  <w:tr w:rsidR="00202875" w14:paraId="6830D777" w14:textId="77777777">
                    <w:tc>
                      <w:tcPr>
                        <w:tcW w:w="1128" w:type="dxa"/>
                      </w:tcPr>
                      <w:bookmarkStart w:id="0" w:name="Introduction"/>
                      <w:bookmarkEnd w:id="0"/>
                      <w:p w14:paraId="3DC8887C" w14:textId="77777777" w:rsidR="00202875" w:rsidRDefault="00000000">
                        <w:pPr>
                          <w:spacing w:after="0" w:line="240" w:lineRule="auto"/>
                        </w:pPr>
                        <w:r>
                          <w:fldChar w:fldCharType="begin"/>
                        </w:r>
                        <w:r>
                          <w:rPr>
                            <w:noProof/>
                          </w:rPr>
                          <w:instrText xml:space="preserve"> TC "Introduction" \f C \l "2" </w:instrText>
                        </w:r>
                        <w:r>
                          <w:fldChar w:fldCharType="end"/>
                        </w: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22"/>
                          <w:gridCol w:w="785"/>
                          <w:gridCol w:w="4422"/>
                        </w:tblGrid>
                        <w:tr w:rsidR="00CF6D6B" w14:paraId="2A3BCB71" w14:textId="77777777" w:rsidTr="00CF6D6B">
                          <w:trPr>
                            <w:trHeight w:val="407"/>
                          </w:trPr>
                          <w:tc>
                            <w:tcPr>
                              <w:tcW w:w="4422" w:type="dxa"/>
                              <w:gridSpan w:val="3"/>
                            </w:tcPr>
                            <w:tbl>
                              <w:tblPr>
                                <w:tblW w:w="0" w:type="auto"/>
                                <w:tblCellMar>
                                  <w:left w:w="0" w:type="dxa"/>
                                  <w:right w:w="0" w:type="dxa"/>
                                </w:tblCellMar>
                                <w:tblLook w:val="0000" w:firstRow="0" w:lastRow="0" w:firstColumn="0" w:lastColumn="0" w:noHBand="0" w:noVBand="0"/>
                              </w:tblPr>
                              <w:tblGrid>
                                <w:gridCol w:w="9629"/>
                              </w:tblGrid>
                              <w:tr w:rsidR="00202875" w14:paraId="2344DC9E"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5128BF6F" w14:textId="77777777" w:rsidR="00202875" w:rsidRDefault="00000000">
                                    <w:pPr>
                                      <w:spacing w:after="0" w:line="240" w:lineRule="auto"/>
                                    </w:pPr>
                                    <w:r>
                                      <w:rPr>
                                        <w:rFonts w:ascii="Arial" w:eastAsia="Arial" w:hAnsi="Arial"/>
                                        <w:b/>
                                        <w:color w:val="0082BF"/>
                                        <w:sz w:val="21"/>
                                      </w:rPr>
                                      <w:t>INTRODUCTION</w:t>
                                    </w:r>
                                  </w:p>
                                </w:tc>
                              </w:tr>
                            </w:tbl>
                            <w:p w14:paraId="23D06454" w14:textId="77777777" w:rsidR="00202875" w:rsidRDefault="00202875">
                              <w:pPr>
                                <w:spacing w:after="0" w:line="240" w:lineRule="auto"/>
                              </w:pPr>
                            </w:p>
                          </w:tc>
                        </w:tr>
                        <w:tr w:rsidR="00202875" w14:paraId="27EA08B7" w14:textId="77777777">
                          <w:trPr>
                            <w:trHeight w:val="19"/>
                          </w:trPr>
                          <w:tc>
                            <w:tcPr>
                              <w:tcW w:w="4422" w:type="dxa"/>
                            </w:tcPr>
                            <w:p w14:paraId="52F88411" w14:textId="77777777" w:rsidR="00202875" w:rsidRDefault="00202875">
                              <w:pPr>
                                <w:pStyle w:val="EmptyCellLayoutStyle"/>
                                <w:spacing w:after="0" w:line="240" w:lineRule="auto"/>
                              </w:pPr>
                            </w:p>
                          </w:tc>
                          <w:tc>
                            <w:tcPr>
                              <w:tcW w:w="785" w:type="dxa"/>
                            </w:tcPr>
                            <w:p w14:paraId="22EF6E19" w14:textId="77777777" w:rsidR="00202875" w:rsidRDefault="00202875">
                              <w:pPr>
                                <w:pStyle w:val="EmptyCellLayoutStyle"/>
                                <w:spacing w:after="0" w:line="240" w:lineRule="auto"/>
                              </w:pPr>
                            </w:p>
                          </w:tc>
                          <w:tc>
                            <w:tcPr>
                              <w:tcW w:w="4422" w:type="dxa"/>
                            </w:tcPr>
                            <w:p w14:paraId="565F7A77" w14:textId="77777777" w:rsidR="00202875" w:rsidRDefault="00202875">
                              <w:pPr>
                                <w:pStyle w:val="EmptyCellLayoutStyle"/>
                                <w:spacing w:after="0" w:line="240" w:lineRule="auto"/>
                              </w:pPr>
                            </w:p>
                          </w:tc>
                        </w:tr>
                        <w:tr w:rsidR="00202875" w14:paraId="3EAE8054" w14:textId="77777777">
                          <w:trPr>
                            <w:trHeight w:val="283"/>
                          </w:trPr>
                          <w:tc>
                            <w:tcPr>
                              <w:tcW w:w="4422" w:type="dxa"/>
                            </w:tcPr>
                            <w:tbl>
                              <w:tblPr>
                                <w:tblW w:w="0" w:type="auto"/>
                                <w:tblCellMar>
                                  <w:left w:w="0" w:type="dxa"/>
                                  <w:right w:w="0" w:type="dxa"/>
                                </w:tblCellMar>
                                <w:tblLook w:val="0000" w:firstRow="0" w:lastRow="0" w:firstColumn="0" w:lastColumn="0" w:noHBand="0" w:noVBand="0"/>
                              </w:tblPr>
                              <w:tblGrid>
                                <w:gridCol w:w="4422"/>
                              </w:tblGrid>
                              <w:tr w:rsidR="00202875" w14:paraId="05D5DEDC" w14:textId="77777777">
                                <w:trPr>
                                  <w:trHeight w:val="205"/>
                                </w:trPr>
                                <w:tc>
                                  <w:tcPr>
                                    <w:tcW w:w="4422" w:type="dxa"/>
                                    <w:tcBorders>
                                      <w:top w:val="nil"/>
                                      <w:left w:val="nil"/>
                                      <w:bottom w:val="nil"/>
                                      <w:right w:val="nil"/>
                                    </w:tcBorders>
                                    <w:tcMar>
                                      <w:top w:w="39" w:type="dxa"/>
                                      <w:left w:w="39" w:type="dxa"/>
                                      <w:bottom w:w="39" w:type="dxa"/>
                                      <w:right w:w="39" w:type="dxa"/>
                                    </w:tcMar>
                                  </w:tcPr>
                                  <w:p w14:paraId="585D1405" w14:textId="77777777" w:rsidR="00202875" w:rsidRDefault="00000000">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Sustainable Development Goals Fund</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Standard Administrative Arrangement (SAA) signed with contributors.</w:t>
                                    </w:r>
                                    <w:r>
                                      <w:rPr>
                                        <w:rFonts w:ascii="Arial" w:eastAsia="Arial" w:hAnsi="Arial"/>
                                        <w:color w:val="000000"/>
                                      </w:rPr>
                                      <w:br/>
                                    </w:r>
                                  </w:p>
                                </w:tc>
                              </w:tr>
                            </w:tbl>
                            <w:p w14:paraId="78D345A1" w14:textId="77777777" w:rsidR="00202875" w:rsidRDefault="00202875">
                              <w:pPr>
                                <w:spacing w:after="0" w:line="240" w:lineRule="auto"/>
                              </w:pPr>
                            </w:p>
                          </w:tc>
                          <w:tc>
                            <w:tcPr>
                              <w:tcW w:w="785" w:type="dxa"/>
                            </w:tcPr>
                            <w:p w14:paraId="5C233C08" w14:textId="77777777" w:rsidR="00202875" w:rsidRDefault="00202875">
                              <w:pPr>
                                <w:pStyle w:val="EmptyCellLayoutStyle"/>
                                <w:spacing w:after="0" w:line="240" w:lineRule="auto"/>
                              </w:pPr>
                            </w:p>
                          </w:tc>
                          <w:tc>
                            <w:tcPr>
                              <w:tcW w:w="4422" w:type="dxa"/>
                            </w:tcPr>
                            <w:tbl>
                              <w:tblPr>
                                <w:tblW w:w="0" w:type="auto"/>
                                <w:tblCellMar>
                                  <w:left w:w="0" w:type="dxa"/>
                                  <w:right w:w="0" w:type="dxa"/>
                                </w:tblCellMar>
                                <w:tblLook w:val="0000" w:firstRow="0" w:lastRow="0" w:firstColumn="0" w:lastColumn="0" w:noHBand="0" w:noVBand="0"/>
                              </w:tblPr>
                              <w:tblGrid>
                                <w:gridCol w:w="4422"/>
                              </w:tblGrid>
                              <w:tr w:rsidR="00202875" w14:paraId="232D32A1" w14:textId="77777777">
                                <w:trPr>
                                  <w:trHeight w:val="205"/>
                                </w:trPr>
                                <w:tc>
                                  <w:tcPr>
                                    <w:tcW w:w="4422" w:type="dxa"/>
                                    <w:tcBorders>
                                      <w:top w:val="nil"/>
                                      <w:left w:val="nil"/>
                                      <w:bottom w:val="nil"/>
                                      <w:right w:val="nil"/>
                                    </w:tcBorders>
                                    <w:tcMar>
                                      <w:top w:w="39" w:type="dxa"/>
                                      <w:left w:w="39" w:type="dxa"/>
                                      <w:bottom w:w="39" w:type="dxa"/>
                                      <w:right w:w="39" w:type="dxa"/>
                                    </w:tcMar>
                                  </w:tcPr>
                                  <w:p w14:paraId="4EC2D333" w14:textId="77777777" w:rsidR="00202875" w:rsidRDefault="00000000">
                                    <w:pPr>
                                      <w:spacing w:after="0" w:line="240" w:lineRule="auto"/>
                                    </w:pPr>
                                    <w:r>
                                      <w:rPr>
                                        <w:rFonts w:ascii="Arial" w:eastAsia="Arial" w:hAnsi="Arial"/>
                                        <w:color w:val="000000"/>
                                      </w:rPr>
                                      <w:t xml:space="preserve">The MPTF Office, as Administrative Agent, is responsible for concluding an MOU with Participating Organizations and SAAs with contributors. It receives, </w:t>
                                    </w:r>
                                    <w:proofErr w:type="gramStart"/>
                                    <w:r>
                                      <w:rPr>
                                        <w:rFonts w:ascii="Arial" w:eastAsia="Arial" w:hAnsi="Arial"/>
                                        <w:color w:val="000000"/>
                                      </w:rPr>
                                      <w:t>administers</w:t>
                                    </w:r>
                                    <w:proofErr w:type="gramEnd"/>
                                    <w:r>
                                      <w:rPr>
                                        <w:rFonts w:ascii="Arial" w:eastAsia="Arial" w:hAnsi="Arial"/>
                                        <w:color w:val="000000"/>
                                      </w:rPr>
                                      <w:t xml:space="preserve"> and manages contributions, and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2023 and provides financial updates on projects of the </w:t>
                                    </w:r>
                                    <w:r>
                                      <w:rPr>
                                        <w:rFonts w:ascii="Arial" w:eastAsia="Arial" w:hAnsi="Arial"/>
                                        <w:b/>
                                        <w:color w:val="000000"/>
                                      </w:rPr>
                                      <w:t>Sustainable Development Goals Fund</w:t>
                                    </w:r>
                                    <w:r>
                                      <w:rPr>
                                        <w:rFonts w:ascii="Arial" w:eastAsia="Arial" w:hAnsi="Arial"/>
                                        <w:color w:val="000000"/>
                                      </w:rPr>
                                      <w:t>, as posted on the MPTF Office GATEWAY (</w:t>
                                    </w:r>
                                    <w:hyperlink r:id="rId9" w:history="1">
                                      <w:r>
                                        <w:rPr>
                                          <w:rFonts w:ascii="Arial" w:eastAsia="Arial" w:hAnsi="Arial"/>
                                          <w:color w:val="0000FF"/>
                                          <w:u w:val="single"/>
                                        </w:rPr>
                                        <w:t>https://mptf.undp.org/fund/sdg00</w:t>
                                      </w:r>
                                    </w:hyperlink>
                                    <w:r>
                                      <w:rPr>
                                        <w:rFonts w:ascii="Arial" w:eastAsia="Arial" w:hAnsi="Arial"/>
                                        <w:color w:val="000000"/>
                                      </w:rPr>
                                      <w:t>).</w:t>
                                    </w:r>
                                  </w:p>
                                </w:tc>
                              </w:tr>
                            </w:tbl>
                            <w:p w14:paraId="17FC21EF" w14:textId="77777777" w:rsidR="00202875" w:rsidRDefault="00202875">
                              <w:pPr>
                                <w:spacing w:after="0" w:line="240" w:lineRule="auto"/>
                              </w:pPr>
                            </w:p>
                          </w:tc>
                        </w:tr>
                      </w:tbl>
                      <w:p w14:paraId="477DDA53" w14:textId="77777777" w:rsidR="00202875" w:rsidRDefault="00202875">
                        <w:pPr>
                          <w:spacing w:after="0" w:line="240" w:lineRule="auto"/>
                        </w:pPr>
                      </w:p>
                    </w:tc>
                    <w:tc>
                      <w:tcPr>
                        <w:tcW w:w="1140" w:type="dxa"/>
                      </w:tcPr>
                      <w:p w14:paraId="422D8AC1" w14:textId="77777777" w:rsidR="00202875" w:rsidRDefault="00202875">
                        <w:pPr>
                          <w:pStyle w:val="EmptyCellLayoutStyle"/>
                          <w:spacing w:after="0" w:line="240" w:lineRule="auto"/>
                        </w:pPr>
                      </w:p>
                    </w:tc>
                  </w:tr>
                </w:tbl>
                <w:p w14:paraId="34C6E9C4" w14:textId="77777777" w:rsidR="00202875" w:rsidRDefault="00202875">
                  <w:pPr>
                    <w:spacing w:after="0" w:line="240" w:lineRule="auto"/>
                  </w:pPr>
                </w:p>
              </w:tc>
            </w:tr>
          </w:tbl>
          <w:p w14:paraId="5CDF76C1" w14:textId="77777777" w:rsidR="00202875" w:rsidRDefault="00202875">
            <w:pPr>
              <w:spacing w:after="0" w:line="240" w:lineRule="auto"/>
            </w:pPr>
          </w:p>
        </w:tc>
      </w:tr>
    </w:tbl>
    <w:p w14:paraId="20F0627B" w14:textId="77777777" w:rsidR="00202875"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202875" w14:paraId="1F1189C7"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202875" w14:paraId="3F7DB03B"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4524"/>
                    <w:gridCol w:w="623"/>
                    <w:gridCol w:w="4488"/>
                    <w:gridCol w:w="1134"/>
                  </w:tblGrid>
                  <w:tr w:rsidR="00CF6D6B" w14:paraId="3ADB4C8A" w14:textId="77777777" w:rsidTr="00CF6D6B">
                    <w:trPr>
                      <w:trHeight w:val="297"/>
                    </w:trPr>
                    <w:tc>
                      <w:tcPr>
                        <w:tcW w:w="1134" w:type="dxa"/>
                      </w:tcPr>
                      <w:bookmarkStart w:id="1" w:name="Sources_and_Uses_of_Funds"/>
                      <w:bookmarkEnd w:id="1"/>
                      <w:p w14:paraId="40FECD18" w14:textId="77777777" w:rsidR="00202875" w:rsidRDefault="00000000">
                        <w:pPr>
                          <w:spacing w:after="0" w:line="240" w:lineRule="auto"/>
                        </w:pPr>
                        <w:r>
                          <w:fldChar w:fldCharType="begin"/>
                        </w:r>
                        <w:r>
                          <w:rPr>
                            <w:noProof/>
                          </w:rPr>
                          <w:instrText xml:space="preserve"> TC "Sources and Uses of Funds" \f C \l "2" </w:instrText>
                        </w:r>
                        <w:r>
                          <w:fldChar w:fldCharType="end"/>
                        </w:r>
                      </w:p>
                    </w:tc>
                    <w:tc>
                      <w:tcPr>
                        <w:tcW w:w="4524" w:type="dxa"/>
                        <w:gridSpan w:val="3"/>
                      </w:tcPr>
                      <w:tbl>
                        <w:tblPr>
                          <w:tblW w:w="0" w:type="auto"/>
                          <w:tblCellMar>
                            <w:left w:w="0" w:type="dxa"/>
                            <w:right w:w="0" w:type="dxa"/>
                          </w:tblCellMar>
                          <w:tblLook w:val="0000" w:firstRow="0" w:lastRow="0" w:firstColumn="0" w:lastColumn="0" w:noHBand="0" w:noVBand="0"/>
                        </w:tblPr>
                        <w:tblGrid>
                          <w:gridCol w:w="9635"/>
                        </w:tblGrid>
                        <w:tr w:rsidR="00202875" w14:paraId="7881095A" w14:textId="77777777">
                          <w:trPr>
                            <w:trHeight w:val="219"/>
                          </w:trPr>
                          <w:tc>
                            <w:tcPr>
                              <w:tcW w:w="9636" w:type="dxa"/>
                              <w:tcBorders>
                                <w:top w:val="nil"/>
                                <w:left w:val="nil"/>
                                <w:bottom w:val="nil"/>
                                <w:right w:val="nil"/>
                              </w:tcBorders>
                              <w:tcMar>
                                <w:top w:w="39" w:type="dxa"/>
                                <w:left w:w="39" w:type="dxa"/>
                                <w:bottom w:w="39" w:type="dxa"/>
                                <w:right w:w="39" w:type="dxa"/>
                              </w:tcMar>
                            </w:tcPr>
                            <w:p w14:paraId="0A0EE558" w14:textId="77777777" w:rsidR="00202875" w:rsidRDefault="00000000">
                              <w:pPr>
                                <w:spacing w:after="0" w:line="240" w:lineRule="auto"/>
                              </w:pPr>
                              <w:r>
                                <w:rPr>
                                  <w:rFonts w:ascii="Arial" w:eastAsia="Arial" w:hAnsi="Arial"/>
                                  <w:b/>
                                  <w:color w:val="2DABE0"/>
                                  <w:sz w:val="21"/>
                                </w:rPr>
                                <w:t>2023 FINANCIAL PERFORMANCE</w:t>
                              </w:r>
                            </w:p>
                          </w:tc>
                        </w:tr>
                      </w:tbl>
                      <w:p w14:paraId="0950BE3B" w14:textId="77777777" w:rsidR="00202875" w:rsidRDefault="00202875">
                        <w:pPr>
                          <w:spacing w:after="0" w:line="240" w:lineRule="auto"/>
                        </w:pPr>
                      </w:p>
                    </w:tc>
                    <w:tc>
                      <w:tcPr>
                        <w:tcW w:w="1134" w:type="dxa"/>
                      </w:tcPr>
                      <w:p w14:paraId="6FC02F16" w14:textId="77777777" w:rsidR="00202875" w:rsidRDefault="00202875">
                        <w:pPr>
                          <w:pStyle w:val="EmptyCellLayoutStyle"/>
                          <w:spacing w:after="0" w:line="240" w:lineRule="auto"/>
                        </w:pPr>
                      </w:p>
                    </w:tc>
                  </w:tr>
                  <w:tr w:rsidR="00202875" w14:paraId="2D0E32EA" w14:textId="77777777">
                    <w:trPr>
                      <w:trHeight w:val="340"/>
                    </w:trPr>
                    <w:tc>
                      <w:tcPr>
                        <w:tcW w:w="1134" w:type="dxa"/>
                      </w:tcPr>
                      <w:p w14:paraId="0A141331" w14:textId="77777777" w:rsidR="00202875" w:rsidRDefault="00202875">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202875" w14:paraId="545DF8DE" w14:textId="77777777">
                          <w:trPr>
                            <w:trHeight w:val="262"/>
                          </w:trPr>
                          <w:tc>
                            <w:tcPr>
                              <w:tcW w:w="4524" w:type="dxa"/>
                              <w:tcBorders>
                                <w:top w:val="nil"/>
                                <w:left w:val="nil"/>
                                <w:bottom w:val="nil"/>
                                <w:right w:val="nil"/>
                              </w:tcBorders>
                              <w:tcMar>
                                <w:top w:w="39" w:type="dxa"/>
                                <w:left w:w="39" w:type="dxa"/>
                                <w:bottom w:w="39" w:type="dxa"/>
                                <w:right w:w="39" w:type="dxa"/>
                              </w:tcMar>
                            </w:tcPr>
                            <w:p w14:paraId="3F30F619" w14:textId="77777777" w:rsidR="00202875" w:rsidRDefault="00000000">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Sustainable Development Goals Fund</w:t>
                              </w:r>
                              <w:r>
                                <w:rPr>
                                  <w:rFonts w:ascii="Arial" w:eastAsia="Arial" w:hAnsi="Arial"/>
                                  <w:color w:val="000000"/>
                                </w:rPr>
                                <w:t xml:space="preserve"> using the pass-through funding modality as of 31 December </w:t>
                              </w:r>
                              <w:r>
                                <w:rPr>
                                  <w:rFonts w:ascii="Arial" w:eastAsia="Arial" w:hAnsi="Arial"/>
                                  <w:b/>
                                  <w:color w:val="000000"/>
                                </w:rPr>
                                <w:t>2023</w:t>
                              </w:r>
                              <w:r>
                                <w:rPr>
                                  <w:rFonts w:ascii="Arial" w:eastAsia="Arial" w:hAnsi="Arial"/>
                                  <w:color w:val="000000"/>
                                </w:rPr>
                                <w:t xml:space="preserve">. Financial information for this Fund is also available on the MPTF Office GATEWAY, at the following address: </w:t>
                              </w:r>
                              <w:hyperlink r:id="rId10" w:history="1">
                                <w:r>
                                  <w:rPr>
                                    <w:rFonts w:ascii="Arial" w:eastAsia="Arial" w:hAnsi="Arial"/>
                                    <w:color w:val="0000FF"/>
                                    <w:u w:val="single"/>
                                  </w:rPr>
                                  <w:t>https://mptf.undp.org/fund/sdg00</w:t>
                                </w:r>
                              </w:hyperlink>
                              <w:r>
                                <w:rPr>
                                  <w:rFonts w:ascii="Arial" w:eastAsia="Arial" w:hAnsi="Arial"/>
                                  <w:color w:val="000000"/>
                                </w:rPr>
                                <w:t>.</w:t>
                              </w:r>
                              <w:r>
                                <w:rPr>
                                  <w:rFonts w:ascii="Arial" w:eastAsia="Arial" w:hAnsi="Arial"/>
                                  <w:color w:val="000000"/>
                                </w:rPr>
                                <w:br/>
                              </w:r>
                              <w:r>
                                <w:rPr>
                                  <w:rFonts w:ascii="Arial" w:eastAsia="Arial" w:hAnsi="Arial"/>
                                  <w:color w:val="000000"/>
                                </w:rPr>
                                <w:br/>
                                <w:t xml:space="preserve">This Multi-Partner Trust Fund operationally closed on </w:t>
                              </w:r>
                              <w:r>
                                <w:rPr>
                                  <w:rFonts w:ascii="Arial" w:eastAsia="Arial" w:hAnsi="Arial"/>
                                  <w:b/>
                                  <w:color w:val="000000"/>
                                </w:rPr>
                                <w:t>30 September 2018</w:t>
                              </w:r>
                              <w:r>
                                <w:rPr>
                                  <w:rFonts w:ascii="Arial" w:eastAsia="Arial" w:hAnsi="Arial"/>
                                  <w:color w:val="000000"/>
                                </w:rPr>
                                <w:t xml:space="preserve"> and is in the process of being financially closed. </w:t>
                              </w:r>
                              <w:proofErr w:type="gramStart"/>
                              <w:r>
                                <w:rPr>
                                  <w:rFonts w:ascii="Arial" w:eastAsia="Arial" w:hAnsi="Arial"/>
                                  <w:color w:val="000000"/>
                                </w:rPr>
                                <w:t>Subsequent to</w:t>
                              </w:r>
                              <w:proofErr w:type="gramEnd"/>
                              <w:r>
                                <w:rPr>
                                  <w:rFonts w:ascii="Arial" w:eastAsia="Arial" w:hAnsi="Arial"/>
                                  <w:color w:val="000000"/>
                                </w:rPr>
                                <w:t xml:space="preserve"> operational closure, </w:t>
                              </w:r>
                              <w:proofErr w:type="gramStart"/>
                              <w:r>
                                <w:rPr>
                                  <w:rFonts w:ascii="Arial" w:eastAsia="Arial" w:hAnsi="Arial"/>
                                  <w:color w:val="000000"/>
                                </w:rPr>
                                <w:t>Participating</w:t>
                              </w:r>
                              <w:proofErr w:type="gramEnd"/>
                              <w:r>
                                <w:rPr>
                                  <w:rFonts w:ascii="Arial" w:eastAsia="Arial" w:hAnsi="Arial"/>
                                  <w:color w:val="000000"/>
                                </w:rPr>
                                <w:t xml:space="preserve"> Organization finalize all expenses, financially close their portion of each project/</w:t>
                              </w:r>
                              <w:proofErr w:type="spellStart"/>
                              <w:r>
                                <w:rPr>
                                  <w:rFonts w:ascii="Arial" w:eastAsia="Arial" w:hAnsi="Arial"/>
                                  <w:color w:val="000000"/>
                                </w:rPr>
                                <w:t>programme</w:t>
                              </w:r>
                              <w:proofErr w:type="spellEnd"/>
                              <w:r>
                                <w:rPr>
                                  <w:rFonts w:ascii="Arial" w:eastAsia="Arial" w:hAnsi="Arial"/>
                                  <w:color w:val="000000"/>
                                </w:rPr>
                                <w:t xml:space="preserve"> and report final expenses along with a final refund (if any) to the MPTFO. Once all Participating Organizations have completed financial closure, any remaining balance will be finalized in line with the MOU and the MPTF will be financially closed.</w:t>
                              </w:r>
                              <w:r>
                                <w:rPr>
                                  <w:rFonts w:ascii="Arial" w:eastAsia="Arial" w:hAnsi="Arial"/>
                                  <w:color w:val="000000"/>
                                </w:rPr>
                                <w:br/>
                              </w:r>
                              <w:r>
                                <w:rPr>
                                  <w:rFonts w:ascii="Arial" w:eastAsia="Arial" w:hAnsi="Arial"/>
                                  <w:color w:val="000000"/>
                                </w:rPr>
                                <w:br/>
                              </w:r>
                            </w:p>
                          </w:tc>
                        </w:tr>
                      </w:tbl>
                      <w:p w14:paraId="34214A0B" w14:textId="77777777" w:rsidR="00202875" w:rsidRDefault="00202875">
                        <w:pPr>
                          <w:spacing w:after="0" w:line="240" w:lineRule="auto"/>
                        </w:pPr>
                      </w:p>
                    </w:tc>
                    <w:tc>
                      <w:tcPr>
                        <w:tcW w:w="623" w:type="dxa"/>
                      </w:tcPr>
                      <w:p w14:paraId="7C226953" w14:textId="77777777" w:rsidR="00202875" w:rsidRDefault="00202875">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202875" w14:paraId="6F39B91C" w14:textId="77777777">
                          <w:trPr>
                            <w:trHeight w:val="262"/>
                          </w:trPr>
                          <w:tc>
                            <w:tcPr>
                              <w:tcW w:w="4488" w:type="dxa"/>
                              <w:tcBorders>
                                <w:top w:val="nil"/>
                                <w:left w:val="nil"/>
                                <w:bottom w:val="nil"/>
                                <w:right w:val="nil"/>
                              </w:tcBorders>
                              <w:tcMar>
                                <w:top w:w="39" w:type="dxa"/>
                                <w:left w:w="39" w:type="dxa"/>
                                <w:bottom w:w="39" w:type="dxa"/>
                                <w:right w:w="39" w:type="dxa"/>
                              </w:tcMar>
                            </w:tcPr>
                            <w:p w14:paraId="4F2F937B" w14:textId="77777777" w:rsidR="00202875" w:rsidRDefault="00000000">
                              <w:pPr>
                                <w:spacing w:after="0" w:line="240" w:lineRule="auto"/>
                              </w:pP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2023</w:t>
                              </w:r>
                              <w:r>
                                <w:rPr>
                                  <w:rFonts w:ascii="Arial" w:eastAsia="Arial" w:hAnsi="Arial"/>
                                  <w:color w:val="000000"/>
                                </w:rPr>
                                <w:t xml:space="preserve">, </w:t>
                              </w:r>
                              <w:r>
                                <w:rPr>
                                  <w:rFonts w:ascii="Arial" w:eastAsia="Arial" w:hAnsi="Arial"/>
                                  <w:b/>
                                  <w:color w:val="000000"/>
                                </w:rPr>
                                <w:t>3</w:t>
                              </w:r>
                              <w:r>
                                <w:rPr>
                                  <w:rFonts w:ascii="Arial" w:eastAsia="Arial" w:hAnsi="Arial"/>
                                  <w:color w:val="000000"/>
                                </w:rPr>
                                <w:t xml:space="preserve"> contributors deposited US$ </w:t>
                              </w:r>
                              <w:r>
                                <w:rPr>
                                  <w:rFonts w:ascii="Arial" w:eastAsia="Arial" w:hAnsi="Arial"/>
                                  <w:b/>
                                  <w:color w:val="000000"/>
                                </w:rPr>
                                <w:t>58,795,209</w:t>
                              </w:r>
                              <w:r>
                                <w:rPr>
                                  <w:rFonts w:ascii="Arial" w:eastAsia="Arial" w:hAnsi="Arial"/>
                                  <w:color w:val="000000"/>
                                </w:rPr>
                                <w:t xml:space="preserve"> and US$ </w:t>
                              </w:r>
                              <w:r>
                                <w:rPr>
                                  <w:rFonts w:ascii="Arial" w:eastAsia="Arial" w:hAnsi="Arial"/>
                                  <w:b/>
                                  <w:color w:val="000000"/>
                                </w:rPr>
                                <w:t>743,745</w:t>
                              </w:r>
                              <w:r>
                                <w:rPr>
                                  <w:rFonts w:ascii="Arial" w:eastAsia="Arial" w:hAnsi="Arial"/>
                                  <w:color w:val="000000"/>
                                </w:rPr>
                                <w:t xml:space="preserve"> was earned in interest.</w:t>
                              </w:r>
                              <w:r>
                                <w:rPr>
                                  <w:rFonts w:ascii="Arial" w:eastAsia="Arial" w:hAnsi="Arial"/>
                                  <w:color w:val="000000"/>
                                </w:rPr>
                                <w:br/>
                                <w:t xml:space="preserve">The cumulative source of funds was US$ </w:t>
                              </w:r>
                              <w:r>
                                <w:rPr>
                                  <w:rFonts w:ascii="Arial" w:eastAsia="Arial" w:hAnsi="Arial"/>
                                  <w:b/>
                                  <w:color w:val="000000"/>
                                </w:rPr>
                                <w:t>44,191,875</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43,384,721</w:t>
                              </w:r>
                              <w:r>
                                <w:rPr>
                                  <w:rFonts w:ascii="Arial" w:eastAsia="Arial" w:hAnsi="Arial"/>
                                  <w:color w:val="000000"/>
                                </w:rPr>
                                <w:t xml:space="preserve"> has been net funded to </w:t>
                              </w:r>
                              <w:r>
                                <w:rPr>
                                  <w:rFonts w:ascii="Arial" w:eastAsia="Arial" w:hAnsi="Arial"/>
                                  <w:b/>
                                  <w:color w:val="000000"/>
                                </w:rPr>
                                <w:t>16</w:t>
                              </w:r>
                              <w:r>
                                <w:rPr>
                                  <w:rFonts w:ascii="Arial" w:eastAsia="Arial" w:hAnsi="Arial"/>
                                  <w:color w:val="000000"/>
                                </w:rPr>
                                <w:t xml:space="preserve"> Participating Organizations, of which US$ </w:t>
                              </w:r>
                              <w:r>
                                <w:rPr>
                                  <w:rFonts w:ascii="Arial" w:eastAsia="Arial" w:hAnsi="Arial"/>
                                  <w:b/>
                                  <w:color w:val="000000"/>
                                </w:rPr>
                                <w:t xml:space="preserve">43,307,081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587,952</w:t>
                              </w:r>
                              <w:r>
                                <w:rPr>
                                  <w:rFonts w:ascii="Arial" w:eastAsia="Arial" w:hAnsi="Arial"/>
                                  <w:color w:val="000000"/>
                                </w:rPr>
                                <w:t xml:space="preserve">. Table 1 provides an overview of the overall sources, uses, and balance of the </w:t>
                              </w:r>
                              <w:r>
                                <w:rPr>
                                  <w:rFonts w:ascii="Arial" w:eastAsia="Arial" w:hAnsi="Arial"/>
                                  <w:b/>
                                  <w:color w:val="000000"/>
                                </w:rPr>
                                <w:t>Sustainable Development Goals Fund</w:t>
                              </w:r>
                              <w:r>
                                <w:rPr>
                                  <w:rFonts w:ascii="Arial" w:eastAsia="Arial" w:hAnsi="Arial"/>
                                  <w:color w:val="000000"/>
                                </w:rPr>
                                <w:t xml:space="preserve"> as of 31 December 2023.</w:t>
                              </w:r>
                            </w:p>
                          </w:tc>
                        </w:tr>
                      </w:tbl>
                      <w:p w14:paraId="147F68CD" w14:textId="77777777" w:rsidR="00202875" w:rsidRDefault="00202875">
                        <w:pPr>
                          <w:spacing w:after="0" w:line="240" w:lineRule="auto"/>
                        </w:pPr>
                      </w:p>
                    </w:tc>
                    <w:tc>
                      <w:tcPr>
                        <w:tcW w:w="1134" w:type="dxa"/>
                      </w:tcPr>
                      <w:p w14:paraId="76E43D3D" w14:textId="77777777" w:rsidR="00202875" w:rsidRDefault="00202875">
                        <w:pPr>
                          <w:pStyle w:val="EmptyCellLayoutStyle"/>
                          <w:spacing w:after="0" w:line="240" w:lineRule="auto"/>
                        </w:pPr>
                      </w:p>
                    </w:tc>
                  </w:tr>
                </w:tbl>
                <w:p w14:paraId="14C40843" w14:textId="77777777" w:rsidR="00202875" w:rsidRDefault="00202875">
                  <w:pPr>
                    <w:spacing w:after="0" w:line="240" w:lineRule="auto"/>
                  </w:pPr>
                </w:p>
              </w:tc>
            </w:tr>
          </w:tbl>
          <w:p w14:paraId="53DEA29F" w14:textId="77777777" w:rsidR="00202875" w:rsidRDefault="00202875">
            <w:pPr>
              <w:spacing w:after="0" w:line="240" w:lineRule="auto"/>
            </w:pPr>
          </w:p>
        </w:tc>
      </w:tr>
      <w:tr w:rsidR="00202875" w14:paraId="5794B59E" w14:textId="77777777">
        <w:trPr>
          <w:trHeight w:val="74"/>
        </w:trPr>
        <w:tc>
          <w:tcPr>
            <w:tcW w:w="11905" w:type="dxa"/>
          </w:tcPr>
          <w:p w14:paraId="7EDF4CDD" w14:textId="77777777" w:rsidR="00202875" w:rsidRDefault="00202875">
            <w:pPr>
              <w:pStyle w:val="EmptyCellLayoutStyle"/>
              <w:spacing w:after="0" w:line="240" w:lineRule="auto"/>
            </w:pPr>
          </w:p>
        </w:tc>
      </w:tr>
      <w:tr w:rsidR="00202875" w14:paraId="55996556"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202875" w14:paraId="7BB11EDD" w14:textId="77777777">
              <w:trPr>
                <w:trHeight w:val="53"/>
              </w:trPr>
              <w:tc>
                <w:tcPr>
                  <w:tcW w:w="11905" w:type="dxa"/>
                </w:tcPr>
                <w:p w14:paraId="7F0847A2" w14:textId="77777777" w:rsidR="00202875" w:rsidRDefault="00202875">
                  <w:pPr>
                    <w:pStyle w:val="EmptyCellLayoutStyle"/>
                    <w:spacing w:after="0" w:line="240" w:lineRule="auto"/>
                  </w:pPr>
                </w:p>
              </w:tc>
            </w:tr>
            <w:tr w:rsidR="00202875" w14:paraId="003D6733"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8784"/>
                    <w:gridCol w:w="99"/>
                    <w:gridCol w:w="539"/>
                    <w:gridCol w:w="212"/>
                    <w:gridCol w:w="1134"/>
                  </w:tblGrid>
                  <w:tr w:rsidR="00202875" w14:paraId="15E58944" w14:textId="77777777">
                    <w:trPr>
                      <w:trHeight w:val="328"/>
                    </w:trPr>
                    <w:tc>
                      <w:tcPr>
                        <w:tcW w:w="1134" w:type="dxa"/>
                      </w:tcPr>
                      <w:p w14:paraId="54F9FECB" w14:textId="77777777" w:rsidR="00202875" w:rsidRDefault="00202875">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202875" w14:paraId="30D0CC33"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15B08AFD" w14:textId="77777777" w:rsidR="00202875" w:rsidRDefault="00000000">
                              <w:pPr>
                                <w:spacing w:after="0" w:line="240" w:lineRule="auto"/>
                              </w:pPr>
                              <w:r>
                                <w:rPr>
                                  <w:rFonts w:ascii="Arial" w:eastAsia="Arial" w:hAnsi="Arial"/>
                                  <w:b/>
                                  <w:color w:val="66809D"/>
                                </w:rPr>
                                <w:t>Table 1 Financial Overview, as of 31 December 2023 (in US Dollars)</w:t>
                              </w:r>
                            </w:p>
                          </w:tc>
                        </w:tr>
                      </w:tbl>
                      <w:p w14:paraId="55369485" w14:textId="77777777" w:rsidR="00202875" w:rsidRDefault="00202875">
                        <w:pPr>
                          <w:spacing w:after="0" w:line="240" w:lineRule="auto"/>
                        </w:pPr>
                      </w:p>
                    </w:tc>
                    <w:tc>
                      <w:tcPr>
                        <w:tcW w:w="99" w:type="dxa"/>
                      </w:tcPr>
                      <w:p w14:paraId="29ECA3E9" w14:textId="77777777" w:rsidR="00202875" w:rsidRDefault="00202875">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202875" w14:paraId="4B113F9F" w14:textId="77777777">
                          <w:trPr>
                            <w:trHeight w:val="250"/>
                          </w:trPr>
                          <w:tc>
                            <w:tcPr>
                              <w:tcW w:w="540" w:type="dxa"/>
                              <w:tcBorders>
                                <w:top w:val="nil"/>
                                <w:left w:val="nil"/>
                                <w:bottom w:val="nil"/>
                                <w:right w:val="nil"/>
                              </w:tcBorders>
                              <w:tcMar>
                                <w:top w:w="39" w:type="dxa"/>
                                <w:left w:w="39" w:type="dxa"/>
                                <w:bottom w:w="39" w:type="dxa"/>
                                <w:right w:w="39" w:type="dxa"/>
                              </w:tcMar>
                            </w:tcPr>
                            <w:p w14:paraId="7658E334" w14:textId="77777777" w:rsidR="00202875" w:rsidRDefault="00000000">
                              <w:pPr>
                                <w:spacing w:after="0" w:line="240" w:lineRule="auto"/>
                              </w:pPr>
                              <w:r>
                                <w:rPr>
                                  <w:rFonts w:ascii="Segoe UI" w:eastAsia="Segoe UI" w:hAnsi="Segoe UI"/>
                                  <w:color w:val="000000"/>
                                </w:rPr>
                                <w:t xml:space="preserve"> </w:t>
                              </w:r>
                            </w:p>
                          </w:tc>
                        </w:tr>
                      </w:tbl>
                      <w:p w14:paraId="6FC288CE" w14:textId="77777777" w:rsidR="00202875" w:rsidRDefault="00202875">
                        <w:pPr>
                          <w:spacing w:after="0" w:line="240" w:lineRule="auto"/>
                        </w:pPr>
                      </w:p>
                    </w:tc>
                    <w:tc>
                      <w:tcPr>
                        <w:tcW w:w="212" w:type="dxa"/>
                      </w:tcPr>
                      <w:p w14:paraId="15074312" w14:textId="77777777" w:rsidR="00202875" w:rsidRDefault="00202875">
                        <w:pPr>
                          <w:pStyle w:val="EmptyCellLayoutStyle"/>
                          <w:spacing w:after="0" w:line="240" w:lineRule="auto"/>
                        </w:pPr>
                      </w:p>
                    </w:tc>
                    <w:tc>
                      <w:tcPr>
                        <w:tcW w:w="1134" w:type="dxa"/>
                      </w:tcPr>
                      <w:p w14:paraId="52A4C34F" w14:textId="77777777" w:rsidR="00202875" w:rsidRDefault="00202875">
                        <w:pPr>
                          <w:pStyle w:val="EmptyCellLayoutStyle"/>
                          <w:spacing w:after="0" w:line="240" w:lineRule="auto"/>
                        </w:pPr>
                      </w:p>
                    </w:tc>
                  </w:tr>
                  <w:tr w:rsidR="00CF6D6B" w14:paraId="0897E0FD" w14:textId="77777777" w:rsidTr="00CF6D6B">
                    <w:tc>
                      <w:tcPr>
                        <w:tcW w:w="1134" w:type="dxa"/>
                      </w:tcPr>
                      <w:p w14:paraId="21CFA7D5" w14:textId="77777777" w:rsidR="00202875" w:rsidRDefault="00202875">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60"/>
                          <w:gridCol w:w="1869"/>
                          <w:gridCol w:w="1724"/>
                          <w:gridCol w:w="1581"/>
                        </w:tblGrid>
                        <w:tr w:rsidR="00202875" w14:paraId="3EECA846"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36665DB6" w14:textId="77777777" w:rsidR="00202875" w:rsidRDefault="00202875">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1025E5F6" w14:textId="77777777" w:rsidR="00202875" w:rsidRDefault="00000000">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2022</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18F3D5DA" w14:textId="77777777" w:rsidR="00202875" w:rsidRDefault="00000000">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2023</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5D5FCA9C" w14:textId="77777777" w:rsidR="00202875" w:rsidRDefault="00000000">
                              <w:pPr>
                                <w:spacing w:after="0" w:line="240" w:lineRule="auto"/>
                                <w:jc w:val="center"/>
                              </w:pPr>
                              <w:r>
                                <w:rPr>
                                  <w:rFonts w:ascii="Arial" w:eastAsia="Arial" w:hAnsi="Arial"/>
                                  <w:b/>
                                  <w:color w:val="FFFFFF"/>
                                  <w:sz w:val="16"/>
                                </w:rPr>
                                <w:t>Total</w:t>
                              </w:r>
                            </w:p>
                          </w:tc>
                        </w:tr>
                        <w:tr w:rsidR="00202875" w14:paraId="6C1A1697"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8006AF6" w14:textId="77777777" w:rsidR="00202875" w:rsidRDefault="00000000">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3141790" w14:textId="77777777" w:rsidR="00202875" w:rsidRDefault="00202875">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4D8D1FF" w14:textId="77777777" w:rsidR="00202875" w:rsidRDefault="00202875">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5CFCDF94" w14:textId="77777777" w:rsidR="00202875" w:rsidRDefault="00202875">
                              <w:pPr>
                                <w:spacing w:after="0" w:line="240" w:lineRule="auto"/>
                              </w:pPr>
                            </w:p>
                          </w:tc>
                        </w:tr>
                        <w:tr w:rsidR="00202875" w14:paraId="681E0BEF"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FE1994A" w14:textId="77777777" w:rsidR="00202875" w:rsidRDefault="00000000">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CC27E3B" w14:textId="77777777" w:rsidR="00202875" w:rsidRDefault="00000000">
                              <w:pPr>
                                <w:spacing w:after="0" w:line="240" w:lineRule="auto"/>
                                <w:jc w:val="right"/>
                              </w:pPr>
                              <w:r>
                                <w:rPr>
                                  <w:rFonts w:ascii="Arial" w:eastAsia="Arial" w:hAnsi="Arial"/>
                                  <w:color w:val="000000"/>
                                  <w:sz w:val="16"/>
                                </w:rPr>
                                <w:t>58,795,209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C7168CF" w14:textId="77777777" w:rsidR="00202875"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5CEC311" w14:textId="77777777" w:rsidR="00202875" w:rsidRDefault="00000000">
                              <w:pPr>
                                <w:spacing w:after="0" w:line="240" w:lineRule="auto"/>
                                <w:jc w:val="right"/>
                              </w:pPr>
                              <w:r>
                                <w:rPr>
                                  <w:rFonts w:ascii="Arial" w:eastAsia="Arial" w:hAnsi="Arial"/>
                                  <w:color w:val="000000"/>
                                  <w:sz w:val="16"/>
                                </w:rPr>
                                <w:t>58,795,209</w:t>
                              </w:r>
                            </w:p>
                          </w:tc>
                        </w:tr>
                        <w:tr w:rsidR="00202875" w14:paraId="353C31FD"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3BCC8D5" w14:textId="77777777" w:rsidR="00202875" w:rsidRDefault="00000000">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C717AA1" w14:textId="77777777" w:rsidR="00202875" w:rsidRDefault="00000000">
                              <w:pPr>
                                <w:spacing w:after="0" w:line="240" w:lineRule="auto"/>
                                <w:jc w:val="right"/>
                              </w:pPr>
                              <w:r>
                                <w:rPr>
                                  <w:rFonts w:ascii="Arial" w:eastAsia="Arial" w:hAnsi="Arial"/>
                                  <w:b/>
                                  <w:color w:val="000000"/>
                                  <w:sz w:val="16"/>
                                </w:rPr>
                                <w:t>58,795,209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87A57DF" w14:textId="77777777" w:rsidR="00202875" w:rsidRDefault="00000000">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889B045" w14:textId="77777777" w:rsidR="00202875" w:rsidRDefault="00000000">
                              <w:pPr>
                                <w:spacing w:after="0" w:line="240" w:lineRule="auto"/>
                                <w:jc w:val="right"/>
                              </w:pPr>
                              <w:r>
                                <w:rPr>
                                  <w:rFonts w:ascii="Arial" w:eastAsia="Arial" w:hAnsi="Arial"/>
                                  <w:b/>
                                  <w:color w:val="000000"/>
                                  <w:sz w:val="16"/>
                                </w:rPr>
                                <w:t>58,795,209</w:t>
                              </w:r>
                            </w:p>
                          </w:tc>
                        </w:tr>
                        <w:tr w:rsidR="00202875" w14:paraId="0EF46275"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1569877" w14:textId="77777777" w:rsidR="00202875" w:rsidRDefault="00000000">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223FA1A" w14:textId="77777777" w:rsidR="00202875" w:rsidRDefault="00000000">
                              <w:pPr>
                                <w:spacing w:after="0" w:line="240" w:lineRule="auto"/>
                                <w:jc w:val="right"/>
                              </w:pPr>
                              <w:r>
                                <w:rPr>
                                  <w:rFonts w:ascii="Arial" w:eastAsia="Arial" w:hAnsi="Arial"/>
                                  <w:color w:val="000000"/>
                                  <w:sz w:val="16"/>
                                </w:rPr>
                                <w:t>717,505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93E8E5D" w14:textId="77777777" w:rsidR="00202875" w:rsidRDefault="00000000">
                              <w:pPr>
                                <w:spacing w:after="0" w:line="240" w:lineRule="auto"/>
                                <w:jc w:val="right"/>
                              </w:pPr>
                              <w:r>
                                <w:rPr>
                                  <w:rFonts w:ascii="Arial" w:eastAsia="Arial" w:hAnsi="Arial"/>
                                  <w:color w:val="000000"/>
                                  <w:sz w:val="16"/>
                                </w:rPr>
                                <w:t>6,126</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FE8543B" w14:textId="77777777" w:rsidR="00202875" w:rsidRDefault="00000000">
                              <w:pPr>
                                <w:spacing w:after="0" w:line="240" w:lineRule="auto"/>
                                <w:jc w:val="right"/>
                              </w:pPr>
                              <w:r>
                                <w:rPr>
                                  <w:rFonts w:ascii="Arial" w:eastAsia="Arial" w:hAnsi="Arial"/>
                                  <w:color w:val="000000"/>
                                  <w:sz w:val="16"/>
                                </w:rPr>
                                <w:t>723,631</w:t>
                              </w:r>
                            </w:p>
                          </w:tc>
                        </w:tr>
                        <w:tr w:rsidR="00202875" w14:paraId="1E45F622"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071E244" w14:textId="77777777" w:rsidR="00202875" w:rsidRDefault="00000000">
                              <w:pPr>
                                <w:spacing w:after="0" w:line="240" w:lineRule="auto"/>
                              </w:pPr>
                              <w:r>
                                <w:rPr>
                                  <w:rFonts w:ascii="Arial" w:eastAsia="Arial" w:hAnsi="Arial"/>
                                  <w:color w:val="000000"/>
                                  <w:sz w:val="16"/>
                                </w:rPr>
                                <w:t>Interest Income received from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C023AA6" w14:textId="77777777" w:rsidR="00202875" w:rsidRDefault="00000000">
                              <w:pPr>
                                <w:spacing w:after="0" w:line="240" w:lineRule="auto"/>
                                <w:jc w:val="right"/>
                              </w:pPr>
                              <w:r>
                                <w:rPr>
                                  <w:rFonts w:ascii="Arial" w:eastAsia="Arial" w:hAnsi="Arial"/>
                                  <w:color w:val="000000"/>
                                  <w:sz w:val="16"/>
                                </w:rPr>
                                <w:t>20,115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C90B404" w14:textId="77777777" w:rsidR="00202875"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656E2C2" w14:textId="77777777" w:rsidR="00202875" w:rsidRDefault="00000000">
                              <w:pPr>
                                <w:spacing w:after="0" w:line="240" w:lineRule="auto"/>
                                <w:jc w:val="right"/>
                              </w:pPr>
                              <w:r>
                                <w:rPr>
                                  <w:rFonts w:ascii="Arial" w:eastAsia="Arial" w:hAnsi="Arial"/>
                                  <w:color w:val="000000"/>
                                  <w:sz w:val="16"/>
                                </w:rPr>
                                <w:t>20,115</w:t>
                              </w:r>
                            </w:p>
                          </w:tc>
                        </w:tr>
                        <w:tr w:rsidR="00202875" w14:paraId="04DF401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D003F07" w14:textId="77777777" w:rsidR="00202875" w:rsidRDefault="00000000">
                              <w:pPr>
                                <w:spacing w:after="0" w:line="240" w:lineRule="auto"/>
                              </w:pPr>
                              <w:r>
                                <w:rPr>
                                  <w:rFonts w:ascii="Arial" w:eastAsia="Arial" w:hAnsi="Arial"/>
                                  <w:color w:val="000000"/>
                                  <w:sz w:val="16"/>
                                </w:rPr>
                                <w:t>Refunds by Administrative Agent to Contributors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D7EF717" w14:textId="77777777" w:rsidR="00202875" w:rsidRDefault="00000000">
                              <w:pPr>
                                <w:spacing w:after="0" w:line="240" w:lineRule="auto"/>
                                <w:jc w:val="right"/>
                              </w:pPr>
                              <w:r>
                                <w:rPr>
                                  <w:rFonts w:ascii="Arial" w:eastAsia="Arial" w:hAnsi="Arial"/>
                                  <w:color w:val="000000"/>
                                  <w:sz w:val="16"/>
                                </w:rPr>
                                <w:t>(3,650,000)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AD9F775" w14:textId="77777777" w:rsidR="00202875"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6F735FE" w14:textId="77777777" w:rsidR="00202875" w:rsidRDefault="00000000">
                              <w:pPr>
                                <w:spacing w:after="0" w:line="240" w:lineRule="auto"/>
                                <w:jc w:val="right"/>
                              </w:pPr>
                              <w:r>
                                <w:rPr>
                                  <w:rFonts w:ascii="Arial" w:eastAsia="Arial" w:hAnsi="Arial"/>
                                  <w:color w:val="000000"/>
                                  <w:sz w:val="16"/>
                                </w:rPr>
                                <w:t>(3,650,000)</w:t>
                              </w:r>
                            </w:p>
                          </w:tc>
                        </w:tr>
                        <w:tr w:rsidR="00202875" w14:paraId="24D03007"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3AAA513" w14:textId="77777777" w:rsidR="00202875" w:rsidRDefault="00000000">
                              <w:pPr>
                                <w:spacing w:after="0" w:line="240" w:lineRule="auto"/>
                              </w:pPr>
                              <w:r>
                                <w:rPr>
                                  <w:rFonts w:ascii="Arial" w:eastAsia="Arial" w:hAnsi="Arial"/>
                                  <w:color w:val="000000"/>
                                  <w:sz w:val="16"/>
                                </w:rPr>
                                <w:t>Fund balance transferred to another MPTF</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48B80E6" w14:textId="77777777" w:rsidR="00202875" w:rsidRDefault="00000000">
                              <w:pPr>
                                <w:spacing w:after="0" w:line="240" w:lineRule="auto"/>
                                <w:jc w:val="right"/>
                              </w:pPr>
                              <w:r>
                                <w:rPr>
                                  <w:rFonts w:ascii="Arial" w:eastAsia="Arial" w:hAnsi="Arial"/>
                                  <w:color w:val="000000"/>
                                  <w:sz w:val="16"/>
                                </w:rPr>
                                <w:t>(11,700,000)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6DCDDD5" w14:textId="77777777" w:rsidR="00202875"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2370BE5" w14:textId="77777777" w:rsidR="00202875" w:rsidRDefault="00000000">
                              <w:pPr>
                                <w:spacing w:after="0" w:line="240" w:lineRule="auto"/>
                                <w:jc w:val="right"/>
                              </w:pPr>
                              <w:r>
                                <w:rPr>
                                  <w:rFonts w:ascii="Arial" w:eastAsia="Arial" w:hAnsi="Arial"/>
                                  <w:color w:val="000000"/>
                                  <w:sz w:val="16"/>
                                </w:rPr>
                                <w:t>(11,700,000)</w:t>
                              </w:r>
                            </w:p>
                          </w:tc>
                        </w:tr>
                        <w:tr w:rsidR="00202875" w14:paraId="0A55A6E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1CF3C3B" w14:textId="77777777" w:rsidR="00202875" w:rsidRDefault="00000000">
                              <w:pPr>
                                <w:spacing w:after="0" w:line="240" w:lineRule="auto"/>
                              </w:pPr>
                              <w:r>
                                <w:rPr>
                                  <w:rFonts w:ascii="Arial" w:eastAsia="Arial" w:hAnsi="Arial"/>
                                  <w:color w:val="000000"/>
                                  <w:sz w:val="16"/>
                                </w:rPr>
                                <w:t>Other Income</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6468C68" w14:textId="77777777" w:rsidR="00202875" w:rsidRDefault="00000000">
                              <w:pPr>
                                <w:spacing w:after="0" w:line="240" w:lineRule="auto"/>
                                <w:jc w:val="right"/>
                              </w:pPr>
                              <w:r>
                                <w:rPr>
                                  <w:rFonts w:ascii="Arial" w:eastAsia="Arial" w:hAnsi="Arial"/>
                                  <w:color w:val="000000"/>
                                  <w:sz w:val="16"/>
                                </w:rPr>
                                <w:t>2,243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B855DFA" w14:textId="77777777" w:rsidR="00202875" w:rsidRDefault="00000000">
                              <w:pPr>
                                <w:spacing w:after="0" w:line="240" w:lineRule="auto"/>
                                <w:jc w:val="right"/>
                              </w:pPr>
                              <w:r>
                                <w:rPr>
                                  <w:rFonts w:ascii="Arial" w:eastAsia="Arial" w:hAnsi="Arial"/>
                                  <w:color w:val="000000"/>
                                  <w:sz w:val="16"/>
                                </w:rPr>
                                <w:t>678</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67324C1" w14:textId="77777777" w:rsidR="00202875" w:rsidRDefault="00000000">
                              <w:pPr>
                                <w:spacing w:after="0" w:line="240" w:lineRule="auto"/>
                                <w:jc w:val="right"/>
                              </w:pPr>
                              <w:r>
                                <w:rPr>
                                  <w:rFonts w:ascii="Arial" w:eastAsia="Arial" w:hAnsi="Arial"/>
                                  <w:color w:val="000000"/>
                                  <w:sz w:val="16"/>
                                </w:rPr>
                                <w:t>2,921</w:t>
                              </w:r>
                            </w:p>
                          </w:tc>
                        </w:tr>
                        <w:tr w:rsidR="00202875" w14:paraId="7AB5F09B"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2F1AF63" w14:textId="77777777" w:rsidR="00202875" w:rsidRDefault="00000000">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CE221E9" w14:textId="77777777" w:rsidR="00202875" w:rsidRDefault="00000000">
                              <w:pPr>
                                <w:spacing w:after="0" w:line="240" w:lineRule="auto"/>
                                <w:jc w:val="right"/>
                              </w:pPr>
                              <w:r>
                                <w:rPr>
                                  <w:rFonts w:ascii="Arial" w:eastAsia="Arial" w:hAnsi="Arial"/>
                                  <w:b/>
                                  <w:color w:val="000000"/>
                                  <w:sz w:val="16"/>
                                </w:rPr>
                                <w:t>44,185,071</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A3BC348" w14:textId="77777777" w:rsidR="00202875" w:rsidRDefault="00000000">
                              <w:pPr>
                                <w:spacing w:after="0" w:line="240" w:lineRule="auto"/>
                                <w:jc w:val="right"/>
                              </w:pPr>
                              <w:r>
                                <w:rPr>
                                  <w:rFonts w:ascii="Arial" w:eastAsia="Arial" w:hAnsi="Arial"/>
                                  <w:b/>
                                  <w:color w:val="000000"/>
                                  <w:sz w:val="16"/>
                                </w:rPr>
                                <w:t>6,804</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1BF809E" w14:textId="77777777" w:rsidR="00202875" w:rsidRDefault="00000000">
                              <w:pPr>
                                <w:spacing w:after="0" w:line="240" w:lineRule="auto"/>
                                <w:jc w:val="right"/>
                              </w:pPr>
                              <w:r>
                                <w:rPr>
                                  <w:rFonts w:ascii="Arial" w:eastAsia="Arial" w:hAnsi="Arial"/>
                                  <w:b/>
                                  <w:color w:val="000000"/>
                                  <w:sz w:val="16"/>
                                </w:rPr>
                                <w:t>44,191,875</w:t>
                              </w:r>
                            </w:p>
                          </w:tc>
                        </w:tr>
                        <w:tr w:rsidR="00202875" w14:paraId="250486BC"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30DC67E4" w14:textId="77777777" w:rsidR="00202875" w:rsidRDefault="00000000">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28A59CB" w14:textId="77777777" w:rsidR="00202875" w:rsidRDefault="00202875">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0A36A8E" w14:textId="77777777" w:rsidR="00202875" w:rsidRDefault="00202875">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83BB10F" w14:textId="77777777" w:rsidR="00202875" w:rsidRDefault="00202875">
                              <w:pPr>
                                <w:spacing w:after="0" w:line="240" w:lineRule="auto"/>
                              </w:pPr>
                            </w:p>
                          </w:tc>
                        </w:tr>
                        <w:tr w:rsidR="00202875" w14:paraId="22D309E0"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9B19E8F" w14:textId="77777777" w:rsidR="00202875" w:rsidRDefault="00000000">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E1C99A1" w14:textId="77777777" w:rsidR="00202875" w:rsidRDefault="00000000">
                              <w:pPr>
                                <w:spacing w:after="0" w:line="240" w:lineRule="auto"/>
                                <w:jc w:val="right"/>
                              </w:pPr>
                              <w:r>
                                <w:rPr>
                                  <w:rFonts w:ascii="Arial" w:eastAsia="Arial" w:hAnsi="Arial"/>
                                  <w:color w:val="000000"/>
                                  <w:sz w:val="16"/>
                                </w:rPr>
                                <w:t>36,326,136</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A3EB2D8" w14:textId="77777777" w:rsidR="00202875"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25FDDF7" w14:textId="77777777" w:rsidR="00202875" w:rsidRDefault="00000000">
                              <w:pPr>
                                <w:spacing w:after="0" w:line="240" w:lineRule="auto"/>
                                <w:jc w:val="right"/>
                              </w:pPr>
                              <w:r>
                                <w:rPr>
                                  <w:rFonts w:ascii="Arial" w:eastAsia="Arial" w:hAnsi="Arial"/>
                                  <w:color w:val="000000"/>
                                  <w:sz w:val="16"/>
                                </w:rPr>
                                <w:t>36,326,136</w:t>
                              </w:r>
                            </w:p>
                          </w:tc>
                        </w:tr>
                        <w:tr w:rsidR="00202875" w14:paraId="2367C901"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52E923F" w14:textId="77777777" w:rsidR="00202875" w:rsidRDefault="00000000">
                              <w:pPr>
                                <w:spacing w:after="0" w:line="240" w:lineRule="auto"/>
                              </w:pPr>
                              <w:r>
                                <w:rPr>
                                  <w:rFonts w:ascii="Arial" w:eastAsia="Arial" w:hAnsi="Arial"/>
                                  <w:color w:val="000000"/>
                                  <w:sz w:val="16"/>
                                </w:rPr>
                                <w:t>Transfers to MPTFs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6AD3362" w14:textId="77777777" w:rsidR="00202875" w:rsidRDefault="00000000">
                              <w:pPr>
                                <w:spacing w:after="0" w:line="240" w:lineRule="auto"/>
                                <w:jc w:val="right"/>
                              </w:pPr>
                              <w:r>
                                <w:rPr>
                                  <w:rFonts w:ascii="Arial" w:eastAsia="Arial" w:hAnsi="Arial"/>
                                  <w:color w:val="000000"/>
                                  <w:sz w:val="16"/>
                                </w:rPr>
                                <w:t>1,730,047</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D990ECB" w14:textId="77777777" w:rsidR="00202875"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3D95391" w14:textId="77777777" w:rsidR="00202875" w:rsidRDefault="00000000">
                              <w:pPr>
                                <w:spacing w:after="0" w:line="240" w:lineRule="auto"/>
                                <w:jc w:val="right"/>
                              </w:pPr>
                              <w:r>
                                <w:rPr>
                                  <w:rFonts w:ascii="Arial" w:eastAsia="Arial" w:hAnsi="Arial"/>
                                  <w:color w:val="000000"/>
                                  <w:sz w:val="16"/>
                                </w:rPr>
                                <w:t>1,730,047</w:t>
                              </w:r>
                            </w:p>
                          </w:tc>
                        </w:tr>
                        <w:tr w:rsidR="00202875" w14:paraId="31B8895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F96F158" w14:textId="77777777" w:rsidR="00202875" w:rsidRDefault="00000000">
                              <w:pPr>
                                <w:spacing w:after="0" w:line="240" w:lineRule="auto"/>
                              </w:pPr>
                              <w:r>
                                <w:rPr>
                                  <w:rFonts w:ascii="Arial" w:eastAsia="Arial" w:hAnsi="Arial"/>
                                  <w:color w:val="000000"/>
                                  <w:sz w:val="16"/>
                                </w:rPr>
                                <w:t xml:space="preserve">Transfers to Participating Organizations for Direct Cost - Fund Secretariat </w:t>
                              </w:r>
                              <w:proofErr w:type="spellStart"/>
                              <w:r>
                                <w:rPr>
                                  <w:rFonts w:ascii="Arial" w:eastAsia="Arial" w:hAnsi="Arial"/>
                                  <w:color w:val="000000"/>
                                  <w:sz w:val="16"/>
                                </w:rPr>
                                <w:t>etc</w:t>
                              </w:r>
                              <w:proofErr w:type="spellEnd"/>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CB5AFD6" w14:textId="77777777" w:rsidR="00202875" w:rsidRDefault="00000000">
                              <w:pPr>
                                <w:spacing w:after="0" w:line="240" w:lineRule="auto"/>
                                <w:jc w:val="right"/>
                              </w:pPr>
                              <w:r>
                                <w:rPr>
                                  <w:rFonts w:ascii="Arial" w:eastAsia="Arial" w:hAnsi="Arial"/>
                                  <w:color w:val="000000"/>
                                  <w:sz w:val="16"/>
                                </w:rPr>
                                <w:t>9,505,136</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12769AE" w14:textId="77777777" w:rsidR="00202875"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00DEFE3" w14:textId="77777777" w:rsidR="00202875" w:rsidRDefault="00000000">
                              <w:pPr>
                                <w:spacing w:after="0" w:line="240" w:lineRule="auto"/>
                                <w:jc w:val="right"/>
                              </w:pPr>
                              <w:r>
                                <w:rPr>
                                  <w:rFonts w:ascii="Arial" w:eastAsia="Arial" w:hAnsi="Arial"/>
                                  <w:color w:val="000000"/>
                                  <w:sz w:val="16"/>
                                </w:rPr>
                                <w:t>9,505,136</w:t>
                              </w:r>
                            </w:p>
                          </w:tc>
                        </w:tr>
                        <w:tr w:rsidR="00202875" w14:paraId="73EBF9DB"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F7AB3F1" w14:textId="77777777" w:rsidR="00202875" w:rsidRDefault="00000000">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155EF07" w14:textId="77777777" w:rsidR="00202875" w:rsidRDefault="00000000">
                              <w:pPr>
                                <w:spacing w:after="0" w:line="240" w:lineRule="auto"/>
                                <w:jc w:val="right"/>
                              </w:pPr>
                              <w:r>
                                <w:rPr>
                                  <w:rFonts w:ascii="Arial" w:eastAsia="Arial" w:hAnsi="Arial"/>
                                  <w:color w:val="000000"/>
                                  <w:sz w:val="16"/>
                                </w:rPr>
                                <w:t>47,561,319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8BFCE84" w14:textId="77777777" w:rsidR="00202875"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16251E1" w14:textId="77777777" w:rsidR="00202875" w:rsidRDefault="00000000">
                              <w:pPr>
                                <w:spacing w:after="0" w:line="240" w:lineRule="auto"/>
                                <w:jc w:val="right"/>
                              </w:pPr>
                              <w:r>
                                <w:rPr>
                                  <w:rFonts w:ascii="Arial" w:eastAsia="Arial" w:hAnsi="Arial"/>
                                  <w:color w:val="000000"/>
                                  <w:sz w:val="16"/>
                                </w:rPr>
                                <w:t>47,561,319</w:t>
                              </w:r>
                            </w:p>
                          </w:tc>
                        </w:tr>
                        <w:tr w:rsidR="00202875" w14:paraId="4C852D31"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EDD2D96" w14:textId="77777777" w:rsidR="00202875" w:rsidRDefault="00000000">
                              <w:pPr>
                                <w:spacing w:after="0" w:line="240" w:lineRule="auto"/>
                              </w:pPr>
                              <w:r>
                                <w:rPr>
                                  <w:rFonts w:ascii="Arial" w:eastAsia="Arial" w:hAnsi="Arial"/>
                                  <w:color w:val="000000"/>
                                  <w:sz w:val="16"/>
                                </w:rPr>
                                <w:t>Refunds received from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2AA40A" w14:textId="77777777" w:rsidR="00202875" w:rsidRDefault="00000000">
                              <w:pPr>
                                <w:spacing w:after="0" w:line="240" w:lineRule="auto"/>
                                <w:jc w:val="right"/>
                              </w:pPr>
                              <w:r>
                                <w:rPr>
                                  <w:rFonts w:ascii="Arial" w:eastAsia="Arial" w:hAnsi="Arial"/>
                                  <w:color w:val="000000"/>
                                  <w:sz w:val="16"/>
                                </w:rPr>
                                <w:t>(588,587)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CE3F796" w14:textId="77777777" w:rsidR="00202875"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09E1B2D" w14:textId="77777777" w:rsidR="00202875" w:rsidRDefault="00000000">
                              <w:pPr>
                                <w:spacing w:after="0" w:line="240" w:lineRule="auto"/>
                                <w:jc w:val="right"/>
                              </w:pPr>
                              <w:r>
                                <w:rPr>
                                  <w:rFonts w:ascii="Arial" w:eastAsia="Arial" w:hAnsi="Arial"/>
                                  <w:color w:val="000000"/>
                                  <w:sz w:val="16"/>
                                </w:rPr>
                                <w:t>(588,587)</w:t>
                              </w:r>
                            </w:p>
                          </w:tc>
                        </w:tr>
                        <w:tr w:rsidR="00202875" w14:paraId="12B441C1"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C239236" w14:textId="77777777" w:rsidR="00202875" w:rsidRDefault="00000000">
                              <w:pPr>
                                <w:spacing w:after="0" w:line="240" w:lineRule="auto"/>
                              </w:pPr>
                              <w:r>
                                <w:rPr>
                                  <w:rFonts w:ascii="Arial" w:eastAsia="Arial" w:hAnsi="Arial"/>
                                  <w:color w:val="000000"/>
                                  <w:sz w:val="16"/>
                                </w:rPr>
                                <w:t>Refunds received from Participating Organizations for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BACE5A6" w14:textId="77777777" w:rsidR="00202875" w:rsidRDefault="00000000">
                              <w:pPr>
                                <w:spacing w:after="0" w:line="240" w:lineRule="auto"/>
                                <w:jc w:val="right"/>
                              </w:pPr>
                              <w:r>
                                <w:rPr>
                                  <w:rFonts w:ascii="Arial" w:eastAsia="Arial" w:hAnsi="Arial"/>
                                  <w:color w:val="000000"/>
                                  <w:sz w:val="16"/>
                                </w:rPr>
                                <w:t>(3,588,011)</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2F30ECF" w14:textId="77777777" w:rsidR="00202875"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18BFEA2" w14:textId="77777777" w:rsidR="00202875" w:rsidRDefault="00000000">
                              <w:pPr>
                                <w:spacing w:after="0" w:line="240" w:lineRule="auto"/>
                                <w:jc w:val="right"/>
                              </w:pPr>
                              <w:r>
                                <w:rPr>
                                  <w:rFonts w:ascii="Arial" w:eastAsia="Arial" w:hAnsi="Arial"/>
                                  <w:color w:val="000000"/>
                                  <w:sz w:val="16"/>
                                </w:rPr>
                                <w:t>(3,588,011)</w:t>
                              </w:r>
                            </w:p>
                          </w:tc>
                        </w:tr>
                        <w:tr w:rsidR="00202875" w14:paraId="7A2829FD"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84B45BB" w14:textId="77777777" w:rsidR="00202875" w:rsidRDefault="00000000">
                              <w:pPr>
                                <w:spacing w:after="0" w:line="240" w:lineRule="auto"/>
                                <w:jc w:val="right"/>
                              </w:pPr>
                              <w:r>
                                <w:rPr>
                                  <w:rFonts w:ascii="Arial" w:eastAsia="Arial" w:hAnsi="Arial"/>
                                  <w:color w:val="000000"/>
                                  <w:sz w:val="16"/>
                                </w:rPr>
                                <w:t>Sub-Total Refunds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ABEEEBF" w14:textId="77777777" w:rsidR="00202875" w:rsidRDefault="00000000">
                              <w:pPr>
                                <w:spacing w:after="0" w:line="240" w:lineRule="auto"/>
                                <w:jc w:val="right"/>
                              </w:pPr>
                              <w:r>
                                <w:rPr>
                                  <w:rFonts w:ascii="Arial" w:eastAsia="Arial" w:hAnsi="Arial"/>
                                  <w:color w:val="000000"/>
                                  <w:sz w:val="16"/>
                                </w:rPr>
                                <w:t>(4,176,598)</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DA1118" w14:textId="77777777" w:rsidR="00202875"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DCE9B49" w14:textId="77777777" w:rsidR="00202875" w:rsidRDefault="00000000">
                              <w:pPr>
                                <w:spacing w:after="0" w:line="240" w:lineRule="auto"/>
                                <w:jc w:val="right"/>
                              </w:pPr>
                              <w:r>
                                <w:rPr>
                                  <w:rFonts w:ascii="Arial" w:eastAsia="Arial" w:hAnsi="Arial"/>
                                  <w:color w:val="000000"/>
                                  <w:sz w:val="16"/>
                                </w:rPr>
                                <w:t>(4,176,598)</w:t>
                              </w:r>
                            </w:p>
                          </w:tc>
                        </w:tr>
                        <w:tr w:rsidR="00202875" w14:paraId="408495DE"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1DFD375" w14:textId="77777777" w:rsidR="00202875" w:rsidRDefault="00000000">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2C015C8" w14:textId="77777777" w:rsidR="00202875" w:rsidRDefault="00000000">
                              <w:pPr>
                                <w:spacing w:after="0" w:line="240" w:lineRule="auto"/>
                                <w:jc w:val="right"/>
                              </w:pPr>
                              <w:r>
                                <w:rPr>
                                  <w:rFonts w:ascii="Arial" w:eastAsia="Arial" w:hAnsi="Arial"/>
                                  <w:color w:val="000000"/>
                                  <w:sz w:val="16"/>
                                </w:rPr>
                                <w:t>587,952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E107140" w14:textId="77777777" w:rsidR="00202875"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7D564B1" w14:textId="77777777" w:rsidR="00202875" w:rsidRDefault="00000000">
                              <w:pPr>
                                <w:spacing w:after="0" w:line="240" w:lineRule="auto"/>
                                <w:jc w:val="right"/>
                              </w:pPr>
                              <w:r>
                                <w:rPr>
                                  <w:rFonts w:ascii="Arial" w:eastAsia="Arial" w:hAnsi="Arial"/>
                                  <w:color w:val="000000"/>
                                  <w:sz w:val="16"/>
                                </w:rPr>
                                <w:t>587,952</w:t>
                              </w:r>
                            </w:p>
                          </w:tc>
                        </w:tr>
                        <w:tr w:rsidR="00202875" w14:paraId="5F979421"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9764F00" w14:textId="77777777" w:rsidR="00202875" w:rsidRDefault="00000000">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AC17551" w14:textId="77777777" w:rsidR="00202875" w:rsidRDefault="00000000">
                              <w:pPr>
                                <w:spacing w:after="0" w:line="240" w:lineRule="auto"/>
                                <w:jc w:val="right"/>
                              </w:pPr>
                              <w:r>
                                <w:rPr>
                                  <w:rFonts w:ascii="Arial" w:eastAsia="Arial" w:hAnsi="Arial"/>
                                  <w:color w:val="000000"/>
                                  <w:sz w:val="16"/>
                                </w:rPr>
                                <w:t>6,336</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ABE4E63" w14:textId="77777777" w:rsidR="00202875" w:rsidRDefault="00000000">
                              <w:pPr>
                                <w:spacing w:after="0" w:line="240" w:lineRule="auto"/>
                                <w:jc w:val="right"/>
                              </w:pPr>
                              <w:r>
                                <w:rPr>
                                  <w:rFonts w:ascii="Arial" w:eastAsia="Arial" w:hAnsi="Arial"/>
                                  <w:color w:val="000000"/>
                                  <w:sz w:val="16"/>
                                </w:rPr>
                                <w:t>7</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1D1FB04" w14:textId="77777777" w:rsidR="00202875" w:rsidRDefault="00000000">
                              <w:pPr>
                                <w:spacing w:after="0" w:line="240" w:lineRule="auto"/>
                                <w:jc w:val="right"/>
                              </w:pPr>
                              <w:r>
                                <w:rPr>
                                  <w:rFonts w:ascii="Arial" w:eastAsia="Arial" w:hAnsi="Arial"/>
                                  <w:color w:val="000000"/>
                                  <w:sz w:val="16"/>
                                </w:rPr>
                                <w:t>6,343</w:t>
                              </w:r>
                            </w:p>
                          </w:tc>
                        </w:tr>
                        <w:tr w:rsidR="00202875" w14:paraId="1E69C2FE"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51AA15C" w14:textId="77777777" w:rsidR="00202875" w:rsidRDefault="00000000">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9AD2B6C" w14:textId="77777777" w:rsidR="00202875" w:rsidRDefault="00000000">
                              <w:pPr>
                                <w:spacing w:after="0" w:line="240" w:lineRule="auto"/>
                                <w:jc w:val="right"/>
                              </w:pPr>
                              <w:r>
                                <w:rPr>
                                  <w:rFonts w:ascii="Arial" w:eastAsia="Arial" w:hAnsi="Arial"/>
                                  <w:b/>
                                  <w:color w:val="000000"/>
                                  <w:sz w:val="16"/>
                                </w:rPr>
                                <w:t>43,979,009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367C8BF" w14:textId="77777777" w:rsidR="00202875" w:rsidRDefault="00000000">
                              <w:pPr>
                                <w:spacing w:after="0" w:line="240" w:lineRule="auto"/>
                                <w:jc w:val="right"/>
                              </w:pPr>
                              <w:r>
                                <w:rPr>
                                  <w:rFonts w:ascii="Arial" w:eastAsia="Arial" w:hAnsi="Arial"/>
                                  <w:b/>
                                  <w:color w:val="000000"/>
                                  <w:sz w:val="16"/>
                                </w:rPr>
                                <w:t>7</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F8CFA43" w14:textId="77777777" w:rsidR="00202875" w:rsidRDefault="00000000">
                              <w:pPr>
                                <w:spacing w:after="0" w:line="240" w:lineRule="auto"/>
                                <w:jc w:val="right"/>
                              </w:pPr>
                              <w:r>
                                <w:rPr>
                                  <w:rFonts w:ascii="Arial" w:eastAsia="Arial" w:hAnsi="Arial"/>
                                  <w:b/>
                                  <w:color w:val="000000"/>
                                  <w:sz w:val="16"/>
                                </w:rPr>
                                <w:t>43,979,016</w:t>
                              </w:r>
                            </w:p>
                          </w:tc>
                        </w:tr>
                        <w:tr w:rsidR="00202875" w14:paraId="04961699"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5A6A5E44" w14:textId="77777777" w:rsidR="00202875" w:rsidRDefault="00000000">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DAF484B" w14:textId="77777777" w:rsidR="00202875" w:rsidRDefault="00000000">
                              <w:pPr>
                                <w:spacing w:after="0" w:line="240" w:lineRule="auto"/>
                                <w:jc w:val="right"/>
                              </w:pPr>
                              <w:r>
                                <w:rPr>
                                  <w:rFonts w:ascii="Arial" w:eastAsia="Arial" w:hAnsi="Arial"/>
                                  <w:b/>
                                  <w:color w:val="FFFFFF"/>
                                  <w:sz w:val="16"/>
                                </w:rPr>
                                <w:t>206,062</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8754D2D" w14:textId="77777777" w:rsidR="00202875" w:rsidRDefault="00000000">
                              <w:pPr>
                                <w:spacing w:after="0" w:line="240" w:lineRule="auto"/>
                                <w:jc w:val="right"/>
                              </w:pPr>
                              <w:r>
                                <w:rPr>
                                  <w:rFonts w:ascii="Arial" w:eastAsia="Arial" w:hAnsi="Arial"/>
                                  <w:b/>
                                  <w:color w:val="FFFFFF"/>
                                  <w:sz w:val="16"/>
                                </w:rPr>
                                <w:t>6,797</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71E685B" w14:textId="77777777" w:rsidR="00202875" w:rsidRDefault="00000000">
                              <w:pPr>
                                <w:spacing w:after="0" w:line="240" w:lineRule="auto"/>
                                <w:jc w:val="right"/>
                              </w:pPr>
                              <w:r>
                                <w:rPr>
                                  <w:rFonts w:ascii="Arial" w:eastAsia="Arial" w:hAnsi="Arial"/>
                                  <w:b/>
                                  <w:color w:val="FFFFFF"/>
                                  <w:sz w:val="16"/>
                                </w:rPr>
                                <w:t>212,859</w:t>
                              </w:r>
                            </w:p>
                          </w:tc>
                        </w:tr>
                        <w:tr w:rsidR="00202875" w14:paraId="6A8921D4"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CED8D27" w14:textId="77777777" w:rsidR="00202875" w:rsidRDefault="00000000">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04CD308" w14:textId="77777777" w:rsidR="00202875" w:rsidRDefault="00000000">
                              <w:pPr>
                                <w:spacing w:after="0" w:line="240" w:lineRule="auto"/>
                                <w:jc w:val="right"/>
                              </w:pPr>
                              <w:r>
                                <w:rPr>
                                  <w:rFonts w:ascii="Arial" w:eastAsia="Arial" w:hAnsi="Arial"/>
                                  <w:color w:val="000000"/>
                                  <w:sz w:val="16"/>
                                </w:rPr>
                                <w:t>198,814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E48A6C8" w14:textId="77777777" w:rsidR="00202875" w:rsidRDefault="00000000">
                              <w:pPr>
                                <w:spacing w:after="0" w:line="240" w:lineRule="auto"/>
                                <w:jc w:val="right"/>
                              </w:pPr>
                              <w:r>
                                <w:rPr>
                                  <w:rFonts w:ascii="Arial" w:eastAsia="Arial" w:hAnsi="Arial"/>
                                  <w:color w:val="000000"/>
                                  <w:sz w:val="16"/>
                                </w:rPr>
                                <w:t>206,062</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4332E6E" w14:textId="77777777" w:rsidR="00202875" w:rsidRDefault="00000000">
                              <w:pPr>
                                <w:spacing w:after="0" w:line="240" w:lineRule="auto"/>
                                <w:jc w:val="right"/>
                              </w:pPr>
                              <w:r>
                                <w:rPr>
                                  <w:rFonts w:ascii="Arial" w:eastAsia="Arial" w:hAnsi="Arial"/>
                                  <w:color w:val="000000"/>
                                  <w:sz w:val="16"/>
                                </w:rPr>
                                <w:t>-</w:t>
                              </w:r>
                            </w:p>
                          </w:tc>
                        </w:tr>
                        <w:tr w:rsidR="00202875" w14:paraId="614E1BA7"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9E3A333" w14:textId="77777777" w:rsidR="00202875" w:rsidRDefault="00000000">
                              <w:pPr>
                                <w:spacing w:after="0" w:line="240" w:lineRule="auto"/>
                              </w:pPr>
                              <w:r>
                                <w:rPr>
                                  <w:rFonts w:ascii="Arial" w:eastAsia="Arial" w:hAnsi="Arial"/>
                                  <w:b/>
                                  <w:color w:val="FFFFFF"/>
                                  <w:sz w:val="16"/>
                                </w:rPr>
                                <w:lastRenderedPageBreak/>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CF8A58F" w14:textId="77777777" w:rsidR="00202875" w:rsidRDefault="00000000">
                              <w:pPr>
                                <w:spacing w:after="0" w:line="240" w:lineRule="auto"/>
                                <w:jc w:val="right"/>
                              </w:pPr>
                              <w:r>
                                <w:rPr>
                                  <w:rFonts w:ascii="Arial" w:eastAsia="Arial" w:hAnsi="Arial"/>
                                  <w:b/>
                                  <w:color w:val="FFFFFF"/>
                                  <w:sz w:val="16"/>
                                </w:rPr>
                                <w:t>206,062</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9F4241D" w14:textId="77777777" w:rsidR="00202875" w:rsidRDefault="00000000">
                              <w:pPr>
                                <w:spacing w:after="0" w:line="240" w:lineRule="auto"/>
                                <w:jc w:val="right"/>
                              </w:pPr>
                              <w:r>
                                <w:rPr>
                                  <w:rFonts w:ascii="Arial" w:eastAsia="Arial" w:hAnsi="Arial"/>
                                  <w:b/>
                                  <w:color w:val="FFFFFF"/>
                                  <w:sz w:val="16"/>
                                </w:rPr>
                                <w:t>212,859</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61A12BF" w14:textId="77777777" w:rsidR="00202875" w:rsidRDefault="00000000">
                              <w:pPr>
                                <w:spacing w:after="0" w:line="240" w:lineRule="auto"/>
                                <w:jc w:val="right"/>
                              </w:pPr>
                              <w:r>
                                <w:rPr>
                                  <w:rFonts w:ascii="Arial" w:eastAsia="Arial" w:hAnsi="Arial"/>
                                  <w:b/>
                                  <w:color w:val="FFFFFF"/>
                                  <w:sz w:val="16"/>
                                </w:rPr>
                                <w:t>212,859</w:t>
                              </w:r>
                            </w:p>
                          </w:tc>
                        </w:tr>
                        <w:tr w:rsidR="00202875" w14:paraId="61399491"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C87AFA9" w14:textId="77777777" w:rsidR="00202875" w:rsidRDefault="00000000">
                              <w:pPr>
                                <w:spacing w:after="0" w:line="240" w:lineRule="auto"/>
                              </w:pPr>
                              <w:r>
                                <w:rPr>
                                  <w:rFonts w:ascii="Arial" w:eastAsia="Arial" w:hAnsi="Arial"/>
                                  <w:color w:val="000000"/>
                                  <w:sz w:val="16"/>
                                </w:rPr>
                                <w:t xml:space="preserve">Net Funded Amount </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C6A9FA4" w14:textId="77777777" w:rsidR="00202875" w:rsidRDefault="00000000">
                              <w:pPr>
                                <w:spacing w:after="0" w:line="240" w:lineRule="auto"/>
                                <w:jc w:val="right"/>
                              </w:pPr>
                              <w:r>
                                <w:rPr>
                                  <w:rFonts w:ascii="Arial" w:eastAsia="Arial" w:hAnsi="Arial"/>
                                  <w:color w:val="000000"/>
                                  <w:sz w:val="16"/>
                                </w:rPr>
                                <w:t>43,384,721</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17B27BA" w14:textId="77777777" w:rsidR="00202875"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CAFD98B" w14:textId="77777777" w:rsidR="00202875" w:rsidRDefault="00000000">
                              <w:pPr>
                                <w:spacing w:after="0" w:line="240" w:lineRule="auto"/>
                                <w:jc w:val="right"/>
                              </w:pPr>
                              <w:r>
                                <w:rPr>
                                  <w:rFonts w:ascii="Arial" w:eastAsia="Arial" w:hAnsi="Arial"/>
                                  <w:color w:val="000000"/>
                                  <w:sz w:val="16"/>
                                </w:rPr>
                                <w:t>43,384,721</w:t>
                              </w:r>
                            </w:p>
                          </w:tc>
                        </w:tr>
                        <w:tr w:rsidR="00202875" w14:paraId="30A839FF"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9056E2A" w14:textId="77777777" w:rsidR="00202875" w:rsidRDefault="00000000">
                              <w:pPr>
                                <w:spacing w:after="0" w:line="240" w:lineRule="auto"/>
                              </w:pPr>
                              <w:r>
                                <w:rPr>
                                  <w:rFonts w:ascii="Arial" w:eastAsia="Arial" w:hAnsi="Arial"/>
                                  <w:color w:val="000000"/>
                                  <w:sz w:val="16"/>
                                </w:rPr>
                                <w:t xml:space="preserve">Participating Organizations Expenditure </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0604C40" w14:textId="77777777" w:rsidR="00202875" w:rsidRDefault="00000000">
                              <w:pPr>
                                <w:spacing w:after="0" w:line="240" w:lineRule="auto"/>
                                <w:jc w:val="right"/>
                              </w:pPr>
                              <w:r>
                                <w:rPr>
                                  <w:rFonts w:ascii="Arial" w:eastAsia="Arial" w:hAnsi="Arial"/>
                                  <w:color w:val="000000"/>
                                  <w:sz w:val="16"/>
                                </w:rPr>
                                <w:t>43,307,081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95A0AFD" w14:textId="77777777" w:rsidR="00202875"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E6480A6" w14:textId="77777777" w:rsidR="00202875" w:rsidRDefault="00000000">
                              <w:pPr>
                                <w:spacing w:after="0" w:line="240" w:lineRule="auto"/>
                                <w:jc w:val="right"/>
                              </w:pPr>
                              <w:r>
                                <w:rPr>
                                  <w:rFonts w:ascii="Arial" w:eastAsia="Arial" w:hAnsi="Arial"/>
                                  <w:color w:val="000000"/>
                                  <w:sz w:val="16"/>
                                </w:rPr>
                                <w:t>43,307,081</w:t>
                              </w:r>
                            </w:p>
                          </w:tc>
                        </w:tr>
                        <w:tr w:rsidR="00202875" w14:paraId="4D2C2F30"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0C5AF5F" w14:textId="77777777" w:rsidR="00202875" w:rsidRDefault="00000000">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AE5B124" w14:textId="77777777" w:rsidR="00202875" w:rsidRDefault="00000000">
                              <w:pPr>
                                <w:spacing w:after="0" w:line="240" w:lineRule="auto"/>
                                <w:jc w:val="right"/>
                              </w:pPr>
                              <w:r>
                                <w:rPr>
                                  <w:rFonts w:ascii="Arial" w:eastAsia="Arial" w:hAnsi="Arial"/>
                                  <w:b/>
                                  <w:color w:val="FFFFFF"/>
                                  <w:sz w:val="16"/>
                                </w:rPr>
                                <w:t>77,640</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8C9A5EB" w14:textId="77777777" w:rsidR="00202875" w:rsidRDefault="00000000">
                              <w:pPr>
                                <w:spacing w:after="0" w:line="240" w:lineRule="auto"/>
                                <w:jc w:val="right"/>
                              </w:pPr>
                              <w:r>
                                <w:rPr>
                                  <w:rFonts w:ascii="Arial" w:eastAsia="Arial" w:hAnsi="Arial"/>
                                  <w:b/>
                                  <w:color w:val="FFFFFF"/>
                                  <w:sz w:val="16"/>
                                </w:rPr>
                                <w:t>-</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AEEFB51" w14:textId="77777777" w:rsidR="00202875" w:rsidRDefault="00000000">
                              <w:pPr>
                                <w:spacing w:after="0" w:line="240" w:lineRule="auto"/>
                                <w:jc w:val="right"/>
                              </w:pPr>
                              <w:r>
                                <w:rPr>
                                  <w:rFonts w:ascii="Arial" w:eastAsia="Arial" w:hAnsi="Arial"/>
                                  <w:b/>
                                  <w:color w:val="FFFFFF"/>
                                  <w:sz w:val="16"/>
                                </w:rPr>
                                <w:t>77,640</w:t>
                              </w:r>
                            </w:p>
                          </w:tc>
                        </w:tr>
                      </w:tbl>
                      <w:p w14:paraId="331B1955" w14:textId="77777777" w:rsidR="00202875" w:rsidRDefault="00202875">
                        <w:pPr>
                          <w:spacing w:after="0" w:line="240" w:lineRule="auto"/>
                        </w:pPr>
                      </w:p>
                    </w:tc>
                    <w:tc>
                      <w:tcPr>
                        <w:tcW w:w="1134" w:type="dxa"/>
                      </w:tcPr>
                      <w:p w14:paraId="218F1150" w14:textId="77777777" w:rsidR="00202875" w:rsidRDefault="00202875">
                        <w:pPr>
                          <w:pStyle w:val="EmptyCellLayoutStyle"/>
                          <w:spacing w:after="0" w:line="240" w:lineRule="auto"/>
                        </w:pPr>
                      </w:p>
                    </w:tc>
                  </w:tr>
                </w:tbl>
                <w:p w14:paraId="459F02DB" w14:textId="77777777" w:rsidR="00202875" w:rsidRDefault="00202875">
                  <w:pPr>
                    <w:spacing w:after="0" w:line="240" w:lineRule="auto"/>
                  </w:pPr>
                </w:p>
              </w:tc>
            </w:tr>
          </w:tbl>
          <w:p w14:paraId="4EACC89F" w14:textId="77777777" w:rsidR="00202875" w:rsidRDefault="00202875">
            <w:pPr>
              <w:spacing w:after="0" w:line="240" w:lineRule="auto"/>
            </w:pPr>
          </w:p>
        </w:tc>
      </w:tr>
    </w:tbl>
    <w:p w14:paraId="78D179D8" w14:textId="77777777" w:rsidR="00202875" w:rsidRDefault="00000000">
      <w:pPr>
        <w:spacing w:after="0" w:line="240" w:lineRule="auto"/>
        <w:rPr>
          <w:sz w:val="0"/>
        </w:rPr>
      </w:pPr>
      <w:r>
        <w:lastRenderedPageBreak/>
        <w:br w:type="page"/>
      </w:r>
    </w:p>
    <w:tbl>
      <w:tblPr>
        <w:tblW w:w="0" w:type="auto"/>
        <w:tblCellMar>
          <w:left w:w="0" w:type="dxa"/>
          <w:right w:w="0" w:type="dxa"/>
        </w:tblCellMar>
        <w:tblLook w:val="0000" w:firstRow="0" w:lastRow="0" w:firstColumn="0" w:lastColumn="0" w:noHBand="0" w:noVBand="0"/>
      </w:tblPr>
      <w:tblGrid>
        <w:gridCol w:w="11905"/>
      </w:tblGrid>
      <w:tr w:rsidR="00202875" w14:paraId="71F9CA42"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202875" w14:paraId="574E4418"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6"/>
                    <w:gridCol w:w="611"/>
                    <w:gridCol w:w="4488"/>
                    <w:gridCol w:w="1142"/>
                  </w:tblGrid>
                  <w:tr w:rsidR="00CF6D6B" w14:paraId="683F14C8" w14:textId="77777777" w:rsidTr="00CF6D6B">
                    <w:trPr>
                      <w:trHeight w:val="297"/>
                    </w:trPr>
                    <w:tc>
                      <w:tcPr>
                        <w:tcW w:w="1127" w:type="dxa"/>
                      </w:tcPr>
                      <w:bookmarkStart w:id="2" w:name="Partner_Contributions_"/>
                      <w:bookmarkEnd w:id="2"/>
                      <w:p w14:paraId="173C3900" w14:textId="77777777" w:rsidR="00202875" w:rsidRDefault="00000000">
                        <w:pPr>
                          <w:spacing w:after="0" w:line="240" w:lineRule="auto"/>
                        </w:pPr>
                        <w:r>
                          <w:fldChar w:fldCharType="begin"/>
                        </w:r>
                        <w:r>
                          <w:rPr>
                            <w:noProof/>
                          </w:rPr>
                          <w:instrText xml:space="preserve"> TC "Partner Contributions " \f C \l "2" </w:instrText>
                        </w:r>
                        <w:r>
                          <w:fldChar w:fldCharType="end"/>
                        </w:r>
                      </w:p>
                    </w:tc>
                    <w:tc>
                      <w:tcPr>
                        <w:tcW w:w="4536" w:type="dxa"/>
                        <w:gridSpan w:val="3"/>
                      </w:tcPr>
                      <w:tbl>
                        <w:tblPr>
                          <w:tblW w:w="0" w:type="auto"/>
                          <w:tblCellMar>
                            <w:left w:w="0" w:type="dxa"/>
                            <w:right w:w="0" w:type="dxa"/>
                          </w:tblCellMar>
                          <w:tblLook w:val="0000" w:firstRow="0" w:lastRow="0" w:firstColumn="0" w:lastColumn="0" w:noHBand="0" w:noVBand="0"/>
                        </w:tblPr>
                        <w:tblGrid>
                          <w:gridCol w:w="9635"/>
                        </w:tblGrid>
                        <w:tr w:rsidR="00202875" w14:paraId="0D63D9B8" w14:textId="77777777">
                          <w:trPr>
                            <w:trHeight w:val="219"/>
                          </w:trPr>
                          <w:tc>
                            <w:tcPr>
                              <w:tcW w:w="9636" w:type="dxa"/>
                              <w:tcBorders>
                                <w:top w:val="nil"/>
                                <w:left w:val="nil"/>
                                <w:bottom w:val="nil"/>
                                <w:right w:val="nil"/>
                              </w:tcBorders>
                              <w:tcMar>
                                <w:top w:w="39" w:type="dxa"/>
                                <w:left w:w="39" w:type="dxa"/>
                                <w:bottom w:w="39" w:type="dxa"/>
                                <w:right w:w="39" w:type="dxa"/>
                              </w:tcMar>
                            </w:tcPr>
                            <w:p w14:paraId="7C636D45" w14:textId="77777777" w:rsidR="00202875" w:rsidRDefault="00000000">
                              <w:pPr>
                                <w:spacing w:after="0" w:line="240" w:lineRule="auto"/>
                              </w:pPr>
                              <w:r>
                                <w:rPr>
                                  <w:rFonts w:ascii="Arial" w:eastAsia="Arial" w:hAnsi="Arial"/>
                                  <w:b/>
                                  <w:color w:val="2DABE0"/>
                                  <w:sz w:val="21"/>
                                </w:rPr>
                                <w:t>2. PARTNER CONTRIBUTIONS</w:t>
                              </w:r>
                            </w:p>
                          </w:tc>
                        </w:tr>
                      </w:tbl>
                      <w:p w14:paraId="4AA41FD1" w14:textId="77777777" w:rsidR="00202875" w:rsidRDefault="00202875">
                        <w:pPr>
                          <w:spacing w:after="0" w:line="240" w:lineRule="auto"/>
                        </w:pPr>
                      </w:p>
                    </w:tc>
                    <w:tc>
                      <w:tcPr>
                        <w:tcW w:w="1142" w:type="dxa"/>
                      </w:tcPr>
                      <w:p w14:paraId="2332A05F" w14:textId="77777777" w:rsidR="00202875" w:rsidRDefault="00202875">
                        <w:pPr>
                          <w:pStyle w:val="EmptyCellLayoutStyle"/>
                          <w:spacing w:after="0" w:line="240" w:lineRule="auto"/>
                        </w:pPr>
                      </w:p>
                    </w:tc>
                  </w:tr>
                  <w:tr w:rsidR="00202875" w14:paraId="469A3D60" w14:textId="77777777">
                    <w:trPr>
                      <w:trHeight w:val="20"/>
                    </w:trPr>
                    <w:tc>
                      <w:tcPr>
                        <w:tcW w:w="1127" w:type="dxa"/>
                      </w:tcPr>
                      <w:p w14:paraId="570D264E" w14:textId="77777777" w:rsidR="00202875" w:rsidRDefault="00202875">
                        <w:pPr>
                          <w:pStyle w:val="EmptyCellLayoutStyle"/>
                          <w:spacing w:after="0" w:line="240" w:lineRule="auto"/>
                        </w:pPr>
                      </w:p>
                    </w:tc>
                    <w:tc>
                      <w:tcPr>
                        <w:tcW w:w="4536" w:type="dxa"/>
                      </w:tcPr>
                      <w:p w14:paraId="2E835C86" w14:textId="77777777" w:rsidR="00202875" w:rsidRDefault="00202875">
                        <w:pPr>
                          <w:pStyle w:val="EmptyCellLayoutStyle"/>
                          <w:spacing w:after="0" w:line="240" w:lineRule="auto"/>
                        </w:pPr>
                      </w:p>
                    </w:tc>
                    <w:tc>
                      <w:tcPr>
                        <w:tcW w:w="611" w:type="dxa"/>
                      </w:tcPr>
                      <w:p w14:paraId="00814086" w14:textId="77777777" w:rsidR="00202875" w:rsidRDefault="00202875">
                        <w:pPr>
                          <w:pStyle w:val="EmptyCellLayoutStyle"/>
                          <w:spacing w:after="0" w:line="240" w:lineRule="auto"/>
                        </w:pPr>
                      </w:p>
                    </w:tc>
                    <w:tc>
                      <w:tcPr>
                        <w:tcW w:w="4488" w:type="dxa"/>
                      </w:tcPr>
                      <w:p w14:paraId="7994FEDC" w14:textId="77777777" w:rsidR="00202875" w:rsidRDefault="00202875">
                        <w:pPr>
                          <w:pStyle w:val="EmptyCellLayoutStyle"/>
                          <w:spacing w:after="0" w:line="240" w:lineRule="auto"/>
                        </w:pPr>
                      </w:p>
                    </w:tc>
                    <w:tc>
                      <w:tcPr>
                        <w:tcW w:w="1142" w:type="dxa"/>
                      </w:tcPr>
                      <w:p w14:paraId="6402483D" w14:textId="77777777" w:rsidR="00202875" w:rsidRDefault="00202875">
                        <w:pPr>
                          <w:pStyle w:val="EmptyCellLayoutStyle"/>
                          <w:spacing w:after="0" w:line="240" w:lineRule="auto"/>
                        </w:pPr>
                      </w:p>
                    </w:tc>
                  </w:tr>
                  <w:tr w:rsidR="00202875" w14:paraId="49823E10" w14:textId="77777777">
                    <w:trPr>
                      <w:trHeight w:val="328"/>
                    </w:trPr>
                    <w:tc>
                      <w:tcPr>
                        <w:tcW w:w="1127" w:type="dxa"/>
                      </w:tcPr>
                      <w:p w14:paraId="26317753" w14:textId="77777777" w:rsidR="00202875" w:rsidRDefault="00202875">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6"/>
                        </w:tblGrid>
                        <w:tr w:rsidR="00202875" w14:paraId="7BE1B8DC" w14:textId="77777777">
                          <w:trPr>
                            <w:trHeight w:val="250"/>
                          </w:trPr>
                          <w:tc>
                            <w:tcPr>
                              <w:tcW w:w="4536" w:type="dxa"/>
                              <w:tcBorders>
                                <w:top w:val="nil"/>
                                <w:left w:val="nil"/>
                                <w:bottom w:val="nil"/>
                                <w:right w:val="nil"/>
                              </w:tcBorders>
                              <w:tcMar>
                                <w:top w:w="39" w:type="dxa"/>
                                <w:left w:w="39" w:type="dxa"/>
                                <w:bottom w:w="39" w:type="dxa"/>
                                <w:right w:w="39" w:type="dxa"/>
                              </w:tcMar>
                            </w:tcPr>
                            <w:p w14:paraId="52BB70C3" w14:textId="77777777" w:rsidR="00202875" w:rsidRDefault="00000000">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Sustainable Development Goals Fund</w:t>
                              </w:r>
                              <w:r>
                                <w:rPr>
                                  <w:rFonts w:ascii="Arial" w:eastAsia="Arial" w:hAnsi="Arial"/>
                                  <w:color w:val="000000"/>
                                </w:rPr>
                                <w:t xml:space="preserve"> was financed by </w:t>
                              </w:r>
                              <w:r>
                                <w:rPr>
                                  <w:rFonts w:ascii="Arial" w:eastAsia="Arial" w:hAnsi="Arial"/>
                                  <w:b/>
                                  <w:color w:val="000000"/>
                                </w:rPr>
                                <w:t>3</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1D7DCFD4" w14:textId="77777777" w:rsidR="00202875" w:rsidRDefault="00202875">
                        <w:pPr>
                          <w:spacing w:after="0" w:line="240" w:lineRule="auto"/>
                        </w:pPr>
                      </w:p>
                    </w:tc>
                    <w:tc>
                      <w:tcPr>
                        <w:tcW w:w="611" w:type="dxa"/>
                      </w:tcPr>
                      <w:p w14:paraId="7E9AADE3" w14:textId="77777777" w:rsidR="00202875" w:rsidRDefault="00202875">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202875" w14:paraId="1FB07575" w14:textId="77777777">
                          <w:trPr>
                            <w:trHeight w:val="250"/>
                          </w:trPr>
                          <w:tc>
                            <w:tcPr>
                              <w:tcW w:w="4488" w:type="dxa"/>
                              <w:tcBorders>
                                <w:top w:val="nil"/>
                                <w:left w:val="nil"/>
                                <w:bottom w:val="nil"/>
                                <w:right w:val="nil"/>
                              </w:tcBorders>
                              <w:tcMar>
                                <w:top w:w="39" w:type="dxa"/>
                                <w:left w:w="39" w:type="dxa"/>
                                <w:bottom w:w="39" w:type="dxa"/>
                                <w:right w:w="39" w:type="dxa"/>
                              </w:tcMar>
                            </w:tcPr>
                            <w:p w14:paraId="0F0DCE4F" w14:textId="77777777" w:rsidR="00202875" w:rsidRDefault="00000000">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2023</w:t>
                              </w:r>
                              <w:r>
                                <w:rPr>
                                  <w:rFonts w:ascii="Arial" w:eastAsia="Arial" w:hAnsi="Arial"/>
                                  <w:color w:val="000000"/>
                                </w:rPr>
                                <w:t xml:space="preserve"> and deposits received by the same date. It does not include commitments that were made to the fund beyond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4F96CB4A" w14:textId="77777777" w:rsidR="00202875" w:rsidRDefault="00202875">
                        <w:pPr>
                          <w:spacing w:after="0" w:line="240" w:lineRule="auto"/>
                        </w:pPr>
                      </w:p>
                    </w:tc>
                    <w:tc>
                      <w:tcPr>
                        <w:tcW w:w="1142" w:type="dxa"/>
                      </w:tcPr>
                      <w:p w14:paraId="6701C227" w14:textId="77777777" w:rsidR="00202875" w:rsidRDefault="00202875">
                        <w:pPr>
                          <w:pStyle w:val="EmptyCellLayoutStyle"/>
                          <w:spacing w:after="0" w:line="240" w:lineRule="auto"/>
                        </w:pPr>
                      </w:p>
                    </w:tc>
                  </w:tr>
                </w:tbl>
                <w:p w14:paraId="2493DB3C" w14:textId="77777777" w:rsidR="00202875" w:rsidRDefault="00202875">
                  <w:pPr>
                    <w:spacing w:after="0" w:line="240" w:lineRule="auto"/>
                  </w:pPr>
                </w:p>
              </w:tc>
            </w:tr>
          </w:tbl>
          <w:p w14:paraId="70972881" w14:textId="77777777" w:rsidR="00202875" w:rsidRDefault="00202875">
            <w:pPr>
              <w:spacing w:after="0" w:line="240" w:lineRule="auto"/>
            </w:pPr>
          </w:p>
        </w:tc>
      </w:tr>
      <w:tr w:rsidR="00202875" w14:paraId="70DDD9BD" w14:textId="77777777">
        <w:trPr>
          <w:trHeight w:val="90"/>
        </w:trPr>
        <w:tc>
          <w:tcPr>
            <w:tcW w:w="11905" w:type="dxa"/>
          </w:tcPr>
          <w:p w14:paraId="16D12750" w14:textId="77777777" w:rsidR="00202875" w:rsidRDefault="00202875">
            <w:pPr>
              <w:pStyle w:val="EmptyCellLayoutStyle"/>
              <w:spacing w:after="0" w:line="240" w:lineRule="auto"/>
            </w:pPr>
          </w:p>
        </w:tc>
      </w:tr>
      <w:tr w:rsidR="00202875" w14:paraId="20CB22FC"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202875" w14:paraId="539D0385" w14:textId="77777777">
              <w:trPr>
                <w:trHeight w:val="262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6"/>
                    <w:gridCol w:w="8784"/>
                    <w:gridCol w:w="115"/>
                    <w:gridCol w:w="539"/>
                    <w:gridCol w:w="172"/>
                    <w:gridCol w:w="1146"/>
                  </w:tblGrid>
                  <w:tr w:rsidR="00202875" w14:paraId="18ABCD12" w14:textId="77777777">
                    <w:trPr>
                      <w:trHeight w:val="19"/>
                    </w:trPr>
                    <w:tc>
                      <w:tcPr>
                        <w:tcW w:w="1146" w:type="dxa"/>
                      </w:tcPr>
                      <w:p w14:paraId="09F711EA" w14:textId="77777777" w:rsidR="00202875" w:rsidRDefault="00202875">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202875" w14:paraId="79A2902B"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6676E0FF" w14:textId="77777777" w:rsidR="00202875" w:rsidRDefault="00000000">
                              <w:pPr>
                                <w:spacing w:after="0" w:line="240" w:lineRule="auto"/>
                              </w:pPr>
                              <w:r>
                                <w:rPr>
                                  <w:rFonts w:ascii="Arial" w:eastAsia="Arial" w:hAnsi="Arial"/>
                                  <w:b/>
                                  <w:color w:val="66809D"/>
                                </w:rPr>
                                <w:t>Table 2. Contributions, as of 31 December 2023 (in US Dollars)</w:t>
                              </w:r>
                            </w:p>
                          </w:tc>
                        </w:tr>
                      </w:tbl>
                      <w:p w14:paraId="6C81B349" w14:textId="77777777" w:rsidR="00202875" w:rsidRDefault="00202875">
                        <w:pPr>
                          <w:spacing w:after="0" w:line="240" w:lineRule="auto"/>
                        </w:pPr>
                      </w:p>
                    </w:tc>
                    <w:tc>
                      <w:tcPr>
                        <w:tcW w:w="115" w:type="dxa"/>
                      </w:tcPr>
                      <w:p w14:paraId="46C7E67D" w14:textId="77777777" w:rsidR="00202875" w:rsidRDefault="00202875">
                        <w:pPr>
                          <w:pStyle w:val="EmptyCellLayoutStyle"/>
                          <w:spacing w:after="0" w:line="240" w:lineRule="auto"/>
                        </w:pPr>
                      </w:p>
                    </w:tc>
                    <w:tc>
                      <w:tcPr>
                        <w:tcW w:w="539" w:type="dxa"/>
                      </w:tcPr>
                      <w:p w14:paraId="7DE223B2" w14:textId="77777777" w:rsidR="00202875" w:rsidRDefault="00202875">
                        <w:pPr>
                          <w:pStyle w:val="EmptyCellLayoutStyle"/>
                          <w:spacing w:after="0" w:line="240" w:lineRule="auto"/>
                        </w:pPr>
                      </w:p>
                    </w:tc>
                    <w:tc>
                      <w:tcPr>
                        <w:tcW w:w="172" w:type="dxa"/>
                      </w:tcPr>
                      <w:p w14:paraId="67805F25" w14:textId="77777777" w:rsidR="00202875" w:rsidRDefault="00202875">
                        <w:pPr>
                          <w:pStyle w:val="EmptyCellLayoutStyle"/>
                          <w:spacing w:after="0" w:line="240" w:lineRule="auto"/>
                        </w:pPr>
                      </w:p>
                    </w:tc>
                    <w:tc>
                      <w:tcPr>
                        <w:tcW w:w="1146" w:type="dxa"/>
                      </w:tcPr>
                      <w:p w14:paraId="42CEF578" w14:textId="77777777" w:rsidR="00202875" w:rsidRDefault="00202875">
                        <w:pPr>
                          <w:pStyle w:val="EmptyCellLayoutStyle"/>
                          <w:spacing w:after="0" w:line="240" w:lineRule="auto"/>
                        </w:pPr>
                      </w:p>
                    </w:tc>
                  </w:tr>
                  <w:tr w:rsidR="00202875" w14:paraId="000CF953" w14:textId="77777777">
                    <w:trPr>
                      <w:trHeight w:val="294"/>
                    </w:trPr>
                    <w:tc>
                      <w:tcPr>
                        <w:tcW w:w="1146" w:type="dxa"/>
                      </w:tcPr>
                      <w:p w14:paraId="11E6E22A" w14:textId="77777777" w:rsidR="00202875" w:rsidRDefault="00202875">
                        <w:pPr>
                          <w:pStyle w:val="EmptyCellLayoutStyle"/>
                          <w:spacing w:after="0" w:line="240" w:lineRule="auto"/>
                        </w:pPr>
                      </w:p>
                    </w:tc>
                    <w:tc>
                      <w:tcPr>
                        <w:tcW w:w="8784" w:type="dxa"/>
                        <w:vMerge/>
                      </w:tcPr>
                      <w:p w14:paraId="617F28B1" w14:textId="77777777" w:rsidR="00202875" w:rsidRDefault="00202875">
                        <w:pPr>
                          <w:pStyle w:val="EmptyCellLayoutStyle"/>
                          <w:spacing w:after="0" w:line="240" w:lineRule="auto"/>
                        </w:pPr>
                      </w:p>
                    </w:tc>
                    <w:tc>
                      <w:tcPr>
                        <w:tcW w:w="115" w:type="dxa"/>
                      </w:tcPr>
                      <w:p w14:paraId="6648FA6C" w14:textId="77777777" w:rsidR="00202875" w:rsidRDefault="00202875">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202875" w14:paraId="7A6E5275" w14:textId="77777777">
                          <w:trPr>
                            <w:trHeight w:val="216"/>
                          </w:trPr>
                          <w:tc>
                            <w:tcPr>
                              <w:tcW w:w="540" w:type="dxa"/>
                              <w:tcBorders>
                                <w:top w:val="nil"/>
                                <w:left w:val="nil"/>
                                <w:bottom w:val="nil"/>
                                <w:right w:val="nil"/>
                              </w:tcBorders>
                              <w:tcMar>
                                <w:top w:w="39" w:type="dxa"/>
                                <w:left w:w="39" w:type="dxa"/>
                                <w:bottom w:w="39" w:type="dxa"/>
                                <w:right w:w="39" w:type="dxa"/>
                              </w:tcMar>
                            </w:tcPr>
                            <w:p w14:paraId="18BBDF32" w14:textId="77777777" w:rsidR="00202875" w:rsidRDefault="00000000">
                              <w:pPr>
                                <w:spacing w:after="0" w:line="240" w:lineRule="auto"/>
                              </w:pPr>
                              <w:r>
                                <w:rPr>
                                  <w:rFonts w:ascii="Segoe UI" w:eastAsia="Segoe UI" w:hAnsi="Segoe UI"/>
                                  <w:color w:val="000000"/>
                                </w:rPr>
                                <w:t xml:space="preserve"> </w:t>
                              </w:r>
                            </w:p>
                          </w:tc>
                        </w:tr>
                      </w:tbl>
                      <w:p w14:paraId="755E55C6" w14:textId="77777777" w:rsidR="00202875" w:rsidRDefault="00202875">
                        <w:pPr>
                          <w:spacing w:after="0" w:line="240" w:lineRule="auto"/>
                        </w:pPr>
                      </w:p>
                    </w:tc>
                    <w:tc>
                      <w:tcPr>
                        <w:tcW w:w="172" w:type="dxa"/>
                      </w:tcPr>
                      <w:p w14:paraId="3F0D9620" w14:textId="77777777" w:rsidR="00202875" w:rsidRDefault="00202875">
                        <w:pPr>
                          <w:pStyle w:val="EmptyCellLayoutStyle"/>
                          <w:spacing w:after="0" w:line="240" w:lineRule="auto"/>
                        </w:pPr>
                      </w:p>
                    </w:tc>
                    <w:tc>
                      <w:tcPr>
                        <w:tcW w:w="1146" w:type="dxa"/>
                      </w:tcPr>
                      <w:p w14:paraId="07451395" w14:textId="77777777" w:rsidR="00202875" w:rsidRDefault="00202875">
                        <w:pPr>
                          <w:pStyle w:val="EmptyCellLayoutStyle"/>
                          <w:spacing w:after="0" w:line="240" w:lineRule="auto"/>
                        </w:pPr>
                      </w:p>
                    </w:tc>
                  </w:tr>
                  <w:tr w:rsidR="00202875" w14:paraId="4352E5A7" w14:textId="77777777">
                    <w:trPr>
                      <w:trHeight w:val="34"/>
                    </w:trPr>
                    <w:tc>
                      <w:tcPr>
                        <w:tcW w:w="1146" w:type="dxa"/>
                      </w:tcPr>
                      <w:p w14:paraId="0CC58F7E" w14:textId="77777777" w:rsidR="00202875" w:rsidRDefault="00202875">
                        <w:pPr>
                          <w:pStyle w:val="EmptyCellLayoutStyle"/>
                          <w:spacing w:after="0" w:line="240" w:lineRule="auto"/>
                        </w:pPr>
                      </w:p>
                    </w:tc>
                    <w:tc>
                      <w:tcPr>
                        <w:tcW w:w="8784" w:type="dxa"/>
                        <w:vMerge/>
                      </w:tcPr>
                      <w:p w14:paraId="121E79F1" w14:textId="77777777" w:rsidR="00202875" w:rsidRDefault="00202875">
                        <w:pPr>
                          <w:pStyle w:val="EmptyCellLayoutStyle"/>
                          <w:spacing w:after="0" w:line="240" w:lineRule="auto"/>
                        </w:pPr>
                      </w:p>
                    </w:tc>
                    <w:tc>
                      <w:tcPr>
                        <w:tcW w:w="115" w:type="dxa"/>
                      </w:tcPr>
                      <w:p w14:paraId="3638D748" w14:textId="77777777" w:rsidR="00202875" w:rsidRDefault="00202875">
                        <w:pPr>
                          <w:pStyle w:val="EmptyCellLayoutStyle"/>
                          <w:spacing w:after="0" w:line="240" w:lineRule="auto"/>
                        </w:pPr>
                      </w:p>
                    </w:tc>
                    <w:tc>
                      <w:tcPr>
                        <w:tcW w:w="539" w:type="dxa"/>
                      </w:tcPr>
                      <w:p w14:paraId="3DA7A670" w14:textId="77777777" w:rsidR="00202875" w:rsidRDefault="00202875">
                        <w:pPr>
                          <w:pStyle w:val="EmptyCellLayoutStyle"/>
                          <w:spacing w:after="0" w:line="240" w:lineRule="auto"/>
                        </w:pPr>
                      </w:p>
                    </w:tc>
                    <w:tc>
                      <w:tcPr>
                        <w:tcW w:w="172" w:type="dxa"/>
                      </w:tcPr>
                      <w:p w14:paraId="63A8F0AD" w14:textId="77777777" w:rsidR="00202875" w:rsidRDefault="00202875">
                        <w:pPr>
                          <w:pStyle w:val="EmptyCellLayoutStyle"/>
                          <w:spacing w:after="0" w:line="240" w:lineRule="auto"/>
                        </w:pPr>
                      </w:p>
                    </w:tc>
                    <w:tc>
                      <w:tcPr>
                        <w:tcW w:w="1146" w:type="dxa"/>
                      </w:tcPr>
                      <w:p w14:paraId="6325FC74" w14:textId="77777777" w:rsidR="00202875" w:rsidRDefault="00202875">
                        <w:pPr>
                          <w:pStyle w:val="EmptyCellLayoutStyle"/>
                          <w:spacing w:after="0" w:line="240" w:lineRule="auto"/>
                        </w:pPr>
                      </w:p>
                    </w:tc>
                  </w:tr>
                  <w:tr w:rsidR="00202875" w14:paraId="3830878C" w14:textId="77777777">
                    <w:trPr>
                      <w:trHeight w:val="25"/>
                    </w:trPr>
                    <w:tc>
                      <w:tcPr>
                        <w:tcW w:w="1146" w:type="dxa"/>
                      </w:tcPr>
                      <w:p w14:paraId="5E4106A4" w14:textId="77777777" w:rsidR="00202875" w:rsidRDefault="00202875">
                        <w:pPr>
                          <w:pStyle w:val="EmptyCellLayoutStyle"/>
                          <w:spacing w:after="0" w:line="240" w:lineRule="auto"/>
                        </w:pPr>
                      </w:p>
                    </w:tc>
                    <w:tc>
                      <w:tcPr>
                        <w:tcW w:w="8784" w:type="dxa"/>
                      </w:tcPr>
                      <w:p w14:paraId="7FA8ACA6" w14:textId="77777777" w:rsidR="00202875" w:rsidRDefault="00202875">
                        <w:pPr>
                          <w:pStyle w:val="EmptyCellLayoutStyle"/>
                          <w:spacing w:after="0" w:line="240" w:lineRule="auto"/>
                        </w:pPr>
                      </w:p>
                    </w:tc>
                    <w:tc>
                      <w:tcPr>
                        <w:tcW w:w="115" w:type="dxa"/>
                      </w:tcPr>
                      <w:p w14:paraId="04F44BCD" w14:textId="77777777" w:rsidR="00202875" w:rsidRDefault="00202875">
                        <w:pPr>
                          <w:pStyle w:val="EmptyCellLayoutStyle"/>
                          <w:spacing w:after="0" w:line="240" w:lineRule="auto"/>
                        </w:pPr>
                      </w:p>
                    </w:tc>
                    <w:tc>
                      <w:tcPr>
                        <w:tcW w:w="539" w:type="dxa"/>
                      </w:tcPr>
                      <w:p w14:paraId="2B0CB5BD" w14:textId="77777777" w:rsidR="00202875" w:rsidRDefault="00202875">
                        <w:pPr>
                          <w:pStyle w:val="EmptyCellLayoutStyle"/>
                          <w:spacing w:after="0" w:line="240" w:lineRule="auto"/>
                        </w:pPr>
                      </w:p>
                    </w:tc>
                    <w:tc>
                      <w:tcPr>
                        <w:tcW w:w="172" w:type="dxa"/>
                      </w:tcPr>
                      <w:p w14:paraId="21A4EB54" w14:textId="77777777" w:rsidR="00202875" w:rsidRDefault="00202875">
                        <w:pPr>
                          <w:pStyle w:val="EmptyCellLayoutStyle"/>
                          <w:spacing w:after="0" w:line="240" w:lineRule="auto"/>
                        </w:pPr>
                      </w:p>
                    </w:tc>
                    <w:tc>
                      <w:tcPr>
                        <w:tcW w:w="1146" w:type="dxa"/>
                      </w:tcPr>
                      <w:p w14:paraId="4EE4BCEC" w14:textId="77777777" w:rsidR="00202875" w:rsidRDefault="00202875">
                        <w:pPr>
                          <w:pStyle w:val="EmptyCellLayoutStyle"/>
                          <w:spacing w:after="0" w:line="240" w:lineRule="auto"/>
                        </w:pPr>
                      </w:p>
                    </w:tc>
                  </w:tr>
                  <w:tr w:rsidR="00CF6D6B" w14:paraId="35B76C3B" w14:textId="77777777" w:rsidTr="00CF6D6B">
                    <w:tc>
                      <w:tcPr>
                        <w:tcW w:w="1146" w:type="dxa"/>
                      </w:tcPr>
                      <w:p w14:paraId="38CCC938" w14:textId="77777777" w:rsidR="00202875" w:rsidRDefault="00202875">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503"/>
                          <w:gridCol w:w="107"/>
                        </w:tblGrid>
                        <w:tr w:rsidR="00202875" w14:paraId="09CD3E37" w14:textId="77777777">
                          <w:tc>
                            <w:tcPr>
                              <w:tcW w:w="95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759"/>
                                <w:gridCol w:w="1872"/>
                                <w:gridCol w:w="1872"/>
                              </w:tblGrid>
                              <w:tr w:rsidR="00202875" w14:paraId="40FB9223"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23504E80" w14:textId="77777777" w:rsidR="00202875" w:rsidRDefault="00000000">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5AE04037" w14:textId="77777777" w:rsidR="00202875" w:rsidRDefault="00000000">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680C7544" w14:textId="77777777" w:rsidR="00202875" w:rsidRDefault="00000000">
                                    <w:pPr>
                                      <w:spacing w:after="0" w:line="240" w:lineRule="auto"/>
                                    </w:pPr>
                                    <w:r>
                                      <w:rPr>
                                        <w:rFonts w:ascii="Arial" w:eastAsia="Arial" w:hAnsi="Arial"/>
                                        <w:b/>
                                        <w:color w:val="FFFFFF"/>
                                        <w:sz w:val="18"/>
                                      </w:rPr>
                                      <w:t>Total Deposits</w:t>
                                    </w:r>
                                  </w:p>
                                </w:tc>
                              </w:tr>
                              <w:tr w:rsidR="00202875" w14:paraId="690030A6"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E2219CA" w14:textId="77777777" w:rsidR="00202875" w:rsidRDefault="00000000">
                                    <w:pPr>
                                      <w:spacing w:after="0" w:line="240" w:lineRule="auto"/>
                                    </w:pPr>
                                    <w:r>
                                      <w:rPr>
                                        <w:rFonts w:ascii="Arial" w:eastAsia="Arial" w:hAnsi="Arial"/>
                                        <w:color w:val="000000"/>
                                        <w:sz w:val="16"/>
                                      </w:rPr>
                                      <w:t>Government of Monaco</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D442263" w14:textId="77777777" w:rsidR="00202875" w:rsidRDefault="00000000">
                                    <w:pPr>
                                      <w:spacing w:after="0" w:line="240" w:lineRule="auto"/>
                                      <w:jc w:val="right"/>
                                    </w:pPr>
                                    <w:r>
                                      <w:rPr>
                                        <w:rFonts w:ascii="Arial" w:eastAsia="Arial" w:hAnsi="Arial"/>
                                        <w:color w:val="000000"/>
                                        <w:sz w:val="16"/>
                                      </w:rPr>
                                      <w:t>22,308</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49E81F28" w14:textId="77777777" w:rsidR="00202875" w:rsidRDefault="00000000">
                                    <w:pPr>
                                      <w:spacing w:after="0" w:line="240" w:lineRule="auto"/>
                                      <w:jc w:val="right"/>
                                    </w:pPr>
                                    <w:r>
                                      <w:rPr>
                                        <w:rFonts w:ascii="Arial" w:eastAsia="Arial" w:hAnsi="Arial"/>
                                        <w:color w:val="000000"/>
                                        <w:sz w:val="16"/>
                                      </w:rPr>
                                      <w:t>22,308</w:t>
                                    </w:r>
                                  </w:p>
                                </w:tc>
                              </w:tr>
                              <w:tr w:rsidR="00202875" w14:paraId="423CCD0D"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7573874" w14:textId="77777777" w:rsidR="00202875" w:rsidRDefault="00000000">
                                    <w:pPr>
                                      <w:spacing w:after="0" w:line="240" w:lineRule="auto"/>
                                    </w:pPr>
                                    <w:r>
                                      <w:rPr>
                                        <w:rFonts w:ascii="Arial" w:eastAsia="Arial" w:hAnsi="Arial"/>
                                        <w:color w:val="000000"/>
                                        <w:sz w:val="16"/>
                                      </w:rPr>
                                      <w:t>Government of Spain</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81DA669" w14:textId="77777777" w:rsidR="00202875" w:rsidRDefault="00000000">
                                    <w:pPr>
                                      <w:spacing w:after="0" w:line="240" w:lineRule="auto"/>
                                      <w:jc w:val="right"/>
                                    </w:pPr>
                                    <w:r>
                                      <w:rPr>
                                        <w:rFonts w:ascii="Arial" w:eastAsia="Arial" w:hAnsi="Arial"/>
                                        <w:color w:val="000000"/>
                                        <w:sz w:val="16"/>
                                      </w:rPr>
                                      <w:t>58,640,028</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2485F60B" w14:textId="77777777" w:rsidR="00202875" w:rsidRDefault="00000000">
                                    <w:pPr>
                                      <w:spacing w:after="0" w:line="240" w:lineRule="auto"/>
                                      <w:jc w:val="right"/>
                                    </w:pPr>
                                    <w:r>
                                      <w:rPr>
                                        <w:rFonts w:ascii="Arial" w:eastAsia="Arial" w:hAnsi="Arial"/>
                                        <w:color w:val="000000"/>
                                        <w:sz w:val="16"/>
                                      </w:rPr>
                                      <w:t>58,640,028</w:t>
                                    </w:r>
                                  </w:p>
                                </w:tc>
                              </w:tr>
                              <w:tr w:rsidR="00202875" w14:paraId="1A4A11C2"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1934962" w14:textId="77777777" w:rsidR="00202875" w:rsidRDefault="00000000">
                                    <w:pPr>
                                      <w:spacing w:after="0" w:line="240" w:lineRule="auto"/>
                                    </w:pPr>
                                    <w:r>
                                      <w:rPr>
                                        <w:rFonts w:ascii="Arial" w:eastAsia="Arial" w:hAnsi="Arial"/>
                                        <w:color w:val="000000"/>
                                        <w:sz w:val="16"/>
                                      </w:rPr>
                                      <w:t>Private Sector</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A731063" w14:textId="77777777" w:rsidR="00202875" w:rsidRDefault="00000000">
                                    <w:pPr>
                                      <w:spacing w:after="0" w:line="240" w:lineRule="auto"/>
                                      <w:jc w:val="right"/>
                                    </w:pPr>
                                    <w:r>
                                      <w:rPr>
                                        <w:rFonts w:ascii="Arial" w:eastAsia="Arial" w:hAnsi="Arial"/>
                                        <w:color w:val="000000"/>
                                        <w:sz w:val="16"/>
                                      </w:rPr>
                                      <w:t>132,874</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2B48935D" w14:textId="77777777" w:rsidR="00202875" w:rsidRDefault="00000000">
                                    <w:pPr>
                                      <w:spacing w:after="0" w:line="240" w:lineRule="auto"/>
                                      <w:jc w:val="right"/>
                                    </w:pPr>
                                    <w:r>
                                      <w:rPr>
                                        <w:rFonts w:ascii="Arial" w:eastAsia="Arial" w:hAnsi="Arial"/>
                                        <w:color w:val="000000"/>
                                        <w:sz w:val="16"/>
                                      </w:rPr>
                                      <w:t>132,874</w:t>
                                    </w:r>
                                  </w:p>
                                </w:tc>
                              </w:tr>
                              <w:tr w:rsidR="00202875" w14:paraId="299BC54C"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697F115" w14:textId="77777777" w:rsidR="00202875" w:rsidRDefault="00000000">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E086F8C" w14:textId="77777777" w:rsidR="00202875" w:rsidRDefault="00000000">
                                    <w:pPr>
                                      <w:spacing w:after="0" w:line="240" w:lineRule="auto"/>
                                      <w:jc w:val="right"/>
                                    </w:pPr>
                                    <w:r>
                                      <w:rPr>
                                        <w:rFonts w:ascii="Arial" w:eastAsia="Arial" w:hAnsi="Arial"/>
                                        <w:b/>
                                        <w:color w:val="FFFFFF"/>
                                        <w:sz w:val="16"/>
                                      </w:rPr>
                                      <w:t>58,795,209</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14AC1B30" w14:textId="77777777" w:rsidR="00202875" w:rsidRDefault="00000000">
                                    <w:pPr>
                                      <w:spacing w:after="0" w:line="240" w:lineRule="auto"/>
                                      <w:jc w:val="right"/>
                                    </w:pPr>
                                    <w:r>
                                      <w:rPr>
                                        <w:rFonts w:ascii="Arial" w:eastAsia="Arial" w:hAnsi="Arial"/>
                                        <w:b/>
                                        <w:color w:val="FFFFFF"/>
                                        <w:sz w:val="16"/>
                                      </w:rPr>
                                      <w:t>58,795,209</w:t>
                                    </w:r>
                                  </w:p>
                                </w:tc>
                              </w:tr>
                            </w:tbl>
                            <w:p w14:paraId="57ECCBAD" w14:textId="77777777" w:rsidR="00202875" w:rsidRDefault="00202875">
                              <w:pPr>
                                <w:spacing w:after="0" w:line="240" w:lineRule="auto"/>
                              </w:pPr>
                            </w:p>
                          </w:tc>
                          <w:tc>
                            <w:tcPr>
                              <w:tcW w:w="107" w:type="dxa"/>
                            </w:tcPr>
                            <w:p w14:paraId="324E883C" w14:textId="77777777" w:rsidR="00202875" w:rsidRDefault="00202875">
                              <w:pPr>
                                <w:pStyle w:val="EmptyCellLayoutStyle"/>
                                <w:spacing w:after="0" w:line="240" w:lineRule="auto"/>
                              </w:pPr>
                            </w:p>
                          </w:tc>
                        </w:tr>
                      </w:tbl>
                      <w:p w14:paraId="21D88459" w14:textId="77777777" w:rsidR="00202875" w:rsidRDefault="00202875">
                        <w:pPr>
                          <w:spacing w:after="0" w:line="240" w:lineRule="auto"/>
                        </w:pPr>
                      </w:p>
                    </w:tc>
                    <w:tc>
                      <w:tcPr>
                        <w:tcW w:w="1146" w:type="dxa"/>
                      </w:tcPr>
                      <w:p w14:paraId="6F4E9BAF" w14:textId="77777777" w:rsidR="00202875" w:rsidRDefault="00202875">
                        <w:pPr>
                          <w:pStyle w:val="EmptyCellLayoutStyle"/>
                          <w:spacing w:after="0" w:line="240" w:lineRule="auto"/>
                        </w:pPr>
                      </w:p>
                    </w:tc>
                  </w:tr>
                </w:tbl>
                <w:p w14:paraId="58BFDD63" w14:textId="77777777" w:rsidR="00202875" w:rsidRDefault="00202875">
                  <w:pPr>
                    <w:spacing w:after="0" w:line="240" w:lineRule="auto"/>
                  </w:pPr>
                </w:p>
              </w:tc>
            </w:tr>
          </w:tbl>
          <w:p w14:paraId="499CD604" w14:textId="77777777" w:rsidR="00202875" w:rsidRDefault="00202875">
            <w:pPr>
              <w:spacing w:after="0" w:line="240" w:lineRule="auto"/>
            </w:pPr>
          </w:p>
        </w:tc>
      </w:tr>
    </w:tbl>
    <w:p w14:paraId="2C09D49F" w14:textId="77777777" w:rsidR="00202875"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202875" w14:paraId="7FFD0CE3"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202875" w14:paraId="0A73AAD3"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27"/>
                    <w:gridCol w:w="580"/>
                    <w:gridCol w:w="4539"/>
                    <w:gridCol w:w="1130"/>
                  </w:tblGrid>
                  <w:tr w:rsidR="00202875" w14:paraId="3BA24A47" w14:textId="77777777">
                    <w:trPr>
                      <w:trHeight w:val="11"/>
                    </w:trPr>
                    <w:tc>
                      <w:tcPr>
                        <w:tcW w:w="1127" w:type="dxa"/>
                      </w:tcPr>
                      <w:p w14:paraId="102E9EA6" w14:textId="77777777" w:rsidR="00202875" w:rsidRDefault="00202875">
                        <w:pPr>
                          <w:pStyle w:val="EmptyCellLayoutStyle"/>
                          <w:spacing w:after="0" w:line="240" w:lineRule="auto"/>
                        </w:pPr>
                      </w:p>
                    </w:tc>
                    <w:tc>
                      <w:tcPr>
                        <w:tcW w:w="4527" w:type="dxa"/>
                      </w:tcPr>
                      <w:p w14:paraId="6788F356" w14:textId="77777777" w:rsidR="00202875" w:rsidRDefault="00202875">
                        <w:pPr>
                          <w:pStyle w:val="EmptyCellLayoutStyle"/>
                          <w:spacing w:after="0" w:line="240" w:lineRule="auto"/>
                        </w:pPr>
                      </w:p>
                    </w:tc>
                    <w:tc>
                      <w:tcPr>
                        <w:tcW w:w="580" w:type="dxa"/>
                      </w:tcPr>
                      <w:p w14:paraId="0BEC0A74" w14:textId="77777777" w:rsidR="00202875" w:rsidRDefault="00202875">
                        <w:pPr>
                          <w:pStyle w:val="EmptyCellLayoutStyle"/>
                          <w:spacing w:after="0" w:line="240" w:lineRule="auto"/>
                        </w:pPr>
                      </w:p>
                    </w:tc>
                    <w:tc>
                      <w:tcPr>
                        <w:tcW w:w="4539" w:type="dxa"/>
                        <w:vMerge w:val="restart"/>
                      </w:tcPr>
                      <w:tbl>
                        <w:tblPr>
                          <w:tblW w:w="0" w:type="auto"/>
                          <w:tblCellMar>
                            <w:left w:w="0" w:type="dxa"/>
                            <w:right w:w="0" w:type="dxa"/>
                          </w:tblCellMar>
                          <w:tblLook w:val="0000" w:firstRow="0" w:lastRow="0" w:firstColumn="0" w:lastColumn="0" w:noHBand="0" w:noVBand="0"/>
                        </w:tblPr>
                        <w:tblGrid>
                          <w:gridCol w:w="4539"/>
                        </w:tblGrid>
                        <w:tr w:rsidR="00202875" w14:paraId="03336B13" w14:textId="77777777">
                          <w:trPr>
                            <w:trHeight w:val="219"/>
                          </w:trPr>
                          <w:tc>
                            <w:tcPr>
                              <w:tcW w:w="4539" w:type="dxa"/>
                              <w:tcBorders>
                                <w:top w:val="nil"/>
                                <w:left w:val="nil"/>
                                <w:bottom w:val="nil"/>
                                <w:right w:val="nil"/>
                              </w:tcBorders>
                              <w:tcMar>
                                <w:top w:w="39" w:type="dxa"/>
                                <w:left w:w="39" w:type="dxa"/>
                                <w:bottom w:w="39" w:type="dxa"/>
                                <w:right w:w="39" w:type="dxa"/>
                              </w:tcMar>
                            </w:tcPr>
                            <w:p w14:paraId="7959C04E" w14:textId="77777777" w:rsidR="00202875" w:rsidRDefault="00000000">
                              <w:pPr>
                                <w:spacing w:after="0" w:line="240" w:lineRule="auto"/>
                              </w:pPr>
                              <w:r>
                                <w:rPr>
                                  <w:rFonts w:ascii="Arial" w:eastAsia="Arial" w:hAnsi="Arial"/>
                                  <w:b/>
                                  <w:color w:val="2DABE0"/>
                                  <w:sz w:val="21"/>
                                </w:rPr>
                                <w:t>3.1 EXPENDITURE REPORTED BY PARTICIPATING ORGANIZATION</w:t>
                              </w:r>
                            </w:p>
                          </w:tc>
                        </w:tr>
                      </w:tbl>
                      <w:p w14:paraId="669F5965" w14:textId="77777777" w:rsidR="00202875" w:rsidRDefault="00202875">
                        <w:pPr>
                          <w:spacing w:after="0" w:line="240" w:lineRule="auto"/>
                        </w:pPr>
                      </w:p>
                    </w:tc>
                    <w:tc>
                      <w:tcPr>
                        <w:tcW w:w="1130" w:type="dxa"/>
                      </w:tcPr>
                      <w:p w14:paraId="0A3558F4" w14:textId="77777777" w:rsidR="00202875" w:rsidRDefault="00202875">
                        <w:pPr>
                          <w:pStyle w:val="EmptyCellLayoutStyle"/>
                          <w:spacing w:after="0" w:line="240" w:lineRule="auto"/>
                        </w:pPr>
                      </w:p>
                    </w:tc>
                  </w:tr>
                  <w:tr w:rsidR="00202875" w14:paraId="56CF8B14" w14:textId="77777777">
                    <w:trPr>
                      <w:trHeight w:val="285"/>
                    </w:trPr>
                    <w:tc>
                      <w:tcPr>
                        <w:tcW w:w="1127" w:type="dxa"/>
                      </w:tcPr>
                      <w:p w14:paraId="5C086420" w14:textId="77777777" w:rsidR="00202875" w:rsidRDefault="00202875">
                        <w:pPr>
                          <w:pStyle w:val="EmptyCellLayoutStyle"/>
                          <w:spacing w:after="0" w:line="240" w:lineRule="auto"/>
                        </w:pPr>
                      </w:p>
                    </w:tc>
                    <w:tc>
                      <w:tcPr>
                        <w:tcW w:w="4527" w:type="dxa"/>
                        <w:vMerge w:val="restart"/>
                      </w:tcPr>
                      <w:tbl>
                        <w:tblPr>
                          <w:tblW w:w="0" w:type="auto"/>
                          <w:tblCellMar>
                            <w:left w:w="0" w:type="dxa"/>
                            <w:right w:w="0" w:type="dxa"/>
                          </w:tblCellMar>
                          <w:tblLook w:val="0000" w:firstRow="0" w:lastRow="0" w:firstColumn="0" w:lastColumn="0" w:noHBand="0" w:noVBand="0"/>
                        </w:tblPr>
                        <w:tblGrid>
                          <w:gridCol w:w="4527"/>
                        </w:tblGrid>
                        <w:tr w:rsidR="00202875" w14:paraId="23610E83" w14:textId="77777777">
                          <w:trPr>
                            <w:trHeight w:val="219"/>
                          </w:trPr>
                          <w:tc>
                            <w:tcPr>
                              <w:tcW w:w="4527" w:type="dxa"/>
                              <w:tcBorders>
                                <w:top w:val="nil"/>
                                <w:left w:val="nil"/>
                                <w:bottom w:val="nil"/>
                                <w:right w:val="nil"/>
                              </w:tcBorders>
                              <w:tcMar>
                                <w:top w:w="39" w:type="dxa"/>
                                <w:left w:w="39" w:type="dxa"/>
                                <w:bottom w:w="39" w:type="dxa"/>
                                <w:right w:w="39" w:type="dxa"/>
                              </w:tcMar>
                            </w:tcPr>
                            <w:p w14:paraId="48F613C3" w14:textId="77777777" w:rsidR="00202875" w:rsidRDefault="00000000">
                              <w:pPr>
                                <w:spacing w:after="0" w:line="240" w:lineRule="auto"/>
                              </w:pPr>
                              <w:r>
                                <w:rPr>
                                  <w:rFonts w:ascii="Arial" w:eastAsia="Arial" w:hAnsi="Arial"/>
                                  <w:b/>
                                  <w:color w:val="2DABE0"/>
                                  <w:sz w:val="21"/>
                                </w:rPr>
                                <w:t>3. EXPENDITURE AND FINANCIAL DELIVERY RATES</w:t>
                              </w:r>
                            </w:p>
                          </w:tc>
                        </w:tr>
                      </w:tbl>
                      <w:p w14:paraId="5D7675EE" w14:textId="77777777" w:rsidR="00202875" w:rsidRDefault="00202875">
                        <w:pPr>
                          <w:spacing w:after="0" w:line="240" w:lineRule="auto"/>
                        </w:pPr>
                      </w:p>
                    </w:tc>
                    <w:tc>
                      <w:tcPr>
                        <w:tcW w:w="580" w:type="dxa"/>
                      </w:tcPr>
                      <w:p w14:paraId="24970A19" w14:textId="77777777" w:rsidR="00202875" w:rsidRDefault="00202875">
                        <w:pPr>
                          <w:pStyle w:val="EmptyCellLayoutStyle"/>
                          <w:spacing w:after="0" w:line="240" w:lineRule="auto"/>
                        </w:pPr>
                      </w:p>
                    </w:tc>
                    <w:tc>
                      <w:tcPr>
                        <w:tcW w:w="4539" w:type="dxa"/>
                        <w:vMerge/>
                      </w:tcPr>
                      <w:p w14:paraId="516B245E" w14:textId="77777777" w:rsidR="00202875" w:rsidRDefault="00202875">
                        <w:pPr>
                          <w:pStyle w:val="EmptyCellLayoutStyle"/>
                          <w:spacing w:after="0" w:line="240" w:lineRule="auto"/>
                        </w:pPr>
                      </w:p>
                    </w:tc>
                    <w:tc>
                      <w:tcPr>
                        <w:tcW w:w="1130" w:type="dxa"/>
                      </w:tcPr>
                      <w:p w14:paraId="165F0856" w14:textId="77777777" w:rsidR="00202875" w:rsidRDefault="00202875">
                        <w:pPr>
                          <w:pStyle w:val="EmptyCellLayoutStyle"/>
                          <w:spacing w:after="0" w:line="240" w:lineRule="auto"/>
                        </w:pPr>
                      </w:p>
                    </w:tc>
                  </w:tr>
                  <w:tr w:rsidR="00202875" w14:paraId="0D9C621C" w14:textId="77777777">
                    <w:trPr>
                      <w:trHeight w:val="11"/>
                    </w:trPr>
                    <w:tc>
                      <w:tcPr>
                        <w:tcW w:w="1127" w:type="dxa"/>
                      </w:tcPr>
                      <w:p w14:paraId="7317752D" w14:textId="77777777" w:rsidR="00202875" w:rsidRDefault="00202875">
                        <w:pPr>
                          <w:pStyle w:val="EmptyCellLayoutStyle"/>
                          <w:spacing w:after="0" w:line="240" w:lineRule="auto"/>
                        </w:pPr>
                      </w:p>
                    </w:tc>
                    <w:tc>
                      <w:tcPr>
                        <w:tcW w:w="4527" w:type="dxa"/>
                        <w:vMerge/>
                      </w:tcPr>
                      <w:p w14:paraId="65F7234D" w14:textId="77777777" w:rsidR="00202875" w:rsidRDefault="00202875">
                        <w:pPr>
                          <w:pStyle w:val="EmptyCellLayoutStyle"/>
                          <w:spacing w:after="0" w:line="240" w:lineRule="auto"/>
                        </w:pPr>
                      </w:p>
                    </w:tc>
                    <w:tc>
                      <w:tcPr>
                        <w:tcW w:w="580" w:type="dxa"/>
                      </w:tcPr>
                      <w:p w14:paraId="551226CD" w14:textId="77777777" w:rsidR="00202875" w:rsidRDefault="00202875">
                        <w:pPr>
                          <w:pStyle w:val="EmptyCellLayoutStyle"/>
                          <w:spacing w:after="0" w:line="240" w:lineRule="auto"/>
                        </w:pPr>
                      </w:p>
                    </w:tc>
                    <w:tc>
                      <w:tcPr>
                        <w:tcW w:w="4539" w:type="dxa"/>
                      </w:tcPr>
                      <w:p w14:paraId="34675A8B" w14:textId="77777777" w:rsidR="00202875" w:rsidRDefault="00202875">
                        <w:pPr>
                          <w:pStyle w:val="EmptyCellLayoutStyle"/>
                          <w:spacing w:after="0" w:line="240" w:lineRule="auto"/>
                        </w:pPr>
                      </w:p>
                    </w:tc>
                    <w:tc>
                      <w:tcPr>
                        <w:tcW w:w="1130" w:type="dxa"/>
                      </w:tcPr>
                      <w:p w14:paraId="7C0958B0" w14:textId="77777777" w:rsidR="00202875" w:rsidRDefault="00202875">
                        <w:pPr>
                          <w:pStyle w:val="EmptyCellLayoutStyle"/>
                          <w:spacing w:after="0" w:line="240" w:lineRule="auto"/>
                        </w:pPr>
                      </w:p>
                    </w:tc>
                  </w:tr>
                  <w:tr w:rsidR="00202875" w14:paraId="7430B84D" w14:textId="77777777">
                    <w:trPr>
                      <w:trHeight w:val="28"/>
                    </w:trPr>
                    <w:tc>
                      <w:tcPr>
                        <w:tcW w:w="1127" w:type="dxa"/>
                      </w:tcPr>
                      <w:p w14:paraId="436C7D8D" w14:textId="77777777" w:rsidR="00202875" w:rsidRDefault="00202875">
                        <w:pPr>
                          <w:pStyle w:val="EmptyCellLayoutStyle"/>
                          <w:spacing w:after="0" w:line="240" w:lineRule="auto"/>
                        </w:pPr>
                      </w:p>
                    </w:tc>
                    <w:tc>
                      <w:tcPr>
                        <w:tcW w:w="4527" w:type="dxa"/>
                      </w:tcPr>
                      <w:p w14:paraId="34195899" w14:textId="77777777" w:rsidR="00202875" w:rsidRDefault="00202875">
                        <w:pPr>
                          <w:pStyle w:val="EmptyCellLayoutStyle"/>
                          <w:spacing w:after="0" w:line="240" w:lineRule="auto"/>
                        </w:pPr>
                      </w:p>
                    </w:tc>
                    <w:tc>
                      <w:tcPr>
                        <w:tcW w:w="580" w:type="dxa"/>
                      </w:tcPr>
                      <w:p w14:paraId="4B68BF45" w14:textId="77777777" w:rsidR="00202875" w:rsidRDefault="00202875">
                        <w:pPr>
                          <w:pStyle w:val="EmptyCellLayoutStyle"/>
                          <w:spacing w:after="0" w:line="240" w:lineRule="auto"/>
                        </w:pPr>
                      </w:p>
                    </w:tc>
                    <w:tc>
                      <w:tcPr>
                        <w:tcW w:w="4539" w:type="dxa"/>
                      </w:tcPr>
                      <w:p w14:paraId="0C7EA42B" w14:textId="77777777" w:rsidR="00202875" w:rsidRDefault="00202875">
                        <w:pPr>
                          <w:pStyle w:val="EmptyCellLayoutStyle"/>
                          <w:spacing w:after="0" w:line="240" w:lineRule="auto"/>
                        </w:pPr>
                      </w:p>
                    </w:tc>
                    <w:tc>
                      <w:tcPr>
                        <w:tcW w:w="1130" w:type="dxa"/>
                      </w:tcPr>
                      <w:p w14:paraId="716CC0E3" w14:textId="77777777" w:rsidR="00202875" w:rsidRDefault="00202875">
                        <w:pPr>
                          <w:pStyle w:val="EmptyCellLayoutStyle"/>
                          <w:spacing w:after="0" w:line="240" w:lineRule="auto"/>
                        </w:pPr>
                      </w:p>
                    </w:tc>
                  </w:tr>
                  <w:tr w:rsidR="00202875" w14:paraId="6DD666B5" w14:textId="77777777">
                    <w:trPr>
                      <w:trHeight w:val="312"/>
                    </w:trPr>
                    <w:tc>
                      <w:tcPr>
                        <w:tcW w:w="1127" w:type="dxa"/>
                      </w:tcPr>
                      <w:p w14:paraId="0C1B5B49" w14:textId="77777777" w:rsidR="00202875" w:rsidRDefault="00202875">
                        <w:pPr>
                          <w:pStyle w:val="EmptyCellLayoutStyle"/>
                          <w:spacing w:after="0" w:line="240" w:lineRule="auto"/>
                        </w:pPr>
                      </w:p>
                    </w:tc>
                    <w:tc>
                      <w:tcPr>
                        <w:tcW w:w="4527" w:type="dxa"/>
                      </w:tcPr>
                      <w:tbl>
                        <w:tblPr>
                          <w:tblW w:w="0" w:type="auto"/>
                          <w:tblCellMar>
                            <w:left w:w="0" w:type="dxa"/>
                            <w:right w:w="0" w:type="dxa"/>
                          </w:tblCellMar>
                          <w:tblLook w:val="0000" w:firstRow="0" w:lastRow="0" w:firstColumn="0" w:lastColumn="0" w:noHBand="0" w:noVBand="0"/>
                        </w:tblPr>
                        <w:tblGrid>
                          <w:gridCol w:w="4527"/>
                        </w:tblGrid>
                        <w:tr w:rsidR="00202875" w14:paraId="0E17AD24" w14:textId="77777777">
                          <w:trPr>
                            <w:trHeight w:val="234"/>
                          </w:trPr>
                          <w:tc>
                            <w:tcPr>
                              <w:tcW w:w="4527" w:type="dxa"/>
                              <w:tcBorders>
                                <w:top w:val="nil"/>
                                <w:left w:val="nil"/>
                                <w:bottom w:val="nil"/>
                                <w:right w:val="nil"/>
                              </w:tcBorders>
                              <w:tcMar>
                                <w:top w:w="39" w:type="dxa"/>
                                <w:left w:w="39" w:type="dxa"/>
                                <w:bottom w:w="39" w:type="dxa"/>
                                <w:right w:w="39" w:type="dxa"/>
                              </w:tcMar>
                            </w:tcPr>
                            <w:p w14:paraId="1089B5FF" w14:textId="77777777" w:rsidR="00202875" w:rsidRDefault="00000000">
                              <w:pPr>
                                <w:spacing w:after="0" w:line="240" w:lineRule="auto"/>
                              </w:pPr>
                              <w:r>
                                <w:rPr>
                                  <w:rFonts w:ascii="Arial" w:eastAsia="Arial" w:hAnsi="Arial"/>
                                  <w:color w:val="000000"/>
                                  <w:sz w:val="18"/>
                                </w:rPr>
                                <w:t>All final expenditures reported are submitted as certified financial information by the Headquarters of the Participating Organizations. These were consolidated by the MPTF Office.</w:t>
                              </w:r>
                              <w:r>
                                <w:rPr>
                                  <w:rFonts w:ascii="Arial" w:eastAsia="Arial" w:hAnsi="Arial"/>
                                  <w:color w:val="000000"/>
                                  <w:sz w:val="18"/>
                                </w:rPr>
                                <w:br/>
                              </w:r>
                              <w:r>
                                <w:rPr>
                                  <w:rFonts w:ascii="Arial" w:eastAsia="Arial" w:hAnsi="Arial"/>
                                  <w:color w:val="000000"/>
                                  <w:sz w:val="18"/>
                                </w:rPr>
                                <w:br/>
                                <w:t xml:space="preserve">Joint </w:t>
                              </w:r>
                              <w:proofErr w:type="spellStart"/>
                              <w:r>
                                <w:rPr>
                                  <w:rFonts w:ascii="Arial" w:eastAsia="Arial" w:hAnsi="Arial"/>
                                  <w:color w:val="000000"/>
                                  <w:sz w:val="18"/>
                                </w:rPr>
                                <w:t>programme</w:t>
                              </w:r>
                              <w:proofErr w:type="spellEnd"/>
                              <w:r>
                                <w:rPr>
                                  <w:rFonts w:ascii="Arial" w:eastAsia="Arial" w:hAnsi="Arial"/>
                                  <w:color w:val="000000"/>
                                  <w:sz w:val="18"/>
                                </w:rPr>
                                <w:t xml:space="preserve">/ project expenditures are incurred and monitored by each Participating </w:t>
                              </w:r>
                              <w:proofErr w:type="gramStart"/>
                              <w:r>
                                <w:rPr>
                                  <w:rFonts w:ascii="Arial" w:eastAsia="Arial" w:hAnsi="Arial"/>
                                  <w:color w:val="000000"/>
                                  <w:sz w:val="18"/>
                                </w:rPr>
                                <w:t>Organization, and</w:t>
                              </w:r>
                              <w:proofErr w:type="gramEnd"/>
                              <w:r>
                                <w:rPr>
                                  <w:rFonts w:ascii="Arial" w:eastAsia="Arial" w:hAnsi="Arial"/>
                                  <w:color w:val="000000"/>
                                  <w:sz w:val="18"/>
                                </w:rPr>
                                <w:t xml:space="preserve">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sz w:val="18"/>
                                </w:rPr>
                                <w:t>2023</w:t>
                              </w:r>
                              <w:r>
                                <w:rPr>
                                  <w:rFonts w:ascii="Arial" w:eastAsia="Arial" w:hAnsi="Arial"/>
                                  <w:color w:val="000000"/>
                                  <w:sz w:val="18"/>
                                </w:rPr>
                                <w:t xml:space="preserve"> expenditure data has been posted on the MPTF Office GATEWAY at </w:t>
                              </w:r>
                              <w:hyperlink r:id="rId11" w:history="1">
                                <w:r>
                                  <w:rPr>
                                    <w:rFonts w:ascii="Arial" w:eastAsia="Arial" w:hAnsi="Arial"/>
                                    <w:color w:val="0000FF"/>
                                    <w:sz w:val="18"/>
                                    <w:u w:val="single"/>
                                  </w:rPr>
                                  <w:t>https://mptf.undp.org/fund/sdg00</w:t>
                                </w:r>
                              </w:hyperlink>
                              <w:r>
                                <w:rPr>
                                  <w:rFonts w:ascii="Arial" w:eastAsia="Arial" w:hAnsi="Arial"/>
                                  <w:color w:val="000000"/>
                                  <w:sz w:val="18"/>
                                </w:rPr>
                                <w:t>.</w:t>
                              </w:r>
                            </w:p>
                          </w:tc>
                        </w:tr>
                      </w:tbl>
                      <w:p w14:paraId="3D59E5B7" w14:textId="77777777" w:rsidR="00202875" w:rsidRDefault="00202875">
                        <w:pPr>
                          <w:spacing w:after="0" w:line="240" w:lineRule="auto"/>
                        </w:pPr>
                      </w:p>
                    </w:tc>
                    <w:tc>
                      <w:tcPr>
                        <w:tcW w:w="580" w:type="dxa"/>
                      </w:tcPr>
                      <w:p w14:paraId="3CCE7AB1" w14:textId="77777777" w:rsidR="00202875" w:rsidRDefault="00202875">
                        <w:pPr>
                          <w:pStyle w:val="EmptyCellLayoutStyle"/>
                          <w:spacing w:after="0" w:line="240" w:lineRule="auto"/>
                        </w:pPr>
                      </w:p>
                    </w:tc>
                    <w:tc>
                      <w:tcPr>
                        <w:tcW w:w="4539" w:type="dxa"/>
                      </w:tcPr>
                      <w:tbl>
                        <w:tblPr>
                          <w:tblW w:w="0" w:type="auto"/>
                          <w:tblCellMar>
                            <w:left w:w="0" w:type="dxa"/>
                            <w:right w:w="0" w:type="dxa"/>
                          </w:tblCellMar>
                          <w:tblLook w:val="0000" w:firstRow="0" w:lastRow="0" w:firstColumn="0" w:lastColumn="0" w:noHBand="0" w:noVBand="0"/>
                        </w:tblPr>
                        <w:tblGrid>
                          <w:gridCol w:w="4539"/>
                        </w:tblGrid>
                        <w:tr w:rsidR="00202875" w14:paraId="04966357" w14:textId="77777777">
                          <w:trPr>
                            <w:trHeight w:val="234"/>
                          </w:trPr>
                          <w:tc>
                            <w:tcPr>
                              <w:tcW w:w="4539" w:type="dxa"/>
                              <w:tcBorders>
                                <w:top w:val="nil"/>
                                <w:left w:val="nil"/>
                                <w:bottom w:val="nil"/>
                                <w:right w:val="nil"/>
                              </w:tcBorders>
                              <w:tcMar>
                                <w:top w:w="39" w:type="dxa"/>
                                <w:left w:w="39" w:type="dxa"/>
                                <w:bottom w:w="39" w:type="dxa"/>
                                <w:right w:w="39" w:type="dxa"/>
                              </w:tcMar>
                            </w:tcPr>
                            <w:p w14:paraId="5845B0A4" w14:textId="65BC8821" w:rsidR="00202875" w:rsidRDefault="00000000">
                              <w:pPr>
                                <w:spacing w:after="0" w:line="240" w:lineRule="auto"/>
                              </w:pPr>
                              <w:r>
                                <w:rPr>
                                  <w:rFonts w:ascii="Arial" w:eastAsia="Arial" w:hAnsi="Arial"/>
                                  <w:color w:val="000000"/>
                                  <w:sz w:val="18"/>
                                </w:rPr>
                                <w:t xml:space="preserve">In </w:t>
                              </w:r>
                              <w:r>
                                <w:rPr>
                                  <w:rFonts w:ascii="Arial" w:eastAsia="Arial" w:hAnsi="Arial"/>
                                  <w:b/>
                                  <w:color w:val="000000"/>
                                  <w:sz w:val="18"/>
                                </w:rPr>
                                <w:t>2023</w:t>
                              </w:r>
                              <w:r>
                                <w:rPr>
                                  <w:rFonts w:ascii="Arial" w:eastAsia="Arial" w:hAnsi="Arial"/>
                                  <w:color w:val="000000"/>
                                  <w:sz w:val="18"/>
                                </w:rPr>
                                <w:t>, US$</w:t>
                              </w:r>
                              <w:r w:rsidR="00CF6D6B">
                                <w:rPr>
                                  <w:rFonts w:ascii="Arial" w:eastAsia="Arial" w:hAnsi="Arial"/>
                                  <w:color w:val="000000"/>
                                  <w:sz w:val="18"/>
                                </w:rPr>
                                <w:t>0</w:t>
                              </w:r>
                              <w:r>
                                <w:rPr>
                                  <w:rFonts w:ascii="Arial" w:eastAsia="Arial" w:hAnsi="Arial"/>
                                  <w:color w:val="000000"/>
                                  <w:sz w:val="18"/>
                                </w:rPr>
                                <w:t xml:space="preserve"> was net funded to Participating Organizations, and US$</w:t>
                              </w:r>
                              <w:r w:rsidR="00CF6D6B">
                                <w:rPr>
                                  <w:rFonts w:ascii="Arial" w:eastAsia="Arial" w:hAnsi="Arial"/>
                                  <w:color w:val="000000"/>
                                  <w:sz w:val="18"/>
                                </w:rPr>
                                <w:t>0</w:t>
                              </w:r>
                              <w:r>
                                <w:rPr>
                                  <w:rFonts w:ascii="Arial" w:eastAsia="Arial" w:hAnsi="Arial"/>
                                  <w:color w:val="000000"/>
                                  <w:sz w:val="18"/>
                                </w:rPr>
                                <w:t xml:space="preserve"> was reported in expenditure.</w:t>
                              </w:r>
                              <w:r>
                                <w:rPr>
                                  <w:rFonts w:ascii="Arial" w:eastAsia="Arial" w:hAnsi="Arial"/>
                                  <w:color w:val="000000"/>
                                  <w:sz w:val="18"/>
                                </w:rPr>
                                <w:br/>
                              </w:r>
                              <w:r>
                                <w:rPr>
                                  <w:rFonts w:ascii="Arial" w:eastAsia="Arial" w:hAnsi="Arial"/>
                                  <w:color w:val="000000"/>
                                  <w:sz w:val="18"/>
                                </w:rPr>
                                <w:br/>
                                <w:t xml:space="preserve">As shown in table below, the cumulative net funded amount is US$ </w:t>
                              </w:r>
                              <w:r>
                                <w:rPr>
                                  <w:rFonts w:ascii="Arial" w:eastAsia="Arial" w:hAnsi="Arial"/>
                                  <w:b/>
                                  <w:color w:val="000000"/>
                                  <w:sz w:val="18"/>
                                </w:rPr>
                                <w:t>43,384,721</w:t>
                              </w:r>
                              <w:r>
                                <w:rPr>
                                  <w:rFonts w:ascii="Arial" w:eastAsia="Arial" w:hAnsi="Arial"/>
                                  <w:color w:val="000000"/>
                                  <w:sz w:val="18"/>
                                </w:rPr>
                                <w:t xml:space="preserve"> and cumulative expenditures reported by the Participating Organizations amount to </w:t>
                              </w:r>
                              <w:r>
                                <w:rPr>
                                  <w:rFonts w:ascii="Arial" w:eastAsia="Arial" w:hAnsi="Arial"/>
                                  <w:b/>
                                  <w:color w:val="000000"/>
                                  <w:sz w:val="18"/>
                                </w:rPr>
                                <w:t>US$ 43,307,081</w:t>
                              </w:r>
                              <w:r>
                                <w:rPr>
                                  <w:rFonts w:ascii="Arial" w:eastAsia="Arial" w:hAnsi="Arial"/>
                                  <w:color w:val="000000"/>
                                  <w:sz w:val="18"/>
                                </w:rPr>
                                <w:t xml:space="preserve">. This equates to an overall Fund expenditure delivery rate of </w:t>
                              </w:r>
                              <w:r>
                                <w:rPr>
                                  <w:rFonts w:ascii="Arial" w:eastAsia="Arial" w:hAnsi="Arial"/>
                                  <w:b/>
                                  <w:color w:val="000000"/>
                                  <w:sz w:val="18"/>
                                </w:rPr>
                                <w:t>99.82</w:t>
                              </w:r>
                              <w:r>
                                <w:rPr>
                                  <w:rFonts w:ascii="Arial" w:eastAsia="Arial" w:hAnsi="Arial"/>
                                  <w:color w:val="000000"/>
                                  <w:sz w:val="18"/>
                                </w:rPr>
                                <w:t xml:space="preserve"> percent.</w:t>
                              </w:r>
                            </w:p>
                          </w:tc>
                        </w:tr>
                      </w:tbl>
                      <w:p w14:paraId="186DB954" w14:textId="77777777" w:rsidR="00202875" w:rsidRDefault="00202875">
                        <w:pPr>
                          <w:spacing w:after="0" w:line="240" w:lineRule="auto"/>
                        </w:pPr>
                      </w:p>
                    </w:tc>
                    <w:tc>
                      <w:tcPr>
                        <w:tcW w:w="1130" w:type="dxa"/>
                      </w:tcPr>
                      <w:p w14:paraId="446B923F" w14:textId="77777777" w:rsidR="00202875" w:rsidRDefault="00202875">
                        <w:pPr>
                          <w:pStyle w:val="EmptyCellLayoutStyle"/>
                          <w:spacing w:after="0" w:line="240" w:lineRule="auto"/>
                        </w:pPr>
                      </w:p>
                    </w:tc>
                  </w:tr>
                </w:tbl>
                <w:p w14:paraId="552F1634" w14:textId="77777777" w:rsidR="00202875" w:rsidRDefault="00202875">
                  <w:pPr>
                    <w:spacing w:after="0" w:line="240" w:lineRule="auto"/>
                  </w:pPr>
                </w:p>
              </w:tc>
            </w:tr>
          </w:tbl>
          <w:p w14:paraId="126D23A4" w14:textId="77777777" w:rsidR="00202875" w:rsidRDefault="00202875">
            <w:pPr>
              <w:spacing w:after="0" w:line="240" w:lineRule="auto"/>
            </w:pPr>
          </w:p>
        </w:tc>
      </w:tr>
      <w:tr w:rsidR="00202875" w14:paraId="37F04238" w14:textId="77777777">
        <w:trPr>
          <w:trHeight w:val="89"/>
        </w:trPr>
        <w:tc>
          <w:tcPr>
            <w:tcW w:w="11905" w:type="dxa"/>
          </w:tcPr>
          <w:p w14:paraId="29E45727" w14:textId="77777777" w:rsidR="00202875" w:rsidRDefault="00202875">
            <w:pPr>
              <w:pStyle w:val="EmptyCellLayoutStyle"/>
              <w:spacing w:after="0" w:line="240" w:lineRule="auto"/>
            </w:pPr>
          </w:p>
        </w:tc>
      </w:tr>
      <w:tr w:rsidR="00202875" w14:paraId="5F15DC93"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202875" w14:paraId="0BDA17B5" w14:textId="77777777">
              <w:trPr>
                <w:trHeight w:val="751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6"/>
                    <w:gridCol w:w="9638"/>
                    <w:gridCol w:w="1138"/>
                  </w:tblGrid>
                  <w:tr w:rsidR="00202875" w14:paraId="3298D7A5" w14:textId="77777777">
                    <w:trPr>
                      <w:trHeight w:val="371"/>
                    </w:trPr>
                    <w:tc>
                      <w:tcPr>
                        <w:tcW w:w="1111" w:type="dxa"/>
                      </w:tcPr>
                      <w:p w14:paraId="17292A06" w14:textId="77777777" w:rsidR="00202875" w:rsidRDefault="00202875">
                        <w:pPr>
                          <w:pStyle w:val="EmptyCellLayoutStyle"/>
                          <w:spacing w:after="0" w:line="240" w:lineRule="auto"/>
                        </w:pPr>
                      </w:p>
                    </w:tc>
                    <w:tc>
                      <w:tcPr>
                        <w:tcW w:w="16" w:type="dxa"/>
                      </w:tcPr>
                      <w:p w14:paraId="213DED31" w14:textId="77777777" w:rsidR="00202875" w:rsidRDefault="00202875">
                        <w:pPr>
                          <w:pStyle w:val="EmptyCellLayoutStyle"/>
                          <w:spacing w:after="0" w:line="240" w:lineRule="auto"/>
                        </w:pPr>
                      </w:p>
                    </w:tc>
                    <w:tc>
                      <w:tcPr>
                        <w:tcW w:w="9638" w:type="dxa"/>
                      </w:tcPr>
                      <w:tbl>
                        <w:tblPr>
                          <w:tblW w:w="0" w:type="auto"/>
                          <w:tblCellMar>
                            <w:left w:w="0" w:type="dxa"/>
                            <w:right w:w="0" w:type="dxa"/>
                          </w:tblCellMar>
                          <w:tblLook w:val="0000" w:firstRow="0" w:lastRow="0" w:firstColumn="0" w:lastColumn="0" w:noHBand="0" w:noVBand="0"/>
                        </w:tblPr>
                        <w:tblGrid>
                          <w:gridCol w:w="9638"/>
                        </w:tblGrid>
                        <w:tr w:rsidR="00202875" w14:paraId="1145D633"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5FC12F70" w14:textId="77777777" w:rsidR="00202875" w:rsidRDefault="00000000">
                              <w:pPr>
                                <w:spacing w:after="0" w:line="240" w:lineRule="auto"/>
                              </w:pPr>
                              <w:r>
                                <w:rPr>
                                  <w:rFonts w:ascii="Arial" w:eastAsia="Arial" w:hAnsi="Arial"/>
                                  <w:b/>
                                  <w:color w:val="66809D"/>
                                </w:rPr>
                                <w:t>Table 3.1 Net Funded Amount and Reported Expenditures by Participating Organization, as of 31 December 2023 (in US Dollars)</w:t>
                              </w:r>
                            </w:p>
                          </w:tc>
                        </w:tr>
                      </w:tbl>
                      <w:p w14:paraId="3F371554" w14:textId="77777777" w:rsidR="00202875" w:rsidRDefault="00202875">
                        <w:pPr>
                          <w:spacing w:after="0" w:line="240" w:lineRule="auto"/>
                        </w:pPr>
                      </w:p>
                    </w:tc>
                    <w:tc>
                      <w:tcPr>
                        <w:tcW w:w="1138" w:type="dxa"/>
                      </w:tcPr>
                      <w:p w14:paraId="3F3A1733" w14:textId="77777777" w:rsidR="00202875" w:rsidRDefault="00202875">
                        <w:pPr>
                          <w:pStyle w:val="EmptyCellLayoutStyle"/>
                          <w:spacing w:after="0" w:line="240" w:lineRule="auto"/>
                        </w:pPr>
                      </w:p>
                    </w:tc>
                  </w:tr>
                  <w:tr w:rsidR="00202875" w14:paraId="0F324D2E" w14:textId="77777777">
                    <w:trPr>
                      <w:trHeight w:val="40"/>
                    </w:trPr>
                    <w:tc>
                      <w:tcPr>
                        <w:tcW w:w="1111" w:type="dxa"/>
                      </w:tcPr>
                      <w:p w14:paraId="2C959FCC" w14:textId="77777777" w:rsidR="00202875" w:rsidRDefault="00202875">
                        <w:pPr>
                          <w:pStyle w:val="EmptyCellLayoutStyle"/>
                          <w:spacing w:after="0" w:line="240" w:lineRule="auto"/>
                        </w:pPr>
                      </w:p>
                    </w:tc>
                    <w:tc>
                      <w:tcPr>
                        <w:tcW w:w="16" w:type="dxa"/>
                      </w:tcPr>
                      <w:p w14:paraId="03201A33" w14:textId="77777777" w:rsidR="00202875" w:rsidRDefault="00202875">
                        <w:pPr>
                          <w:pStyle w:val="EmptyCellLayoutStyle"/>
                          <w:spacing w:after="0" w:line="240" w:lineRule="auto"/>
                        </w:pPr>
                      </w:p>
                    </w:tc>
                    <w:tc>
                      <w:tcPr>
                        <w:tcW w:w="9638" w:type="dxa"/>
                      </w:tcPr>
                      <w:p w14:paraId="0199B5C7" w14:textId="77777777" w:rsidR="00202875" w:rsidRDefault="00202875">
                        <w:pPr>
                          <w:pStyle w:val="EmptyCellLayoutStyle"/>
                          <w:spacing w:after="0" w:line="240" w:lineRule="auto"/>
                        </w:pPr>
                      </w:p>
                    </w:tc>
                    <w:tc>
                      <w:tcPr>
                        <w:tcW w:w="1138" w:type="dxa"/>
                      </w:tcPr>
                      <w:p w14:paraId="00DF3CF6" w14:textId="77777777" w:rsidR="00202875" w:rsidRDefault="00202875">
                        <w:pPr>
                          <w:pStyle w:val="EmptyCellLayoutStyle"/>
                          <w:spacing w:after="0" w:line="240" w:lineRule="auto"/>
                        </w:pPr>
                      </w:p>
                    </w:tc>
                  </w:tr>
                  <w:tr w:rsidR="00202875" w14:paraId="048F9702" w14:textId="77777777">
                    <w:tc>
                      <w:tcPr>
                        <w:tcW w:w="1111" w:type="dxa"/>
                      </w:tcPr>
                      <w:p w14:paraId="17C79DAF" w14:textId="77777777" w:rsidR="00202875" w:rsidRDefault="00202875">
                        <w:pPr>
                          <w:pStyle w:val="EmptyCellLayoutStyle"/>
                          <w:spacing w:after="0" w:line="240" w:lineRule="auto"/>
                        </w:pPr>
                      </w:p>
                    </w:tc>
                    <w:tc>
                      <w:tcPr>
                        <w:tcW w:w="16" w:type="dxa"/>
                      </w:tcPr>
                      <w:p w14:paraId="5FF9028B" w14:textId="77777777" w:rsidR="00202875" w:rsidRDefault="00202875">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1485"/>
                          <w:gridCol w:w="1485"/>
                          <w:gridCol w:w="1521"/>
                          <w:gridCol w:w="1554"/>
                          <w:gridCol w:w="1412"/>
                          <w:gridCol w:w="1066"/>
                        </w:tblGrid>
                        <w:tr w:rsidR="00CF6D6B" w14:paraId="7FDA298F" w14:textId="77777777" w:rsidTr="00CF6D6B">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202875" w14:paraId="2705CF5F" w14:textId="77777777">
                                <w:trPr>
                                  <w:trHeight w:hRule="exact" w:val="632"/>
                                </w:trPr>
                                <w:tc>
                                  <w:tcPr>
                                    <w:tcW w:w="1032" w:type="dxa"/>
                                    <w:shd w:val="clear" w:color="auto" w:fill="15385F"/>
                                    <w:tcMar>
                                      <w:top w:w="0" w:type="dxa"/>
                                      <w:left w:w="0" w:type="dxa"/>
                                      <w:bottom w:w="0" w:type="dxa"/>
                                      <w:right w:w="0" w:type="dxa"/>
                                    </w:tcMar>
                                    <w:vAlign w:val="center"/>
                                  </w:tcPr>
                                  <w:p w14:paraId="6EE374D4" w14:textId="77777777" w:rsidR="00202875" w:rsidRDefault="00000000">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24F127C9" w14:textId="77777777" w:rsidR="00202875" w:rsidRDefault="00202875">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52900D4E" w14:textId="77777777" w:rsidR="00202875" w:rsidRDefault="00000000">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7B5B4784" w14:textId="77777777" w:rsidR="00202875" w:rsidRDefault="00000000">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8"/>
                              </w:tblGrid>
                              <w:tr w:rsidR="00202875" w14:paraId="0C9B81DE" w14:textId="77777777">
                                <w:trPr>
                                  <w:trHeight w:hRule="exact" w:val="632"/>
                                </w:trPr>
                                <w:tc>
                                  <w:tcPr>
                                    <w:tcW w:w="4408" w:type="dxa"/>
                                    <w:shd w:val="clear" w:color="auto" w:fill="15385F"/>
                                    <w:tcMar>
                                      <w:top w:w="0" w:type="dxa"/>
                                      <w:left w:w="0" w:type="dxa"/>
                                      <w:bottom w:w="0" w:type="dxa"/>
                                      <w:right w:w="0" w:type="dxa"/>
                                    </w:tcMar>
                                    <w:vAlign w:val="center"/>
                                  </w:tcPr>
                                  <w:p w14:paraId="77D39F84" w14:textId="77777777" w:rsidR="00202875" w:rsidRDefault="00000000">
                                    <w:pPr>
                                      <w:spacing w:after="0" w:line="240" w:lineRule="auto"/>
                                      <w:jc w:val="center"/>
                                    </w:pPr>
                                    <w:r>
                                      <w:rPr>
                                        <w:rFonts w:ascii="Arial" w:eastAsia="Arial" w:hAnsi="Arial"/>
                                        <w:color w:val="FFFFFF"/>
                                        <w:sz w:val="16"/>
                                      </w:rPr>
                                      <w:t>Expenditure</w:t>
                                    </w:r>
                                  </w:p>
                                </w:tc>
                              </w:tr>
                            </w:tbl>
                            <w:p w14:paraId="44D1DF51" w14:textId="77777777" w:rsidR="00202875" w:rsidRDefault="00202875">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202875" w14:paraId="75D59801" w14:textId="77777777">
                                <w:trPr>
                                  <w:trHeight w:hRule="exact" w:val="632"/>
                                </w:trPr>
                                <w:tc>
                                  <w:tcPr>
                                    <w:tcW w:w="986" w:type="dxa"/>
                                    <w:shd w:val="clear" w:color="auto" w:fill="15385F"/>
                                    <w:tcMar>
                                      <w:top w:w="0" w:type="dxa"/>
                                      <w:left w:w="0" w:type="dxa"/>
                                      <w:bottom w:w="0" w:type="dxa"/>
                                      <w:right w:w="0" w:type="dxa"/>
                                    </w:tcMar>
                                    <w:vAlign w:val="center"/>
                                  </w:tcPr>
                                  <w:p w14:paraId="06B200CE" w14:textId="77777777" w:rsidR="00202875" w:rsidRDefault="00000000">
                                    <w:pPr>
                                      <w:spacing w:after="0" w:line="240" w:lineRule="auto"/>
                                      <w:jc w:val="center"/>
                                    </w:pPr>
                                    <w:r>
                                      <w:rPr>
                                        <w:rFonts w:ascii="Arial" w:eastAsia="Arial" w:hAnsi="Arial"/>
                                        <w:color w:val="FFFFFF"/>
                                        <w:sz w:val="16"/>
                                      </w:rPr>
                                      <w:t>Delivery Rate %</w:t>
                                    </w:r>
                                  </w:p>
                                </w:tc>
                              </w:tr>
                            </w:tbl>
                            <w:p w14:paraId="1E355A69" w14:textId="77777777" w:rsidR="00202875" w:rsidRDefault="00202875">
                              <w:pPr>
                                <w:spacing w:after="0" w:line="240" w:lineRule="auto"/>
                              </w:pPr>
                            </w:p>
                          </w:tc>
                        </w:tr>
                        <w:tr w:rsidR="00202875" w14:paraId="2102E4CA"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6F7954B9" w14:textId="77777777" w:rsidR="00202875" w:rsidRDefault="00202875">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1CB42E20" w14:textId="77777777" w:rsidR="00202875" w:rsidRDefault="00202875">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475A5146" w14:textId="77777777" w:rsidR="00202875" w:rsidRDefault="00202875">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6EECC77D" w14:textId="77777777" w:rsidR="00202875"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0CADF72E" w14:textId="77777777" w:rsidR="00202875"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08F0616D" w14:textId="77777777" w:rsidR="00202875" w:rsidRDefault="00000000">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08D6518B" w14:textId="77777777" w:rsidR="00202875" w:rsidRDefault="00202875">
                              <w:pPr>
                                <w:spacing w:after="0" w:line="240" w:lineRule="auto"/>
                              </w:pPr>
                            </w:p>
                          </w:tc>
                        </w:tr>
                        <w:tr w:rsidR="00202875" w14:paraId="72C808B0"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70FE211" w14:textId="77777777" w:rsidR="00202875" w:rsidRDefault="00000000">
                              <w:pPr>
                                <w:spacing w:after="0" w:line="240" w:lineRule="auto"/>
                              </w:pPr>
                              <w:r>
                                <w:rPr>
                                  <w:rFonts w:ascii="Arial" w:eastAsia="Arial" w:hAnsi="Arial"/>
                                  <w:color w:val="000000"/>
                                  <w:sz w:val="16"/>
                                </w:rPr>
                                <w:t>Agenda2030</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07606100" w14:textId="77777777" w:rsidR="00202875" w:rsidRDefault="00000000">
                              <w:pPr>
                                <w:spacing w:after="0" w:line="240" w:lineRule="auto"/>
                                <w:jc w:val="right"/>
                              </w:pPr>
                              <w:r>
                                <w:rPr>
                                  <w:rFonts w:ascii="Arial" w:eastAsia="Arial" w:hAnsi="Arial"/>
                                  <w:color w:val="000000"/>
                                  <w:sz w:val="16"/>
                                </w:rPr>
                                <w:t>230,047</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775E0AB" w14:textId="77777777" w:rsidR="00202875" w:rsidRDefault="00000000">
                              <w:pPr>
                                <w:spacing w:after="0" w:line="240" w:lineRule="auto"/>
                                <w:jc w:val="right"/>
                              </w:pPr>
                              <w:r>
                                <w:rPr>
                                  <w:rFonts w:ascii="Arial" w:eastAsia="Arial" w:hAnsi="Arial"/>
                                  <w:color w:val="000000"/>
                                  <w:sz w:val="16"/>
                                </w:rPr>
                                <w:t>230,047</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038C548" w14:textId="77777777" w:rsidR="00202875" w:rsidRDefault="00000000">
                              <w:pPr>
                                <w:spacing w:after="0" w:line="240" w:lineRule="auto"/>
                                <w:jc w:val="right"/>
                              </w:pPr>
                              <w:r>
                                <w:rPr>
                                  <w:rFonts w:ascii="Arial" w:eastAsia="Arial" w:hAnsi="Arial"/>
                                  <w:color w:val="000000"/>
                                  <w:sz w:val="16"/>
                                </w:rPr>
                                <w:t>230,047</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CF527BC" w14:textId="77777777" w:rsidR="00202875"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4022334" w14:textId="77777777" w:rsidR="00202875" w:rsidRDefault="00000000">
                              <w:pPr>
                                <w:spacing w:after="0" w:line="240" w:lineRule="auto"/>
                                <w:jc w:val="right"/>
                              </w:pPr>
                              <w:r>
                                <w:rPr>
                                  <w:rFonts w:ascii="Arial" w:eastAsia="Arial" w:hAnsi="Arial"/>
                                  <w:color w:val="000000"/>
                                  <w:sz w:val="16"/>
                                </w:rPr>
                                <w:t>230,047</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10D3572" w14:textId="77777777" w:rsidR="00202875" w:rsidRDefault="00000000">
                              <w:pPr>
                                <w:spacing w:after="0" w:line="240" w:lineRule="auto"/>
                                <w:jc w:val="right"/>
                              </w:pPr>
                              <w:r>
                                <w:rPr>
                                  <w:rFonts w:ascii="Arial" w:eastAsia="Arial" w:hAnsi="Arial"/>
                                  <w:color w:val="000000"/>
                                  <w:sz w:val="16"/>
                                </w:rPr>
                                <w:t>100.00</w:t>
                              </w:r>
                            </w:p>
                          </w:tc>
                        </w:tr>
                        <w:tr w:rsidR="00202875" w14:paraId="46217B26"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F024391" w14:textId="77777777" w:rsidR="00202875" w:rsidRDefault="00000000">
                              <w:pPr>
                                <w:spacing w:after="0" w:line="240" w:lineRule="auto"/>
                              </w:pPr>
                              <w:r>
                                <w:rPr>
                                  <w:rFonts w:ascii="Arial" w:eastAsia="Arial" w:hAnsi="Arial"/>
                                  <w:color w:val="000000"/>
                                  <w:sz w:val="16"/>
                                </w:rPr>
                                <w:t>COL_MPTF</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14E7122E" w14:textId="77777777" w:rsidR="00202875" w:rsidRDefault="00000000">
                              <w:pPr>
                                <w:spacing w:after="0" w:line="240" w:lineRule="auto"/>
                                <w:jc w:val="right"/>
                              </w:pPr>
                              <w:r>
                                <w:rPr>
                                  <w:rFonts w:ascii="Arial" w:eastAsia="Arial" w:hAnsi="Arial"/>
                                  <w:color w:val="000000"/>
                                  <w:sz w:val="16"/>
                                </w:rPr>
                                <w:t>1,500,000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FB135F7" w14:textId="77777777" w:rsidR="00202875" w:rsidRDefault="00000000">
                              <w:pPr>
                                <w:spacing w:after="0" w:line="240" w:lineRule="auto"/>
                                <w:jc w:val="right"/>
                              </w:pPr>
                              <w:r>
                                <w:rPr>
                                  <w:rFonts w:ascii="Arial" w:eastAsia="Arial" w:hAnsi="Arial"/>
                                  <w:color w:val="000000"/>
                                  <w:sz w:val="16"/>
                                </w:rPr>
                                <w:t>1,500,000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C703AF8" w14:textId="77777777" w:rsidR="00202875" w:rsidRDefault="00000000">
                              <w:pPr>
                                <w:spacing w:after="0" w:line="240" w:lineRule="auto"/>
                                <w:jc w:val="right"/>
                              </w:pPr>
                              <w:r>
                                <w:rPr>
                                  <w:rFonts w:ascii="Arial" w:eastAsia="Arial" w:hAnsi="Arial"/>
                                  <w:color w:val="000000"/>
                                  <w:sz w:val="16"/>
                                </w:rPr>
                                <w:t>1,500,000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89307DA" w14:textId="77777777" w:rsidR="00202875"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BA0DBD0" w14:textId="77777777" w:rsidR="00202875" w:rsidRDefault="00000000">
                              <w:pPr>
                                <w:spacing w:after="0" w:line="240" w:lineRule="auto"/>
                                <w:jc w:val="right"/>
                              </w:pPr>
                              <w:r>
                                <w:rPr>
                                  <w:rFonts w:ascii="Arial" w:eastAsia="Arial" w:hAnsi="Arial"/>
                                  <w:color w:val="000000"/>
                                  <w:sz w:val="16"/>
                                </w:rPr>
                                <w:t>1,500,000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51D7515" w14:textId="77777777" w:rsidR="00202875" w:rsidRDefault="00000000">
                              <w:pPr>
                                <w:spacing w:after="0" w:line="240" w:lineRule="auto"/>
                                <w:jc w:val="right"/>
                              </w:pPr>
                              <w:r>
                                <w:rPr>
                                  <w:rFonts w:ascii="Arial" w:eastAsia="Arial" w:hAnsi="Arial"/>
                                  <w:color w:val="000000"/>
                                  <w:sz w:val="16"/>
                                </w:rPr>
                                <w:t>100.00</w:t>
                              </w:r>
                            </w:p>
                          </w:tc>
                        </w:tr>
                        <w:tr w:rsidR="00202875" w14:paraId="3D761453"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D7E3673" w14:textId="77777777" w:rsidR="00202875" w:rsidRDefault="00000000">
                              <w:pPr>
                                <w:spacing w:after="0" w:line="240" w:lineRule="auto"/>
                              </w:pPr>
                              <w:r>
                                <w:rPr>
                                  <w:rFonts w:ascii="Arial" w:eastAsia="Arial" w:hAnsi="Arial"/>
                                  <w:color w:val="000000"/>
                                  <w:sz w:val="16"/>
                                </w:rPr>
                                <w:t>FAO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3DFBA4DB" w14:textId="77777777" w:rsidR="00202875" w:rsidRDefault="00000000">
                              <w:pPr>
                                <w:spacing w:after="0" w:line="240" w:lineRule="auto"/>
                                <w:jc w:val="right"/>
                              </w:pPr>
                              <w:r>
                                <w:rPr>
                                  <w:rFonts w:ascii="Arial" w:eastAsia="Arial" w:hAnsi="Arial"/>
                                  <w:color w:val="000000"/>
                                  <w:sz w:val="16"/>
                                </w:rPr>
                                <w:t>6,866,604</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9F03F8B" w14:textId="77777777" w:rsidR="00202875" w:rsidRDefault="00000000">
                              <w:pPr>
                                <w:spacing w:after="0" w:line="240" w:lineRule="auto"/>
                                <w:jc w:val="right"/>
                              </w:pPr>
                              <w:r>
                                <w:rPr>
                                  <w:rFonts w:ascii="Arial" w:eastAsia="Arial" w:hAnsi="Arial"/>
                                  <w:color w:val="000000"/>
                                  <w:sz w:val="16"/>
                                </w:rPr>
                                <w:t>6,785,743</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0C2BD79" w14:textId="77777777" w:rsidR="00202875" w:rsidRDefault="00000000">
                              <w:pPr>
                                <w:spacing w:after="0" w:line="240" w:lineRule="auto"/>
                                <w:jc w:val="right"/>
                              </w:pPr>
                              <w:r>
                                <w:rPr>
                                  <w:rFonts w:ascii="Arial" w:eastAsia="Arial" w:hAnsi="Arial"/>
                                  <w:color w:val="000000"/>
                                  <w:sz w:val="16"/>
                                </w:rPr>
                                <w:t>6,785,743</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9EB75BE" w14:textId="77777777" w:rsidR="00202875"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910C8FF" w14:textId="77777777" w:rsidR="00202875" w:rsidRDefault="00000000">
                              <w:pPr>
                                <w:spacing w:after="0" w:line="240" w:lineRule="auto"/>
                                <w:jc w:val="right"/>
                              </w:pPr>
                              <w:r>
                                <w:rPr>
                                  <w:rFonts w:ascii="Arial" w:eastAsia="Arial" w:hAnsi="Arial"/>
                                  <w:color w:val="000000"/>
                                  <w:sz w:val="16"/>
                                </w:rPr>
                                <w:t>6,785,743</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3FBC9B6" w14:textId="77777777" w:rsidR="00202875" w:rsidRDefault="00000000">
                              <w:pPr>
                                <w:spacing w:after="0" w:line="240" w:lineRule="auto"/>
                                <w:jc w:val="right"/>
                              </w:pPr>
                              <w:r>
                                <w:rPr>
                                  <w:rFonts w:ascii="Arial" w:eastAsia="Arial" w:hAnsi="Arial"/>
                                  <w:color w:val="000000"/>
                                  <w:sz w:val="16"/>
                                </w:rPr>
                                <w:t>100.00</w:t>
                              </w:r>
                            </w:p>
                          </w:tc>
                        </w:tr>
                        <w:tr w:rsidR="00202875" w14:paraId="77291670"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5F67962" w14:textId="77777777" w:rsidR="00202875" w:rsidRDefault="00000000">
                              <w:pPr>
                                <w:spacing w:after="0" w:line="240" w:lineRule="auto"/>
                              </w:pPr>
                              <w:r>
                                <w:rPr>
                                  <w:rFonts w:ascii="Arial" w:eastAsia="Arial" w:hAnsi="Arial"/>
                                  <w:color w:val="000000"/>
                                  <w:sz w:val="16"/>
                                </w:rPr>
                                <w:t>ILO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0B9B9E83" w14:textId="77777777" w:rsidR="00202875" w:rsidRDefault="00000000">
                              <w:pPr>
                                <w:spacing w:after="0" w:line="240" w:lineRule="auto"/>
                                <w:jc w:val="right"/>
                              </w:pPr>
                              <w:r>
                                <w:rPr>
                                  <w:rFonts w:ascii="Arial" w:eastAsia="Arial" w:hAnsi="Arial"/>
                                  <w:color w:val="000000"/>
                                  <w:sz w:val="16"/>
                                </w:rPr>
                                <w:t>1,875,049</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C1CCF72" w14:textId="77777777" w:rsidR="00202875" w:rsidRDefault="00000000">
                              <w:pPr>
                                <w:spacing w:after="0" w:line="240" w:lineRule="auto"/>
                                <w:jc w:val="right"/>
                              </w:pPr>
                              <w:r>
                                <w:rPr>
                                  <w:rFonts w:ascii="Arial" w:eastAsia="Arial" w:hAnsi="Arial"/>
                                  <w:color w:val="000000"/>
                                  <w:sz w:val="16"/>
                                </w:rPr>
                                <w:t>1,852,592</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84F29AC" w14:textId="77777777" w:rsidR="00202875" w:rsidRDefault="00000000">
                              <w:pPr>
                                <w:spacing w:after="0" w:line="240" w:lineRule="auto"/>
                                <w:jc w:val="right"/>
                              </w:pPr>
                              <w:r>
                                <w:rPr>
                                  <w:rFonts w:ascii="Arial" w:eastAsia="Arial" w:hAnsi="Arial"/>
                                  <w:color w:val="000000"/>
                                  <w:sz w:val="16"/>
                                </w:rPr>
                                <w:t>1,852,592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FFE7CA1" w14:textId="77777777" w:rsidR="00202875"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10021D3" w14:textId="77777777" w:rsidR="00202875" w:rsidRDefault="00000000">
                              <w:pPr>
                                <w:spacing w:after="0" w:line="240" w:lineRule="auto"/>
                                <w:jc w:val="right"/>
                              </w:pPr>
                              <w:r>
                                <w:rPr>
                                  <w:rFonts w:ascii="Arial" w:eastAsia="Arial" w:hAnsi="Arial"/>
                                  <w:color w:val="000000"/>
                                  <w:sz w:val="16"/>
                                </w:rPr>
                                <w:t>1,852,592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D1E86E0" w14:textId="77777777" w:rsidR="00202875" w:rsidRDefault="00000000">
                              <w:pPr>
                                <w:spacing w:after="0" w:line="240" w:lineRule="auto"/>
                                <w:jc w:val="right"/>
                              </w:pPr>
                              <w:r>
                                <w:rPr>
                                  <w:rFonts w:ascii="Arial" w:eastAsia="Arial" w:hAnsi="Arial"/>
                                  <w:color w:val="000000"/>
                                  <w:sz w:val="16"/>
                                </w:rPr>
                                <w:t>100.00</w:t>
                              </w:r>
                            </w:p>
                          </w:tc>
                        </w:tr>
                        <w:tr w:rsidR="00202875" w14:paraId="375C944C"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E4EC96F" w14:textId="77777777" w:rsidR="00202875" w:rsidRDefault="00000000">
                              <w:pPr>
                                <w:spacing w:after="0" w:line="240" w:lineRule="auto"/>
                              </w:pPr>
                              <w:r>
                                <w:rPr>
                                  <w:rFonts w:ascii="Arial" w:eastAsia="Arial" w:hAnsi="Arial"/>
                                  <w:color w:val="000000"/>
                                  <w:sz w:val="16"/>
                                </w:rPr>
                                <w:t>ITC</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2F92A62E" w14:textId="77777777" w:rsidR="00202875" w:rsidRDefault="00000000">
                              <w:pPr>
                                <w:spacing w:after="0" w:line="240" w:lineRule="auto"/>
                                <w:jc w:val="right"/>
                              </w:pPr>
                              <w:r>
                                <w:rPr>
                                  <w:rFonts w:ascii="Arial" w:eastAsia="Arial" w:hAnsi="Arial"/>
                                  <w:color w:val="000000"/>
                                  <w:sz w:val="16"/>
                                </w:rPr>
                                <w:t>379,870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7FDFA1F" w14:textId="77777777" w:rsidR="00202875" w:rsidRDefault="00000000">
                              <w:pPr>
                                <w:spacing w:after="0" w:line="240" w:lineRule="auto"/>
                                <w:jc w:val="right"/>
                              </w:pPr>
                              <w:r>
                                <w:rPr>
                                  <w:rFonts w:ascii="Arial" w:eastAsia="Arial" w:hAnsi="Arial"/>
                                  <w:color w:val="000000"/>
                                  <w:sz w:val="16"/>
                                </w:rPr>
                                <w:t>376,427</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5712EB5" w14:textId="77777777" w:rsidR="00202875" w:rsidRDefault="00000000">
                              <w:pPr>
                                <w:spacing w:after="0" w:line="240" w:lineRule="auto"/>
                                <w:jc w:val="right"/>
                              </w:pPr>
                              <w:r>
                                <w:rPr>
                                  <w:rFonts w:ascii="Arial" w:eastAsia="Arial" w:hAnsi="Arial"/>
                                  <w:color w:val="000000"/>
                                  <w:sz w:val="16"/>
                                </w:rPr>
                                <w:t>376,427</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219BF7A" w14:textId="77777777" w:rsidR="00202875"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0D39079" w14:textId="77777777" w:rsidR="00202875" w:rsidRDefault="00000000">
                              <w:pPr>
                                <w:spacing w:after="0" w:line="240" w:lineRule="auto"/>
                                <w:jc w:val="right"/>
                              </w:pPr>
                              <w:r>
                                <w:rPr>
                                  <w:rFonts w:ascii="Arial" w:eastAsia="Arial" w:hAnsi="Arial"/>
                                  <w:color w:val="000000"/>
                                  <w:sz w:val="16"/>
                                </w:rPr>
                                <w:t>376,427</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F5A5430" w14:textId="77777777" w:rsidR="00202875" w:rsidRDefault="00000000">
                              <w:pPr>
                                <w:spacing w:after="0" w:line="240" w:lineRule="auto"/>
                                <w:jc w:val="right"/>
                              </w:pPr>
                              <w:r>
                                <w:rPr>
                                  <w:rFonts w:ascii="Arial" w:eastAsia="Arial" w:hAnsi="Arial"/>
                                  <w:color w:val="000000"/>
                                  <w:sz w:val="16"/>
                                </w:rPr>
                                <w:t>100.00</w:t>
                              </w:r>
                            </w:p>
                          </w:tc>
                        </w:tr>
                        <w:tr w:rsidR="00202875" w14:paraId="22DE989F"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5B1FFCC" w14:textId="77777777" w:rsidR="00202875" w:rsidRDefault="00000000">
                              <w:pPr>
                                <w:spacing w:after="0" w:line="240" w:lineRule="auto"/>
                              </w:pPr>
                              <w:r>
                                <w:rPr>
                                  <w:rFonts w:ascii="Arial" w:eastAsia="Arial" w:hAnsi="Arial"/>
                                  <w:color w:val="000000"/>
                                  <w:sz w:val="16"/>
                                </w:rPr>
                                <w:t>PAHO/WHO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48AF2D4B" w14:textId="77777777" w:rsidR="00202875" w:rsidRDefault="00000000">
                              <w:pPr>
                                <w:spacing w:after="0" w:line="240" w:lineRule="auto"/>
                                <w:jc w:val="right"/>
                              </w:pPr>
                              <w:r>
                                <w:rPr>
                                  <w:rFonts w:ascii="Arial" w:eastAsia="Arial" w:hAnsi="Arial"/>
                                  <w:color w:val="000000"/>
                                  <w:sz w:val="16"/>
                                </w:rPr>
                                <w:t>1,401,456</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3697D94" w14:textId="77777777" w:rsidR="00202875" w:rsidRDefault="00000000">
                              <w:pPr>
                                <w:spacing w:after="0" w:line="240" w:lineRule="auto"/>
                                <w:jc w:val="right"/>
                              </w:pPr>
                              <w:r>
                                <w:rPr>
                                  <w:rFonts w:ascii="Arial" w:eastAsia="Arial" w:hAnsi="Arial"/>
                                  <w:color w:val="000000"/>
                                  <w:sz w:val="16"/>
                                </w:rPr>
                                <w:t>1,369,104</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1033664" w14:textId="77777777" w:rsidR="00202875" w:rsidRDefault="00000000">
                              <w:pPr>
                                <w:spacing w:after="0" w:line="240" w:lineRule="auto"/>
                                <w:jc w:val="right"/>
                              </w:pPr>
                              <w:r>
                                <w:rPr>
                                  <w:rFonts w:ascii="Arial" w:eastAsia="Arial" w:hAnsi="Arial"/>
                                  <w:color w:val="000000"/>
                                  <w:sz w:val="16"/>
                                </w:rPr>
                                <w:t>1,369,104</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34A4077" w14:textId="77777777" w:rsidR="00202875"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2980088" w14:textId="77777777" w:rsidR="00202875" w:rsidRDefault="00000000">
                              <w:pPr>
                                <w:spacing w:after="0" w:line="240" w:lineRule="auto"/>
                                <w:jc w:val="right"/>
                              </w:pPr>
                              <w:r>
                                <w:rPr>
                                  <w:rFonts w:ascii="Arial" w:eastAsia="Arial" w:hAnsi="Arial"/>
                                  <w:color w:val="000000"/>
                                  <w:sz w:val="16"/>
                                </w:rPr>
                                <w:t>1,369,104</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C59249F" w14:textId="77777777" w:rsidR="00202875" w:rsidRDefault="00000000">
                              <w:pPr>
                                <w:spacing w:after="0" w:line="240" w:lineRule="auto"/>
                                <w:jc w:val="right"/>
                              </w:pPr>
                              <w:r>
                                <w:rPr>
                                  <w:rFonts w:ascii="Arial" w:eastAsia="Arial" w:hAnsi="Arial"/>
                                  <w:color w:val="000000"/>
                                  <w:sz w:val="16"/>
                                </w:rPr>
                                <w:t>100.00</w:t>
                              </w:r>
                            </w:p>
                          </w:tc>
                        </w:tr>
                        <w:tr w:rsidR="00202875" w14:paraId="225A78AA"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091C05C" w14:textId="77777777" w:rsidR="00202875" w:rsidRDefault="00000000">
                              <w:pPr>
                                <w:spacing w:after="0" w:line="240" w:lineRule="auto"/>
                              </w:pPr>
                              <w:r>
                                <w:rPr>
                                  <w:rFonts w:ascii="Arial" w:eastAsia="Arial" w:hAnsi="Arial"/>
                                  <w:color w:val="000000"/>
                                  <w:sz w:val="16"/>
                                </w:rPr>
                                <w:t>UNDESA</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028D76E5" w14:textId="77777777" w:rsidR="00202875" w:rsidRDefault="00000000">
                              <w:pPr>
                                <w:spacing w:after="0" w:line="240" w:lineRule="auto"/>
                                <w:jc w:val="right"/>
                              </w:pPr>
                              <w:r>
                                <w:rPr>
                                  <w:rFonts w:ascii="Arial" w:eastAsia="Arial" w:hAnsi="Arial"/>
                                  <w:color w:val="000000"/>
                                  <w:sz w:val="16"/>
                                </w:rPr>
                                <w:t>200,000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816F122" w14:textId="77777777" w:rsidR="00202875" w:rsidRDefault="00000000">
                              <w:pPr>
                                <w:spacing w:after="0" w:line="240" w:lineRule="auto"/>
                                <w:jc w:val="right"/>
                              </w:pPr>
                              <w:r>
                                <w:rPr>
                                  <w:rFonts w:ascii="Arial" w:eastAsia="Arial" w:hAnsi="Arial"/>
                                  <w:color w:val="000000"/>
                                  <w:sz w:val="16"/>
                                </w:rPr>
                                <w:t>42,675</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32D52D5" w14:textId="77777777" w:rsidR="00202875" w:rsidRDefault="00000000">
                              <w:pPr>
                                <w:spacing w:after="0" w:line="240" w:lineRule="auto"/>
                                <w:jc w:val="right"/>
                              </w:pPr>
                              <w:r>
                                <w:rPr>
                                  <w:rFonts w:ascii="Arial" w:eastAsia="Arial" w:hAnsi="Arial"/>
                                  <w:color w:val="000000"/>
                                  <w:sz w:val="16"/>
                                </w:rPr>
                                <w:t>42,675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CCFB007" w14:textId="77777777" w:rsidR="00202875"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6A0D46F" w14:textId="77777777" w:rsidR="00202875" w:rsidRDefault="00000000">
                              <w:pPr>
                                <w:spacing w:after="0" w:line="240" w:lineRule="auto"/>
                                <w:jc w:val="right"/>
                              </w:pPr>
                              <w:r>
                                <w:rPr>
                                  <w:rFonts w:ascii="Arial" w:eastAsia="Arial" w:hAnsi="Arial"/>
                                  <w:color w:val="000000"/>
                                  <w:sz w:val="16"/>
                                </w:rPr>
                                <w:t>42,675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30282A3" w14:textId="77777777" w:rsidR="00202875" w:rsidRDefault="00000000">
                              <w:pPr>
                                <w:spacing w:after="0" w:line="240" w:lineRule="auto"/>
                                <w:jc w:val="right"/>
                              </w:pPr>
                              <w:r>
                                <w:rPr>
                                  <w:rFonts w:ascii="Arial" w:eastAsia="Arial" w:hAnsi="Arial"/>
                                  <w:color w:val="000000"/>
                                  <w:sz w:val="16"/>
                                </w:rPr>
                                <w:t>100.00</w:t>
                              </w:r>
                            </w:p>
                          </w:tc>
                        </w:tr>
                        <w:tr w:rsidR="00202875" w14:paraId="4D1334DF"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03D3D63F" w14:textId="77777777" w:rsidR="00202875" w:rsidRDefault="00000000">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70CEE31C" w14:textId="77777777" w:rsidR="00202875" w:rsidRDefault="00000000">
                              <w:pPr>
                                <w:spacing w:after="0" w:line="240" w:lineRule="auto"/>
                                <w:jc w:val="right"/>
                              </w:pPr>
                              <w:r>
                                <w:rPr>
                                  <w:rFonts w:ascii="Arial" w:eastAsia="Arial" w:hAnsi="Arial"/>
                                  <w:color w:val="000000"/>
                                  <w:sz w:val="16"/>
                                </w:rPr>
                                <w:t>24,972,224</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BEB9A2A" w14:textId="77777777" w:rsidR="00202875" w:rsidRDefault="00000000">
                              <w:pPr>
                                <w:spacing w:after="0" w:line="240" w:lineRule="auto"/>
                                <w:jc w:val="right"/>
                              </w:pPr>
                              <w:r>
                                <w:rPr>
                                  <w:rFonts w:ascii="Arial" w:eastAsia="Arial" w:hAnsi="Arial"/>
                                  <w:color w:val="000000"/>
                                  <w:sz w:val="16"/>
                                </w:rPr>
                                <w:t>20,855,302</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88613CD" w14:textId="77777777" w:rsidR="00202875" w:rsidRDefault="00000000">
                              <w:pPr>
                                <w:spacing w:after="0" w:line="240" w:lineRule="auto"/>
                                <w:jc w:val="right"/>
                              </w:pPr>
                              <w:r>
                                <w:rPr>
                                  <w:rFonts w:ascii="Arial" w:eastAsia="Arial" w:hAnsi="Arial"/>
                                  <w:color w:val="000000"/>
                                  <w:sz w:val="16"/>
                                </w:rPr>
                                <w:t>20,777,662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AB27172" w14:textId="77777777" w:rsidR="00202875"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AB6F150" w14:textId="77777777" w:rsidR="00202875" w:rsidRDefault="00000000">
                              <w:pPr>
                                <w:spacing w:after="0" w:line="240" w:lineRule="auto"/>
                                <w:jc w:val="right"/>
                              </w:pPr>
                              <w:r>
                                <w:rPr>
                                  <w:rFonts w:ascii="Arial" w:eastAsia="Arial" w:hAnsi="Arial"/>
                                  <w:color w:val="000000"/>
                                  <w:sz w:val="16"/>
                                </w:rPr>
                                <w:t>20,777,662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7546E2C" w14:textId="77777777" w:rsidR="00202875" w:rsidRDefault="00000000">
                              <w:pPr>
                                <w:spacing w:after="0" w:line="240" w:lineRule="auto"/>
                                <w:jc w:val="right"/>
                              </w:pPr>
                              <w:r>
                                <w:rPr>
                                  <w:rFonts w:ascii="Arial" w:eastAsia="Arial" w:hAnsi="Arial"/>
                                  <w:color w:val="000000"/>
                                  <w:sz w:val="16"/>
                                </w:rPr>
                                <w:t>99.63</w:t>
                              </w:r>
                            </w:p>
                          </w:tc>
                        </w:tr>
                        <w:tr w:rsidR="00202875" w14:paraId="6C1E5E65"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4E03343" w14:textId="77777777" w:rsidR="00202875" w:rsidRDefault="00000000">
                              <w:pPr>
                                <w:spacing w:after="0" w:line="240" w:lineRule="auto"/>
                              </w:pPr>
                              <w:r>
                                <w:rPr>
                                  <w:rFonts w:ascii="Arial" w:eastAsia="Arial" w:hAnsi="Arial"/>
                                  <w:color w:val="000000"/>
                                  <w:sz w:val="16"/>
                                </w:rPr>
                                <w:t>UNESCO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581B92E4" w14:textId="77777777" w:rsidR="00202875" w:rsidRDefault="00000000">
                              <w:pPr>
                                <w:spacing w:after="0" w:line="240" w:lineRule="auto"/>
                                <w:jc w:val="right"/>
                              </w:pPr>
                              <w:r>
                                <w:rPr>
                                  <w:rFonts w:ascii="Arial" w:eastAsia="Arial" w:hAnsi="Arial"/>
                                  <w:color w:val="000000"/>
                                  <w:sz w:val="16"/>
                                </w:rPr>
                                <w:t>105,395</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4DF10EA" w14:textId="77777777" w:rsidR="00202875" w:rsidRDefault="00000000">
                              <w:pPr>
                                <w:spacing w:after="0" w:line="240" w:lineRule="auto"/>
                                <w:jc w:val="right"/>
                              </w:pPr>
                              <w:r>
                                <w:rPr>
                                  <w:rFonts w:ascii="Arial" w:eastAsia="Arial" w:hAnsi="Arial"/>
                                  <w:color w:val="000000"/>
                                  <w:sz w:val="16"/>
                                </w:rPr>
                                <w:t>105,395</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C98C3E9" w14:textId="77777777" w:rsidR="00202875" w:rsidRDefault="00000000">
                              <w:pPr>
                                <w:spacing w:after="0" w:line="240" w:lineRule="auto"/>
                                <w:jc w:val="right"/>
                              </w:pPr>
                              <w:r>
                                <w:rPr>
                                  <w:rFonts w:ascii="Arial" w:eastAsia="Arial" w:hAnsi="Arial"/>
                                  <w:color w:val="000000"/>
                                  <w:sz w:val="16"/>
                                </w:rPr>
                                <w:t>105,395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BA0B8DB" w14:textId="77777777" w:rsidR="00202875"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FE0831A" w14:textId="77777777" w:rsidR="00202875" w:rsidRDefault="00000000">
                              <w:pPr>
                                <w:spacing w:after="0" w:line="240" w:lineRule="auto"/>
                                <w:jc w:val="right"/>
                              </w:pPr>
                              <w:r>
                                <w:rPr>
                                  <w:rFonts w:ascii="Arial" w:eastAsia="Arial" w:hAnsi="Arial"/>
                                  <w:color w:val="000000"/>
                                  <w:sz w:val="16"/>
                                </w:rPr>
                                <w:t>105,395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312323F" w14:textId="77777777" w:rsidR="00202875" w:rsidRDefault="00000000">
                              <w:pPr>
                                <w:spacing w:after="0" w:line="240" w:lineRule="auto"/>
                                <w:jc w:val="right"/>
                              </w:pPr>
                              <w:r>
                                <w:rPr>
                                  <w:rFonts w:ascii="Arial" w:eastAsia="Arial" w:hAnsi="Arial"/>
                                  <w:color w:val="000000"/>
                                  <w:sz w:val="16"/>
                                </w:rPr>
                                <w:t>100.00</w:t>
                              </w:r>
                            </w:p>
                          </w:tc>
                        </w:tr>
                        <w:tr w:rsidR="00202875" w14:paraId="732CCD38"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4183BC8" w14:textId="77777777" w:rsidR="00202875" w:rsidRDefault="00000000">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10BA5894" w14:textId="77777777" w:rsidR="00202875" w:rsidRDefault="00000000">
                              <w:pPr>
                                <w:spacing w:after="0" w:line="240" w:lineRule="auto"/>
                                <w:jc w:val="right"/>
                              </w:pPr>
                              <w:r>
                                <w:rPr>
                                  <w:rFonts w:ascii="Arial" w:eastAsia="Arial" w:hAnsi="Arial"/>
                                  <w:color w:val="000000"/>
                                  <w:sz w:val="16"/>
                                </w:rPr>
                                <w:t>210,000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7E4CEFA" w14:textId="77777777" w:rsidR="00202875" w:rsidRDefault="00000000">
                              <w:pPr>
                                <w:spacing w:after="0" w:line="240" w:lineRule="auto"/>
                                <w:jc w:val="right"/>
                              </w:pPr>
                              <w:r>
                                <w:rPr>
                                  <w:rFonts w:ascii="Arial" w:eastAsia="Arial" w:hAnsi="Arial"/>
                                  <w:color w:val="000000"/>
                                  <w:sz w:val="16"/>
                                </w:rPr>
                                <w:t>208,972</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FE522E9" w14:textId="77777777" w:rsidR="00202875" w:rsidRDefault="00000000">
                              <w:pPr>
                                <w:spacing w:after="0" w:line="240" w:lineRule="auto"/>
                                <w:jc w:val="right"/>
                              </w:pPr>
                              <w:r>
                                <w:rPr>
                                  <w:rFonts w:ascii="Arial" w:eastAsia="Arial" w:hAnsi="Arial"/>
                                  <w:color w:val="000000"/>
                                  <w:sz w:val="16"/>
                                </w:rPr>
                                <w:t>208,972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4793989" w14:textId="77777777" w:rsidR="00202875"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9A0FE09" w14:textId="77777777" w:rsidR="00202875" w:rsidRDefault="00000000">
                              <w:pPr>
                                <w:spacing w:after="0" w:line="240" w:lineRule="auto"/>
                                <w:jc w:val="right"/>
                              </w:pPr>
                              <w:r>
                                <w:rPr>
                                  <w:rFonts w:ascii="Arial" w:eastAsia="Arial" w:hAnsi="Arial"/>
                                  <w:color w:val="000000"/>
                                  <w:sz w:val="16"/>
                                </w:rPr>
                                <w:t>208,972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03E5AC4" w14:textId="77777777" w:rsidR="00202875" w:rsidRDefault="00000000">
                              <w:pPr>
                                <w:spacing w:after="0" w:line="240" w:lineRule="auto"/>
                                <w:jc w:val="right"/>
                              </w:pPr>
                              <w:r>
                                <w:rPr>
                                  <w:rFonts w:ascii="Arial" w:eastAsia="Arial" w:hAnsi="Arial"/>
                                  <w:color w:val="000000"/>
                                  <w:sz w:val="16"/>
                                </w:rPr>
                                <w:t>100.00</w:t>
                              </w:r>
                            </w:p>
                          </w:tc>
                        </w:tr>
                        <w:tr w:rsidR="00202875" w14:paraId="3E949855"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8C9CA25" w14:textId="77777777" w:rsidR="00202875" w:rsidRDefault="00000000">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05CA56B" w14:textId="77777777" w:rsidR="00202875" w:rsidRDefault="00000000">
                              <w:pPr>
                                <w:spacing w:after="0" w:line="240" w:lineRule="auto"/>
                                <w:jc w:val="right"/>
                              </w:pPr>
                              <w:r>
                                <w:rPr>
                                  <w:rFonts w:ascii="Arial" w:eastAsia="Arial" w:hAnsi="Arial"/>
                                  <w:color w:val="000000"/>
                                  <w:sz w:val="16"/>
                                </w:rPr>
                                <w:t>3,990,523</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D42A148" w14:textId="77777777" w:rsidR="00202875" w:rsidRDefault="00000000">
                              <w:pPr>
                                <w:spacing w:after="0" w:line="240" w:lineRule="auto"/>
                                <w:jc w:val="right"/>
                              </w:pPr>
                              <w:r>
                                <w:rPr>
                                  <w:rFonts w:ascii="Arial" w:eastAsia="Arial" w:hAnsi="Arial"/>
                                  <w:color w:val="000000"/>
                                  <w:sz w:val="16"/>
                                </w:rPr>
                                <w:t>3,948,070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03235D4" w14:textId="77777777" w:rsidR="00202875" w:rsidRDefault="00000000">
                              <w:pPr>
                                <w:spacing w:after="0" w:line="240" w:lineRule="auto"/>
                                <w:jc w:val="right"/>
                              </w:pPr>
                              <w:r>
                                <w:rPr>
                                  <w:rFonts w:ascii="Arial" w:eastAsia="Arial" w:hAnsi="Arial"/>
                                  <w:color w:val="000000"/>
                                  <w:sz w:val="16"/>
                                </w:rPr>
                                <w:t>3,948,070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147C45A" w14:textId="77777777" w:rsidR="00202875"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944B5B1" w14:textId="77777777" w:rsidR="00202875" w:rsidRDefault="00000000">
                              <w:pPr>
                                <w:spacing w:after="0" w:line="240" w:lineRule="auto"/>
                                <w:jc w:val="right"/>
                              </w:pPr>
                              <w:r>
                                <w:rPr>
                                  <w:rFonts w:ascii="Arial" w:eastAsia="Arial" w:hAnsi="Arial"/>
                                  <w:color w:val="000000"/>
                                  <w:sz w:val="16"/>
                                </w:rPr>
                                <w:t>3,948,070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BFB3107" w14:textId="77777777" w:rsidR="00202875" w:rsidRDefault="00000000">
                              <w:pPr>
                                <w:spacing w:after="0" w:line="240" w:lineRule="auto"/>
                                <w:jc w:val="right"/>
                              </w:pPr>
                              <w:r>
                                <w:rPr>
                                  <w:rFonts w:ascii="Arial" w:eastAsia="Arial" w:hAnsi="Arial"/>
                                  <w:color w:val="000000"/>
                                  <w:sz w:val="16"/>
                                </w:rPr>
                                <w:t>100.00</w:t>
                              </w:r>
                            </w:p>
                          </w:tc>
                        </w:tr>
                        <w:tr w:rsidR="00202875" w14:paraId="29C4F695"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5A4D6F5" w14:textId="77777777" w:rsidR="00202875" w:rsidRDefault="00000000">
                              <w:pPr>
                                <w:spacing w:after="0" w:line="240" w:lineRule="auto"/>
                              </w:pPr>
                              <w:r>
                                <w:rPr>
                                  <w:rFonts w:ascii="Arial" w:eastAsia="Arial" w:hAnsi="Arial"/>
                                  <w:color w:val="000000"/>
                                  <w:sz w:val="16"/>
                                </w:rPr>
                                <w:t>UNIDO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7FD76C49" w14:textId="77777777" w:rsidR="00202875" w:rsidRDefault="00000000">
                              <w:pPr>
                                <w:spacing w:after="0" w:line="240" w:lineRule="auto"/>
                                <w:jc w:val="right"/>
                              </w:pPr>
                              <w:r>
                                <w:rPr>
                                  <w:rFonts w:ascii="Arial" w:eastAsia="Arial" w:hAnsi="Arial"/>
                                  <w:color w:val="000000"/>
                                  <w:sz w:val="16"/>
                                </w:rPr>
                                <w:t>530,000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6623352" w14:textId="77777777" w:rsidR="00202875" w:rsidRDefault="00000000">
                              <w:pPr>
                                <w:spacing w:after="0" w:line="240" w:lineRule="auto"/>
                                <w:jc w:val="right"/>
                              </w:pPr>
                              <w:r>
                                <w:rPr>
                                  <w:rFonts w:ascii="Arial" w:eastAsia="Arial" w:hAnsi="Arial"/>
                                  <w:color w:val="000000"/>
                                  <w:sz w:val="16"/>
                                </w:rPr>
                                <w:t>525,094</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0577B94" w14:textId="77777777" w:rsidR="00202875" w:rsidRDefault="00000000">
                              <w:pPr>
                                <w:spacing w:after="0" w:line="240" w:lineRule="auto"/>
                                <w:jc w:val="right"/>
                              </w:pPr>
                              <w:r>
                                <w:rPr>
                                  <w:rFonts w:ascii="Arial" w:eastAsia="Arial" w:hAnsi="Arial"/>
                                  <w:color w:val="000000"/>
                                  <w:sz w:val="16"/>
                                </w:rPr>
                                <w:t>525,094</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72C8561" w14:textId="77777777" w:rsidR="00202875"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2059EF3" w14:textId="77777777" w:rsidR="00202875" w:rsidRDefault="00000000">
                              <w:pPr>
                                <w:spacing w:after="0" w:line="240" w:lineRule="auto"/>
                                <w:jc w:val="right"/>
                              </w:pPr>
                              <w:r>
                                <w:rPr>
                                  <w:rFonts w:ascii="Arial" w:eastAsia="Arial" w:hAnsi="Arial"/>
                                  <w:color w:val="000000"/>
                                  <w:sz w:val="16"/>
                                </w:rPr>
                                <w:t>525,094</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CAFA7CB" w14:textId="77777777" w:rsidR="00202875" w:rsidRDefault="00000000">
                              <w:pPr>
                                <w:spacing w:after="0" w:line="240" w:lineRule="auto"/>
                                <w:jc w:val="right"/>
                              </w:pPr>
                              <w:r>
                                <w:rPr>
                                  <w:rFonts w:ascii="Arial" w:eastAsia="Arial" w:hAnsi="Arial"/>
                                  <w:color w:val="000000"/>
                                  <w:sz w:val="16"/>
                                </w:rPr>
                                <w:t>100.00</w:t>
                              </w:r>
                            </w:p>
                          </w:tc>
                        </w:tr>
                        <w:tr w:rsidR="00202875" w14:paraId="1AC5D6D4"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43471E6" w14:textId="77777777" w:rsidR="00202875" w:rsidRDefault="00000000">
                              <w:pPr>
                                <w:spacing w:after="0" w:line="240" w:lineRule="auto"/>
                              </w:pPr>
                              <w:r>
                                <w:rPr>
                                  <w:rFonts w:ascii="Arial" w:eastAsia="Arial" w:hAnsi="Arial"/>
                                  <w:color w:val="000000"/>
                                  <w:sz w:val="16"/>
                                </w:rPr>
                                <w:t>UNWOMEN</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B0227C5" w14:textId="77777777" w:rsidR="00202875" w:rsidRDefault="00000000">
                              <w:pPr>
                                <w:spacing w:after="0" w:line="240" w:lineRule="auto"/>
                                <w:jc w:val="right"/>
                              </w:pPr>
                              <w:r>
                                <w:rPr>
                                  <w:rFonts w:ascii="Arial" w:eastAsia="Arial" w:hAnsi="Arial"/>
                                  <w:color w:val="000000"/>
                                  <w:sz w:val="16"/>
                                </w:rPr>
                                <w:t>2,460,110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CBC98A4" w14:textId="77777777" w:rsidR="00202875" w:rsidRDefault="00000000">
                              <w:pPr>
                                <w:spacing w:after="0" w:line="240" w:lineRule="auto"/>
                                <w:jc w:val="right"/>
                              </w:pPr>
                              <w:r>
                                <w:rPr>
                                  <w:rFonts w:ascii="Arial" w:eastAsia="Arial" w:hAnsi="Arial"/>
                                  <w:color w:val="000000"/>
                                  <w:sz w:val="16"/>
                                </w:rPr>
                                <w:t>2,456,815</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A38B0F4" w14:textId="77777777" w:rsidR="00202875" w:rsidRDefault="00000000">
                              <w:pPr>
                                <w:spacing w:after="0" w:line="240" w:lineRule="auto"/>
                                <w:jc w:val="right"/>
                              </w:pPr>
                              <w:r>
                                <w:rPr>
                                  <w:rFonts w:ascii="Arial" w:eastAsia="Arial" w:hAnsi="Arial"/>
                                  <w:color w:val="000000"/>
                                  <w:sz w:val="16"/>
                                </w:rPr>
                                <w:t>2,456,815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BE977A0" w14:textId="77777777" w:rsidR="00202875"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69F200B" w14:textId="77777777" w:rsidR="00202875" w:rsidRDefault="00000000">
                              <w:pPr>
                                <w:spacing w:after="0" w:line="240" w:lineRule="auto"/>
                                <w:jc w:val="right"/>
                              </w:pPr>
                              <w:r>
                                <w:rPr>
                                  <w:rFonts w:ascii="Arial" w:eastAsia="Arial" w:hAnsi="Arial"/>
                                  <w:color w:val="000000"/>
                                  <w:sz w:val="16"/>
                                </w:rPr>
                                <w:t>2,456,815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19D4DFD" w14:textId="77777777" w:rsidR="00202875" w:rsidRDefault="00000000">
                              <w:pPr>
                                <w:spacing w:after="0" w:line="240" w:lineRule="auto"/>
                                <w:jc w:val="right"/>
                              </w:pPr>
                              <w:r>
                                <w:rPr>
                                  <w:rFonts w:ascii="Arial" w:eastAsia="Arial" w:hAnsi="Arial"/>
                                  <w:color w:val="000000"/>
                                  <w:sz w:val="16"/>
                                </w:rPr>
                                <w:t>100.00</w:t>
                              </w:r>
                            </w:p>
                          </w:tc>
                        </w:tr>
                        <w:tr w:rsidR="00202875" w14:paraId="18B0DAD2"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2CF366B" w14:textId="77777777" w:rsidR="00202875" w:rsidRDefault="00000000">
                              <w:pPr>
                                <w:spacing w:after="0" w:line="240" w:lineRule="auto"/>
                              </w:pPr>
                              <w:r>
                                <w:rPr>
                                  <w:rFonts w:ascii="Arial" w:eastAsia="Arial" w:hAnsi="Arial"/>
                                  <w:color w:val="000000"/>
                                  <w:sz w:val="16"/>
                                </w:rPr>
                                <w:t>WFP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52677193" w14:textId="77777777" w:rsidR="00202875" w:rsidRDefault="00000000">
                              <w:pPr>
                                <w:spacing w:after="0" w:line="240" w:lineRule="auto"/>
                                <w:jc w:val="right"/>
                              </w:pPr>
                              <w:r>
                                <w:rPr>
                                  <w:rFonts w:ascii="Arial" w:eastAsia="Arial" w:hAnsi="Arial"/>
                                  <w:color w:val="000000"/>
                                  <w:sz w:val="16"/>
                                </w:rPr>
                                <w:t>2,830,298</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57CF1E9" w14:textId="77777777" w:rsidR="00202875" w:rsidRDefault="00000000">
                              <w:pPr>
                                <w:spacing w:after="0" w:line="240" w:lineRule="auto"/>
                                <w:jc w:val="right"/>
                              </w:pPr>
                              <w:r>
                                <w:rPr>
                                  <w:rFonts w:ascii="Arial" w:eastAsia="Arial" w:hAnsi="Arial"/>
                                  <w:color w:val="000000"/>
                                  <w:sz w:val="16"/>
                                </w:rPr>
                                <w:t>2,828,487</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5596BDD" w14:textId="77777777" w:rsidR="00202875" w:rsidRDefault="00000000">
                              <w:pPr>
                                <w:spacing w:after="0" w:line="240" w:lineRule="auto"/>
                                <w:jc w:val="right"/>
                              </w:pPr>
                              <w:r>
                                <w:rPr>
                                  <w:rFonts w:ascii="Arial" w:eastAsia="Arial" w:hAnsi="Arial"/>
                                  <w:color w:val="000000"/>
                                  <w:sz w:val="16"/>
                                </w:rPr>
                                <w:t>2,828,487</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28BA632" w14:textId="77777777" w:rsidR="00202875"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273ACBF" w14:textId="77777777" w:rsidR="00202875" w:rsidRDefault="00000000">
                              <w:pPr>
                                <w:spacing w:after="0" w:line="240" w:lineRule="auto"/>
                                <w:jc w:val="right"/>
                              </w:pPr>
                              <w:r>
                                <w:rPr>
                                  <w:rFonts w:ascii="Arial" w:eastAsia="Arial" w:hAnsi="Arial"/>
                                  <w:color w:val="000000"/>
                                  <w:sz w:val="16"/>
                                </w:rPr>
                                <w:t>2,828,487</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AB6FA65" w14:textId="77777777" w:rsidR="00202875" w:rsidRDefault="00000000">
                              <w:pPr>
                                <w:spacing w:after="0" w:line="240" w:lineRule="auto"/>
                                <w:jc w:val="right"/>
                              </w:pPr>
                              <w:r>
                                <w:rPr>
                                  <w:rFonts w:ascii="Arial" w:eastAsia="Arial" w:hAnsi="Arial"/>
                                  <w:color w:val="000000"/>
                                  <w:sz w:val="16"/>
                                </w:rPr>
                                <w:t>100.00</w:t>
                              </w:r>
                            </w:p>
                          </w:tc>
                        </w:tr>
                        <w:tr w:rsidR="00202875" w14:paraId="60D77294"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3C773DE" w14:textId="77777777" w:rsidR="00202875" w:rsidRDefault="00000000">
                              <w:pPr>
                                <w:spacing w:after="0" w:line="240" w:lineRule="auto"/>
                              </w:pPr>
                              <w:r>
                                <w:rPr>
                                  <w:rFonts w:ascii="Arial" w:eastAsia="Arial" w:hAnsi="Arial"/>
                                  <w:color w:val="000000"/>
                                  <w:sz w:val="16"/>
                                </w:rPr>
                                <w:t>WHO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25B4F3BA" w14:textId="77777777" w:rsidR="00202875" w:rsidRDefault="00000000">
                              <w:pPr>
                                <w:spacing w:after="0" w:line="240" w:lineRule="auto"/>
                                <w:jc w:val="right"/>
                              </w:pPr>
                              <w:r>
                                <w:rPr>
                                  <w:rFonts w:ascii="Arial" w:eastAsia="Arial" w:hAnsi="Arial"/>
                                  <w:color w:val="000000"/>
                                  <w:sz w:val="16"/>
                                </w:rPr>
                                <w:t>300,000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9F6E583" w14:textId="77777777" w:rsidR="00202875" w:rsidRDefault="00000000">
                              <w:pPr>
                                <w:spacing w:after="0" w:line="240" w:lineRule="auto"/>
                                <w:jc w:val="right"/>
                              </w:pPr>
                              <w:r>
                                <w:rPr>
                                  <w:rFonts w:ascii="Arial" w:eastAsia="Arial" w:hAnsi="Arial"/>
                                  <w:color w:val="000000"/>
                                  <w:sz w:val="16"/>
                                </w:rPr>
                                <w:t>300,000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FCF9C3E" w14:textId="77777777" w:rsidR="00202875" w:rsidRDefault="00000000">
                              <w:pPr>
                                <w:spacing w:after="0" w:line="240" w:lineRule="auto"/>
                                <w:jc w:val="right"/>
                              </w:pPr>
                              <w:r>
                                <w:rPr>
                                  <w:rFonts w:ascii="Arial" w:eastAsia="Arial" w:hAnsi="Arial"/>
                                  <w:color w:val="000000"/>
                                  <w:sz w:val="16"/>
                                </w:rPr>
                                <w:t>300,000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AA9E591" w14:textId="77777777" w:rsidR="00202875"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2D8CD02" w14:textId="77777777" w:rsidR="00202875" w:rsidRDefault="00000000">
                              <w:pPr>
                                <w:spacing w:after="0" w:line="240" w:lineRule="auto"/>
                                <w:jc w:val="right"/>
                              </w:pPr>
                              <w:r>
                                <w:rPr>
                                  <w:rFonts w:ascii="Arial" w:eastAsia="Arial" w:hAnsi="Arial"/>
                                  <w:color w:val="000000"/>
                                  <w:sz w:val="16"/>
                                </w:rPr>
                                <w:t>300,000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23D9DB2" w14:textId="77777777" w:rsidR="00202875" w:rsidRDefault="00000000">
                              <w:pPr>
                                <w:spacing w:after="0" w:line="240" w:lineRule="auto"/>
                                <w:jc w:val="right"/>
                              </w:pPr>
                              <w:r>
                                <w:rPr>
                                  <w:rFonts w:ascii="Arial" w:eastAsia="Arial" w:hAnsi="Arial"/>
                                  <w:color w:val="000000"/>
                                  <w:sz w:val="16"/>
                                </w:rPr>
                                <w:t>100.00</w:t>
                              </w:r>
                            </w:p>
                          </w:tc>
                        </w:tr>
                        <w:tr w:rsidR="00202875" w14:paraId="00C3AECC"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44538B74" w14:textId="77777777" w:rsidR="00202875" w:rsidRDefault="00000000">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5419CC5D" w14:textId="77777777" w:rsidR="00202875" w:rsidRDefault="00000000">
                              <w:pPr>
                                <w:spacing w:after="0" w:line="240" w:lineRule="auto"/>
                                <w:jc w:val="right"/>
                              </w:pPr>
                              <w:r>
                                <w:rPr>
                                  <w:rFonts w:ascii="Arial" w:eastAsia="Arial" w:hAnsi="Arial"/>
                                  <w:b/>
                                  <w:color w:val="FFFFFF"/>
                                  <w:sz w:val="16"/>
                                </w:rPr>
                                <w:t>47,851,576</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7CC1E2D9" w14:textId="77777777" w:rsidR="00202875" w:rsidRDefault="00000000">
                              <w:pPr>
                                <w:spacing w:after="0" w:line="240" w:lineRule="auto"/>
                                <w:jc w:val="right"/>
                              </w:pPr>
                              <w:r>
                                <w:rPr>
                                  <w:rFonts w:ascii="Arial" w:eastAsia="Arial" w:hAnsi="Arial"/>
                                  <w:b/>
                                  <w:color w:val="FFFFFF"/>
                                  <w:sz w:val="16"/>
                                </w:rPr>
                                <w:t>43,384,721</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3528A195" w14:textId="77777777" w:rsidR="00202875" w:rsidRDefault="00000000">
                              <w:pPr>
                                <w:spacing w:after="0" w:line="240" w:lineRule="auto"/>
                                <w:jc w:val="right"/>
                              </w:pPr>
                              <w:r>
                                <w:rPr>
                                  <w:rFonts w:ascii="Arial" w:eastAsia="Arial" w:hAnsi="Arial"/>
                                  <w:b/>
                                  <w:color w:val="FFFFFF"/>
                                  <w:sz w:val="16"/>
                                </w:rPr>
                                <w:t>43,307,081</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72CBA99E" w14:textId="77777777" w:rsidR="00202875" w:rsidRDefault="00000000">
                              <w:pPr>
                                <w:spacing w:after="0" w:line="240" w:lineRule="auto"/>
                                <w:jc w:val="right"/>
                              </w:pPr>
                              <w:r>
                                <w:rPr>
                                  <w:rFonts w:ascii="Arial" w:eastAsia="Arial" w:hAnsi="Arial"/>
                                  <w:b/>
                                  <w:color w:val="FFFFFF"/>
                                  <w:sz w:val="16"/>
                                </w:rPr>
                                <w:t>-</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A370019" w14:textId="77777777" w:rsidR="00202875" w:rsidRDefault="00000000">
                              <w:pPr>
                                <w:spacing w:after="0" w:line="240" w:lineRule="auto"/>
                                <w:jc w:val="right"/>
                              </w:pPr>
                              <w:r>
                                <w:rPr>
                                  <w:rFonts w:ascii="Arial" w:eastAsia="Arial" w:hAnsi="Arial"/>
                                  <w:b/>
                                  <w:color w:val="FFFFFF"/>
                                  <w:sz w:val="16"/>
                                </w:rPr>
                                <w:t>43,307,081</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7B0B6F8F" w14:textId="77777777" w:rsidR="00202875" w:rsidRDefault="00000000">
                              <w:pPr>
                                <w:spacing w:after="0" w:line="240" w:lineRule="auto"/>
                                <w:jc w:val="right"/>
                              </w:pPr>
                              <w:r>
                                <w:rPr>
                                  <w:rFonts w:ascii="Arial" w:eastAsia="Arial" w:hAnsi="Arial"/>
                                  <w:b/>
                                  <w:color w:val="FFFFFF"/>
                                  <w:sz w:val="16"/>
                                </w:rPr>
                                <w:t>99.82</w:t>
                              </w:r>
                            </w:p>
                          </w:tc>
                        </w:tr>
                      </w:tbl>
                      <w:p w14:paraId="6E1586AC" w14:textId="77777777" w:rsidR="00202875" w:rsidRDefault="00202875">
                        <w:pPr>
                          <w:spacing w:after="0" w:line="240" w:lineRule="auto"/>
                        </w:pPr>
                      </w:p>
                    </w:tc>
                    <w:tc>
                      <w:tcPr>
                        <w:tcW w:w="1138" w:type="dxa"/>
                      </w:tcPr>
                      <w:p w14:paraId="4ADC6806" w14:textId="77777777" w:rsidR="00202875" w:rsidRDefault="00202875">
                        <w:pPr>
                          <w:pStyle w:val="EmptyCellLayoutStyle"/>
                          <w:spacing w:after="0" w:line="240" w:lineRule="auto"/>
                        </w:pPr>
                      </w:p>
                    </w:tc>
                  </w:tr>
                  <w:tr w:rsidR="00202875" w14:paraId="466AD2FF" w14:textId="77777777">
                    <w:trPr>
                      <w:trHeight w:val="38"/>
                    </w:trPr>
                    <w:tc>
                      <w:tcPr>
                        <w:tcW w:w="1111" w:type="dxa"/>
                      </w:tcPr>
                      <w:p w14:paraId="13A0DFA0" w14:textId="77777777" w:rsidR="00202875" w:rsidRDefault="00202875">
                        <w:pPr>
                          <w:pStyle w:val="EmptyCellLayoutStyle"/>
                          <w:spacing w:after="0" w:line="240" w:lineRule="auto"/>
                        </w:pPr>
                      </w:p>
                    </w:tc>
                    <w:tc>
                      <w:tcPr>
                        <w:tcW w:w="16" w:type="dxa"/>
                      </w:tcPr>
                      <w:p w14:paraId="1DAFC3EF" w14:textId="77777777" w:rsidR="00202875" w:rsidRDefault="00202875">
                        <w:pPr>
                          <w:pStyle w:val="EmptyCellLayoutStyle"/>
                          <w:spacing w:after="0" w:line="240" w:lineRule="auto"/>
                        </w:pPr>
                      </w:p>
                    </w:tc>
                    <w:tc>
                      <w:tcPr>
                        <w:tcW w:w="9638" w:type="dxa"/>
                      </w:tcPr>
                      <w:p w14:paraId="7AFC743F" w14:textId="77777777" w:rsidR="00202875" w:rsidRDefault="00202875">
                        <w:pPr>
                          <w:pStyle w:val="EmptyCellLayoutStyle"/>
                          <w:spacing w:after="0" w:line="240" w:lineRule="auto"/>
                        </w:pPr>
                      </w:p>
                    </w:tc>
                    <w:tc>
                      <w:tcPr>
                        <w:tcW w:w="1138" w:type="dxa"/>
                      </w:tcPr>
                      <w:p w14:paraId="42049F94" w14:textId="77777777" w:rsidR="00202875" w:rsidRDefault="00202875">
                        <w:pPr>
                          <w:pStyle w:val="EmptyCellLayoutStyle"/>
                          <w:spacing w:after="0" w:line="240" w:lineRule="auto"/>
                        </w:pPr>
                      </w:p>
                    </w:tc>
                  </w:tr>
                  <w:tr w:rsidR="00CF6D6B" w14:paraId="0C944883" w14:textId="77777777" w:rsidTr="00CF6D6B">
                    <w:trPr>
                      <w:trHeight w:val="340"/>
                    </w:trPr>
                    <w:tc>
                      <w:tcPr>
                        <w:tcW w:w="1111" w:type="dxa"/>
                      </w:tcPr>
                      <w:p w14:paraId="0B2D5F80" w14:textId="77777777" w:rsidR="00202875" w:rsidRDefault="00202875">
                        <w:pPr>
                          <w:pStyle w:val="EmptyCellLayoutStyle"/>
                          <w:spacing w:after="0" w:line="240" w:lineRule="auto"/>
                        </w:pPr>
                      </w:p>
                    </w:tc>
                    <w:tc>
                      <w:tcPr>
                        <w:tcW w:w="16" w:type="dxa"/>
                        <w:gridSpan w:val="2"/>
                      </w:tcPr>
                      <w:tbl>
                        <w:tblPr>
                          <w:tblW w:w="0" w:type="auto"/>
                          <w:tblCellMar>
                            <w:left w:w="0" w:type="dxa"/>
                            <w:right w:w="0" w:type="dxa"/>
                          </w:tblCellMar>
                          <w:tblLook w:val="0000" w:firstRow="0" w:lastRow="0" w:firstColumn="0" w:lastColumn="0" w:noHBand="0" w:noVBand="0"/>
                        </w:tblPr>
                        <w:tblGrid>
                          <w:gridCol w:w="9654"/>
                        </w:tblGrid>
                        <w:tr w:rsidR="00202875" w14:paraId="57B05F56" w14:textId="77777777">
                          <w:trPr>
                            <w:trHeight w:val="262"/>
                          </w:trPr>
                          <w:tc>
                            <w:tcPr>
                              <w:tcW w:w="9655" w:type="dxa"/>
                              <w:tcBorders>
                                <w:top w:val="nil"/>
                                <w:left w:val="nil"/>
                                <w:bottom w:val="nil"/>
                                <w:right w:val="nil"/>
                              </w:tcBorders>
                              <w:tcMar>
                                <w:top w:w="39" w:type="dxa"/>
                                <w:left w:w="39" w:type="dxa"/>
                                <w:bottom w:w="39" w:type="dxa"/>
                                <w:right w:w="39" w:type="dxa"/>
                              </w:tcMar>
                            </w:tcPr>
                            <w:p w14:paraId="66B56353" w14:textId="77777777" w:rsidR="00202875" w:rsidRDefault="00000000">
                              <w:pPr>
                                <w:spacing w:after="0" w:line="240" w:lineRule="auto"/>
                              </w:pPr>
                              <w:r>
                                <w:rPr>
                                  <w:rFonts w:ascii="Arial" w:eastAsia="Arial" w:hAnsi="Arial"/>
                                  <w:color w:val="000000"/>
                                  <w:sz w:val="16"/>
                                </w:rPr>
                                <w:t>*The expenditures reported represent payments made against obligations made by PUNOs prior to the operational closure of projects</w:t>
                              </w:r>
                            </w:p>
                          </w:tc>
                        </w:tr>
                      </w:tbl>
                      <w:p w14:paraId="24464D92" w14:textId="77777777" w:rsidR="00202875" w:rsidRDefault="00202875">
                        <w:pPr>
                          <w:spacing w:after="0" w:line="240" w:lineRule="auto"/>
                        </w:pPr>
                      </w:p>
                    </w:tc>
                    <w:tc>
                      <w:tcPr>
                        <w:tcW w:w="1138" w:type="dxa"/>
                      </w:tcPr>
                      <w:p w14:paraId="7079D2AE" w14:textId="77777777" w:rsidR="00202875" w:rsidRDefault="00202875">
                        <w:pPr>
                          <w:pStyle w:val="EmptyCellLayoutStyle"/>
                          <w:spacing w:after="0" w:line="240" w:lineRule="auto"/>
                        </w:pPr>
                      </w:p>
                    </w:tc>
                  </w:tr>
                  <w:tr w:rsidR="00202875" w14:paraId="77E95D3D" w14:textId="77777777">
                    <w:trPr>
                      <w:trHeight w:val="48"/>
                    </w:trPr>
                    <w:tc>
                      <w:tcPr>
                        <w:tcW w:w="1111" w:type="dxa"/>
                      </w:tcPr>
                      <w:p w14:paraId="2FAE8143" w14:textId="77777777" w:rsidR="00202875" w:rsidRDefault="00202875">
                        <w:pPr>
                          <w:pStyle w:val="EmptyCellLayoutStyle"/>
                          <w:spacing w:after="0" w:line="240" w:lineRule="auto"/>
                        </w:pPr>
                      </w:p>
                    </w:tc>
                    <w:tc>
                      <w:tcPr>
                        <w:tcW w:w="16" w:type="dxa"/>
                      </w:tcPr>
                      <w:p w14:paraId="54A1BF9B" w14:textId="77777777" w:rsidR="00202875" w:rsidRDefault="00202875">
                        <w:pPr>
                          <w:pStyle w:val="EmptyCellLayoutStyle"/>
                          <w:spacing w:after="0" w:line="240" w:lineRule="auto"/>
                        </w:pPr>
                      </w:p>
                    </w:tc>
                    <w:tc>
                      <w:tcPr>
                        <w:tcW w:w="9638" w:type="dxa"/>
                      </w:tcPr>
                      <w:p w14:paraId="5C407619" w14:textId="77777777" w:rsidR="00202875" w:rsidRDefault="00202875">
                        <w:pPr>
                          <w:pStyle w:val="EmptyCellLayoutStyle"/>
                          <w:spacing w:after="0" w:line="240" w:lineRule="auto"/>
                        </w:pPr>
                      </w:p>
                    </w:tc>
                    <w:tc>
                      <w:tcPr>
                        <w:tcW w:w="1138" w:type="dxa"/>
                      </w:tcPr>
                      <w:p w14:paraId="2FFF804A" w14:textId="77777777" w:rsidR="00202875" w:rsidRDefault="00202875">
                        <w:pPr>
                          <w:pStyle w:val="EmptyCellLayoutStyle"/>
                          <w:spacing w:after="0" w:line="240" w:lineRule="auto"/>
                        </w:pPr>
                      </w:p>
                    </w:tc>
                  </w:tr>
                </w:tbl>
                <w:p w14:paraId="4EAADC81" w14:textId="77777777" w:rsidR="00202875" w:rsidRDefault="00202875">
                  <w:pPr>
                    <w:spacing w:after="0" w:line="240" w:lineRule="auto"/>
                  </w:pPr>
                </w:p>
              </w:tc>
            </w:tr>
          </w:tbl>
          <w:p w14:paraId="48CC423C" w14:textId="77777777" w:rsidR="00202875" w:rsidRDefault="00202875">
            <w:pPr>
              <w:spacing w:after="0" w:line="240" w:lineRule="auto"/>
            </w:pPr>
          </w:p>
        </w:tc>
      </w:tr>
    </w:tbl>
    <w:p w14:paraId="64BBD901" w14:textId="77777777" w:rsidR="00202875"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202875" w14:paraId="1642855E"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202875" w14:paraId="283007B3"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48"/>
                    <w:gridCol w:w="1130"/>
                  </w:tblGrid>
                  <w:tr w:rsidR="00202875" w14:paraId="149EE540" w14:textId="77777777">
                    <w:trPr>
                      <w:trHeight w:val="11"/>
                    </w:trPr>
                    <w:tc>
                      <w:tcPr>
                        <w:tcW w:w="1127" w:type="dxa"/>
                      </w:tcPr>
                      <w:p w14:paraId="1580E0E5" w14:textId="77777777" w:rsidR="00202875" w:rsidRDefault="00202875">
                        <w:pPr>
                          <w:pStyle w:val="EmptyCellLayoutStyle"/>
                          <w:spacing w:after="0" w:line="240" w:lineRule="auto"/>
                        </w:pPr>
                      </w:p>
                    </w:tc>
                    <w:tc>
                      <w:tcPr>
                        <w:tcW w:w="9648" w:type="dxa"/>
                      </w:tcPr>
                      <w:p w14:paraId="0C406964" w14:textId="77777777" w:rsidR="00202875" w:rsidRDefault="00202875">
                        <w:pPr>
                          <w:pStyle w:val="EmptyCellLayoutStyle"/>
                          <w:spacing w:after="0" w:line="240" w:lineRule="auto"/>
                        </w:pPr>
                      </w:p>
                    </w:tc>
                    <w:tc>
                      <w:tcPr>
                        <w:tcW w:w="1130" w:type="dxa"/>
                      </w:tcPr>
                      <w:p w14:paraId="1E17DDA6" w14:textId="77777777" w:rsidR="00202875" w:rsidRDefault="00202875">
                        <w:pPr>
                          <w:pStyle w:val="EmptyCellLayoutStyle"/>
                          <w:spacing w:after="0" w:line="240" w:lineRule="auto"/>
                        </w:pPr>
                      </w:p>
                    </w:tc>
                  </w:tr>
                  <w:tr w:rsidR="00202875" w14:paraId="2AC9E93B" w14:textId="77777777">
                    <w:trPr>
                      <w:trHeight w:val="297"/>
                    </w:trPr>
                    <w:tc>
                      <w:tcPr>
                        <w:tcW w:w="1127" w:type="dxa"/>
                      </w:tcPr>
                      <w:p w14:paraId="2ECD87B7" w14:textId="77777777" w:rsidR="00202875" w:rsidRDefault="00202875">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202875" w14:paraId="274B326C" w14:textId="77777777">
                          <w:trPr>
                            <w:trHeight w:val="219"/>
                          </w:trPr>
                          <w:tc>
                            <w:tcPr>
                              <w:tcW w:w="9648" w:type="dxa"/>
                              <w:tcBorders>
                                <w:top w:val="nil"/>
                                <w:left w:val="nil"/>
                                <w:bottom w:val="nil"/>
                                <w:right w:val="nil"/>
                              </w:tcBorders>
                              <w:tcMar>
                                <w:top w:w="39" w:type="dxa"/>
                                <w:left w:w="39" w:type="dxa"/>
                                <w:bottom w:w="39" w:type="dxa"/>
                                <w:right w:w="39" w:type="dxa"/>
                              </w:tcMar>
                            </w:tcPr>
                            <w:p w14:paraId="1DDC4B8D" w14:textId="77777777" w:rsidR="00202875" w:rsidRDefault="00000000">
                              <w:pPr>
                                <w:spacing w:after="0" w:line="240" w:lineRule="auto"/>
                              </w:pPr>
                              <w:r>
                                <w:rPr>
                                  <w:rFonts w:ascii="Arial" w:eastAsia="Arial" w:hAnsi="Arial"/>
                                  <w:b/>
                                  <w:color w:val="2DABE0"/>
                                  <w:sz w:val="21"/>
                                </w:rPr>
                                <w:t>3.2. Expenditures Reported by Category</w:t>
                              </w:r>
                            </w:p>
                          </w:tc>
                        </w:tr>
                      </w:tbl>
                      <w:p w14:paraId="0ADA16AE" w14:textId="77777777" w:rsidR="00202875" w:rsidRDefault="00202875">
                        <w:pPr>
                          <w:spacing w:after="0" w:line="240" w:lineRule="auto"/>
                        </w:pPr>
                      </w:p>
                    </w:tc>
                    <w:tc>
                      <w:tcPr>
                        <w:tcW w:w="1130" w:type="dxa"/>
                      </w:tcPr>
                      <w:p w14:paraId="6BA4C296" w14:textId="77777777" w:rsidR="00202875" w:rsidRDefault="00202875">
                        <w:pPr>
                          <w:pStyle w:val="EmptyCellLayoutStyle"/>
                          <w:spacing w:after="0" w:line="240" w:lineRule="auto"/>
                        </w:pPr>
                      </w:p>
                    </w:tc>
                  </w:tr>
                  <w:tr w:rsidR="00202875" w14:paraId="00609AF9" w14:textId="77777777">
                    <w:trPr>
                      <w:trHeight w:val="28"/>
                    </w:trPr>
                    <w:tc>
                      <w:tcPr>
                        <w:tcW w:w="1127" w:type="dxa"/>
                      </w:tcPr>
                      <w:p w14:paraId="1F055646" w14:textId="77777777" w:rsidR="00202875" w:rsidRDefault="00202875">
                        <w:pPr>
                          <w:pStyle w:val="EmptyCellLayoutStyle"/>
                          <w:spacing w:after="0" w:line="240" w:lineRule="auto"/>
                        </w:pPr>
                      </w:p>
                    </w:tc>
                    <w:tc>
                      <w:tcPr>
                        <w:tcW w:w="9648" w:type="dxa"/>
                      </w:tcPr>
                      <w:p w14:paraId="2ACB8D1A" w14:textId="77777777" w:rsidR="00202875" w:rsidRDefault="00202875">
                        <w:pPr>
                          <w:pStyle w:val="EmptyCellLayoutStyle"/>
                          <w:spacing w:after="0" w:line="240" w:lineRule="auto"/>
                        </w:pPr>
                      </w:p>
                    </w:tc>
                    <w:tc>
                      <w:tcPr>
                        <w:tcW w:w="1130" w:type="dxa"/>
                      </w:tcPr>
                      <w:p w14:paraId="5DF0F7D5" w14:textId="77777777" w:rsidR="00202875" w:rsidRDefault="00202875">
                        <w:pPr>
                          <w:pStyle w:val="EmptyCellLayoutStyle"/>
                          <w:spacing w:after="0" w:line="240" w:lineRule="auto"/>
                        </w:pPr>
                      </w:p>
                    </w:tc>
                  </w:tr>
                  <w:tr w:rsidR="00202875" w14:paraId="726FB235" w14:textId="77777777">
                    <w:trPr>
                      <w:trHeight w:val="312"/>
                    </w:trPr>
                    <w:tc>
                      <w:tcPr>
                        <w:tcW w:w="1127" w:type="dxa"/>
                      </w:tcPr>
                      <w:p w14:paraId="1525E7D9" w14:textId="77777777" w:rsidR="00202875" w:rsidRDefault="00202875">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202875" w14:paraId="23CF6373" w14:textId="77777777">
                          <w:trPr>
                            <w:trHeight w:val="234"/>
                          </w:trPr>
                          <w:tc>
                            <w:tcPr>
                              <w:tcW w:w="9648" w:type="dxa"/>
                              <w:tcBorders>
                                <w:top w:val="nil"/>
                                <w:left w:val="nil"/>
                                <w:bottom w:val="nil"/>
                                <w:right w:val="nil"/>
                              </w:tcBorders>
                              <w:tcMar>
                                <w:top w:w="39" w:type="dxa"/>
                                <w:left w:w="39" w:type="dxa"/>
                                <w:bottom w:w="39" w:type="dxa"/>
                                <w:right w:w="39" w:type="dxa"/>
                              </w:tcMar>
                            </w:tcPr>
                            <w:p w14:paraId="6A3C3BCF" w14:textId="77777777" w:rsidR="00202875" w:rsidRDefault="00000000">
                              <w:pPr>
                                <w:spacing w:after="0" w:line="240" w:lineRule="auto"/>
                              </w:pPr>
                              <w:r>
                                <w:rPr>
                                  <w:rFonts w:ascii="Arial" w:eastAsia="Arial" w:hAnsi="Arial"/>
                                  <w:color w:val="000000"/>
                                </w:rPr>
                                <w:t xml:space="preserve">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w:t>
                              </w:r>
                              <w:proofErr w:type="gramStart"/>
                              <w:r>
                                <w:rPr>
                                  <w:rFonts w:ascii="Arial" w:eastAsia="Arial" w:hAnsi="Arial"/>
                                  <w:color w:val="000000"/>
                                </w:rPr>
                                <w:t>as a result of</w:t>
                              </w:r>
                              <w:proofErr w:type="gramEnd"/>
                              <w:r>
                                <w:rPr>
                                  <w:rFonts w:ascii="Arial" w:eastAsia="Arial" w:hAnsi="Arial"/>
                                  <w:color w:val="000000"/>
                                </w:rPr>
                                <w:t xml:space="preserve"> IPSAS adoption to comprise eight categories.</w:t>
                              </w:r>
                            </w:p>
                          </w:tc>
                        </w:tr>
                      </w:tbl>
                      <w:p w14:paraId="66270A5E" w14:textId="77777777" w:rsidR="00202875" w:rsidRDefault="00202875">
                        <w:pPr>
                          <w:spacing w:after="0" w:line="240" w:lineRule="auto"/>
                        </w:pPr>
                      </w:p>
                    </w:tc>
                    <w:tc>
                      <w:tcPr>
                        <w:tcW w:w="1130" w:type="dxa"/>
                      </w:tcPr>
                      <w:p w14:paraId="02C59EF4" w14:textId="77777777" w:rsidR="00202875" w:rsidRDefault="00202875">
                        <w:pPr>
                          <w:pStyle w:val="EmptyCellLayoutStyle"/>
                          <w:spacing w:after="0" w:line="240" w:lineRule="auto"/>
                        </w:pPr>
                      </w:p>
                    </w:tc>
                  </w:tr>
                </w:tbl>
                <w:p w14:paraId="4214849B" w14:textId="77777777" w:rsidR="00202875" w:rsidRDefault="00202875">
                  <w:pPr>
                    <w:spacing w:after="0" w:line="240" w:lineRule="auto"/>
                  </w:pPr>
                </w:p>
              </w:tc>
            </w:tr>
          </w:tbl>
          <w:p w14:paraId="55A42C40" w14:textId="77777777" w:rsidR="00202875" w:rsidRDefault="00202875">
            <w:pPr>
              <w:spacing w:after="0" w:line="240" w:lineRule="auto"/>
            </w:pPr>
          </w:p>
        </w:tc>
      </w:tr>
      <w:tr w:rsidR="00202875" w14:paraId="42CD3382" w14:textId="77777777">
        <w:trPr>
          <w:trHeight w:val="89"/>
        </w:trPr>
        <w:tc>
          <w:tcPr>
            <w:tcW w:w="11905" w:type="dxa"/>
          </w:tcPr>
          <w:p w14:paraId="11033321" w14:textId="77777777" w:rsidR="00202875" w:rsidRDefault="00202875">
            <w:pPr>
              <w:pStyle w:val="EmptyCellLayoutStyle"/>
              <w:spacing w:after="0" w:line="240" w:lineRule="auto"/>
            </w:pPr>
          </w:p>
        </w:tc>
      </w:tr>
      <w:tr w:rsidR="00202875" w14:paraId="2D2D211B"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202875" w14:paraId="6F039FAC" w14:textId="77777777">
              <w:trPr>
                <w:trHeight w:val="592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9648"/>
                    <w:gridCol w:w="1146"/>
                  </w:tblGrid>
                  <w:tr w:rsidR="00202875" w14:paraId="152045FF" w14:textId="77777777">
                    <w:tc>
                      <w:tcPr>
                        <w:tcW w:w="1111" w:type="dxa"/>
                      </w:tcPr>
                      <w:p w14:paraId="553DD6BF" w14:textId="77777777" w:rsidR="00202875" w:rsidRDefault="00202875">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
                          <w:gridCol w:w="2268"/>
                          <w:gridCol w:w="7355"/>
                        </w:tblGrid>
                        <w:tr w:rsidR="00CF6D6B" w14:paraId="7FBF0AF0" w14:textId="77777777" w:rsidTr="00CF6D6B">
                          <w:trPr>
                            <w:trHeight w:val="393"/>
                          </w:trPr>
                          <w:tc>
                            <w:tcPr>
                              <w:tcW w:w="11" w:type="dxa"/>
                            </w:tcPr>
                            <w:p w14:paraId="40643308" w14:textId="77777777" w:rsidR="00202875" w:rsidRDefault="00202875">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202875" w14:paraId="1828918A"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5F0684FC" w14:textId="77777777" w:rsidR="00202875" w:rsidRDefault="00000000">
                                    <w:pPr>
                                      <w:spacing w:after="0" w:line="240" w:lineRule="auto"/>
                                    </w:pPr>
                                    <w:r>
                                      <w:rPr>
                                        <w:rFonts w:ascii="Arial" w:eastAsia="Arial" w:hAnsi="Arial"/>
                                        <w:b/>
                                        <w:color w:val="66809D"/>
                                        <w:sz w:val="21"/>
                                      </w:rPr>
                                      <w:t>Table 3.2. Expenditure by UNSDG Budget Category, as of 31 December 2023 (in US Dollars)</w:t>
                                    </w:r>
                                  </w:p>
                                </w:tc>
                              </w:tr>
                            </w:tbl>
                            <w:p w14:paraId="67641460" w14:textId="77777777" w:rsidR="00202875" w:rsidRDefault="00202875">
                              <w:pPr>
                                <w:spacing w:after="0" w:line="240" w:lineRule="auto"/>
                              </w:pPr>
                            </w:p>
                          </w:tc>
                        </w:tr>
                        <w:tr w:rsidR="00CF6D6B" w14:paraId="114EE0B2" w14:textId="77777777" w:rsidTr="00CF6D6B">
                          <w:trPr>
                            <w:trHeight w:val="1287"/>
                          </w:trPr>
                          <w:tc>
                            <w:tcPr>
                              <w:tcW w:w="11" w:type="dxa"/>
                            </w:tcPr>
                            <w:p w14:paraId="5F138442" w14:textId="77777777" w:rsidR="00202875" w:rsidRDefault="00202875">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31"/>
                                <w:gridCol w:w="1531"/>
                                <w:gridCol w:w="1543"/>
                                <w:gridCol w:w="1447"/>
                                <w:gridCol w:w="1771"/>
                              </w:tblGrid>
                              <w:tr w:rsidR="00CF6D6B" w14:paraId="75E29A19" w14:textId="77777777" w:rsidTr="00CF6D6B">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0AC5C78C" w14:textId="77777777" w:rsidR="00202875" w:rsidRDefault="00000000">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60850B17" w14:textId="77777777" w:rsidR="00202875" w:rsidRDefault="00000000">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33198A7D" w14:textId="77777777" w:rsidR="00202875" w:rsidRDefault="00000000">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202875" w14:paraId="0D2A893D"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113EB63C" w14:textId="77777777" w:rsidR="00202875" w:rsidRDefault="00202875">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2DE1C6BB" w14:textId="77777777" w:rsidR="00202875"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3"/>
                                    </w:tblGrid>
                                    <w:tr w:rsidR="00202875" w14:paraId="7A05D14C" w14:textId="77777777">
                                      <w:trPr>
                                        <w:trHeight w:hRule="exact" w:val="723"/>
                                      </w:trPr>
                                      <w:tc>
                                        <w:tcPr>
                                          <w:tcW w:w="1463" w:type="dxa"/>
                                          <w:shd w:val="clear" w:color="auto" w:fill="15385F"/>
                                          <w:tcMar>
                                            <w:top w:w="0" w:type="dxa"/>
                                            <w:left w:w="0" w:type="dxa"/>
                                            <w:bottom w:w="0" w:type="dxa"/>
                                            <w:right w:w="0" w:type="dxa"/>
                                          </w:tcMar>
                                          <w:vAlign w:val="center"/>
                                        </w:tcPr>
                                        <w:p w14:paraId="4991D0D8" w14:textId="77777777" w:rsidR="00202875"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r>
                                  </w:tbl>
                                  <w:p w14:paraId="4C3B40DA" w14:textId="77777777" w:rsidR="00202875" w:rsidRDefault="00202875">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7"/>
                                    </w:tblGrid>
                                    <w:tr w:rsidR="00202875" w14:paraId="15B03538" w14:textId="77777777">
                                      <w:trPr>
                                        <w:trHeight w:hRule="exact" w:val="723"/>
                                      </w:trPr>
                                      <w:tc>
                                        <w:tcPr>
                                          <w:tcW w:w="1367" w:type="dxa"/>
                                          <w:shd w:val="clear" w:color="auto" w:fill="15385F"/>
                                          <w:tcMar>
                                            <w:top w:w="0" w:type="dxa"/>
                                            <w:left w:w="0" w:type="dxa"/>
                                            <w:bottom w:w="0" w:type="dxa"/>
                                            <w:right w:w="0" w:type="dxa"/>
                                          </w:tcMar>
                                          <w:vAlign w:val="center"/>
                                        </w:tcPr>
                                        <w:p w14:paraId="1833C8EF" w14:textId="77777777" w:rsidR="00202875" w:rsidRDefault="00000000">
                                          <w:pPr>
                                            <w:spacing w:after="0" w:line="240" w:lineRule="auto"/>
                                            <w:jc w:val="center"/>
                                          </w:pPr>
                                          <w:r>
                                            <w:rPr>
                                              <w:rFonts w:ascii="Arial" w:eastAsia="Arial" w:hAnsi="Arial"/>
                                              <w:b/>
                                              <w:color w:val="FFFFFF"/>
                                              <w:sz w:val="16"/>
                                            </w:rPr>
                                            <w:t>Total</w:t>
                                          </w:r>
                                        </w:p>
                                      </w:tc>
                                    </w:tr>
                                  </w:tbl>
                                  <w:p w14:paraId="23F66842" w14:textId="77777777" w:rsidR="00202875" w:rsidRDefault="00202875">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3F0A6752" w14:textId="77777777" w:rsidR="00202875" w:rsidRDefault="00202875">
                                    <w:pPr>
                                      <w:spacing w:after="0" w:line="240" w:lineRule="auto"/>
                                    </w:pPr>
                                  </w:p>
                                </w:tc>
                              </w:tr>
                              <w:tr w:rsidR="00202875" w14:paraId="50ACBAD9"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3DF9179" w14:textId="77777777" w:rsidR="00202875" w:rsidRDefault="00000000">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2DC9E29" w14:textId="77777777" w:rsidR="00202875" w:rsidRDefault="00000000">
                                    <w:pPr>
                                      <w:spacing w:after="0" w:line="240" w:lineRule="auto"/>
                                      <w:jc w:val="right"/>
                                    </w:pPr>
                                    <w:r>
                                      <w:rPr>
                                        <w:rFonts w:ascii="Arial" w:eastAsia="Arial" w:hAnsi="Arial"/>
                                        <w:color w:val="000000"/>
                                        <w:sz w:val="16"/>
                                      </w:rPr>
                                      <w:t>9,794,379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4AC3E26" w14:textId="77777777" w:rsidR="00202875"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ED8F492" w14:textId="77777777" w:rsidR="00202875" w:rsidRDefault="00000000">
                                    <w:pPr>
                                      <w:spacing w:after="0" w:line="240" w:lineRule="auto"/>
                                      <w:jc w:val="right"/>
                                    </w:pPr>
                                    <w:r>
                                      <w:rPr>
                                        <w:rFonts w:ascii="Arial" w:eastAsia="Arial" w:hAnsi="Arial"/>
                                        <w:color w:val="000000"/>
                                        <w:sz w:val="16"/>
                                      </w:rPr>
                                      <w:t>9,794,379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42B6ACB" w14:textId="77777777" w:rsidR="00202875" w:rsidRDefault="00000000">
                                    <w:pPr>
                                      <w:spacing w:after="0" w:line="240" w:lineRule="auto"/>
                                      <w:jc w:val="right"/>
                                    </w:pPr>
                                    <w:r>
                                      <w:rPr>
                                        <w:rFonts w:ascii="Arial" w:eastAsia="Arial" w:hAnsi="Arial"/>
                                        <w:color w:val="000000"/>
                                        <w:sz w:val="16"/>
                                      </w:rPr>
                                      <w:t>23.94</w:t>
                                    </w:r>
                                  </w:p>
                                </w:tc>
                              </w:tr>
                              <w:tr w:rsidR="00202875" w14:paraId="6C02CBA2"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D88ED27" w14:textId="77777777" w:rsidR="00202875" w:rsidRDefault="00000000">
                                    <w:pPr>
                                      <w:spacing w:after="0" w:line="240" w:lineRule="auto"/>
                                    </w:pPr>
                                    <w:r>
                                      <w:rPr>
                                        <w:rFonts w:ascii="Arial" w:eastAsia="Arial" w:hAnsi="Arial"/>
                                        <w:color w:val="000000"/>
                                        <w:sz w:val="16"/>
                                      </w:rPr>
                                      <w:t xml:space="preserve">Supplies, </w:t>
                                    </w:r>
                                    <w:proofErr w:type="gramStart"/>
                                    <w:r>
                                      <w:rPr>
                                        <w:rFonts w:ascii="Arial" w:eastAsia="Arial" w:hAnsi="Arial"/>
                                        <w:color w:val="000000"/>
                                        <w:sz w:val="16"/>
                                      </w:rPr>
                                      <w:t>commodities</w:t>
                                    </w:r>
                                    <w:proofErr w:type="gramEnd"/>
                                    <w:r>
                                      <w:rPr>
                                        <w:rFonts w:ascii="Arial" w:eastAsia="Arial" w:hAnsi="Arial"/>
                                        <w:color w:val="000000"/>
                                        <w:sz w:val="16"/>
                                      </w:rPr>
                                      <w:t xml:space="preserve">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8FEAE3C" w14:textId="77777777" w:rsidR="00202875" w:rsidRDefault="00000000">
                                    <w:pPr>
                                      <w:spacing w:after="0" w:line="240" w:lineRule="auto"/>
                                      <w:jc w:val="right"/>
                                    </w:pPr>
                                    <w:r>
                                      <w:rPr>
                                        <w:rFonts w:ascii="Arial" w:eastAsia="Arial" w:hAnsi="Arial"/>
                                        <w:color w:val="000000"/>
                                        <w:sz w:val="16"/>
                                      </w:rPr>
                                      <w:t>2,663,405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D6F0F0F" w14:textId="77777777" w:rsidR="00202875"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8A1956D" w14:textId="77777777" w:rsidR="00202875" w:rsidRDefault="00000000">
                                    <w:pPr>
                                      <w:spacing w:after="0" w:line="240" w:lineRule="auto"/>
                                      <w:jc w:val="right"/>
                                    </w:pPr>
                                    <w:r>
                                      <w:rPr>
                                        <w:rFonts w:ascii="Arial" w:eastAsia="Arial" w:hAnsi="Arial"/>
                                        <w:color w:val="000000"/>
                                        <w:sz w:val="16"/>
                                      </w:rPr>
                                      <w:t>2,663,405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9EE74C8" w14:textId="77777777" w:rsidR="00202875" w:rsidRDefault="00000000">
                                    <w:pPr>
                                      <w:spacing w:after="0" w:line="240" w:lineRule="auto"/>
                                      <w:jc w:val="right"/>
                                    </w:pPr>
                                    <w:r>
                                      <w:rPr>
                                        <w:rFonts w:ascii="Arial" w:eastAsia="Arial" w:hAnsi="Arial"/>
                                        <w:color w:val="000000"/>
                                        <w:sz w:val="16"/>
                                      </w:rPr>
                                      <w:t>6.51</w:t>
                                    </w:r>
                                  </w:p>
                                </w:tc>
                              </w:tr>
                              <w:tr w:rsidR="00202875" w14:paraId="6F43B807"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24B01C8" w14:textId="77777777" w:rsidR="00202875" w:rsidRDefault="00000000">
                                    <w:pPr>
                                      <w:spacing w:after="0" w:line="240" w:lineRule="auto"/>
                                    </w:pPr>
                                    <w:r>
                                      <w:rPr>
                                        <w:rFonts w:ascii="Arial" w:eastAsia="Arial" w:hAnsi="Arial"/>
                                        <w:color w:val="000000"/>
                                        <w:sz w:val="16"/>
                                      </w:rPr>
                                      <w:t xml:space="preserve">Equipment, vehicles, </w:t>
                                    </w:r>
                                    <w:proofErr w:type="gramStart"/>
                                    <w:r>
                                      <w:rPr>
                                        <w:rFonts w:ascii="Arial" w:eastAsia="Arial" w:hAnsi="Arial"/>
                                        <w:color w:val="000000"/>
                                        <w:sz w:val="16"/>
                                      </w:rPr>
                                      <w:t>furniture</w:t>
                                    </w:r>
                                    <w:proofErr w:type="gramEnd"/>
                                    <w:r>
                                      <w:rPr>
                                        <w:rFonts w:ascii="Arial" w:eastAsia="Arial" w:hAnsi="Arial"/>
                                        <w:color w:val="000000"/>
                                        <w:sz w:val="16"/>
                                      </w:rPr>
                                      <w:t xml:space="preserv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2904047" w14:textId="77777777" w:rsidR="00202875" w:rsidRDefault="00000000">
                                    <w:pPr>
                                      <w:spacing w:after="0" w:line="240" w:lineRule="auto"/>
                                      <w:jc w:val="right"/>
                                    </w:pPr>
                                    <w:r>
                                      <w:rPr>
                                        <w:rFonts w:ascii="Arial" w:eastAsia="Arial" w:hAnsi="Arial"/>
                                        <w:color w:val="000000"/>
                                        <w:sz w:val="16"/>
                                      </w:rPr>
                                      <w:t>1,850,922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2FECFD8" w14:textId="77777777" w:rsidR="00202875"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478421A" w14:textId="77777777" w:rsidR="00202875" w:rsidRDefault="00000000">
                                    <w:pPr>
                                      <w:spacing w:after="0" w:line="240" w:lineRule="auto"/>
                                      <w:jc w:val="right"/>
                                    </w:pPr>
                                    <w:r>
                                      <w:rPr>
                                        <w:rFonts w:ascii="Arial" w:eastAsia="Arial" w:hAnsi="Arial"/>
                                        <w:color w:val="000000"/>
                                        <w:sz w:val="16"/>
                                      </w:rPr>
                                      <w:t>1,850,922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48C8E81" w14:textId="77777777" w:rsidR="00202875" w:rsidRDefault="00000000">
                                    <w:pPr>
                                      <w:spacing w:after="0" w:line="240" w:lineRule="auto"/>
                                      <w:jc w:val="right"/>
                                    </w:pPr>
                                    <w:r>
                                      <w:rPr>
                                        <w:rFonts w:ascii="Arial" w:eastAsia="Arial" w:hAnsi="Arial"/>
                                        <w:color w:val="000000"/>
                                        <w:sz w:val="16"/>
                                      </w:rPr>
                                      <w:t>4.52</w:t>
                                    </w:r>
                                  </w:p>
                                </w:tc>
                              </w:tr>
                              <w:tr w:rsidR="00202875" w14:paraId="570F3FBF"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3F7D8F2" w14:textId="77777777" w:rsidR="00202875" w:rsidRDefault="00000000">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64A8977" w14:textId="77777777" w:rsidR="00202875" w:rsidRDefault="00000000">
                                    <w:pPr>
                                      <w:spacing w:after="0" w:line="240" w:lineRule="auto"/>
                                      <w:jc w:val="right"/>
                                    </w:pPr>
                                    <w:r>
                                      <w:rPr>
                                        <w:rFonts w:ascii="Arial" w:eastAsia="Arial" w:hAnsi="Arial"/>
                                        <w:color w:val="000000"/>
                                        <w:sz w:val="16"/>
                                      </w:rPr>
                                      <w:t>10,991,087</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48873FF" w14:textId="77777777" w:rsidR="00202875"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1D6C857" w14:textId="77777777" w:rsidR="00202875" w:rsidRDefault="00000000">
                                    <w:pPr>
                                      <w:spacing w:after="0" w:line="240" w:lineRule="auto"/>
                                      <w:jc w:val="right"/>
                                    </w:pPr>
                                    <w:r>
                                      <w:rPr>
                                        <w:rFonts w:ascii="Arial" w:eastAsia="Arial" w:hAnsi="Arial"/>
                                        <w:color w:val="000000"/>
                                        <w:sz w:val="16"/>
                                      </w:rPr>
                                      <w:t>10,991,087</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7D08F1E" w14:textId="77777777" w:rsidR="00202875" w:rsidRDefault="00000000">
                                    <w:pPr>
                                      <w:spacing w:after="0" w:line="240" w:lineRule="auto"/>
                                      <w:jc w:val="right"/>
                                    </w:pPr>
                                    <w:r>
                                      <w:rPr>
                                        <w:rFonts w:ascii="Arial" w:eastAsia="Arial" w:hAnsi="Arial"/>
                                        <w:color w:val="000000"/>
                                        <w:sz w:val="16"/>
                                      </w:rPr>
                                      <w:t>26.87</w:t>
                                    </w:r>
                                  </w:p>
                                </w:tc>
                              </w:tr>
                              <w:tr w:rsidR="00202875" w14:paraId="25603532"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F0D7805" w14:textId="77777777" w:rsidR="00202875" w:rsidRDefault="00000000">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2C25EC3" w14:textId="77777777" w:rsidR="00202875" w:rsidRDefault="00000000">
                                    <w:pPr>
                                      <w:spacing w:after="0" w:line="240" w:lineRule="auto"/>
                                      <w:jc w:val="right"/>
                                    </w:pPr>
                                    <w:r>
                                      <w:rPr>
                                        <w:rFonts w:ascii="Arial" w:eastAsia="Arial" w:hAnsi="Arial"/>
                                        <w:color w:val="000000"/>
                                        <w:sz w:val="16"/>
                                      </w:rPr>
                                      <w:t>2,478,292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5BA3DED" w14:textId="77777777" w:rsidR="00202875"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4E673D4" w14:textId="77777777" w:rsidR="00202875" w:rsidRDefault="00000000">
                                    <w:pPr>
                                      <w:spacing w:after="0" w:line="240" w:lineRule="auto"/>
                                      <w:jc w:val="right"/>
                                    </w:pPr>
                                    <w:r>
                                      <w:rPr>
                                        <w:rFonts w:ascii="Arial" w:eastAsia="Arial" w:hAnsi="Arial"/>
                                        <w:color w:val="000000"/>
                                        <w:sz w:val="16"/>
                                      </w:rPr>
                                      <w:t>2,478,292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7F677D6" w14:textId="77777777" w:rsidR="00202875" w:rsidRDefault="00000000">
                                    <w:pPr>
                                      <w:spacing w:after="0" w:line="240" w:lineRule="auto"/>
                                      <w:jc w:val="right"/>
                                    </w:pPr>
                                    <w:r>
                                      <w:rPr>
                                        <w:rFonts w:ascii="Arial" w:eastAsia="Arial" w:hAnsi="Arial"/>
                                        <w:color w:val="000000"/>
                                        <w:sz w:val="16"/>
                                      </w:rPr>
                                      <w:t>6.06</w:t>
                                    </w:r>
                                  </w:p>
                                </w:tc>
                              </w:tr>
                              <w:tr w:rsidR="00202875" w14:paraId="79CCFABB"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6E57A94" w14:textId="77777777" w:rsidR="00202875" w:rsidRDefault="00000000">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C9C818A" w14:textId="77777777" w:rsidR="00202875" w:rsidRDefault="00000000">
                                    <w:pPr>
                                      <w:spacing w:after="0" w:line="240" w:lineRule="auto"/>
                                      <w:jc w:val="right"/>
                                    </w:pPr>
                                    <w:r>
                                      <w:rPr>
                                        <w:rFonts w:ascii="Arial" w:eastAsia="Arial" w:hAnsi="Arial"/>
                                        <w:color w:val="000000"/>
                                        <w:sz w:val="16"/>
                                      </w:rPr>
                                      <w:t>6,897,808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B227C0C" w14:textId="77777777" w:rsidR="00202875"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4FDCE4B" w14:textId="77777777" w:rsidR="00202875" w:rsidRDefault="00000000">
                                    <w:pPr>
                                      <w:spacing w:after="0" w:line="240" w:lineRule="auto"/>
                                      <w:jc w:val="right"/>
                                    </w:pPr>
                                    <w:r>
                                      <w:rPr>
                                        <w:rFonts w:ascii="Arial" w:eastAsia="Arial" w:hAnsi="Arial"/>
                                        <w:color w:val="000000"/>
                                        <w:sz w:val="16"/>
                                      </w:rPr>
                                      <w:t>6,897,808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7E00FDA" w14:textId="77777777" w:rsidR="00202875" w:rsidRDefault="00000000">
                                    <w:pPr>
                                      <w:spacing w:after="0" w:line="240" w:lineRule="auto"/>
                                      <w:jc w:val="right"/>
                                    </w:pPr>
                                    <w:r>
                                      <w:rPr>
                                        <w:rFonts w:ascii="Arial" w:eastAsia="Arial" w:hAnsi="Arial"/>
                                        <w:color w:val="000000"/>
                                        <w:sz w:val="16"/>
                                      </w:rPr>
                                      <w:t>16.86</w:t>
                                    </w:r>
                                  </w:p>
                                </w:tc>
                              </w:tr>
                              <w:tr w:rsidR="00202875" w14:paraId="7F38456B"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7BBBE49" w14:textId="77777777" w:rsidR="00202875" w:rsidRDefault="00000000">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87FD528" w14:textId="77777777" w:rsidR="00202875" w:rsidRDefault="00000000">
                                    <w:pPr>
                                      <w:spacing w:after="0" w:line="240" w:lineRule="auto"/>
                                      <w:jc w:val="right"/>
                                    </w:pPr>
                                    <w:r>
                                      <w:rPr>
                                        <w:rFonts w:ascii="Arial" w:eastAsia="Arial" w:hAnsi="Arial"/>
                                        <w:color w:val="000000"/>
                                        <w:sz w:val="16"/>
                                      </w:rPr>
                                      <w:t>6,232,903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B2122D2" w14:textId="77777777" w:rsidR="00202875"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1418A1D" w14:textId="77777777" w:rsidR="00202875" w:rsidRDefault="00000000">
                                    <w:pPr>
                                      <w:spacing w:after="0" w:line="240" w:lineRule="auto"/>
                                      <w:jc w:val="right"/>
                                    </w:pPr>
                                    <w:r>
                                      <w:rPr>
                                        <w:rFonts w:ascii="Arial" w:eastAsia="Arial" w:hAnsi="Arial"/>
                                        <w:color w:val="000000"/>
                                        <w:sz w:val="16"/>
                                      </w:rPr>
                                      <w:t>6,232,903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A5C3A60" w14:textId="77777777" w:rsidR="00202875" w:rsidRDefault="00000000">
                                    <w:pPr>
                                      <w:spacing w:after="0" w:line="240" w:lineRule="auto"/>
                                      <w:jc w:val="right"/>
                                    </w:pPr>
                                    <w:r>
                                      <w:rPr>
                                        <w:rFonts w:ascii="Arial" w:eastAsia="Arial" w:hAnsi="Arial"/>
                                        <w:color w:val="000000"/>
                                        <w:sz w:val="16"/>
                                      </w:rPr>
                                      <w:t>15.24</w:t>
                                    </w:r>
                                  </w:p>
                                </w:tc>
                              </w:tr>
                              <w:tr w:rsidR="00202875" w14:paraId="008F03B5"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2CCC2431" w14:textId="77777777" w:rsidR="00202875" w:rsidRDefault="00000000">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2E952B44" w14:textId="77777777" w:rsidR="00202875" w:rsidRDefault="00000000">
                                    <w:pPr>
                                      <w:spacing w:after="0" w:line="240" w:lineRule="auto"/>
                                      <w:jc w:val="right"/>
                                    </w:pPr>
                                    <w:r>
                                      <w:rPr>
                                        <w:rFonts w:ascii="Arial" w:eastAsia="Arial" w:hAnsi="Arial"/>
                                        <w:b/>
                                        <w:color w:val="FFFFFF"/>
                                        <w:sz w:val="16"/>
                                      </w:rPr>
                                      <w:t>40,908,796</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2BA9A3C6" w14:textId="77777777" w:rsidR="00202875" w:rsidRDefault="00000000">
                                    <w:pPr>
                                      <w:spacing w:after="0" w:line="240" w:lineRule="auto"/>
                                      <w:jc w:val="right"/>
                                    </w:pPr>
                                    <w:r>
                                      <w:rPr>
                                        <w:rFonts w:ascii="Arial" w:eastAsia="Arial" w:hAnsi="Arial"/>
                                        <w:b/>
                                        <w:color w:val="FFFFFF"/>
                                        <w:sz w:val="16"/>
                                      </w:rPr>
                                      <w:t>-</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5FCB521" w14:textId="77777777" w:rsidR="00202875" w:rsidRDefault="00000000">
                                    <w:pPr>
                                      <w:spacing w:after="0" w:line="240" w:lineRule="auto"/>
                                      <w:jc w:val="right"/>
                                    </w:pPr>
                                    <w:r>
                                      <w:rPr>
                                        <w:rFonts w:ascii="Arial" w:eastAsia="Arial" w:hAnsi="Arial"/>
                                        <w:b/>
                                        <w:color w:val="FFFFFF"/>
                                        <w:sz w:val="16"/>
                                      </w:rPr>
                                      <w:t>40,908,796</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6ABD706D" w14:textId="77777777" w:rsidR="00202875" w:rsidRDefault="00000000">
                                    <w:pPr>
                                      <w:spacing w:after="0" w:line="240" w:lineRule="auto"/>
                                      <w:jc w:val="right"/>
                                    </w:pPr>
                                    <w:r>
                                      <w:rPr>
                                        <w:rFonts w:ascii="Arial" w:eastAsia="Arial" w:hAnsi="Arial"/>
                                        <w:b/>
                                        <w:color w:val="FFFFFF"/>
                                        <w:sz w:val="16"/>
                                      </w:rPr>
                                      <w:t>100.00</w:t>
                                    </w:r>
                                  </w:p>
                                </w:tc>
                              </w:tr>
                              <w:tr w:rsidR="00202875" w14:paraId="11FF3C08"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98DDEC5" w14:textId="77777777" w:rsidR="00202875" w:rsidRDefault="00000000">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2A7DEE5" w14:textId="77777777" w:rsidR="00202875" w:rsidRDefault="00000000">
                                    <w:pPr>
                                      <w:spacing w:after="0" w:line="240" w:lineRule="auto"/>
                                      <w:jc w:val="right"/>
                                    </w:pPr>
                                    <w:r>
                                      <w:rPr>
                                        <w:rFonts w:ascii="Arial" w:eastAsia="Arial" w:hAnsi="Arial"/>
                                        <w:color w:val="000000"/>
                                        <w:sz w:val="16"/>
                                      </w:rPr>
                                      <w:t>2,398,285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D1EC66E" w14:textId="77777777" w:rsidR="00202875"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0AF33E1" w14:textId="77777777" w:rsidR="00202875" w:rsidRDefault="00000000">
                                    <w:pPr>
                                      <w:spacing w:after="0" w:line="240" w:lineRule="auto"/>
                                      <w:jc w:val="right"/>
                                    </w:pPr>
                                    <w:r>
                                      <w:rPr>
                                        <w:rFonts w:ascii="Arial" w:eastAsia="Arial" w:hAnsi="Arial"/>
                                        <w:color w:val="000000"/>
                                        <w:sz w:val="16"/>
                                      </w:rPr>
                                      <w:t>2,398,285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C660CA1" w14:textId="77777777" w:rsidR="00202875" w:rsidRDefault="00000000">
                                    <w:pPr>
                                      <w:spacing w:after="0" w:line="240" w:lineRule="auto"/>
                                      <w:jc w:val="right"/>
                                    </w:pPr>
                                    <w:r>
                                      <w:rPr>
                                        <w:rFonts w:ascii="Arial" w:eastAsia="Arial" w:hAnsi="Arial"/>
                                        <w:color w:val="000000"/>
                                        <w:sz w:val="16"/>
                                      </w:rPr>
                                      <w:t>5.86</w:t>
                                    </w:r>
                                  </w:p>
                                </w:tc>
                              </w:tr>
                              <w:tr w:rsidR="00202875" w14:paraId="6C17403B"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07AEB396" w14:textId="77777777" w:rsidR="00202875" w:rsidRDefault="00000000">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542C2934" w14:textId="77777777" w:rsidR="00202875" w:rsidRDefault="00000000">
                                    <w:pPr>
                                      <w:spacing w:after="0" w:line="240" w:lineRule="auto"/>
                                      <w:jc w:val="right"/>
                                    </w:pPr>
                                    <w:r>
                                      <w:rPr>
                                        <w:rFonts w:ascii="Arial" w:eastAsia="Arial" w:hAnsi="Arial"/>
                                        <w:b/>
                                        <w:color w:val="FFFFFF"/>
                                        <w:sz w:val="16"/>
                                      </w:rPr>
                                      <w:t>43,307,081</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3D359412" w14:textId="77777777" w:rsidR="00202875" w:rsidRDefault="00000000">
                                    <w:pPr>
                                      <w:spacing w:after="0" w:line="240" w:lineRule="auto"/>
                                      <w:jc w:val="right"/>
                                    </w:pPr>
                                    <w:r>
                                      <w:rPr>
                                        <w:rFonts w:ascii="Arial" w:eastAsia="Arial" w:hAnsi="Arial"/>
                                        <w:b/>
                                        <w:color w:val="FFFFFF"/>
                                        <w:sz w:val="16"/>
                                      </w:rPr>
                                      <w:t>-</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B7E4AC2" w14:textId="77777777" w:rsidR="00202875" w:rsidRDefault="00000000">
                                    <w:pPr>
                                      <w:spacing w:after="0" w:line="240" w:lineRule="auto"/>
                                      <w:jc w:val="right"/>
                                    </w:pPr>
                                    <w:r>
                                      <w:rPr>
                                        <w:rFonts w:ascii="Arial" w:eastAsia="Arial" w:hAnsi="Arial"/>
                                        <w:b/>
                                        <w:color w:val="FFFFFF"/>
                                        <w:sz w:val="16"/>
                                      </w:rPr>
                                      <w:t>43,307,081</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4706D49C" w14:textId="77777777" w:rsidR="00202875" w:rsidRDefault="00000000">
                                    <w:pPr>
                                      <w:spacing w:after="0" w:line="240" w:lineRule="auto"/>
                                      <w:jc w:val="right"/>
                                    </w:pPr>
                                    <w:r>
                                      <w:rPr>
                                        <w:rFonts w:ascii="Arial" w:eastAsia="Arial" w:hAnsi="Arial"/>
                                        <w:b/>
                                        <w:color w:val="FFFFFF"/>
                                        <w:sz w:val="16"/>
                                      </w:rPr>
                                      <w:t>-</w:t>
                                    </w:r>
                                  </w:p>
                                </w:tc>
                              </w:tr>
                            </w:tbl>
                            <w:p w14:paraId="53081649" w14:textId="77777777" w:rsidR="00202875" w:rsidRDefault="00202875">
                              <w:pPr>
                                <w:spacing w:after="0" w:line="240" w:lineRule="auto"/>
                              </w:pPr>
                            </w:p>
                          </w:tc>
                        </w:tr>
                        <w:tr w:rsidR="00CF6D6B" w14:paraId="2771874B" w14:textId="77777777" w:rsidTr="00CF6D6B">
                          <w:trPr>
                            <w:trHeight w:val="3456"/>
                          </w:trPr>
                          <w:tc>
                            <w:tcPr>
                              <w:tcW w:w="11" w:type="dxa"/>
                              <w:tcBorders>
                                <w:top w:val="single" w:sz="7" w:space="0" w:color="000000"/>
                              </w:tcBorders>
                            </w:tcPr>
                            <w:p w14:paraId="1A0ED007" w14:textId="77777777" w:rsidR="00202875" w:rsidRDefault="00202875">
                              <w:pPr>
                                <w:pStyle w:val="EmptyCellLayoutStyle"/>
                                <w:spacing w:after="0" w:line="240" w:lineRule="auto"/>
                              </w:pPr>
                            </w:p>
                          </w:tc>
                          <w:tc>
                            <w:tcPr>
                              <w:tcW w:w="2268" w:type="dxa"/>
                              <w:gridSpan w:val="2"/>
                              <w:vMerge/>
                              <w:tcBorders>
                                <w:top w:val="single" w:sz="7" w:space="0" w:color="000000"/>
                              </w:tcBorders>
                            </w:tcPr>
                            <w:p w14:paraId="454F5B55" w14:textId="77777777" w:rsidR="00202875" w:rsidRDefault="00202875">
                              <w:pPr>
                                <w:pStyle w:val="EmptyCellLayoutStyle"/>
                                <w:spacing w:after="0" w:line="240" w:lineRule="auto"/>
                              </w:pPr>
                            </w:p>
                          </w:tc>
                        </w:tr>
                        <w:tr w:rsidR="00202875" w14:paraId="096C4010" w14:textId="77777777">
                          <w:trPr>
                            <w:trHeight w:val="59"/>
                          </w:trPr>
                          <w:tc>
                            <w:tcPr>
                              <w:tcW w:w="11" w:type="dxa"/>
                            </w:tcPr>
                            <w:p w14:paraId="49600251" w14:textId="77777777" w:rsidR="00202875" w:rsidRDefault="00202875">
                              <w:pPr>
                                <w:pStyle w:val="EmptyCellLayoutStyle"/>
                                <w:spacing w:after="0" w:line="240" w:lineRule="auto"/>
                              </w:pPr>
                            </w:p>
                          </w:tc>
                          <w:tc>
                            <w:tcPr>
                              <w:tcW w:w="2268" w:type="dxa"/>
                            </w:tcPr>
                            <w:p w14:paraId="0345AE81" w14:textId="77777777" w:rsidR="00202875" w:rsidRDefault="00202875">
                              <w:pPr>
                                <w:pStyle w:val="EmptyCellLayoutStyle"/>
                                <w:spacing w:after="0" w:line="240" w:lineRule="auto"/>
                              </w:pPr>
                            </w:p>
                          </w:tc>
                          <w:tc>
                            <w:tcPr>
                              <w:tcW w:w="7355" w:type="dxa"/>
                            </w:tcPr>
                            <w:p w14:paraId="23442C82" w14:textId="77777777" w:rsidR="00202875" w:rsidRDefault="00202875">
                              <w:pPr>
                                <w:pStyle w:val="EmptyCellLayoutStyle"/>
                                <w:spacing w:after="0" w:line="240" w:lineRule="auto"/>
                              </w:pPr>
                            </w:p>
                          </w:tc>
                        </w:tr>
                        <w:tr w:rsidR="00CF6D6B" w14:paraId="72559C1E" w14:textId="77777777" w:rsidTr="00CF6D6B">
                          <w:trPr>
                            <w:trHeight w:val="714"/>
                          </w:trPr>
                          <w:tc>
                            <w:tcPr>
                              <w:tcW w:w="11" w:type="dxa"/>
                            </w:tcPr>
                            <w:p w14:paraId="18E25F36" w14:textId="77777777" w:rsidR="00202875" w:rsidRDefault="00202875">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202875" w14:paraId="1368F757" w14:textId="77777777">
                                <w:trPr>
                                  <w:trHeight w:val="636"/>
                                </w:trPr>
                                <w:tc>
                                  <w:tcPr>
                                    <w:tcW w:w="9623" w:type="dxa"/>
                                    <w:tcBorders>
                                      <w:top w:val="nil"/>
                                      <w:left w:val="nil"/>
                                      <w:bottom w:val="nil"/>
                                      <w:right w:val="nil"/>
                                    </w:tcBorders>
                                    <w:tcMar>
                                      <w:top w:w="39" w:type="dxa"/>
                                      <w:left w:w="39" w:type="dxa"/>
                                      <w:bottom w:w="39" w:type="dxa"/>
                                      <w:right w:w="39" w:type="dxa"/>
                                    </w:tcMar>
                                  </w:tcPr>
                                  <w:p w14:paraId="3F6B5357" w14:textId="77777777" w:rsidR="00202875" w:rsidRDefault="00000000">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3CE58A11" w14:textId="77777777" w:rsidR="00202875" w:rsidRDefault="00202875">
                              <w:pPr>
                                <w:spacing w:after="0" w:line="240" w:lineRule="auto"/>
                              </w:pPr>
                            </w:p>
                          </w:tc>
                        </w:tr>
                      </w:tbl>
                      <w:p w14:paraId="59532CAC" w14:textId="77777777" w:rsidR="00202875" w:rsidRDefault="00202875">
                        <w:pPr>
                          <w:spacing w:after="0" w:line="240" w:lineRule="auto"/>
                        </w:pPr>
                      </w:p>
                    </w:tc>
                    <w:tc>
                      <w:tcPr>
                        <w:tcW w:w="1146" w:type="dxa"/>
                      </w:tcPr>
                      <w:p w14:paraId="66E5B366" w14:textId="77777777" w:rsidR="00202875" w:rsidRDefault="00202875">
                        <w:pPr>
                          <w:pStyle w:val="EmptyCellLayoutStyle"/>
                          <w:spacing w:after="0" w:line="240" w:lineRule="auto"/>
                        </w:pPr>
                      </w:p>
                    </w:tc>
                  </w:tr>
                </w:tbl>
                <w:p w14:paraId="1229F75F" w14:textId="77777777" w:rsidR="00202875" w:rsidRDefault="00202875">
                  <w:pPr>
                    <w:spacing w:after="0" w:line="240" w:lineRule="auto"/>
                  </w:pPr>
                </w:p>
              </w:tc>
            </w:tr>
          </w:tbl>
          <w:p w14:paraId="7911711B" w14:textId="77777777" w:rsidR="00202875" w:rsidRDefault="00202875">
            <w:pPr>
              <w:spacing w:after="0" w:line="240" w:lineRule="auto"/>
            </w:pPr>
          </w:p>
        </w:tc>
      </w:tr>
    </w:tbl>
    <w:p w14:paraId="375BCBDF" w14:textId="77777777" w:rsidR="00202875"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202875" w14:paraId="078A5074" w14:textId="77777777">
        <w:trPr>
          <w:trHeight w:val="90"/>
        </w:trPr>
        <w:tc>
          <w:tcPr>
            <w:tcW w:w="11905" w:type="dxa"/>
          </w:tcPr>
          <w:p w14:paraId="57A8F34A" w14:textId="77777777" w:rsidR="00202875" w:rsidRDefault="00202875">
            <w:pPr>
              <w:pStyle w:val="EmptyCellLayoutStyle"/>
              <w:spacing w:after="0" w:line="240" w:lineRule="auto"/>
            </w:pPr>
          </w:p>
        </w:tc>
      </w:tr>
      <w:tr w:rsidR="00202875" w14:paraId="40BB296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202875" w14:paraId="3B27BF8B" w14:textId="77777777">
              <w:trPr>
                <w:trHeight w:val="383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6"/>
                    <w:gridCol w:w="4529"/>
                    <w:gridCol w:w="573"/>
                    <w:gridCol w:w="6"/>
                    <w:gridCol w:w="4535"/>
                    <w:gridCol w:w="20"/>
                    <w:gridCol w:w="507"/>
                    <w:gridCol w:w="602"/>
                  </w:tblGrid>
                  <w:tr w:rsidR="00CF6D6B" w14:paraId="1DED6DB7" w14:textId="77777777" w:rsidTr="00CF6D6B">
                    <w:trPr>
                      <w:trHeight w:val="297"/>
                    </w:trPr>
                    <w:tc>
                      <w:tcPr>
                        <w:tcW w:w="1127" w:type="dxa"/>
                      </w:tcPr>
                      <w:bookmarkStart w:id="3" w:name="Cost_Recovery_"/>
                      <w:bookmarkEnd w:id="3"/>
                      <w:p w14:paraId="603D1B33" w14:textId="77777777" w:rsidR="00202875" w:rsidRDefault="00000000">
                        <w:pPr>
                          <w:spacing w:after="0" w:line="240" w:lineRule="auto"/>
                        </w:pPr>
                        <w:r>
                          <w:fldChar w:fldCharType="begin"/>
                        </w:r>
                        <w:r>
                          <w:rPr>
                            <w:noProof/>
                          </w:rPr>
                          <w:instrText xml:space="preserve"> TC "Cost Recovery " \f C \l "2" </w:instrText>
                        </w:r>
                        <w:r>
                          <w:fldChar w:fldCharType="end"/>
                        </w:r>
                      </w:p>
                    </w:tc>
                    <w:tc>
                      <w:tcPr>
                        <w:tcW w:w="6" w:type="dxa"/>
                        <w:gridSpan w:val="2"/>
                      </w:tcPr>
                      <w:tbl>
                        <w:tblPr>
                          <w:tblW w:w="0" w:type="auto"/>
                          <w:tblCellMar>
                            <w:left w:w="0" w:type="dxa"/>
                            <w:right w:w="0" w:type="dxa"/>
                          </w:tblCellMar>
                          <w:tblLook w:val="0000" w:firstRow="0" w:lastRow="0" w:firstColumn="0" w:lastColumn="0" w:noHBand="0" w:noVBand="0"/>
                        </w:tblPr>
                        <w:tblGrid>
                          <w:gridCol w:w="4535"/>
                        </w:tblGrid>
                        <w:tr w:rsidR="00202875" w14:paraId="51433D20" w14:textId="77777777">
                          <w:trPr>
                            <w:trHeight w:val="219"/>
                          </w:trPr>
                          <w:tc>
                            <w:tcPr>
                              <w:tcW w:w="4536" w:type="dxa"/>
                              <w:tcBorders>
                                <w:top w:val="nil"/>
                                <w:left w:val="nil"/>
                                <w:bottom w:val="nil"/>
                                <w:right w:val="nil"/>
                              </w:tcBorders>
                              <w:tcMar>
                                <w:top w:w="39" w:type="dxa"/>
                                <w:left w:w="39" w:type="dxa"/>
                                <w:bottom w:w="39" w:type="dxa"/>
                                <w:right w:w="39" w:type="dxa"/>
                              </w:tcMar>
                            </w:tcPr>
                            <w:p w14:paraId="2349620C" w14:textId="77777777" w:rsidR="00202875" w:rsidRDefault="00000000">
                              <w:pPr>
                                <w:spacing w:after="0" w:line="240" w:lineRule="auto"/>
                              </w:pPr>
                              <w:r>
                                <w:rPr>
                                  <w:rFonts w:ascii="Arial" w:eastAsia="Arial" w:hAnsi="Arial"/>
                                  <w:b/>
                                  <w:color w:val="2DABE0"/>
                                  <w:sz w:val="21"/>
                                </w:rPr>
                                <w:t>4.  COST RECOVERY</w:t>
                              </w:r>
                            </w:p>
                          </w:tc>
                        </w:tr>
                      </w:tbl>
                      <w:p w14:paraId="1B8CDB81" w14:textId="77777777" w:rsidR="00202875" w:rsidRDefault="00202875">
                        <w:pPr>
                          <w:spacing w:after="0" w:line="240" w:lineRule="auto"/>
                        </w:pPr>
                      </w:p>
                    </w:tc>
                    <w:tc>
                      <w:tcPr>
                        <w:tcW w:w="573" w:type="dxa"/>
                      </w:tcPr>
                      <w:p w14:paraId="3D757C49" w14:textId="77777777" w:rsidR="00202875" w:rsidRDefault="00202875">
                        <w:pPr>
                          <w:pStyle w:val="EmptyCellLayoutStyle"/>
                          <w:spacing w:after="0" w:line="240" w:lineRule="auto"/>
                        </w:pPr>
                      </w:p>
                    </w:tc>
                    <w:tc>
                      <w:tcPr>
                        <w:tcW w:w="0" w:type="dxa"/>
                        <w:gridSpan w:val="4"/>
                      </w:tcPr>
                      <w:tbl>
                        <w:tblPr>
                          <w:tblW w:w="0" w:type="auto"/>
                          <w:tblCellMar>
                            <w:left w:w="0" w:type="dxa"/>
                            <w:right w:w="0" w:type="dxa"/>
                          </w:tblCellMar>
                          <w:tblLook w:val="0000" w:firstRow="0" w:lastRow="0" w:firstColumn="0" w:lastColumn="0" w:noHBand="0" w:noVBand="0"/>
                        </w:tblPr>
                        <w:tblGrid>
                          <w:gridCol w:w="5066"/>
                        </w:tblGrid>
                        <w:tr w:rsidR="00202875" w14:paraId="790D210D" w14:textId="77777777">
                          <w:trPr>
                            <w:trHeight w:val="219"/>
                          </w:trPr>
                          <w:tc>
                            <w:tcPr>
                              <w:tcW w:w="5066" w:type="dxa"/>
                              <w:tcBorders>
                                <w:top w:val="nil"/>
                                <w:left w:val="nil"/>
                                <w:bottom w:val="nil"/>
                                <w:right w:val="nil"/>
                              </w:tcBorders>
                              <w:tcMar>
                                <w:top w:w="39" w:type="dxa"/>
                                <w:left w:w="39" w:type="dxa"/>
                                <w:bottom w:w="39" w:type="dxa"/>
                                <w:right w:w="39" w:type="dxa"/>
                              </w:tcMar>
                            </w:tcPr>
                            <w:p w14:paraId="5F2DBF34" w14:textId="77777777" w:rsidR="00202875" w:rsidRDefault="00000000">
                              <w:pPr>
                                <w:spacing w:after="0" w:line="240" w:lineRule="auto"/>
                              </w:pPr>
                              <w:r>
                                <w:rPr>
                                  <w:rFonts w:ascii="Arial" w:eastAsia="Arial" w:hAnsi="Arial"/>
                                  <w:b/>
                                  <w:color w:val="2DABE0"/>
                                  <w:sz w:val="21"/>
                                </w:rPr>
                                <w:t>5.  ACCOUNTABILITY AND TRANSPARENCY</w:t>
                              </w:r>
                            </w:p>
                          </w:tc>
                        </w:tr>
                      </w:tbl>
                      <w:p w14:paraId="07B9F6E6" w14:textId="77777777" w:rsidR="00202875" w:rsidRDefault="00202875">
                        <w:pPr>
                          <w:spacing w:after="0" w:line="240" w:lineRule="auto"/>
                        </w:pPr>
                      </w:p>
                    </w:tc>
                    <w:tc>
                      <w:tcPr>
                        <w:tcW w:w="602" w:type="dxa"/>
                      </w:tcPr>
                      <w:p w14:paraId="5337C780" w14:textId="77777777" w:rsidR="00202875" w:rsidRDefault="00202875">
                        <w:pPr>
                          <w:pStyle w:val="EmptyCellLayoutStyle"/>
                          <w:spacing w:after="0" w:line="240" w:lineRule="auto"/>
                        </w:pPr>
                      </w:p>
                    </w:tc>
                  </w:tr>
                  <w:tr w:rsidR="00202875" w14:paraId="7C5870AE" w14:textId="77777777">
                    <w:trPr>
                      <w:trHeight w:val="40"/>
                    </w:trPr>
                    <w:tc>
                      <w:tcPr>
                        <w:tcW w:w="1127" w:type="dxa"/>
                      </w:tcPr>
                      <w:p w14:paraId="3896D4C1" w14:textId="77777777" w:rsidR="00202875" w:rsidRDefault="00202875">
                        <w:pPr>
                          <w:pStyle w:val="EmptyCellLayoutStyle"/>
                          <w:spacing w:after="0" w:line="240" w:lineRule="auto"/>
                        </w:pPr>
                      </w:p>
                    </w:tc>
                    <w:tc>
                      <w:tcPr>
                        <w:tcW w:w="6" w:type="dxa"/>
                      </w:tcPr>
                      <w:p w14:paraId="0D6CD0B3" w14:textId="77777777" w:rsidR="00202875" w:rsidRDefault="00202875">
                        <w:pPr>
                          <w:pStyle w:val="EmptyCellLayoutStyle"/>
                          <w:spacing w:after="0" w:line="240" w:lineRule="auto"/>
                        </w:pPr>
                      </w:p>
                    </w:tc>
                    <w:tc>
                      <w:tcPr>
                        <w:tcW w:w="4529" w:type="dxa"/>
                      </w:tcPr>
                      <w:p w14:paraId="228F1BAD" w14:textId="77777777" w:rsidR="00202875" w:rsidRDefault="00202875">
                        <w:pPr>
                          <w:pStyle w:val="EmptyCellLayoutStyle"/>
                          <w:spacing w:after="0" w:line="240" w:lineRule="auto"/>
                        </w:pPr>
                      </w:p>
                    </w:tc>
                    <w:tc>
                      <w:tcPr>
                        <w:tcW w:w="573" w:type="dxa"/>
                      </w:tcPr>
                      <w:p w14:paraId="67257B9C" w14:textId="77777777" w:rsidR="00202875" w:rsidRDefault="00202875">
                        <w:pPr>
                          <w:pStyle w:val="EmptyCellLayoutStyle"/>
                          <w:spacing w:after="0" w:line="240" w:lineRule="auto"/>
                        </w:pPr>
                      </w:p>
                    </w:tc>
                    <w:tc>
                      <w:tcPr>
                        <w:tcW w:w="0" w:type="dxa"/>
                      </w:tcPr>
                      <w:p w14:paraId="2403FF9E" w14:textId="77777777" w:rsidR="00202875" w:rsidRDefault="00202875">
                        <w:pPr>
                          <w:pStyle w:val="EmptyCellLayoutStyle"/>
                          <w:spacing w:after="0" w:line="240" w:lineRule="auto"/>
                        </w:pPr>
                      </w:p>
                    </w:tc>
                    <w:tc>
                      <w:tcPr>
                        <w:tcW w:w="4535" w:type="dxa"/>
                      </w:tcPr>
                      <w:p w14:paraId="4872121C" w14:textId="77777777" w:rsidR="00202875" w:rsidRDefault="00202875">
                        <w:pPr>
                          <w:pStyle w:val="EmptyCellLayoutStyle"/>
                          <w:spacing w:after="0" w:line="240" w:lineRule="auto"/>
                        </w:pPr>
                      </w:p>
                    </w:tc>
                    <w:tc>
                      <w:tcPr>
                        <w:tcW w:w="20" w:type="dxa"/>
                      </w:tcPr>
                      <w:p w14:paraId="5B2DA179" w14:textId="77777777" w:rsidR="00202875" w:rsidRDefault="00202875">
                        <w:pPr>
                          <w:pStyle w:val="EmptyCellLayoutStyle"/>
                          <w:spacing w:after="0" w:line="240" w:lineRule="auto"/>
                        </w:pPr>
                      </w:p>
                    </w:tc>
                    <w:tc>
                      <w:tcPr>
                        <w:tcW w:w="507" w:type="dxa"/>
                      </w:tcPr>
                      <w:p w14:paraId="00988EFB" w14:textId="77777777" w:rsidR="00202875" w:rsidRDefault="00202875">
                        <w:pPr>
                          <w:pStyle w:val="EmptyCellLayoutStyle"/>
                          <w:spacing w:after="0" w:line="240" w:lineRule="auto"/>
                        </w:pPr>
                      </w:p>
                    </w:tc>
                    <w:tc>
                      <w:tcPr>
                        <w:tcW w:w="602" w:type="dxa"/>
                      </w:tcPr>
                      <w:p w14:paraId="77B1D57F" w14:textId="77777777" w:rsidR="00202875" w:rsidRDefault="00202875">
                        <w:pPr>
                          <w:pStyle w:val="EmptyCellLayoutStyle"/>
                          <w:spacing w:after="0" w:line="240" w:lineRule="auto"/>
                        </w:pPr>
                      </w:p>
                    </w:tc>
                  </w:tr>
                  <w:tr w:rsidR="00CF6D6B" w14:paraId="2A030C88" w14:textId="77777777" w:rsidTr="00CF6D6B">
                    <w:trPr>
                      <w:trHeight w:val="5"/>
                    </w:trPr>
                    <w:tc>
                      <w:tcPr>
                        <w:tcW w:w="1127" w:type="dxa"/>
                      </w:tcPr>
                      <w:p w14:paraId="67E7BF37" w14:textId="77777777" w:rsidR="00202875" w:rsidRDefault="00202875">
                        <w:pPr>
                          <w:pStyle w:val="EmptyCellLayoutStyle"/>
                          <w:spacing w:after="0" w:line="240" w:lineRule="auto"/>
                        </w:pPr>
                      </w:p>
                    </w:tc>
                    <w:tc>
                      <w:tcPr>
                        <w:tcW w:w="6" w:type="dxa"/>
                      </w:tcPr>
                      <w:p w14:paraId="409F927F" w14:textId="77777777" w:rsidR="00202875" w:rsidRDefault="00202875">
                        <w:pPr>
                          <w:pStyle w:val="EmptyCellLayoutStyle"/>
                          <w:spacing w:after="0" w:line="240" w:lineRule="auto"/>
                        </w:pPr>
                      </w:p>
                    </w:tc>
                    <w:tc>
                      <w:tcPr>
                        <w:tcW w:w="4529" w:type="dxa"/>
                      </w:tcPr>
                      <w:p w14:paraId="44C3F318" w14:textId="77777777" w:rsidR="00202875" w:rsidRDefault="00202875">
                        <w:pPr>
                          <w:pStyle w:val="EmptyCellLayoutStyle"/>
                          <w:spacing w:after="0" w:line="240" w:lineRule="auto"/>
                        </w:pPr>
                      </w:p>
                    </w:tc>
                    <w:tc>
                      <w:tcPr>
                        <w:tcW w:w="573" w:type="dxa"/>
                      </w:tcPr>
                      <w:p w14:paraId="2C51BB35" w14:textId="77777777" w:rsidR="00202875" w:rsidRDefault="00202875">
                        <w:pPr>
                          <w:pStyle w:val="EmptyCellLayoutStyle"/>
                          <w:spacing w:after="0" w:line="240" w:lineRule="auto"/>
                        </w:pPr>
                      </w:p>
                    </w:tc>
                    <w:tc>
                      <w:tcPr>
                        <w:tcW w:w="0" w:type="dxa"/>
                      </w:tcPr>
                      <w:p w14:paraId="5687B1C6" w14:textId="77777777" w:rsidR="00202875" w:rsidRDefault="00202875">
                        <w:pPr>
                          <w:pStyle w:val="EmptyCellLayoutStyle"/>
                          <w:spacing w:after="0" w:line="240" w:lineRule="auto"/>
                        </w:pPr>
                      </w:p>
                    </w:tc>
                    <w:tc>
                      <w:tcPr>
                        <w:tcW w:w="4535"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38"/>
                        </w:tblGrid>
                        <w:tr w:rsidR="00202875" w14:paraId="10458269" w14:textId="77777777">
                          <w:trPr>
                            <w:trHeight w:val="312"/>
                          </w:trPr>
                          <w:tc>
                            <w:tcPr>
                              <w:tcW w:w="4538" w:type="dxa"/>
                            </w:tcPr>
                            <w:tbl>
                              <w:tblPr>
                                <w:tblW w:w="0" w:type="auto"/>
                                <w:tblCellMar>
                                  <w:left w:w="0" w:type="dxa"/>
                                  <w:right w:w="0" w:type="dxa"/>
                                </w:tblCellMar>
                                <w:tblLook w:val="0000" w:firstRow="0" w:lastRow="0" w:firstColumn="0" w:lastColumn="0" w:noHBand="0" w:noVBand="0"/>
                              </w:tblPr>
                              <w:tblGrid>
                                <w:gridCol w:w="4538"/>
                              </w:tblGrid>
                              <w:tr w:rsidR="00202875" w14:paraId="7A2977DA" w14:textId="77777777">
                                <w:trPr>
                                  <w:trHeight w:val="234"/>
                                </w:trPr>
                                <w:tc>
                                  <w:tcPr>
                                    <w:tcW w:w="4538" w:type="dxa"/>
                                    <w:tcBorders>
                                      <w:top w:val="nil"/>
                                      <w:left w:val="nil"/>
                                      <w:bottom w:val="nil"/>
                                      <w:right w:val="nil"/>
                                    </w:tcBorders>
                                    <w:tcMar>
                                      <w:top w:w="39" w:type="dxa"/>
                                      <w:left w:w="39" w:type="dxa"/>
                                      <w:bottom w:w="39" w:type="dxa"/>
                                      <w:right w:w="39" w:type="dxa"/>
                                    </w:tcMar>
                                  </w:tcPr>
                                  <w:p w14:paraId="2EBBEABF" w14:textId="77777777" w:rsidR="00202875" w:rsidRDefault="00000000">
                                    <w:pPr>
                                      <w:spacing w:after="0" w:line="240" w:lineRule="auto"/>
                                    </w:pPr>
                                    <w:proofErr w:type="gramStart"/>
                                    <w:r>
                                      <w:rPr>
                                        <w:rFonts w:ascii="Arial" w:eastAsia="Arial" w:hAnsi="Arial"/>
                                        <w:color w:val="000000"/>
                                      </w:rPr>
                                      <w:t>In order to</w:t>
                                    </w:r>
                                    <w:proofErr w:type="gramEnd"/>
                                    <w:r>
                                      <w:rPr>
                                        <w:rFonts w:ascii="Arial" w:eastAsia="Arial" w:hAnsi="Arial"/>
                                        <w:color w:val="000000"/>
                                      </w:rPr>
                                      <w:t xml:space="preserve"> effectively provide fund administration services and facilitate monitoring and reporting to the UN system and its partners, the MPTF Office has developed a public website, the MPTF Office Gateway (</w:t>
                                    </w:r>
                                    <w:hyperlink r:id="rId12" w:history="1">
                                      <w:r>
                                        <w:rPr>
                                          <w:rFonts w:ascii="Arial" w:eastAsia="Arial" w:hAnsi="Arial"/>
                                          <w:color w:val="0000FF"/>
                                          <w:u w:val="single"/>
                                        </w:rPr>
                                        <w:t>https://mptf.undp.org</w:t>
                                      </w:r>
                                    </w:hyperlink>
                                    <w:r>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 xml:space="preserve">The Gateway provides financial information </w:t>
                                    </w:r>
                                    <w:proofErr w:type="gramStart"/>
                                    <w:r>
                                      <w:rPr>
                                        <w:rFonts w:ascii="Arial" w:eastAsia="Arial" w:hAnsi="Arial"/>
                                        <w:color w:val="000000"/>
                                      </w:rPr>
                                      <w:t>including:</w:t>
                                    </w:r>
                                    <w:proofErr w:type="gramEnd"/>
                                    <w:r>
                                      <w:rPr>
                                        <w:rFonts w:ascii="Arial" w:eastAsia="Arial" w:hAnsi="Arial"/>
                                        <w:color w:val="000000"/>
                                      </w:rPr>
                                      <w:t xml:space="preserve"> contributor commitments and deposits, approved </w:t>
                                    </w:r>
                                    <w:proofErr w:type="spellStart"/>
                                    <w:r>
                                      <w:rPr>
                                        <w:rFonts w:ascii="Arial" w:eastAsia="Arial" w:hAnsi="Arial"/>
                                        <w:color w:val="000000"/>
                                      </w:rPr>
                                      <w:t>programme</w:t>
                                    </w:r>
                                    <w:proofErr w:type="spellEnd"/>
                                    <w:r>
                                      <w:rPr>
                                        <w:rFonts w:ascii="Arial" w:eastAsia="Arial" w:hAnsi="Arial"/>
                                        <w:color w:val="000000"/>
                                      </w:rPr>
                                      <w:t xml:space="preserv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23E7D790" w14:textId="77777777" w:rsidR="00202875" w:rsidRDefault="00202875">
                              <w:pPr>
                                <w:spacing w:after="0" w:line="240" w:lineRule="auto"/>
                              </w:pPr>
                            </w:p>
                          </w:tc>
                        </w:tr>
                      </w:tbl>
                      <w:p w14:paraId="55A8BA7A" w14:textId="77777777" w:rsidR="00202875" w:rsidRDefault="00202875">
                        <w:pPr>
                          <w:spacing w:after="0" w:line="240" w:lineRule="auto"/>
                        </w:pPr>
                      </w:p>
                    </w:tc>
                    <w:tc>
                      <w:tcPr>
                        <w:tcW w:w="507" w:type="dxa"/>
                      </w:tcPr>
                      <w:p w14:paraId="31002F1D" w14:textId="77777777" w:rsidR="00202875" w:rsidRDefault="00202875">
                        <w:pPr>
                          <w:pStyle w:val="EmptyCellLayoutStyle"/>
                          <w:spacing w:after="0" w:line="240" w:lineRule="auto"/>
                        </w:pPr>
                      </w:p>
                    </w:tc>
                    <w:tc>
                      <w:tcPr>
                        <w:tcW w:w="602" w:type="dxa"/>
                      </w:tcPr>
                      <w:p w14:paraId="6F1C4153" w14:textId="77777777" w:rsidR="00202875" w:rsidRDefault="00202875">
                        <w:pPr>
                          <w:pStyle w:val="EmptyCellLayoutStyle"/>
                          <w:spacing w:after="0" w:line="240" w:lineRule="auto"/>
                        </w:pPr>
                      </w:p>
                    </w:tc>
                  </w:tr>
                  <w:tr w:rsidR="00CF6D6B" w14:paraId="2BD3AA1A" w14:textId="77777777" w:rsidTr="00CF6D6B">
                    <w:trPr>
                      <w:trHeight w:val="306"/>
                    </w:trPr>
                    <w:tc>
                      <w:tcPr>
                        <w:tcW w:w="1127" w:type="dxa"/>
                      </w:tcPr>
                      <w:p w14:paraId="52048F27" w14:textId="77777777" w:rsidR="00202875" w:rsidRDefault="00202875">
                        <w:pPr>
                          <w:pStyle w:val="EmptyCellLayoutStyle"/>
                          <w:spacing w:after="0" w:line="240" w:lineRule="auto"/>
                        </w:pPr>
                      </w:p>
                    </w:tc>
                    <w:tc>
                      <w:tcPr>
                        <w:tcW w:w="6"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76"/>
                          <w:gridCol w:w="4259"/>
                        </w:tblGrid>
                        <w:tr w:rsidR="00202875" w14:paraId="3F2891EF" w14:textId="77777777">
                          <w:trPr>
                            <w:trHeight w:val="14"/>
                          </w:trPr>
                          <w:tc>
                            <w:tcPr>
                              <w:tcW w:w="276" w:type="dxa"/>
                            </w:tcPr>
                            <w:p w14:paraId="13F4AB87" w14:textId="77777777" w:rsidR="00202875" w:rsidRDefault="00202875">
                              <w:pPr>
                                <w:pStyle w:val="EmptyCellLayoutStyle"/>
                                <w:spacing w:after="0" w:line="240" w:lineRule="auto"/>
                              </w:pPr>
                            </w:p>
                          </w:tc>
                          <w:tc>
                            <w:tcPr>
                              <w:tcW w:w="4259" w:type="dxa"/>
                            </w:tcPr>
                            <w:p w14:paraId="2C652426" w14:textId="77777777" w:rsidR="00202875" w:rsidRDefault="00202875">
                              <w:pPr>
                                <w:pStyle w:val="EmptyCellLayoutStyle"/>
                                <w:spacing w:after="0" w:line="240" w:lineRule="auto"/>
                              </w:pPr>
                            </w:p>
                          </w:tc>
                        </w:tr>
                        <w:tr w:rsidR="00202875" w14:paraId="5143F8C0" w14:textId="77777777">
                          <w:trPr>
                            <w:trHeight w:val="312"/>
                          </w:trPr>
                          <w:tc>
                            <w:tcPr>
                              <w:tcW w:w="276" w:type="dxa"/>
                            </w:tcPr>
                            <w:p w14:paraId="12734648" w14:textId="77777777" w:rsidR="00202875" w:rsidRDefault="00202875">
                              <w:pPr>
                                <w:pStyle w:val="EmptyCellLayoutStyle"/>
                                <w:spacing w:after="0" w:line="240" w:lineRule="auto"/>
                              </w:pPr>
                            </w:p>
                          </w:tc>
                          <w:tc>
                            <w:tcPr>
                              <w:tcW w:w="4259" w:type="dxa"/>
                            </w:tcPr>
                            <w:tbl>
                              <w:tblPr>
                                <w:tblW w:w="0" w:type="auto"/>
                                <w:tblCellMar>
                                  <w:left w:w="0" w:type="dxa"/>
                                  <w:right w:w="0" w:type="dxa"/>
                                </w:tblCellMar>
                                <w:tblLook w:val="0000" w:firstRow="0" w:lastRow="0" w:firstColumn="0" w:lastColumn="0" w:noHBand="0" w:noVBand="0"/>
                              </w:tblPr>
                              <w:tblGrid>
                                <w:gridCol w:w="4259"/>
                              </w:tblGrid>
                              <w:tr w:rsidR="00202875" w14:paraId="4422ECB7" w14:textId="77777777">
                                <w:trPr>
                                  <w:trHeight w:val="234"/>
                                </w:trPr>
                                <w:tc>
                                  <w:tcPr>
                                    <w:tcW w:w="4259" w:type="dxa"/>
                                    <w:tcBorders>
                                      <w:top w:val="nil"/>
                                      <w:left w:val="nil"/>
                                      <w:bottom w:val="nil"/>
                                      <w:right w:val="nil"/>
                                    </w:tcBorders>
                                    <w:tcMar>
                                      <w:top w:w="39" w:type="dxa"/>
                                      <w:left w:w="39" w:type="dxa"/>
                                      <w:bottom w:w="39" w:type="dxa"/>
                                      <w:right w:w="39" w:type="dxa"/>
                                    </w:tcMar>
                                  </w:tcPr>
                                  <w:p w14:paraId="6B5C046E" w14:textId="77777777" w:rsidR="00202875" w:rsidRDefault="00000000">
                                    <w:pPr>
                                      <w:spacing w:after="0" w:line="240" w:lineRule="auto"/>
                                    </w:pPr>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2023, were as follows:</w:t>
                                    </w:r>
                                  </w:p>
                                </w:tc>
                              </w:tr>
                            </w:tbl>
                            <w:p w14:paraId="0AE012F5" w14:textId="77777777" w:rsidR="00202875" w:rsidRDefault="00202875">
                              <w:pPr>
                                <w:spacing w:after="0" w:line="240" w:lineRule="auto"/>
                              </w:pPr>
                            </w:p>
                          </w:tc>
                        </w:tr>
                        <w:tr w:rsidR="00202875" w14:paraId="04DFF590" w14:textId="77777777">
                          <w:trPr>
                            <w:trHeight w:val="20"/>
                          </w:trPr>
                          <w:tc>
                            <w:tcPr>
                              <w:tcW w:w="276" w:type="dxa"/>
                            </w:tcPr>
                            <w:p w14:paraId="37AABCFC" w14:textId="77777777" w:rsidR="00202875" w:rsidRDefault="00202875">
                              <w:pPr>
                                <w:pStyle w:val="EmptyCellLayoutStyle"/>
                                <w:spacing w:after="0" w:line="240" w:lineRule="auto"/>
                              </w:pPr>
                            </w:p>
                          </w:tc>
                          <w:tc>
                            <w:tcPr>
                              <w:tcW w:w="4259" w:type="dxa"/>
                            </w:tcPr>
                            <w:p w14:paraId="2C20E438" w14:textId="77777777" w:rsidR="00202875" w:rsidRDefault="00202875">
                              <w:pPr>
                                <w:pStyle w:val="EmptyCellLayoutStyle"/>
                                <w:spacing w:after="0" w:line="240" w:lineRule="auto"/>
                              </w:pPr>
                            </w:p>
                          </w:tc>
                        </w:tr>
                        <w:tr w:rsidR="00CF6D6B" w14:paraId="030A23A4" w14:textId="77777777" w:rsidTr="00CF6D6B">
                          <w:trPr>
                            <w:trHeight w:val="312"/>
                          </w:trPr>
                          <w:tc>
                            <w:tcPr>
                              <w:tcW w:w="276" w:type="dxa"/>
                              <w:gridSpan w:val="2"/>
                            </w:tcPr>
                            <w:tbl>
                              <w:tblPr>
                                <w:tblW w:w="0" w:type="auto"/>
                                <w:tblCellMar>
                                  <w:left w:w="0" w:type="dxa"/>
                                  <w:right w:w="0" w:type="dxa"/>
                                </w:tblCellMar>
                                <w:tblLook w:val="0000" w:firstRow="0" w:lastRow="0" w:firstColumn="0" w:lastColumn="0" w:noHBand="0" w:noVBand="0"/>
                              </w:tblPr>
                              <w:tblGrid>
                                <w:gridCol w:w="4535"/>
                              </w:tblGrid>
                              <w:tr w:rsidR="00202875" w14:paraId="23F2B11D" w14:textId="77777777">
                                <w:trPr>
                                  <w:trHeight w:val="234"/>
                                </w:trPr>
                                <w:tc>
                                  <w:tcPr>
                                    <w:tcW w:w="4536" w:type="dxa"/>
                                    <w:tcBorders>
                                      <w:top w:val="nil"/>
                                      <w:left w:val="nil"/>
                                      <w:bottom w:val="nil"/>
                                      <w:right w:val="nil"/>
                                    </w:tcBorders>
                                    <w:tcMar>
                                      <w:top w:w="39" w:type="dxa"/>
                                      <w:left w:w="39" w:type="dxa"/>
                                      <w:bottom w:w="39" w:type="dxa"/>
                                      <w:right w:w="39" w:type="dxa"/>
                                    </w:tcMar>
                                  </w:tcPr>
                                  <w:p w14:paraId="1EDC5827" w14:textId="77777777" w:rsidR="00202875" w:rsidRDefault="00000000">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Cumulatively, as of 31 December 2023, US$ </w:t>
                                    </w:r>
                                    <w:r>
                                      <w:rPr>
                                        <w:rFonts w:ascii="Arial" w:eastAsia="Arial" w:hAnsi="Arial"/>
                                        <w:b/>
                                        <w:color w:val="000000"/>
                                      </w:rPr>
                                      <w:t xml:space="preserve">587,952 </w:t>
                                    </w:r>
                                    <w:r>
                                      <w:rPr>
                                        <w:rFonts w:ascii="Arial" w:eastAsia="Arial" w:hAnsi="Arial"/>
                                        <w:color w:val="000000"/>
                                      </w:rPr>
                                      <w:t>has been charged in AA-fees.</w:t>
                                    </w:r>
                                  </w:p>
                                  <w:p w14:paraId="062E848C" w14:textId="77777777" w:rsidR="00202875" w:rsidRDefault="00000000">
                                    <w:pPr>
                                      <w:spacing w:after="0" w:line="240" w:lineRule="auto"/>
                                      <w:ind w:left="720" w:hanging="360"/>
                                    </w:pPr>
                                    <w:r>
                                      <w:rPr>
                                        <w:rFonts w:ascii="Arial" w:eastAsia="Arial" w:hAnsi="Arial"/>
                                        <w:color w:val="000000"/>
                                      </w:rPr>
                                      <w:br/>
                                    </w:r>
                                  </w:p>
                                  <w:p w14:paraId="419FA110" w14:textId="77777777" w:rsidR="00202875" w:rsidRDefault="00000000">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A general cost that cannot be directly related to any </w:t>
                                    </w:r>
                                    <w:proofErr w:type="gramStart"/>
                                    <w:r>
                                      <w:rPr>
                                        <w:rFonts w:ascii="Arial" w:eastAsia="Arial" w:hAnsi="Arial"/>
                                        <w:color w:val="000000"/>
                                      </w:rPr>
                                      <w:t xml:space="preserve">particular </w:t>
                                    </w:r>
                                    <w:proofErr w:type="spellStart"/>
                                    <w:r>
                                      <w:rPr>
                                        <w:rFonts w:ascii="Arial" w:eastAsia="Arial" w:hAnsi="Arial"/>
                                        <w:color w:val="000000"/>
                                      </w:rPr>
                                      <w:t>programme</w:t>
                                    </w:r>
                                    <w:proofErr w:type="spellEnd"/>
                                    <w:proofErr w:type="gramEnd"/>
                                    <w:r>
                                      <w:rPr>
                                        <w:rFonts w:ascii="Arial" w:eastAsia="Arial" w:hAnsi="Arial"/>
                                        <w:color w:val="000000"/>
                                      </w:rPr>
                                      <w:t xml:space="preserve"> or activity of the Participating Organizations. Participating Organizations may charge 7% indirect costs based on UNSDG policy, establishing an indirect cost rate as a percentage of the programmable costs for interagency pass-through pool funds. In the current reporting period US$ </w:t>
                                    </w:r>
                                    <w:r>
                                      <w:rPr>
                                        <w:rFonts w:ascii="Arial" w:eastAsia="Arial" w:hAnsi="Arial"/>
                                        <w:b/>
                                        <w:color w:val="000000"/>
                                      </w:rPr>
                                      <w:t>00</w:t>
                                    </w:r>
                                    <w:r>
                                      <w:rPr>
                                        <w:rFonts w:ascii="Arial" w:eastAsia="Arial" w:hAnsi="Arial"/>
                                        <w:color w:val="000000"/>
                                      </w:rPr>
                                      <w:t xml:space="preserve"> was deducted </w:t>
                                    </w:r>
                                    <w:proofErr w:type="gramStart"/>
                                    <w:r>
                                      <w:rPr>
                                        <w:rFonts w:ascii="Arial" w:eastAsia="Arial" w:hAnsi="Arial"/>
                                        <w:color w:val="000000"/>
                                      </w:rPr>
                                      <w:t>in</w:t>
                                    </w:r>
                                    <w:proofErr w:type="gramEnd"/>
                                    <w:r>
                                      <w:rPr>
                                        <w:rFonts w:ascii="Arial" w:eastAsia="Arial" w:hAnsi="Arial"/>
                                        <w:color w:val="000000"/>
                                      </w:rPr>
                                      <w:t xml:space="preserve"> indirect costs by Participating Organizations. Cumulatively, indirect costs amount to US$ </w:t>
                                    </w:r>
                                    <w:r>
                                      <w:rPr>
                                        <w:rFonts w:ascii="Arial" w:eastAsia="Arial" w:hAnsi="Arial"/>
                                        <w:b/>
                                        <w:color w:val="000000"/>
                                      </w:rPr>
                                      <w:t>2,398,285</w:t>
                                    </w:r>
                                    <w:r>
                                      <w:rPr>
                                        <w:rFonts w:ascii="Arial" w:eastAsia="Arial" w:hAnsi="Arial"/>
                                        <w:color w:val="000000"/>
                                      </w:rPr>
                                      <w:t xml:space="preserve"> as of 31 December </w:t>
                                    </w:r>
                                    <w:r>
                                      <w:rPr>
                                        <w:rFonts w:ascii="Arial" w:eastAsia="Arial" w:hAnsi="Arial"/>
                                        <w:b/>
                                        <w:color w:val="000000"/>
                                      </w:rPr>
                                      <w:t>2023</w:t>
                                    </w:r>
                                    <w:r>
                                      <w:rPr>
                                        <w:rFonts w:ascii="Arial" w:eastAsia="Arial" w:hAnsi="Arial"/>
                                        <w:color w:val="000000"/>
                                      </w:rPr>
                                      <w:t>.</w:t>
                                    </w:r>
                                  </w:p>
                                </w:tc>
                              </w:tr>
                            </w:tbl>
                            <w:p w14:paraId="30817842" w14:textId="77777777" w:rsidR="00202875" w:rsidRDefault="00202875">
                              <w:pPr>
                                <w:spacing w:after="0" w:line="240" w:lineRule="auto"/>
                              </w:pPr>
                            </w:p>
                          </w:tc>
                        </w:tr>
                      </w:tbl>
                      <w:p w14:paraId="3705F55D" w14:textId="77777777" w:rsidR="00202875" w:rsidRDefault="00202875">
                        <w:pPr>
                          <w:spacing w:after="0" w:line="240" w:lineRule="auto"/>
                        </w:pPr>
                      </w:p>
                    </w:tc>
                    <w:tc>
                      <w:tcPr>
                        <w:tcW w:w="573" w:type="dxa"/>
                      </w:tcPr>
                      <w:p w14:paraId="50A3778D" w14:textId="77777777" w:rsidR="00202875" w:rsidRDefault="00202875">
                        <w:pPr>
                          <w:pStyle w:val="EmptyCellLayoutStyle"/>
                          <w:spacing w:after="0" w:line="240" w:lineRule="auto"/>
                        </w:pPr>
                      </w:p>
                    </w:tc>
                    <w:tc>
                      <w:tcPr>
                        <w:tcW w:w="0" w:type="dxa"/>
                      </w:tcPr>
                      <w:p w14:paraId="2A2E42A7" w14:textId="77777777" w:rsidR="00202875" w:rsidRDefault="00202875">
                        <w:pPr>
                          <w:pStyle w:val="EmptyCellLayoutStyle"/>
                          <w:spacing w:after="0" w:line="240" w:lineRule="auto"/>
                        </w:pPr>
                      </w:p>
                    </w:tc>
                    <w:tc>
                      <w:tcPr>
                        <w:tcW w:w="4535" w:type="dxa"/>
                        <w:gridSpan w:val="2"/>
                        <w:vMerge/>
                      </w:tcPr>
                      <w:p w14:paraId="4BBFBFC2" w14:textId="77777777" w:rsidR="00202875" w:rsidRDefault="00202875">
                        <w:pPr>
                          <w:pStyle w:val="EmptyCellLayoutStyle"/>
                          <w:spacing w:after="0" w:line="240" w:lineRule="auto"/>
                        </w:pPr>
                      </w:p>
                    </w:tc>
                    <w:tc>
                      <w:tcPr>
                        <w:tcW w:w="507" w:type="dxa"/>
                      </w:tcPr>
                      <w:p w14:paraId="3C956BFA" w14:textId="77777777" w:rsidR="00202875" w:rsidRDefault="00202875">
                        <w:pPr>
                          <w:pStyle w:val="EmptyCellLayoutStyle"/>
                          <w:spacing w:after="0" w:line="240" w:lineRule="auto"/>
                        </w:pPr>
                      </w:p>
                    </w:tc>
                    <w:tc>
                      <w:tcPr>
                        <w:tcW w:w="602" w:type="dxa"/>
                      </w:tcPr>
                      <w:p w14:paraId="4B5C37C0" w14:textId="77777777" w:rsidR="00202875" w:rsidRDefault="00202875">
                        <w:pPr>
                          <w:pStyle w:val="EmptyCellLayoutStyle"/>
                          <w:spacing w:after="0" w:line="240" w:lineRule="auto"/>
                        </w:pPr>
                      </w:p>
                    </w:tc>
                  </w:tr>
                  <w:tr w:rsidR="00CF6D6B" w14:paraId="1A6FA012" w14:textId="77777777" w:rsidTr="00CF6D6B">
                    <w:trPr>
                      <w:trHeight w:val="352"/>
                    </w:trPr>
                    <w:tc>
                      <w:tcPr>
                        <w:tcW w:w="1127" w:type="dxa"/>
                      </w:tcPr>
                      <w:p w14:paraId="723169C1" w14:textId="77777777" w:rsidR="00202875" w:rsidRDefault="00202875">
                        <w:pPr>
                          <w:pStyle w:val="EmptyCellLayoutStyle"/>
                          <w:spacing w:after="0" w:line="240" w:lineRule="auto"/>
                        </w:pPr>
                      </w:p>
                    </w:tc>
                    <w:tc>
                      <w:tcPr>
                        <w:tcW w:w="6" w:type="dxa"/>
                        <w:gridSpan w:val="2"/>
                        <w:vMerge/>
                      </w:tcPr>
                      <w:p w14:paraId="6CB307CC" w14:textId="77777777" w:rsidR="00202875" w:rsidRDefault="00202875">
                        <w:pPr>
                          <w:pStyle w:val="EmptyCellLayoutStyle"/>
                          <w:spacing w:after="0" w:line="240" w:lineRule="auto"/>
                        </w:pPr>
                      </w:p>
                    </w:tc>
                    <w:tc>
                      <w:tcPr>
                        <w:tcW w:w="573" w:type="dxa"/>
                      </w:tcPr>
                      <w:p w14:paraId="2DB66A6F" w14:textId="77777777" w:rsidR="00202875" w:rsidRDefault="00202875">
                        <w:pPr>
                          <w:pStyle w:val="EmptyCellLayoutStyle"/>
                          <w:spacing w:after="0" w:line="240" w:lineRule="auto"/>
                        </w:pPr>
                      </w:p>
                    </w:tc>
                    <w:tc>
                      <w:tcPr>
                        <w:tcW w:w="0" w:type="dxa"/>
                      </w:tcPr>
                      <w:p w14:paraId="4A1DF04D" w14:textId="77777777" w:rsidR="00202875" w:rsidRDefault="00202875">
                        <w:pPr>
                          <w:pStyle w:val="EmptyCellLayoutStyle"/>
                          <w:spacing w:after="0" w:line="240" w:lineRule="auto"/>
                        </w:pPr>
                      </w:p>
                    </w:tc>
                    <w:tc>
                      <w:tcPr>
                        <w:tcW w:w="4535" w:type="dxa"/>
                      </w:tcPr>
                      <w:p w14:paraId="79989ADA" w14:textId="77777777" w:rsidR="00202875" w:rsidRDefault="00202875">
                        <w:pPr>
                          <w:pStyle w:val="EmptyCellLayoutStyle"/>
                          <w:spacing w:after="0" w:line="240" w:lineRule="auto"/>
                        </w:pPr>
                      </w:p>
                    </w:tc>
                    <w:tc>
                      <w:tcPr>
                        <w:tcW w:w="20" w:type="dxa"/>
                      </w:tcPr>
                      <w:p w14:paraId="6E799813" w14:textId="77777777" w:rsidR="00202875" w:rsidRDefault="00202875">
                        <w:pPr>
                          <w:pStyle w:val="EmptyCellLayoutStyle"/>
                          <w:spacing w:after="0" w:line="240" w:lineRule="auto"/>
                        </w:pPr>
                      </w:p>
                    </w:tc>
                    <w:tc>
                      <w:tcPr>
                        <w:tcW w:w="507" w:type="dxa"/>
                      </w:tcPr>
                      <w:p w14:paraId="49CC0CE9" w14:textId="77777777" w:rsidR="00202875" w:rsidRDefault="00202875">
                        <w:pPr>
                          <w:pStyle w:val="EmptyCellLayoutStyle"/>
                          <w:spacing w:after="0" w:line="240" w:lineRule="auto"/>
                        </w:pPr>
                      </w:p>
                    </w:tc>
                    <w:tc>
                      <w:tcPr>
                        <w:tcW w:w="602" w:type="dxa"/>
                      </w:tcPr>
                      <w:p w14:paraId="341811CC" w14:textId="77777777" w:rsidR="00202875" w:rsidRDefault="00202875">
                        <w:pPr>
                          <w:pStyle w:val="EmptyCellLayoutStyle"/>
                          <w:spacing w:after="0" w:line="240" w:lineRule="auto"/>
                        </w:pPr>
                      </w:p>
                    </w:tc>
                  </w:tr>
                  <w:tr w:rsidR="00202875" w14:paraId="3A8E8E75" w14:textId="77777777">
                    <w:trPr>
                      <w:trHeight w:val="220"/>
                    </w:trPr>
                    <w:tc>
                      <w:tcPr>
                        <w:tcW w:w="1127" w:type="dxa"/>
                      </w:tcPr>
                      <w:p w14:paraId="475C87AA" w14:textId="77777777" w:rsidR="00202875" w:rsidRDefault="00202875">
                        <w:pPr>
                          <w:pStyle w:val="EmptyCellLayoutStyle"/>
                          <w:spacing w:after="0" w:line="240" w:lineRule="auto"/>
                        </w:pPr>
                      </w:p>
                    </w:tc>
                    <w:tc>
                      <w:tcPr>
                        <w:tcW w:w="6" w:type="dxa"/>
                      </w:tcPr>
                      <w:p w14:paraId="43CD5648" w14:textId="77777777" w:rsidR="00202875" w:rsidRDefault="00202875">
                        <w:pPr>
                          <w:pStyle w:val="EmptyCellLayoutStyle"/>
                          <w:spacing w:after="0" w:line="240" w:lineRule="auto"/>
                        </w:pPr>
                      </w:p>
                    </w:tc>
                    <w:tc>
                      <w:tcPr>
                        <w:tcW w:w="4529" w:type="dxa"/>
                      </w:tcPr>
                      <w:p w14:paraId="3773D39C" w14:textId="77777777" w:rsidR="00202875" w:rsidRDefault="00202875">
                        <w:pPr>
                          <w:pStyle w:val="EmptyCellLayoutStyle"/>
                          <w:spacing w:after="0" w:line="240" w:lineRule="auto"/>
                        </w:pPr>
                      </w:p>
                    </w:tc>
                    <w:tc>
                      <w:tcPr>
                        <w:tcW w:w="573" w:type="dxa"/>
                      </w:tcPr>
                      <w:p w14:paraId="7189DE23" w14:textId="77777777" w:rsidR="00202875" w:rsidRDefault="00202875">
                        <w:pPr>
                          <w:pStyle w:val="EmptyCellLayoutStyle"/>
                          <w:spacing w:after="0" w:line="240" w:lineRule="auto"/>
                        </w:pPr>
                      </w:p>
                    </w:tc>
                    <w:tc>
                      <w:tcPr>
                        <w:tcW w:w="0" w:type="dxa"/>
                      </w:tcPr>
                      <w:p w14:paraId="511BD615" w14:textId="77777777" w:rsidR="00202875" w:rsidRDefault="00202875">
                        <w:pPr>
                          <w:pStyle w:val="EmptyCellLayoutStyle"/>
                          <w:spacing w:after="0" w:line="240" w:lineRule="auto"/>
                        </w:pPr>
                      </w:p>
                    </w:tc>
                    <w:tc>
                      <w:tcPr>
                        <w:tcW w:w="4535" w:type="dxa"/>
                      </w:tcPr>
                      <w:p w14:paraId="33F0B6BA" w14:textId="77777777" w:rsidR="00202875" w:rsidRDefault="00202875">
                        <w:pPr>
                          <w:pStyle w:val="EmptyCellLayoutStyle"/>
                          <w:spacing w:after="0" w:line="240" w:lineRule="auto"/>
                        </w:pPr>
                      </w:p>
                    </w:tc>
                    <w:tc>
                      <w:tcPr>
                        <w:tcW w:w="20" w:type="dxa"/>
                      </w:tcPr>
                      <w:p w14:paraId="349EC1E8" w14:textId="77777777" w:rsidR="00202875" w:rsidRDefault="00202875">
                        <w:pPr>
                          <w:pStyle w:val="EmptyCellLayoutStyle"/>
                          <w:spacing w:after="0" w:line="240" w:lineRule="auto"/>
                        </w:pPr>
                      </w:p>
                    </w:tc>
                    <w:tc>
                      <w:tcPr>
                        <w:tcW w:w="507" w:type="dxa"/>
                      </w:tcPr>
                      <w:p w14:paraId="4981ADEF" w14:textId="77777777" w:rsidR="00202875" w:rsidRDefault="00202875">
                        <w:pPr>
                          <w:pStyle w:val="EmptyCellLayoutStyle"/>
                          <w:spacing w:after="0" w:line="240" w:lineRule="auto"/>
                        </w:pPr>
                      </w:p>
                    </w:tc>
                    <w:tc>
                      <w:tcPr>
                        <w:tcW w:w="602" w:type="dxa"/>
                      </w:tcPr>
                      <w:p w14:paraId="0EFA7CB3" w14:textId="77777777" w:rsidR="00202875" w:rsidRDefault="00202875">
                        <w:pPr>
                          <w:pStyle w:val="EmptyCellLayoutStyle"/>
                          <w:spacing w:after="0" w:line="240" w:lineRule="auto"/>
                        </w:pPr>
                      </w:p>
                    </w:tc>
                  </w:tr>
                  <w:tr w:rsidR="00CF6D6B" w14:paraId="5DCF9864" w14:textId="77777777" w:rsidTr="00CF6D6B">
                    <w:trPr>
                      <w:trHeight w:val="297"/>
                    </w:trPr>
                    <w:tc>
                      <w:tcPr>
                        <w:tcW w:w="1127" w:type="dxa"/>
                      </w:tcPr>
                      <w:p w14:paraId="09FBF786" w14:textId="77777777" w:rsidR="00202875" w:rsidRDefault="00202875">
                        <w:pPr>
                          <w:pStyle w:val="EmptyCellLayoutStyle"/>
                          <w:spacing w:after="0" w:line="240" w:lineRule="auto"/>
                        </w:pPr>
                      </w:p>
                    </w:tc>
                    <w:tc>
                      <w:tcPr>
                        <w:tcW w:w="6" w:type="dxa"/>
                        <w:gridSpan w:val="5"/>
                      </w:tcPr>
                      <w:tbl>
                        <w:tblPr>
                          <w:tblW w:w="0" w:type="auto"/>
                          <w:tblCellMar>
                            <w:left w:w="0" w:type="dxa"/>
                            <w:right w:w="0" w:type="dxa"/>
                          </w:tblCellMar>
                          <w:tblLook w:val="0000" w:firstRow="0" w:lastRow="0" w:firstColumn="0" w:lastColumn="0" w:noHBand="0" w:noVBand="0"/>
                        </w:tblPr>
                        <w:tblGrid>
                          <w:gridCol w:w="9648"/>
                        </w:tblGrid>
                        <w:tr w:rsidR="00202875" w14:paraId="77A4F52B" w14:textId="77777777">
                          <w:trPr>
                            <w:trHeight w:val="219"/>
                          </w:trPr>
                          <w:tc>
                            <w:tcPr>
                              <w:tcW w:w="9648" w:type="dxa"/>
                              <w:tcBorders>
                                <w:top w:val="nil"/>
                                <w:left w:val="nil"/>
                                <w:bottom w:val="nil"/>
                                <w:right w:val="nil"/>
                              </w:tcBorders>
                              <w:tcMar>
                                <w:top w:w="39" w:type="dxa"/>
                                <w:left w:w="39" w:type="dxa"/>
                                <w:bottom w:w="39" w:type="dxa"/>
                                <w:right w:w="39" w:type="dxa"/>
                              </w:tcMar>
                            </w:tcPr>
                            <w:p w14:paraId="22537B11" w14:textId="77777777" w:rsidR="00202875" w:rsidRDefault="00000000">
                              <w:pPr>
                                <w:spacing w:after="0" w:line="240" w:lineRule="auto"/>
                              </w:pPr>
                              <w:r>
                                <w:rPr>
                                  <w:rFonts w:ascii="Arial" w:eastAsia="Arial" w:hAnsi="Arial"/>
                                  <w:b/>
                                  <w:color w:val="2DABE0"/>
                                  <w:sz w:val="21"/>
                                </w:rPr>
                                <w:t>6.  DIRECT COSTS</w:t>
                              </w:r>
                            </w:p>
                          </w:tc>
                        </w:tr>
                      </w:tbl>
                      <w:p w14:paraId="0E5E6318" w14:textId="77777777" w:rsidR="00202875" w:rsidRDefault="00202875">
                        <w:pPr>
                          <w:spacing w:after="0" w:line="240" w:lineRule="auto"/>
                        </w:pPr>
                      </w:p>
                    </w:tc>
                    <w:tc>
                      <w:tcPr>
                        <w:tcW w:w="20" w:type="dxa"/>
                      </w:tcPr>
                      <w:p w14:paraId="48472B5C" w14:textId="77777777" w:rsidR="00202875" w:rsidRDefault="00202875">
                        <w:pPr>
                          <w:pStyle w:val="EmptyCellLayoutStyle"/>
                          <w:spacing w:after="0" w:line="240" w:lineRule="auto"/>
                        </w:pPr>
                      </w:p>
                    </w:tc>
                    <w:tc>
                      <w:tcPr>
                        <w:tcW w:w="507" w:type="dxa"/>
                      </w:tcPr>
                      <w:p w14:paraId="6D575165" w14:textId="77777777" w:rsidR="00202875" w:rsidRDefault="00202875">
                        <w:pPr>
                          <w:pStyle w:val="EmptyCellLayoutStyle"/>
                          <w:spacing w:after="0" w:line="240" w:lineRule="auto"/>
                        </w:pPr>
                      </w:p>
                    </w:tc>
                    <w:tc>
                      <w:tcPr>
                        <w:tcW w:w="602" w:type="dxa"/>
                      </w:tcPr>
                      <w:p w14:paraId="49DA7BE3" w14:textId="77777777" w:rsidR="00202875" w:rsidRDefault="00202875">
                        <w:pPr>
                          <w:pStyle w:val="EmptyCellLayoutStyle"/>
                          <w:spacing w:after="0" w:line="240" w:lineRule="auto"/>
                        </w:pPr>
                      </w:p>
                    </w:tc>
                  </w:tr>
                  <w:tr w:rsidR="00202875" w14:paraId="22CEE6B3" w14:textId="77777777">
                    <w:trPr>
                      <w:trHeight w:val="23"/>
                    </w:trPr>
                    <w:tc>
                      <w:tcPr>
                        <w:tcW w:w="1127" w:type="dxa"/>
                      </w:tcPr>
                      <w:p w14:paraId="001627DF" w14:textId="77777777" w:rsidR="00202875" w:rsidRDefault="00202875">
                        <w:pPr>
                          <w:pStyle w:val="EmptyCellLayoutStyle"/>
                          <w:spacing w:after="0" w:line="240" w:lineRule="auto"/>
                        </w:pPr>
                      </w:p>
                    </w:tc>
                    <w:tc>
                      <w:tcPr>
                        <w:tcW w:w="6" w:type="dxa"/>
                      </w:tcPr>
                      <w:p w14:paraId="6D044CEF" w14:textId="77777777" w:rsidR="00202875" w:rsidRDefault="00202875">
                        <w:pPr>
                          <w:pStyle w:val="EmptyCellLayoutStyle"/>
                          <w:spacing w:after="0" w:line="240" w:lineRule="auto"/>
                        </w:pPr>
                      </w:p>
                    </w:tc>
                    <w:tc>
                      <w:tcPr>
                        <w:tcW w:w="4529" w:type="dxa"/>
                      </w:tcPr>
                      <w:p w14:paraId="59084C22" w14:textId="77777777" w:rsidR="00202875" w:rsidRDefault="00202875">
                        <w:pPr>
                          <w:pStyle w:val="EmptyCellLayoutStyle"/>
                          <w:spacing w:after="0" w:line="240" w:lineRule="auto"/>
                        </w:pPr>
                      </w:p>
                    </w:tc>
                    <w:tc>
                      <w:tcPr>
                        <w:tcW w:w="573" w:type="dxa"/>
                      </w:tcPr>
                      <w:p w14:paraId="2E5D9DC7" w14:textId="77777777" w:rsidR="00202875" w:rsidRDefault="00202875">
                        <w:pPr>
                          <w:pStyle w:val="EmptyCellLayoutStyle"/>
                          <w:spacing w:after="0" w:line="240" w:lineRule="auto"/>
                        </w:pPr>
                      </w:p>
                    </w:tc>
                    <w:tc>
                      <w:tcPr>
                        <w:tcW w:w="0" w:type="dxa"/>
                      </w:tcPr>
                      <w:p w14:paraId="587AA492" w14:textId="77777777" w:rsidR="00202875" w:rsidRDefault="00202875">
                        <w:pPr>
                          <w:pStyle w:val="EmptyCellLayoutStyle"/>
                          <w:spacing w:after="0" w:line="240" w:lineRule="auto"/>
                        </w:pPr>
                      </w:p>
                    </w:tc>
                    <w:tc>
                      <w:tcPr>
                        <w:tcW w:w="4535" w:type="dxa"/>
                      </w:tcPr>
                      <w:p w14:paraId="7408679A" w14:textId="77777777" w:rsidR="00202875" w:rsidRDefault="00202875">
                        <w:pPr>
                          <w:pStyle w:val="EmptyCellLayoutStyle"/>
                          <w:spacing w:after="0" w:line="240" w:lineRule="auto"/>
                        </w:pPr>
                      </w:p>
                    </w:tc>
                    <w:tc>
                      <w:tcPr>
                        <w:tcW w:w="20" w:type="dxa"/>
                      </w:tcPr>
                      <w:p w14:paraId="017B74BD" w14:textId="77777777" w:rsidR="00202875" w:rsidRDefault="00202875">
                        <w:pPr>
                          <w:pStyle w:val="EmptyCellLayoutStyle"/>
                          <w:spacing w:after="0" w:line="240" w:lineRule="auto"/>
                        </w:pPr>
                      </w:p>
                    </w:tc>
                    <w:tc>
                      <w:tcPr>
                        <w:tcW w:w="507" w:type="dxa"/>
                      </w:tcPr>
                      <w:p w14:paraId="783A1873" w14:textId="77777777" w:rsidR="00202875" w:rsidRDefault="00202875">
                        <w:pPr>
                          <w:pStyle w:val="EmptyCellLayoutStyle"/>
                          <w:spacing w:after="0" w:line="240" w:lineRule="auto"/>
                        </w:pPr>
                      </w:p>
                    </w:tc>
                    <w:tc>
                      <w:tcPr>
                        <w:tcW w:w="602" w:type="dxa"/>
                      </w:tcPr>
                      <w:p w14:paraId="67C8F0E8" w14:textId="77777777" w:rsidR="00202875" w:rsidRDefault="00202875">
                        <w:pPr>
                          <w:pStyle w:val="EmptyCellLayoutStyle"/>
                          <w:spacing w:after="0" w:line="240" w:lineRule="auto"/>
                        </w:pPr>
                      </w:p>
                    </w:tc>
                  </w:tr>
                  <w:tr w:rsidR="00CF6D6B" w14:paraId="1A1FFFF5" w14:textId="77777777" w:rsidTr="00CF6D6B">
                    <w:trPr>
                      <w:trHeight w:val="312"/>
                    </w:trPr>
                    <w:tc>
                      <w:tcPr>
                        <w:tcW w:w="1127" w:type="dxa"/>
                      </w:tcPr>
                      <w:p w14:paraId="76752283" w14:textId="77777777" w:rsidR="00202875" w:rsidRDefault="00202875">
                        <w:pPr>
                          <w:pStyle w:val="EmptyCellLayoutStyle"/>
                          <w:spacing w:after="0" w:line="240" w:lineRule="auto"/>
                        </w:pPr>
                      </w:p>
                    </w:tc>
                    <w:tc>
                      <w:tcPr>
                        <w:tcW w:w="6" w:type="dxa"/>
                        <w:gridSpan w:val="5"/>
                      </w:tcPr>
                      <w:tbl>
                        <w:tblPr>
                          <w:tblW w:w="0" w:type="auto"/>
                          <w:tblCellMar>
                            <w:left w:w="0" w:type="dxa"/>
                            <w:right w:w="0" w:type="dxa"/>
                          </w:tblCellMar>
                          <w:tblLook w:val="0000" w:firstRow="0" w:lastRow="0" w:firstColumn="0" w:lastColumn="0" w:noHBand="0" w:noVBand="0"/>
                        </w:tblPr>
                        <w:tblGrid>
                          <w:gridCol w:w="9648"/>
                        </w:tblGrid>
                        <w:tr w:rsidR="00202875" w14:paraId="26933CCA" w14:textId="77777777">
                          <w:trPr>
                            <w:trHeight w:val="234"/>
                          </w:trPr>
                          <w:tc>
                            <w:tcPr>
                              <w:tcW w:w="9648" w:type="dxa"/>
                              <w:tcBorders>
                                <w:top w:val="nil"/>
                                <w:left w:val="nil"/>
                                <w:bottom w:val="nil"/>
                                <w:right w:val="nil"/>
                              </w:tcBorders>
                              <w:tcMar>
                                <w:top w:w="39" w:type="dxa"/>
                                <w:left w:w="39" w:type="dxa"/>
                                <w:bottom w:w="39" w:type="dxa"/>
                                <w:right w:w="39" w:type="dxa"/>
                              </w:tcMar>
                            </w:tcPr>
                            <w:p w14:paraId="06B9F25B" w14:textId="77777777" w:rsidR="00202875" w:rsidRDefault="00000000">
                              <w:pPr>
                                <w:spacing w:after="0" w:line="240" w:lineRule="auto"/>
                              </w:pPr>
                              <w:r>
                                <w:rPr>
                                  <w:rFonts w:ascii="Arial" w:eastAsia="Arial" w:hAnsi="Arial"/>
                                  <w:color w:val="000000"/>
                                </w:rPr>
                                <w:t>The Fund governance mechanism may approve an allocation to a Participating Organization to cover costs associated with Fund coordination covering overall coordination, and fund level reviews and evaluations. These allocations are referred to as 'direct costs'. Cumulatively, as of 31 December 2023, US$ 5,917,125 has been charged as Direct Costs.</w:t>
                              </w:r>
                            </w:p>
                          </w:tc>
                        </w:tr>
                      </w:tbl>
                      <w:p w14:paraId="798FDFE8" w14:textId="77777777" w:rsidR="00202875" w:rsidRDefault="00202875">
                        <w:pPr>
                          <w:spacing w:after="0" w:line="240" w:lineRule="auto"/>
                        </w:pPr>
                      </w:p>
                    </w:tc>
                    <w:tc>
                      <w:tcPr>
                        <w:tcW w:w="20" w:type="dxa"/>
                      </w:tcPr>
                      <w:p w14:paraId="410F6E1B" w14:textId="77777777" w:rsidR="00202875" w:rsidRDefault="00202875">
                        <w:pPr>
                          <w:pStyle w:val="EmptyCellLayoutStyle"/>
                          <w:spacing w:after="0" w:line="240" w:lineRule="auto"/>
                        </w:pPr>
                      </w:p>
                    </w:tc>
                    <w:tc>
                      <w:tcPr>
                        <w:tcW w:w="507" w:type="dxa"/>
                      </w:tcPr>
                      <w:p w14:paraId="07FFD0DD" w14:textId="77777777" w:rsidR="00202875" w:rsidRDefault="00202875">
                        <w:pPr>
                          <w:pStyle w:val="EmptyCellLayoutStyle"/>
                          <w:spacing w:after="0" w:line="240" w:lineRule="auto"/>
                        </w:pPr>
                      </w:p>
                    </w:tc>
                    <w:tc>
                      <w:tcPr>
                        <w:tcW w:w="602" w:type="dxa"/>
                      </w:tcPr>
                      <w:p w14:paraId="7BFC5399" w14:textId="77777777" w:rsidR="00202875" w:rsidRDefault="00202875">
                        <w:pPr>
                          <w:pStyle w:val="EmptyCellLayoutStyle"/>
                          <w:spacing w:after="0" w:line="240" w:lineRule="auto"/>
                        </w:pPr>
                      </w:p>
                    </w:tc>
                  </w:tr>
                  <w:tr w:rsidR="00202875" w14:paraId="147ECF2B" w14:textId="77777777">
                    <w:trPr>
                      <w:trHeight w:val="63"/>
                    </w:trPr>
                    <w:tc>
                      <w:tcPr>
                        <w:tcW w:w="1127" w:type="dxa"/>
                      </w:tcPr>
                      <w:p w14:paraId="58AB18B8" w14:textId="77777777" w:rsidR="00202875" w:rsidRDefault="00202875">
                        <w:pPr>
                          <w:pStyle w:val="EmptyCellLayoutStyle"/>
                          <w:spacing w:after="0" w:line="240" w:lineRule="auto"/>
                        </w:pPr>
                      </w:p>
                    </w:tc>
                    <w:tc>
                      <w:tcPr>
                        <w:tcW w:w="6" w:type="dxa"/>
                      </w:tcPr>
                      <w:p w14:paraId="36E025F5" w14:textId="77777777" w:rsidR="00202875" w:rsidRDefault="00202875">
                        <w:pPr>
                          <w:pStyle w:val="EmptyCellLayoutStyle"/>
                          <w:spacing w:after="0" w:line="240" w:lineRule="auto"/>
                        </w:pPr>
                      </w:p>
                    </w:tc>
                    <w:tc>
                      <w:tcPr>
                        <w:tcW w:w="4529" w:type="dxa"/>
                      </w:tcPr>
                      <w:p w14:paraId="501CFD0C" w14:textId="77777777" w:rsidR="00202875" w:rsidRDefault="00202875">
                        <w:pPr>
                          <w:pStyle w:val="EmptyCellLayoutStyle"/>
                          <w:spacing w:after="0" w:line="240" w:lineRule="auto"/>
                        </w:pPr>
                      </w:p>
                    </w:tc>
                    <w:tc>
                      <w:tcPr>
                        <w:tcW w:w="573" w:type="dxa"/>
                      </w:tcPr>
                      <w:p w14:paraId="0324956C" w14:textId="77777777" w:rsidR="00202875" w:rsidRDefault="00202875">
                        <w:pPr>
                          <w:pStyle w:val="EmptyCellLayoutStyle"/>
                          <w:spacing w:after="0" w:line="240" w:lineRule="auto"/>
                        </w:pPr>
                      </w:p>
                    </w:tc>
                    <w:tc>
                      <w:tcPr>
                        <w:tcW w:w="0" w:type="dxa"/>
                      </w:tcPr>
                      <w:p w14:paraId="2D84FE77" w14:textId="77777777" w:rsidR="00202875" w:rsidRDefault="00202875">
                        <w:pPr>
                          <w:pStyle w:val="EmptyCellLayoutStyle"/>
                          <w:spacing w:after="0" w:line="240" w:lineRule="auto"/>
                        </w:pPr>
                      </w:p>
                    </w:tc>
                    <w:tc>
                      <w:tcPr>
                        <w:tcW w:w="4535" w:type="dxa"/>
                      </w:tcPr>
                      <w:p w14:paraId="6222F7D8" w14:textId="77777777" w:rsidR="00202875" w:rsidRDefault="00202875">
                        <w:pPr>
                          <w:pStyle w:val="EmptyCellLayoutStyle"/>
                          <w:spacing w:after="0" w:line="240" w:lineRule="auto"/>
                        </w:pPr>
                      </w:p>
                    </w:tc>
                    <w:tc>
                      <w:tcPr>
                        <w:tcW w:w="20" w:type="dxa"/>
                      </w:tcPr>
                      <w:p w14:paraId="728AF76D" w14:textId="77777777" w:rsidR="00202875" w:rsidRDefault="00202875">
                        <w:pPr>
                          <w:pStyle w:val="EmptyCellLayoutStyle"/>
                          <w:spacing w:after="0" w:line="240" w:lineRule="auto"/>
                        </w:pPr>
                      </w:p>
                    </w:tc>
                    <w:tc>
                      <w:tcPr>
                        <w:tcW w:w="507" w:type="dxa"/>
                      </w:tcPr>
                      <w:p w14:paraId="58430842" w14:textId="77777777" w:rsidR="00202875" w:rsidRDefault="00202875">
                        <w:pPr>
                          <w:pStyle w:val="EmptyCellLayoutStyle"/>
                          <w:spacing w:after="0" w:line="240" w:lineRule="auto"/>
                        </w:pPr>
                      </w:p>
                    </w:tc>
                    <w:tc>
                      <w:tcPr>
                        <w:tcW w:w="602" w:type="dxa"/>
                      </w:tcPr>
                      <w:p w14:paraId="1EA0A8F7" w14:textId="77777777" w:rsidR="00202875" w:rsidRDefault="00202875">
                        <w:pPr>
                          <w:pStyle w:val="EmptyCellLayoutStyle"/>
                          <w:spacing w:after="0" w:line="240" w:lineRule="auto"/>
                        </w:pPr>
                      </w:p>
                    </w:tc>
                  </w:tr>
                  <w:tr w:rsidR="00CF6D6B" w14:paraId="671F309F" w14:textId="77777777" w:rsidTr="00CF6D6B">
                    <w:tc>
                      <w:tcPr>
                        <w:tcW w:w="1127" w:type="dxa"/>
                      </w:tcPr>
                      <w:p w14:paraId="5FDE6A61" w14:textId="77777777" w:rsidR="00202875" w:rsidRDefault="00202875">
                        <w:pPr>
                          <w:pStyle w:val="EmptyCellLayoutStyle"/>
                          <w:spacing w:after="0" w:line="240" w:lineRule="auto"/>
                        </w:pPr>
                      </w:p>
                    </w:tc>
                    <w:tc>
                      <w:tcPr>
                        <w:tcW w:w="6" w:type="dxa"/>
                      </w:tcPr>
                      <w:p w14:paraId="72A3E932" w14:textId="77777777" w:rsidR="00202875" w:rsidRDefault="00202875">
                        <w:pPr>
                          <w:pStyle w:val="EmptyCellLayoutStyle"/>
                          <w:spacing w:after="0" w:line="240" w:lineRule="auto"/>
                        </w:pPr>
                      </w:p>
                    </w:tc>
                    <w:tc>
                      <w:tcPr>
                        <w:tcW w:w="4529"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1485"/>
                          <w:gridCol w:w="1485"/>
                          <w:gridCol w:w="1521"/>
                          <w:gridCol w:w="1554"/>
                          <w:gridCol w:w="1412"/>
                          <w:gridCol w:w="1066"/>
                        </w:tblGrid>
                        <w:tr w:rsidR="00CF6D6B" w14:paraId="66D10ADB" w14:textId="77777777" w:rsidTr="00CF6D6B">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202875" w14:paraId="57AFEDA3" w14:textId="77777777">
                                <w:trPr>
                                  <w:trHeight w:hRule="exact" w:val="632"/>
                                </w:trPr>
                                <w:tc>
                                  <w:tcPr>
                                    <w:tcW w:w="1032" w:type="dxa"/>
                                    <w:shd w:val="clear" w:color="auto" w:fill="15385F"/>
                                    <w:tcMar>
                                      <w:top w:w="0" w:type="dxa"/>
                                      <w:left w:w="0" w:type="dxa"/>
                                      <w:bottom w:w="0" w:type="dxa"/>
                                      <w:right w:w="0" w:type="dxa"/>
                                    </w:tcMar>
                                    <w:vAlign w:val="center"/>
                                  </w:tcPr>
                                  <w:p w14:paraId="15361AD4" w14:textId="77777777" w:rsidR="00202875" w:rsidRDefault="00000000">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133C7004" w14:textId="77777777" w:rsidR="00202875" w:rsidRDefault="00202875">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10A20F37" w14:textId="77777777" w:rsidR="00202875" w:rsidRDefault="00000000">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342E6894" w14:textId="77777777" w:rsidR="00202875" w:rsidRDefault="00000000">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8"/>
                              </w:tblGrid>
                              <w:tr w:rsidR="00202875" w14:paraId="7BD78DB8" w14:textId="77777777">
                                <w:trPr>
                                  <w:trHeight w:hRule="exact" w:val="632"/>
                                </w:trPr>
                                <w:tc>
                                  <w:tcPr>
                                    <w:tcW w:w="4408" w:type="dxa"/>
                                    <w:shd w:val="clear" w:color="auto" w:fill="15385F"/>
                                    <w:tcMar>
                                      <w:top w:w="0" w:type="dxa"/>
                                      <w:left w:w="0" w:type="dxa"/>
                                      <w:bottom w:w="0" w:type="dxa"/>
                                      <w:right w:w="0" w:type="dxa"/>
                                    </w:tcMar>
                                    <w:vAlign w:val="center"/>
                                  </w:tcPr>
                                  <w:p w14:paraId="736EC70F" w14:textId="77777777" w:rsidR="00202875" w:rsidRDefault="00000000">
                                    <w:pPr>
                                      <w:spacing w:after="0" w:line="240" w:lineRule="auto"/>
                                      <w:jc w:val="center"/>
                                    </w:pPr>
                                    <w:r>
                                      <w:rPr>
                                        <w:rFonts w:ascii="Arial" w:eastAsia="Arial" w:hAnsi="Arial"/>
                                        <w:color w:val="FFFFFF"/>
                                        <w:sz w:val="16"/>
                                      </w:rPr>
                                      <w:t>Expenditure</w:t>
                                    </w:r>
                                  </w:p>
                                </w:tc>
                              </w:tr>
                            </w:tbl>
                            <w:p w14:paraId="1764D50A" w14:textId="77777777" w:rsidR="00202875" w:rsidRDefault="00202875">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202875" w14:paraId="0DE8FCFB" w14:textId="77777777">
                                <w:trPr>
                                  <w:trHeight w:hRule="exact" w:val="632"/>
                                </w:trPr>
                                <w:tc>
                                  <w:tcPr>
                                    <w:tcW w:w="986" w:type="dxa"/>
                                    <w:shd w:val="clear" w:color="auto" w:fill="15385F"/>
                                    <w:tcMar>
                                      <w:top w:w="0" w:type="dxa"/>
                                      <w:left w:w="0" w:type="dxa"/>
                                      <w:bottom w:w="0" w:type="dxa"/>
                                      <w:right w:w="0" w:type="dxa"/>
                                    </w:tcMar>
                                    <w:vAlign w:val="center"/>
                                  </w:tcPr>
                                  <w:p w14:paraId="427E9A0F" w14:textId="77777777" w:rsidR="00202875" w:rsidRDefault="00000000">
                                    <w:pPr>
                                      <w:spacing w:after="0" w:line="240" w:lineRule="auto"/>
                                      <w:jc w:val="center"/>
                                    </w:pPr>
                                    <w:r>
                                      <w:rPr>
                                        <w:rFonts w:ascii="Arial" w:eastAsia="Arial" w:hAnsi="Arial"/>
                                        <w:color w:val="FFFFFF"/>
                                        <w:sz w:val="16"/>
                                      </w:rPr>
                                      <w:t>Delivery Rate %</w:t>
                                    </w:r>
                                  </w:p>
                                </w:tc>
                              </w:tr>
                            </w:tbl>
                            <w:p w14:paraId="3E3DE042" w14:textId="77777777" w:rsidR="00202875" w:rsidRDefault="00202875">
                              <w:pPr>
                                <w:spacing w:after="0" w:line="240" w:lineRule="auto"/>
                              </w:pPr>
                            </w:p>
                          </w:tc>
                        </w:tr>
                        <w:tr w:rsidR="00202875" w14:paraId="2190C204"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7C9A6D50" w14:textId="77777777" w:rsidR="00202875" w:rsidRDefault="00202875">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4B609CA2" w14:textId="77777777" w:rsidR="00202875" w:rsidRDefault="00202875">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5465D562" w14:textId="77777777" w:rsidR="00202875" w:rsidRDefault="00202875">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61B7E4F8" w14:textId="77777777" w:rsidR="00202875"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66D7EC29" w14:textId="77777777" w:rsidR="00202875"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048BDA95" w14:textId="77777777" w:rsidR="00202875" w:rsidRDefault="00000000">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044D3902" w14:textId="77777777" w:rsidR="00202875" w:rsidRDefault="00202875">
                              <w:pPr>
                                <w:spacing w:after="0" w:line="240" w:lineRule="auto"/>
                              </w:pPr>
                            </w:p>
                          </w:tc>
                        </w:tr>
                        <w:tr w:rsidR="00202875" w14:paraId="3412198F"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96FE773" w14:textId="77777777" w:rsidR="00202875" w:rsidRDefault="00000000">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50EF201" w14:textId="77777777" w:rsidR="00202875" w:rsidRDefault="00000000">
                              <w:pPr>
                                <w:spacing w:after="0" w:line="240" w:lineRule="auto"/>
                                <w:jc w:val="right"/>
                              </w:pPr>
                              <w:r>
                                <w:rPr>
                                  <w:rFonts w:ascii="Arial" w:eastAsia="Arial" w:hAnsi="Arial"/>
                                  <w:color w:val="000000"/>
                                  <w:sz w:val="16"/>
                                </w:rPr>
                                <w:t>9,505,136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966F84B" w14:textId="77777777" w:rsidR="00202875" w:rsidRDefault="00000000">
                              <w:pPr>
                                <w:spacing w:after="0" w:line="240" w:lineRule="auto"/>
                                <w:jc w:val="right"/>
                              </w:pPr>
                              <w:r>
                                <w:rPr>
                                  <w:rFonts w:ascii="Arial" w:eastAsia="Arial" w:hAnsi="Arial"/>
                                  <w:color w:val="000000"/>
                                  <w:sz w:val="16"/>
                                </w:rPr>
                                <w:t>5,917,125</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E500640" w14:textId="77777777" w:rsidR="00202875" w:rsidRDefault="00000000">
                              <w:pPr>
                                <w:spacing w:after="0" w:line="240" w:lineRule="auto"/>
                                <w:jc w:val="right"/>
                              </w:pPr>
                              <w:r>
                                <w:rPr>
                                  <w:rFonts w:ascii="Arial" w:eastAsia="Arial" w:hAnsi="Arial"/>
                                  <w:color w:val="000000"/>
                                  <w:sz w:val="16"/>
                                </w:rPr>
                                <w:t>5,917,125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F0C9725" w14:textId="77777777" w:rsidR="00202875"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10F54BC" w14:textId="77777777" w:rsidR="00202875" w:rsidRDefault="00000000">
                              <w:pPr>
                                <w:spacing w:after="0" w:line="240" w:lineRule="auto"/>
                                <w:jc w:val="right"/>
                              </w:pPr>
                              <w:r>
                                <w:rPr>
                                  <w:rFonts w:ascii="Arial" w:eastAsia="Arial" w:hAnsi="Arial"/>
                                  <w:color w:val="000000"/>
                                  <w:sz w:val="16"/>
                                </w:rPr>
                                <w:t>5,917,125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4329885" w14:textId="77777777" w:rsidR="00202875" w:rsidRDefault="00000000">
                              <w:pPr>
                                <w:spacing w:after="0" w:line="240" w:lineRule="auto"/>
                                <w:jc w:val="right"/>
                              </w:pPr>
                              <w:r>
                                <w:rPr>
                                  <w:rFonts w:ascii="Arial" w:eastAsia="Arial" w:hAnsi="Arial"/>
                                  <w:color w:val="000000"/>
                                  <w:sz w:val="16"/>
                                </w:rPr>
                                <w:t>100.00</w:t>
                              </w:r>
                            </w:p>
                          </w:tc>
                        </w:tr>
                        <w:tr w:rsidR="00202875" w14:paraId="0EC94E5F"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356B445D" w14:textId="77777777" w:rsidR="00202875" w:rsidRDefault="00000000">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6F2A6D36" w14:textId="77777777" w:rsidR="00202875" w:rsidRDefault="00000000">
                              <w:pPr>
                                <w:spacing w:after="0" w:line="240" w:lineRule="auto"/>
                                <w:jc w:val="right"/>
                              </w:pPr>
                              <w:r>
                                <w:rPr>
                                  <w:rFonts w:ascii="Arial" w:eastAsia="Arial" w:hAnsi="Arial"/>
                                  <w:b/>
                                  <w:color w:val="FFFFFF"/>
                                  <w:sz w:val="16"/>
                                </w:rPr>
                                <w:t>9,505,136</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49ACB11E" w14:textId="77777777" w:rsidR="00202875" w:rsidRDefault="00000000">
                              <w:pPr>
                                <w:spacing w:after="0" w:line="240" w:lineRule="auto"/>
                                <w:jc w:val="right"/>
                              </w:pPr>
                              <w:r>
                                <w:rPr>
                                  <w:rFonts w:ascii="Arial" w:eastAsia="Arial" w:hAnsi="Arial"/>
                                  <w:b/>
                                  <w:color w:val="FFFFFF"/>
                                  <w:sz w:val="16"/>
                                </w:rPr>
                                <w:t>5,917,125</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0113B986" w14:textId="77777777" w:rsidR="00202875" w:rsidRDefault="00000000">
                              <w:pPr>
                                <w:spacing w:after="0" w:line="240" w:lineRule="auto"/>
                                <w:jc w:val="right"/>
                              </w:pPr>
                              <w:r>
                                <w:rPr>
                                  <w:rFonts w:ascii="Arial" w:eastAsia="Arial" w:hAnsi="Arial"/>
                                  <w:b/>
                                  <w:color w:val="FFFFFF"/>
                                  <w:sz w:val="16"/>
                                </w:rPr>
                                <w:t>5,917,125</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6CC0F330" w14:textId="77777777" w:rsidR="00202875" w:rsidRDefault="00000000">
                              <w:pPr>
                                <w:spacing w:after="0" w:line="240" w:lineRule="auto"/>
                                <w:jc w:val="right"/>
                              </w:pPr>
                              <w:r>
                                <w:rPr>
                                  <w:rFonts w:ascii="Arial" w:eastAsia="Arial" w:hAnsi="Arial"/>
                                  <w:b/>
                                  <w:color w:val="FFFFFF"/>
                                  <w:sz w:val="16"/>
                                </w:rPr>
                                <w:t>-</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13E6A68" w14:textId="77777777" w:rsidR="00202875" w:rsidRDefault="00000000">
                              <w:pPr>
                                <w:spacing w:after="0" w:line="240" w:lineRule="auto"/>
                                <w:jc w:val="right"/>
                              </w:pPr>
                              <w:r>
                                <w:rPr>
                                  <w:rFonts w:ascii="Arial" w:eastAsia="Arial" w:hAnsi="Arial"/>
                                  <w:b/>
                                  <w:color w:val="FFFFFF"/>
                                  <w:sz w:val="16"/>
                                </w:rPr>
                                <w:t>5,917,125</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1284E170" w14:textId="77777777" w:rsidR="00202875" w:rsidRDefault="00000000">
                              <w:pPr>
                                <w:spacing w:after="0" w:line="240" w:lineRule="auto"/>
                                <w:jc w:val="right"/>
                              </w:pPr>
                              <w:r>
                                <w:rPr>
                                  <w:rFonts w:ascii="Arial" w:eastAsia="Arial" w:hAnsi="Arial"/>
                                  <w:b/>
                                  <w:color w:val="FFFFFF"/>
                                  <w:sz w:val="16"/>
                                </w:rPr>
                                <w:t>100.00</w:t>
                              </w:r>
                            </w:p>
                          </w:tc>
                        </w:tr>
                      </w:tbl>
                      <w:p w14:paraId="5BD04D54" w14:textId="77777777" w:rsidR="00202875" w:rsidRDefault="00202875">
                        <w:pPr>
                          <w:spacing w:after="0" w:line="240" w:lineRule="auto"/>
                        </w:pPr>
                      </w:p>
                    </w:tc>
                    <w:tc>
                      <w:tcPr>
                        <w:tcW w:w="20" w:type="dxa"/>
                      </w:tcPr>
                      <w:p w14:paraId="6138AF69" w14:textId="77777777" w:rsidR="00202875" w:rsidRDefault="00202875">
                        <w:pPr>
                          <w:pStyle w:val="EmptyCellLayoutStyle"/>
                          <w:spacing w:after="0" w:line="240" w:lineRule="auto"/>
                        </w:pPr>
                      </w:p>
                    </w:tc>
                    <w:tc>
                      <w:tcPr>
                        <w:tcW w:w="507" w:type="dxa"/>
                      </w:tcPr>
                      <w:p w14:paraId="56AE290F" w14:textId="77777777" w:rsidR="00202875" w:rsidRDefault="00202875">
                        <w:pPr>
                          <w:pStyle w:val="EmptyCellLayoutStyle"/>
                          <w:spacing w:after="0" w:line="240" w:lineRule="auto"/>
                        </w:pPr>
                      </w:p>
                    </w:tc>
                    <w:tc>
                      <w:tcPr>
                        <w:tcW w:w="602" w:type="dxa"/>
                      </w:tcPr>
                      <w:p w14:paraId="7269FD16" w14:textId="77777777" w:rsidR="00202875" w:rsidRDefault="00202875">
                        <w:pPr>
                          <w:pStyle w:val="EmptyCellLayoutStyle"/>
                          <w:spacing w:after="0" w:line="240" w:lineRule="auto"/>
                        </w:pPr>
                      </w:p>
                    </w:tc>
                  </w:tr>
                </w:tbl>
                <w:p w14:paraId="329938E0" w14:textId="77777777" w:rsidR="00202875" w:rsidRDefault="00202875">
                  <w:pPr>
                    <w:spacing w:after="0" w:line="240" w:lineRule="auto"/>
                  </w:pPr>
                </w:p>
              </w:tc>
            </w:tr>
          </w:tbl>
          <w:p w14:paraId="7EEC0CFC" w14:textId="77777777" w:rsidR="00202875" w:rsidRDefault="00202875">
            <w:pPr>
              <w:spacing w:after="0" w:line="240" w:lineRule="auto"/>
            </w:pPr>
          </w:p>
        </w:tc>
      </w:tr>
    </w:tbl>
    <w:p w14:paraId="6730A9BD" w14:textId="77777777" w:rsidR="00202875"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2213"/>
      </w:tblGrid>
      <w:tr w:rsidR="00202875" w14:paraId="4A1DDCA4" w14:textId="77777777">
        <w:tc>
          <w:tcPr>
            <w:tcW w:w="12213"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2213"/>
            </w:tblGrid>
            <w:tr w:rsidR="00202875" w14:paraId="657A3F2D" w14:textId="77777777">
              <w:trPr>
                <w:trHeight w:val="9040"/>
              </w:trPr>
              <w:tc>
                <w:tcPr>
                  <w:tcW w:w="1221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812"/>
                    <w:gridCol w:w="8404"/>
                    <w:gridCol w:w="1996"/>
                  </w:tblGrid>
                  <w:tr w:rsidR="00202875" w14:paraId="05F110B0" w14:textId="77777777">
                    <w:trPr>
                      <w:trHeight w:val="4491"/>
                    </w:trPr>
                    <w:tc>
                      <w:tcPr>
                        <w:tcW w:w="1812" w:type="dxa"/>
                      </w:tcPr>
                      <w:p w14:paraId="50EC9685" w14:textId="77777777" w:rsidR="00202875" w:rsidRDefault="00202875">
                        <w:pPr>
                          <w:pStyle w:val="EmptyCellLayoutStyle"/>
                          <w:spacing w:after="0" w:line="240" w:lineRule="auto"/>
                        </w:pPr>
                      </w:p>
                    </w:tc>
                    <w:tc>
                      <w:tcPr>
                        <w:tcW w:w="8404" w:type="dxa"/>
                      </w:tcPr>
                      <w:p w14:paraId="1F574482" w14:textId="77777777" w:rsidR="00202875" w:rsidRDefault="00202875">
                        <w:pPr>
                          <w:pStyle w:val="EmptyCellLayoutStyle"/>
                          <w:spacing w:after="0" w:line="240" w:lineRule="auto"/>
                        </w:pPr>
                      </w:p>
                    </w:tc>
                    <w:tc>
                      <w:tcPr>
                        <w:tcW w:w="1996" w:type="dxa"/>
                      </w:tcPr>
                      <w:p w14:paraId="71EC010C" w14:textId="77777777" w:rsidR="00202875" w:rsidRDefault="00202875">
                        <w:pPr>
                          <w:pStyle w:val="EmptyCellLayoutStyle"/>
                          <w:spacing w:after="0" w:line="240" w:lineRule="auto"/>
                        </w:pPr>
                      </w:p>
                    </w:tc>
                  </w:tr>
                  <w:tr w:rsidR="00202875" w14:paraId="3156A3A7" w14:textId="77777777">
                    <w:tc>
                      <w:tcPr>
                        <w:tcW w:w="1812" w:type="dxa"/>
                      </w:tcPr>
                      <w:p w14:paraId="0C19F600" w14:textId="77777777" w:rsidR="00202875" w:rsidRDefault="00202875">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000" w:firstRow="0" w:lastRow="0" w:firstColumn="0" w:lastColumn="0" w:noHBand="0" w:noVBand="0"/>
                        </w:tblPr>
                        <w:tblGrid>
                          <w:gridCol w:w="11"/>
                          <w:gridCol w:w="8392"/>
                        </w:tblGrid>
                        <w:tr w:rsidR="00202875" w14:paraId="66A52EF4" w14:textId="77777777">
                          <w:trPr>
                            <w:trHeight w:val="755"/>
                          </w:trPr>
                          <w:tc>
                            <w:tcPr>
                              <w:tcW w:w="11" w:type="dxa"/>
                              <w:shd w:val="clear" w:color="auto" w:fill="B4E0EF"/>
                            </w:tcPr>
                            <w:p w14:paraId="5AFF0B1B" w14:textId="77777777" w:rsidR="00202875" w:rsidRDefault="00202875">
                              <w:pPr>
                                <w:pStyle w:val="EmptyCellLayoutStyle"/>
                                <w:spacing w:after="0" w:line="240" w:lineRule="auto"/>
                              </w:pPr>
                            </w:p>
                          </w:tc>
                          <w:tc>
                            <w:tcPr>
                              <w:tcW w:w="8392" w:type="dxa"/>
                              <w:shd w:val="clear" w:color="auto" w:fill="B4E0EF"/>
                            </w:tcPr>
                            <w:p w14:paraId="0559F1FD" w14:textId="77777777" w:rsidR="00202875" w:rsidRDefault="00202875">
                              <w:pPr>
                                <w:pStyle w:val="EmptyCellLayoutStyle"/>
                                <w:spacing w:after="0" w:line="240" w:lineRule="auto"/>
                              </w:pPr>
                            </w:p>
                          </w:tc>
                        </w:tr>
                        <w:tr w:rsidR="00202875" w14:paraId="620CD7F3" w14:textId="77777777">
                          <w:trPr>
                            <w:trHeight w:val="719"/>
                          </w:trPr>
                          <w:tc>
                            <w:tcPr>
                              <w:tcW w:w="11" w:type="dxa"/>
                              <w:shd w:val="clear" w:color="auto" w:fill="B4E0EF"/>
                            </w:tcPr>
                            <w:p w14:paraId="6A0741BF" w14:textId="77777777" w:rsidR="00202875" w:rsidRDefault="00202875">
                              <w:pPr>
                                <w:pStyle w:val="EmptyCellLayoutStyle"/>
                                <w:spacing w:after="0" w:line="240" w:lineRule="auto"/>
                              </w:pPr>
                            </w:p>
                          </w:tc>
                          <w:tc>
                            <w:tcPr>
                              <w:tcW w:w="8392" w:type="dxa"/>
                              <w:shd w:val="clear" w:color="auto" w:fill="B4E0EF"/>
                            </w:tcPr>
                            <w:tbl>
                              <w:tblPr>
                                <w:tblW w:w="0" w:type="auto"/>
                                <w:tblCellMar>
                                  <w:left w:w="0" w:type="dxa"/>
                                  <w:right w:w="0" w:type="dxa"/>
                                </w:tblCellMar>
                                <w:tblLook w:val="0000" w:firstRow="0" w:lastRow="0" w:firstColumn="0" w:lastColumn="0" w:noHBand="0" w:noVBand="0"/>
                              </w:tblPr>
                              <w:tblGrid>
                                <w:gridCol w:w="8392"/>
                              </w:tblGrid>
                              <w:tr w:rsidR="00202875" w14:paraId="3D4C83E7" w14:textId="77777777">
                                <w:trPr>
                                  <w:trHeight w:val="641"/>
                                </w:trPr>
                                <w:tc>
                                  <w:tcPr>
                                    <w:tcW w:w="8392" w:type="dxa"/>
                                    <w:tcBorders>
                                      <w:top w:val="nil"/>
                                      <w:left w:val="nil"/>
                                      <w:bottom w:val="nil"/>
                                      <w:right w:val="nil"/>
                                    </w:tcBorders>
                                    <w:tcMar>
                                      <w:top w:w="39" w:type="dxa"/>
                                      <w:left w:w="39" w:type="dxa"/>
                                      <w:bottom w:w="39" w:type="dxa"/>
                                      <w:right w:w="39" w:type="dxa"/>
                                    </w:tcMar>
                                  </w:tcPr>
                                  <w:p w14:paraId="337226F0" w14:textId="77777777" w:rsidR="00202875" w:rsidRDefault="00000000">
                                    <w:pPr>
                                      <w:spacing w:after="0" w:line="240" w:lineRule="auto"/>
                                      <w:jc w:val="center"/>
                                    </w:pPr>
                                    <w:r>
                                      <w:rPr>
                                        <w:rFonts w:ascii="Arial" w:eastAsia="Arial" w:hAnsi="Arial"/>
                                        <w:b/>
                                        <w:color w:val="2DABE0"/>
                                        <w:sz w:val="45"/>
                                      </w:rPr>
                                      <w:t>Sustainable Development Goals Fund</w:t>
                                    </w:r>
                                  </w:p>
                                </w:tc>
                              </w:tr>
                            </w:tbl>
                            <w:p w14:paraId="3B6D1008" w14:textId="77777777" w:rsidR="00202875" w:rsidRDefault="00202875">
                              <w:pPr>
                                <w:spacing w:after="0" w:line="240" w:lineRule="auto"/>
                              </w:pPr>
                            </w:p>
                          </w:tc>
                        </w:tr>
                        <w:tr w:rsidR="00202875" w14:paraId="04A1DBD2" w14:textId="77777777">
                          <w:trPr>
                            <w:trHeight w:val="1596"/>
                          </w:trPr>
                          <w:tc>
                            <w:tcPr>
                              <w:tcW w:w="11" w:type="dxa"/>
                              <w:shd w:val="clear" w:color="auto" w:fill="B4E0EF"/>
                            </w:tcPr>
                            <w:p w14:paraId="21C56556" w14:textId="77777777" w:rsidR="00202875" w:rsidRDefault="00202875">
                              <w:pPr>
                                <w:pStyle w:val="EmptyCellLayoutStyle"/>
                                <w:spacing w:after="0" w:line="240" w:lineRule="auto"/>
                              </w:pPr>
                            </w:p>
                          </w:tc>
                          <w:tc>
                            <w:tcPr>
                              <w:tcW w:w="8392" w:type="dxa"/>
                              <w:shd w:val="clear" w:color="auto" w:fill="B4E0EF"/>
                            </w:tcPr>
                            <w:tbl>
                              <w:tblPr>
                                <w:tblW w:w="0" w:type="auto"/>
                                <w:tblCellMar>
                                  <w:left w:w="0" w:type="dxa"/>
                                  <w:right w:w="0" w:type="dxa"/>
                                </w:tblCellMar>
                                <w:tblLook w:val="0000" w:firstRow="0" w:lastRow="0" w:firstColumn="0" w:lastColumn="0" w:noHBand="0" w:noVBand="0"/>
                              </w:tblPr>
                              <w:tblGrid>
                                <w:gridCol w:w="8392"/>
                              </w:tblGrid>
                              <w:tr w:rsidR="00202875" w14:paraId="5F3BB65A" w14:textId="77777777">
                                <w:trPr>
                                  <w:trHeight w:val="1518"/>
                                </w:trPr>
                                <w:tc>
                                  <w:tcPr>
                                    <w:tcW w:w="8392" w:type="dxa"/>
                                    <w:tcBorders>
                                      <w:top w:val="nil"/>
                                      <w:left w:val="nil"/>
                                      <w:bottom w:val="nil"/>
                                      <w:right w:val="nil"/>
                                    </w:tcBorders>
                                    <w:tcMar>
                                      <w:top w:w="39" w:type="dxa"/>
                                      <w:left w:w="39" w:type="dxa"/>
                                      <w:bottom w:w="39" w:type="dxa"/>
                                      <w:right w:w="39" w:type="dxa"/>
                                    </w:tcMar>
                                  </w:tcPr>
                                  <w:p w14:paraId="2CCD68D6" w14:textId="77777777" w:rsidR="00202875" w:rsidRDefault="00000000">
                                    <w:pPr>
                                      <w:spacing w:after="0" w:line="240" w:lineRule="auto"/>
                                      <w:jc w:val="center"/>
                                    </w:pPr>
                                    <w:r>
                                      <w:rPr>
                                        <w:rFonts w:ascii="Arial" w:eastAsia="Arial" w:hAnsi="Arial"/>
                                        <w:color w:val="15385F"/>
                                        <w:sz w:val="45"/>
                                      </w:rPr>
                                      <w:t>Annexes to Financial Report</w:t>
                                    </w:r>
                                  </w:p>
                                </w:tc>
                              </w:tr>
                            </w:tbl>
                            <w:p w14:paraId="10CF8805" w14:textId="77777777" w:rsidR="00202875" w:rsidRDefault="00202875">
                              <w:pPr>
                                <w:spacing w:after="0" w:line="240" w:lineRule="auto"/>
                              </w:pPr>
                            </w:p>
                          </w:tc>
                        </w:tr>
                        <w:tr w:rsidR="00202875" w14:paraId="3A904D7C" w14:textId="77777777">
                          <w:trPr>
                            <w:trHeight w:val="1476"/>
                          </w:trPr>
                          <w:tc>
                            <w:tcPr>
                              <w:tcW w:w="11" w:type="dxa"/>
                              <w:shd w:val="clear" w:color="auto" w:fill="B4E0EF"/>
                            </w:tcPr>
                            <w:p w14:paraId="507ABD03" w14:textId="77777777" w:rsidR="00202875" w:rsidRDefault="00202875">
                              <w:pPr>
                                <w:pStyle w:val="EmptyCellLayoutStyle"/>
                                <w:spacing w:after="0" w:line="240" w:lineRule="auto"/>
                              </w:pPr>
                            </w:p>
                          </w:tc>
                          <w:tc>
                            <w:tcPr>
                              <w:tcW w:w="8392" w:type="dxa"/>
                              <w:shd w:val="clear" w:color="auto" w:fill="B4E0EF"/>
                            </w:tcPr>
                            <w:p w14:paraId="0FB1FF00" w14:textId="77777777" w:rsidR="00202875" w:rsidRDefault="00202875">
                              <w:pPr>
                                <w:pStyle w:val="EmptyCellLayoutStyle"/>
                                <w:spacing w:after="0" w:line="240" w:lineRule="auto"/>
                              </w:pPr>
                            </w:p>
                          </w:tc>
                        </w:tr>
                      </w:tbl>
                      <w:p w14:paraId="4CF96783" w14:textId="77777777" w:rsidR="00202875" w:rsidRDefault="00202875">
                        <w:pPr>
                          <w:spacing w:after="0" w:line="240" w:lineRule="auto"/>
                        </w:pPr>
                      </w:p>
                    </w:tc>
                    <w:tc>
                      <w:tcPr>
                        <w:tcW w:w="1996" w:type="dxa"/>
                      </w:tcPr>
                      <w:p w14:paraId="1704E1C9" w14:textId="77777777" w:rsidR="00202875" w:rsidRDefault="00202875">
                        <w:pPr>
                          <w:pStyle w:val="EmptyCellLayoutStyle"/>
                          <w:spacing w:after="0" w:line="240" w:lineRule="auto"/>
                        </w:pPr>
                      </w:p>
                    </w:tc>
                  </w:tr>
                </w:tbl>
                <w:p w14:paraId="63D10A05" w14:textId="77777777" w:rsidR="00202875" w:rsidRDefault="00202875">
                  <w:pPr>
                    <w:spacing w:after="0" w:line="240" w:lineRule="auto"/>
                  </w:pPr>
                </w:p>
              </w:tc>
            </w:tr>
          </w:tbl>
          <w:p w14:paraId="1DD687A1" w14:textId="77777777" w:rsidR="00202875" w:rsidRDefault="00202875">
            <w:pPr>
              <w:spacing w:after="0" w:line="240" w:lineRule="auto"/>
            </w:pPr>
          </w:p>
        </w:tc>
      </w:tr>
    </w:tbl>
    <w:p w14:paraId="76A65F69" w14:textId="77777777" w:rsidR="00202875"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202875" w14:paraId="106D3D6C"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202875" w14:paraId="14B4373E"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3"/>
                    <w:gridCol w:w="6"/>
                    <w:gridCol w:w="9634"/>
                    <w:gridCol w:w="1142"/>
                  </w:tblGrid>
                  <w:tr w:rsidR="00202875" w14:paraId="496017EB" w14:textId="77777777">
                    <w:trPr>
                      <w:trHeight w:val="297"/>
                    </w:trPr>
                    <w:tc>
                      <w:tcPr>
                        <w:tcW w:w="1123" w:type="dxa"/>
                      </w:tcPr>
                      <w:bookmarkStart w:id="4" w:name="Expenditure_and_Financial_Delivery_Rates"/>
                      <w:bookmarkEnd w:id="4"/>
                      <w:p w14:paraId="67A72532" w14:textId="77777777" w:rsidR="00202875" w:rsidRDefault="00000000">
                        <w:pPr>
                          <w:spacing w:after="0" w:line="240" w:lineRule="auto"/>
                        </w:pPr>
                        <w:r>
                          <w:fldChar w:fldCharType="begin"/>
                        </w:r>
                        <w:r>
                          <w:rPr>
                            <w:noProof/>
                          </w:rPr>
                          <w:instrText xml:space="preserve"> TC "Expenditure and Financial Delivery Rates" \f C \l "2" </w:instrText>
                        </w:r>
                        <w:r>
                          <w:fldChar w:fldCharType="end"/>
                        </w:r>
                      </w:p>
                    </w:tc>
                    <w:tc>
                      <w:tcPr>
                        <w:tcW w:w="3" w:type="dxa"/>
                      </w:tcPr>
                      <w:p w14:paraId="124AD84B" w14:textId="77777777" w:rsidR="00202875" w:rsidRDefault="00202875">
                        <w:pPr>
                          <w:pStyle w:val="EmptyCellLayoutStyle"/>
                          <w:spacing w:after="0" w:line="240" w:lineRule="auto"/>
                        </w:pPr>
                      </w:p>
                    </w:tc>
                    <w:tc>
                      <w:tcPr>
                        <w:tcW w:w="9636" w:type="dxa"/>
                      </w:tcPr>
                      <w:tbl>
                        <w:tblPr>
                          <w:tblW w:w="0" w:type="auto"/>
                          <w:tblCellMar>
                            <w:left w:w="0" w:type="dxa"/>
                            <w:right w:w="0" w:type="dxa"/>
                          </w:tblCellMar>
                          <w:tblLook w:val="0000" w:firstRow="0" w:lastRow="0" w:firstColumn="0" w:lastColumn="0" w:noHBand="0" w:noVBand="0"/>
                        </w:tblPr>
                        <w:tblGrid>
                          <w:gridCol w:w="9634"/>
                        </w:tblGrid>
                        <w:tr w:rsidR="00202875" w14:paraId="45CD7D5B" w14:textId="77777777">
                          <w:trPr>
                            <w:trHeight w:val="219"/>
                          </w:trPr>
                          <w:tc>
                            <w:tcPr>
                              <w:tcW w:w="9636" w:type="dxa"/>
                              <w:tcBorders>
                                <w:top w:val="nil"/>
                                <w:left w:val="nil"/>
                                <w:bottom w:val="nil"/>
                                <w:right w:val="nil"/>
                              </w:tcBorders>
                              <w:tcMar>
                                <w:top w:w="39" w:type="dxa"/>
                                <w:left w:w="39" w:type="dxa"/>
                                <w:bottom w:w="39" w:type="dxa"/>
                                <w:right w:w="39" w:type="dxa"/>
                              </w:tcMar>
                            </w:tcPr>
                            <w:p w14:paraId="5C5862A7" w14:textId="77777777" w:rsidR="00202875" w:rsidRDefault="00000000">
                              <w:pPr>
                                <w:spacing w:after="0" w:line="240" w:lineRule="auto"/>
                              </w:pPr>
                              <w:r>
                                <w:rPr>
                                  <w:rFonts w:ascii="Arial" w:eastAsia="Arial" w:hAnsi="Arial"/>
                                  <w:b/>
                                  <w:color w:val="2DABE0"/>
                                  <w:sz w:val="21"/>
                                </w:rPr>
                                <w:t>Annex 1. EXPENDITURE BY PROJECT GROUPED BY THEME/OUTCOME</w:t>
                              </w:r>
                            </w:p>
                          </w:tc>
                        </w:tr>
                      </w:tbl>
                      <w:p w14:paraId="774ED9FB" w14:textId="77777777" w:rsidR="00202875" w:rsidRDefault="00202875">
                        <w:pPr>
                          <w:spacing w:after="0" w:line="240" w:lineRule="auto"/>
                        </w:pPr>
                      </w:p>
                    </w:tc>
                    <w:tc>
                      <w:tcPr>
                        <w:tcW w:w="1142" w:type="dxa"/>
                      </w:tcPr>
                      <w:p w14:paraId="270D6ECB" w14:textId="77777777" w:rsidR="00202875" w:rsidRDefault="00202875">
                        <w:pPr>
                          <w:pStyle w:val="EmptyCellLayoutStyle"/>
                          <w:spacing w:after="0" w:line="240" w:lineRule="auto"/>
                        </w:pPr>
                      </w:p>
                    </w:tc>
                  </w:tr>
                  <w:tr w:rsidR="00202875" w14:paraId="6F04DF7A" w14:textId="77777777">
                    <w:trPr>
                      <w:trHeight w:val="21"/>
                    </w:trPr>
                    <w:tc>
                      <w:tcPr>
                        <w:tcW w:w="1123" w:type="dxa"/>
                      </w:tcPr>
                      <w:p w14:paraId="068278BA" w14:textId="77777777" w:rsidR="00202875" w:rsidRDefault="00202875">
                        <w:pPr>
                          <w:pStyle w:val="EmptyCellLayoutStyle"/>
                          <w:spacing w:after="0" w:line="240" w:lineRule="auto"/>
                        </w:pPr>
                      </w:p>
                    </w:tc>
                    <w:tc>
                      <w:tcPr>
                        <w:tcW w:w="3" w:type="dxa"/>
                      </w:tcPr>
                      <w:p w14:paraId="565E2FB1" w14:textId="77777777" w:rsidR="00202875" w:rsidRDefault="00202875">
                        <w:pPr>
                          <w:pStyle w:val="EmptyCellLayoutStyle"/>
                          <w:spacing w:after="0" w:line="240" w:lineRule="auto"/>
                        </w:pPr>
                      </w:p>
                    </w:tc>
                    <w:tc>
                      <w:tcPr>
                        <w:tcW w:w="9636" w:type="dxa"/>
                      </w:tcPr>
                      <w:p w14:paraId="76587503" w14:textId="77777777" w:rsidR="00202875" w:rsidRDefault="00202875">
                        <w:pPr>
                          <w:pStyle w:val="EmptyCellLayoutStyle"/>
                          <w:spacing w:after="0" w:line="240" w:lineRule="auto"/>
                        </w:pPr>
                      </w:p>
                    </w:tc>
                    <w:tc>
                      <w:tcPr>
                        <w:tcW w:w="1142" w:type="dxa"/>
                      </w:tcPr>
                      <w:p w14:paraId="3A8DDA84" w14:textId="77777777" w:rsidR="00202875" w:rsidRDefault="00202875">
                        <w:pPr>
                          <w:pStyle w:val="EmptyCellLayoutStyle"/>
                          <w:spacing w:after="0" w:line="240" w:lineRule="auto"/>
                        </w:pPr>
                      </w:p>
                    </w:tc>
                  </w:tr>
                  <w:tr w:rsidR="00CF6D6B" w14:paraId="298B2EE1" w14:textId="77777777" w:rsidTr="00CF6D6B">
                    <w:trPr>
                      <w:trHeight w:val="504"/>
                    </w:trPr>
                    <w:tc>
                      <w:tcPr>
                        <w:tcW w:w="1123" w:type="dxa"/>
                      </w:tcPr>
                      <w:p w14:paraId="28FE503F" w14:textId="77777777" w:rsidR="00202875" w:rsidRDefault="00202875">
                        <w:pPr>
                          <w:pStyle w:val="EmptyCellLayoutStyle"/>
                          <w:spacing w:after="0" w:line="240" w:lineRule="auto"/>
                        </w:pPr>
                      </w:p>
                    </w:tc>
                    <w:tc>
                      <w:tcPr>
                        <w:tcW w:w="3" w:type="dxa"/>
                        <w:gridSpan w:val="2"/>
                      </w:tcPr>
                      <w:tbl>
                        <w:tblPr>
                          <w:tblW w:w="0" w:type="auto"/>
                          <w:tblCellMar>
                            <w:left w:w="0" w:type="dxa"/>
                            <w:right w:w="0" w:type="dxa"/>
                          </w:tblCellMar>
                          <w:tblLook w:val="0000" w:firstRow="0" w:lastRow="0" w:firstColumn="0" w:lastColumn="0" w:noHBand="0" w:noVBand="0"/>
                        </w:tblPr>
                        <w:tblGrid>
                          <w:gridCol w:w="9639"/>
                        </w:tblGrid>
                        <w:tr w:rsidR="00202875" w14:paraId="5D9395F0" w14:textId="77777777">
                          <w:trPr>
                            <w:trHeight w:val="426"/>
                          </w:trPr>
                          <w:tc>
                            <w:tcPr>
                              <w:tcW w:w="9639" w:type="dxa"/>
                              <w:tcBorders>
                                <w:top w:val="nil"/>
                                <w:left w:val="nil"/>
                                <w:bottom w:val="nil"/>
                                <w:right w:val="nil"/>
                              </w:tcBorders>
                              <w:tcMar>
                                <w:top w:w="39" w:type="dxa"/>
                                <w:left w:w="39" w:type="dxa"/>
                                <w:bottom w:w="39" w:type="dxa"/>
                                <w:right w:w="39" w:type="dxa"/>
                              </w:tcMar>
                            </w:tcPr>
                            <w:p w14:paraId="3F593D5B" w14:textId="77777777" w:rsidR="00202875" w:rsidRDefault="00000000">
                              <w:pPr>
                                <w:spacing w:after="0" w:line="240" w:lineRule="auto"/>
                              </w:pPr>
                              <w:r>
                                <w:rPr>
                                  <w:rFonts w:ascii="Arial" w:eastAsia="Arial" w:hAnsi="Arial"/>
                                  <w:color w:val="000000"/>
                                </w:rPr>
                                <w:t xml:space="preserve">Annex 1 displays the net funded amounts, expenditures reported and the financial delivery rates by Theme/Outcome by project/ joint </w:t>
                              </w:r>
                              <w:proofErr w:type="spellStart"/>
                              <w:r>
                                <w:rPr>
                                  <w:rFonts w:ascii="Arial" w:eastAsia="Arial" w:hAnsi="Arial"/>
                                  <w:color w:val="000000"/>
                                </w:rPr>
                                <w:t>programme</w:t>
                              </w:r>
                              <w:proofErr w:type="spellEnd"/>
                              <w:r>
                                <w:rPr>
                                  <w:rFonts w:ascii="Arial" w:eastAsia="Arial" w:hAnsi="Arial"/>
                                  <w:color w:val="000000"/>
                                </w:rPr>
                                <w:t xml:space="preserve"> and Participating Organization</w:t>
                              </w:r>
                            </w:p>
                          </w:tc>
                        </w:tr>
                      </w:tbl>
                      <w:p w14:paraId="01EBF5C7" w14:textId="77777777" w:rsidR="00202875" w:rsidRDefault="00202875">
                        <w:pPr>
                          <w:spacing w:after="0" w:line="240" w:lineRule="auto"/>
                        </w:pPr>
                      </w:p>
                    </w:tc>
                    <w:tc>
                      <w:tcPr>
                        <w:tcW w:w="1142" w:type="dxa"/>
                      </w:tcPr>
                      <w:p w14:paraId="49BE6DE8" w14:textId="77777777" w:rsidR="00202875" w:rsidRDefault="00202875">
                        <w:pPr>
                          <w:pStyle w:val="EmptyCellLayoutStyle"/>
                          <w:spacing w:after="0" w:line="240" w:lineRule="auto"/>
                        </w:pPr>
                      </w:p>
                    </w:tc>
                  </w:tr>
                </w:tbl>
                <w:p w14:paraId="5B924028" w14:textId="77777777" w:rsidR="00202875" w:rsidRDefault="00202875">
                  <w:pPr>
                    <w:spacing w:after="0" w:line="240" w:lineRule="auto"/>
                  </w:pPr>
                </w:p>
              </w:tc>
            </w:tr>
          </w:tbl>
          <w:p w14:paraId="60B810E6" w14:textId="77777777" w:rsidR="00202875" w:rsidRDefault="00202875">
            <w:pPr>
              <w:spacing w:after="0" w:line="240" w:lineRule="auto"/>
            </w:pPr>
          </w:p>
        </w:tc>
      </w:tr>
      <w:tr w:rsidR="00202875" w14:paraId="4B650948" w14:textId="77777777">
        <w:trPr>
          <w:trHeight w:val="89"/>
        </w:trPr>
        <w:tc>
          <w:tcPr>
            <w:tcW w:w="11905" w:type="dxa"/>
          </w:tcPr>
          <w:p w14:paraId="49DA00FF" w14:textId="77777777" w:rsidR="00202875" w:rsidRDefault="00202875">
            <w:pPr>
              <w:pStyle w:val="EmptyCellLayoutStyle"/>
              <w:spacing w:after="0" w:line="240" w:lineRule="auto"/>
            </w:pPr>
          </w:p>
        </w:tc>
      </w:tr>
      <w:tr w:rsidR="00202875" w14:paraId="5E3A4FC2"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202875" w14:paraId="484321CD" w14:textId="77777777">
              <w:trPr>
                <w:trHeight w:val="28497"/>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9624"/>
                    <w:gridCol w:w="1146"/>
                  </w:tblGrid>
                  <w:tr w:rsidR="00202875" w14:paraId="37416F6D" w14:textId="77777777">
                    <w:trPr>
                      <w:trHeight w:val="312"/>
                    </w:trPr>
                    <w:tc>
                      <w:tcPr>
                        <w:tcW w:w="1134" w:type="dxa"/>
                      </w:tcPr>
                      <w:p w14:paraId="7E21F667" w14:textId="77777777" w:rsidR="00202875" w:rsidRDefault="00202875">
                        <w:pPr>
                          <w:pStyle w:val="EmptyCellLayoutStyle"/>
                          <w:spacing w:after="0" w:line="240" w:lineRule="auto"/>
                        </w:pPr>
                      </w:p>
                    </w:tc>
                    <w:tc>
                      <w:tcPr>
                        <w:tcW w:w="9624" w:type="dxa"/>
                      </w:tcPr>
                      <w:tbl>
                        <w:tblPr>
                          <w:tblW w:w="0" w:type="auto"/>
                          <w:tblCellMar>
                            <w:left w:w="0" w:type="dxa"/>
                            <w:right w:w="0" w:type="dxa"/>
                          </w:tblCellMar>
                          <w:tblLook w:val="0000" w:firstRow="0" w:lastRow="0" w:firstColumn="0" w:lastColumn="0" w:noHBand="0" w:noVBand="0"/>
                        </w:tblPr>
                        <w:tblGrid>
                          <w:gridCol w:w="9624"/>
                        </w:tblGrid>
                        <w:tr w:rsidR="00202875" w14:paraId="53F5CA97" w14:textId="77777777">
                          <w:trPr>
                            <w:trHeight w:val="234"/>
                          </w:trPr>
                          <w:tc>
                            <w:tcPr>
                              <w:tcW w:w="9624" w:type="dxa"/>
                              <w:tcBorders>
                                <w:top w:val="nil"/>
                                <w:left w:val="nil"/>
                                <w:bottom w:val="nil"/>
                                <w:right w:val="nil"/>
                              </w:tcBorders>
                              <w:tcMar>
                                <w:top w:w="39" w:type="dxa"/>
                                <w:left w:w="39" w:type="dxa"/>
                                <w:bottom w:w="39" w:type="dxa"/>
                                <w:right w:w="39" w:type="dxa"/>
                              </w:tcMar>
                            </w:tcPr>
                            <w:p w14:paraId="77F6D928" w14:textId="77777777" w:rsidR="00202875" w:rsidRDefault="00000000">
                              <w:pPr>
                                <w:spacing w:after="0" w:line="240" w:lineRule="auto"/>
                              </w:pPr>
                              <w:r>
                                <w:rPr>
                                  <w:rFonts w:ascii="Arial" w:eastAsia="Arial" w:hAnsi="Arial"/>
                                  <w:b/>
                                  <w:color w:val="66809D"/>
                                </w:rPr>
                                <w:t>Annex 1 Expenditure by Project within Theme/Outcome</w:t>
                              </w:r>
                            </w:p>
                          </w:tc>
                        </w:tr>
                      </w:tbl>
                      <w:p w14:paraId="1769F4D3" w14:textId="77777777" w:rsidR="00202875" w:rsidRDefault="00202875">
                        <w:pPr>
                          <w:spacing w:after="0" w:line="240" w:lineRule="auto"/>
                        </w:pPr>
                      </w:p>
                    </w:tc>
                    <w:tc>
                      <w:tcPr>
                        <w:tcW w:w="1146" w:type="dxa"/>
                      </w:tcPr>
                      <w:p w14:paraId="56E200B1" w14:textId="77777777" w:rsidR="00202875" w:rsidRDefault="00202875">
                        <w:pPr>
                          <w:pStyle w:val="EmptyCellLayoutStyle"/>
                          <w:spacing w:after="0" w:line="240" w:lineRule="auto"/>
                        </w:pPr>
                      </w:p>
                    </w:tc>
                  </w:tr>
                  <w:tr w:rsidR="00202875" w14:paraId="39A96738" w14:textId="77777777">
                    <w:tc>
                      <w:tcPr>
                        <w:tcW w:w="1134" w:type="dxa"/>
                      </w:tcPr>
                      <w:p w14:paraId="645C7C5E" w14:textId="77777777" w:rsidR="00202875" w:rsidRDefault="00202875">
                        <w:pPr>
                          <w:pStyle w:val="EmptyCellLayoutStyle"/>
                          <w:spacing w:after="0" w:line="240" w:lineRule="auto"/>
                        </w:pPr>
                      </w:p>
                    </w:tc>
                    <w:tc>
                      <w:tcPr>
                        <w:tcW w:w="962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85"/>
                          <w:gridCol w:w="2100"/>
                          <w:gridCol w:w="1362"/>
                          <w:gridCol w:w="1149"/>
                          <w:gridCol w:w="1069"/>
                          <w:gridCol w:w="919"/>
                          <w:gridCol w:w="1089"/>
                          <w:gridCol w:w="851"/>
                        </w:tblGrid>
                        <w:tr w:rsidR="00CF6D6B" w14:paraId="2300D2DB" w14:textId="77777777" w:rsidTr="00CF6D6B">
                          <w:trPr>
                            <w:trHeight w:val="608"/>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4B1BFED6" w14:textId="77777777" w:rsidR="00202875" w:rsidRDefault="00000000">
                              <w:pPr>
                                <w:spacing w:after="0" w:line="240" w:lineRule="auto"/>
                                <w:jc w:val="center"/>
                              </w:pPr>
                              <w:r>
                                <w:rPr>
                                  <w:rFonts w:ascii="Segoe UI" w:eastAsia="Segoe UI" w:hAnsi="Segoe UI"/>
                                  <w:b/>
                                  <w:color w:val="FFFFFF"/>
                                  <w:sz w:val="16"/>
                                </w:rPr>
                                <w:t>Theme/Outcome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490DE75D" w14:textId="77777777" w:rsidR="00202875" w:rsidRDefault="00000000">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3571B73F" w14:textId="77777777" w:rsidR="00202875" w:rsidRDefault="00000000">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668FCB45" w14:textId="77777777" w:rsidR="00202875" w:rsidRDefault="00000000">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3575F8AC" w14:textId="77777777" w:rsidR="00202875" w:rsidRDefault="00000000">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09D1B9D3" w14:textId="77777777" w:rsidR="00202875" w:rsidRDefault="00000000">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4DD2973D" w14:textId="77777777" w:rsidR="00202875" w:rsidRDefault="00000000">
                              <w:pPr>
                                <w:spacing w:after="0" w:line="240" w:lineRule="auto"/>
                                <w:jc w:val="center"/>
                              </w:pPr>
                              <w:r>
                                <w:rPr>
                                  <w:rFonts w:ascii="Arial" w:eastAsia="Arial" w:hAnsi="Arial"/>
                                  <w:b/>
                                  <w:color w:val="FFFFFF"/>
                                  <w:sz w:val="16"/>
                                </w:rPr>
                                <w:t>Delivery Rate %</w:t>
                              </w:r>
                            </w:p>
                          </w:tc>
                        </w:tr>
                        <w:tr w:rsidR="00CF6D6B" w14:paraId="654F3995" w14:textId="77777777" w:rsidTr="00CF6D6B">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71A5F146" w14:textId="77777777" w:rsidR="00202875" w:rsidRDefault="00000000">
                              <w:pPr>
                                <w:spacing w:after="0" w:line="240" w:lineRule="auto"/>
                              </w:pPr>
                              <w:r>
                                <w:rPr>
                                  <w:rFonts w:ascii="Arial" w:eastAsia="Arial" w:hAnsi="Arial"/>
                                  <w:b/>
                                  <w:color w:val="FFFFFF"/>
                                  <w:sz w:val="16"/>
                                </w:rPr>
                                <w:t>Direct Cost Budget</w:t>
                              </w:r>
                            </w:p>
                          </w:tc>
                        </w:tr>
                        <w:tr w:rsidR="00202875" w14:paraId="474378A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B60FC12" w14:textId="77777777" w:rsidR="00202875" w:rsidRDefault="00000000">
                              <w:pPr>
                                <w:spacing w:after="0" w:line="240" w:lineRule="auto"/>
                              </w:pPr>
                              <w:r>
                                <w:rPr>
                                  <w:rFonts w:ascii="Arial" w:eastAsia="Arial" w:hAnsi="Arial"/>
                                  <w:color w:val="000000"/>
                                  <w:sz w:val="16"/>
                                </w:rPr>
                                <w:t>00092510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2B30A71" w14:textId="77777777" w:rsidR="00202875" w:rsidRDefault="00000000">
                              <w:pPr>
                                <w:spacing w:after="0" w:line="240" w:lineRule="auto"/>
                              </w:pPr>
                              <w:r>
                                <w:rPr>
                                  <w:rFonts w:ascii="Arial" w:eastAsia="Arial" w:hAnsi="Arial"/>
                                  <w:color w:val="000000"/>
                                  <w:sz w:val="16"/>
                                </w:rPr>
                                <w:t>SDG-F Direct Costs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9A46AF6" w14:textId="77777777" w:rsidR="00202875"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3A85E5E" w14:textId="77777777" w:rsidR="00202875"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D3937C8" w14:textId="77777777" w:rsidR="00202875" w:rsidRDefault="00000000">
                              <w:pPr>
                                <w:spacing w:after="0" w:line="240" w:lineRule="auto"/>
                                <w:jc w:val="right"/>
                              </w:pPr>
                              <w:r>
                                <w:rPr>
                                  <w:rFonts w:ascii="Arial" w:eastAsia="Arial" w:hAnsi="Arial"/>
                                  <w:color w:val="000000"/>
                                  <w:sz w:val="16"/>
                                </w:rPr>
                                <w:t>9,505,136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71DC242" w14:textId="77777777" w:rsidR="00202875" w:rsidRDefault="00000000">
                              <w:pPr>
                                <w:spacing w:after="0" w:line="240" w:lineRule="auto"/>
                                <w:jc w:val="right"/>
                              </w:pPr>
                              <w:r>
                                <w:rPr>
                                  <w:rFonts w:ascii="Arial" w:eastAsia="Arial" w:hAnsi="Arial"/>
                                  <w:color w:val="000000"/>
                                  <w:sz w:val="16"/>
                                </w:rPr>
                                <w:t>5,917,125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BB22635" w14:textId="77777777" w:rsidR="00202875" w:rsidRDefault="00000000">
                              <w:pPr>
                                <w:spacing w:after="0" w:line="240" w:lineRule="auto"/>
                                <w:jc w:val="right"/>
                              </w:pPr>
                              <w:r>
                                <w:rPr>
                                  <w:rFonts w:ascii="Arial" w:eastAsia="Arial" w:hAnsi="Arial"/>
                                  <w:color w:val="000000"/>
                                  <w:sz w:val="16"/>
                                </w:rPr>
                                <w:t>5,917,125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C709CFD" w14:textId="77777777" w:rsidR="00202875" w:rsidRDefault="00000000">
                              <w:pPr>
                                <w:spacing w:after="0" w:line="240" w:lineRule="auto"/>
                                <w:jc w:val="right"/>
                              </w:pPr>
                              <w:r>
                                <w:rPr>
                                  <w:rFonts w:ascii="Arial" w:eastAsia="Arial" w:hAnsi="Arial"/>
                                  <w:color w:val="000000"/>
                                  <w:sz w:val="16"/>
                                </w:rPr>
                                <w:t>100.00</w:t>
                              </w:r>
                            </w:p>
                          </w:tc>
                        </w:tr>
                        <w:tr w:rsidR="00CF6D6B" w14:paraId="5F79EE17" w14:textId="77777777" w:rsidTr="00CF6D6B">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0278FB09" w14:textId="77777777" w:rsidR="00202875" w:rsidRDefault="00000000">
                              <w:pPr>
                                <w:spacing w:after="0" w:line="240" w:lineRule="auto"/>
                              </w:pPr>
                              <w:r>
                                <w:rPr>
                                  <w:rFonts w:ascii="Arial" w:eastAsia="Arial" w:hAnsi="Arial"/>
                                  <w:b/>
                                  <w:color w:val="FFFFFF"/>
                                  <w:sz w:val="16"/>
                                </w:rPr>
                                <w:t>Direct Cost Budget: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0D85B27C" w14:textId="77777777" w:rsidR="00202875" w:rsidRDefault="00202875">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D1CFE5C" w14:textId="77777777" w:rsidR="00202875" w:rsidRDefault="00202875">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C56FBEB" w14:textId="77777777" w:rsidR="00202875" w:rsidRDefault="00000000">
                              <w:pPr>
                                <w:spacing w:after="0" w:line="240" w:lineRule="auto"/>
                                <w:jc w:val="right"/>
                              </w:pPr>
                              <w:r>
                                <w:rPr>
                                  <w:rFonts w:ascii="Arial" w:eastAsia="Arial" w:hAnsi="Arial"/>
                                  <w:b/>
                                  <w:color w:val="FFFFFF"/>
                                  <w:sz w:val="16"/>
                                </w:rPr>
                                <w:t>9,505,136</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00B40CF" w14:textId="77777777" w:rsidR="00202875" w:rsidRDefault="00000000">
                              <w:pPr>
                                <w:spacing w:after="0" w:line="240" w:lineRule="auto"/>
                                <w:jc w:val="right"/>
                              </w:pPr>
                              <w:r>
                                <w:rPr>
                                  <w:rFonts w:ascii="Arial" w:eastAsia="Arial" w:hAnsi="Arial"/>
                                  <w:b/>
                                  <w:color w:val="FFFFFF"/>
                                  <w:sz w:val="16"/>
                                </w:rPr>
                                <w:t>5,917,125</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AC22840" w14:textId="77777777" w:rsidR="00202875" w:rsidRDefault="00000000">
                              <w:pPr>
                                <w:spacing w:after="0" w:line="240" w:lineRule="auto"/>
                                <w:jc w:val="right"/>
                              </w:pPr>
                              <w:r>
                                <w:rPr>
                                  <w:rFonts w:ascii="Arial" w:eastAsia="Arial" w:hAnsi="Arial"/>
                                  <w:b/>
                                  <w:color w:val="FFFFFF"/>
                                  <w:sz w:val="16"/>
                                </w:rPr>
                                <w:t>5,917,125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58F248D" w14:textId="77777777" w:rsidR="00202875" w:rsidRDefault="00000000">
                              <w:pPr>
                                <w:spacing w:after="0" w:line="240" w:lineRule="auto"/>
                                <w:jc w:val="right"/>
                              </w:pPr>
                              <w:r>
                                <w:rPr>
                                  <w:rFonts w:ascii="Arial" w:eastAsia="Arial" w:hAnsi="Arial"/>
                                  <w:b/>
                                  <w:color w:val="FFFFFF"/>
                                  <w:sz w:val="16"/>
                                </w:rPr>
                                <w:t>100.00</w:t>
                              </w:r>
                            </w:p>
                          </w:tc>
                        </w:tr>
                        <w:tr w:rsidR="00CF6D6B" w14:paraId="2591BE62" w14:textId="77777777" w:rsidTr="00CF6D6B">
                          <w:tc>
                            <w:tcPr>
                              <w:tcW w:w="1090" w:type="dxa"/>
                              <w:tcBorders>
                                <w:top w:val="nil"/>
                                <w:left w:val="nil"/>
                                <w:bottom w:val="nil"/>
                                <w:right w:val="nil"/>
                              </w:tcBorders>
                              <w:tcMar>
                                <w:top w:w="59" w:type="dxa"/>
                                <w:left w:w="59" w:type="dxa"/>
                                <w:bottom w:w="59" w:type="dxa"/>
                                <w:right w:w="59" w:type="dxa"/>
                              </w:tcMar>
                              <w:vAlign w:val="center"/>
                            </w:tcPr>
                            <w:p w14:paraId="63AFE363" w14:textId="77777777" w:rsidR="00202875" w:rsidRDefault="00202875">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6DB3308B" w14:textId="77777777" w:rsidR="00202875" w:rsidRDefault="00202875">
                              <w:pPr>
                                <w:spacing w:after="0" w:line="240" w:lineRule="auto"/>
                              </w:pPr>
                            </w:p>
                          </w:tc>
                        </w:tr>
                        <w:tr w:rsidR="00CF6D6B" w14:paraId="5783E18B" w14:textId="77777777" w:rsidTr="00CF6D6B">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3418D91" w14:textId="77777777" w:rsidR="00202875" w:rsidRDefault="00000000">
                              <w:pPr>
                                <w:spacing w:after="0" w:line="240" w:lineRule="auto"/>
                              </w:pPr>
                              <w:r>
                                <w:rPr>
                                  <w:rFonts w:ascii="Arial" w:eastAsia="Arial" w:hAnsi="Arial"/>
                                  <w:b/>
                                  <w:color w:val="FFFFFF"/>
                                  <w:sz w:val="16"/>
                                </w:rPr>
                                <w:t xml:space="preserve">Joint </w:t>
                              </w:r>
                              <w:proofErr w:type="spellStart"/>
                              <w:r>
                                <w:rPr>
                                  <w:rFonts w:ascii="Arial" w:eastAsia="Arial" w:hAnsi="Arial"/>
                                  <w:b/>
                                  <w:color w:val="FFFFFF"/>
                                  <w:sz w:val="16"/>
                                </w:rPr>
                                <w:t>Programmes</w:t>
                              </w:r>
                              <w:proofErr w:type="spellEnd"/>
                            </w:p>
                          </w:tc>
                        </w:tr>
                        <w:tr w:rsidR="00202875" w14:paraId="08F4B15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9707EF7" w14:textId="77777777" w:rsidR="00202875" w:rsidRDefault="00000000">
                              <w:pPr>
                                <w:spacing w:after="0" w:line="240" w:lineRule="auto"/>
                              </w:pPr>
                              <w:r>
                                <w:rPr>
                                  <w:rFonts w:ascii="Arial" w:eastAsia="Arial" w:hAnsi="Arial"/>
                                  <w:color w:val="000000"/>
                                  <w:sz w:val="16"/>
                                </w:rPr>
                                <w:t>00091507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BC3B207" w14:textId="77777777" w:rsidR="00202875" w:rsidRDefault="00000000">
                              <w:pPr>
                                <w:spacing w:after="0" w:line="240" w:lineRule="auto"/>
                              </w:pPr>
                              <w:r>
                                <w:rPr>
                                  <w:rFonts w:ascii="Arial" w:eastAsia="Arial" w:hAnsi="Arial"/>
                                  <w:color w:val="000000"/>
                                  <w:sz w:val="16"/>
                                </w:rPr>
                                <w:t>SDG-F JP Bolivia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D91B0C0" w14:textId="77777777" w:rsidR="00202875"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936997A" w14:textId="77777777" w:rsidR="00202875"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EAAD474" w14:textId="77777777" w:rsidR="00202875" w:rsidRDefault="00000000">
                              <w:pPr>
                                <w:spacing w:after="0" w:line="240" w:lineRule="auto"/>
                                <w:jc w:val="right"/>
                              </w:pPr>
                              <w:r>
                                <w:rPr>
                                  <w:rFonts w:ascii="Arial" w:eastAsia="Arial" w:hAnsi="Arial"/>
                                  <w:color w:val="000000"/>
                                  <w:sz w:val="16"/>
                                </w:rPr>
                                <w:t>450,000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AA55F00" w14:textId="77777777" w:rsidR="00202875" w:rsidRDefault="00000000">
                              <w:pPr>
                                <w:spacing w:after="0" w:line="240" w:lineRule="auto"/>
                                <w:jc w:val="right"/>
                              </w:pPr>
                              <w:r>
                                <w:rPr>
                                  <w:rFonts w:ascii="Arial" w:eastAsia="Arial" w:hAnsi="Arial"/>
                                  <w:color w:val="000000"/>
                                  <w:sz w:val="16"/>
                                </w:rPr>
                                <w:t>440,171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53A5C64" w14:textId="77777777" w:rsidR="00202875" w:rsidRDefault="00000000">
                              <w:pPr>
                                <w:spacing w:after="0" w:line="240" w:lineRule="auto"/>
                                <w:jc w:val="right"/>
                              </w:pPr>
                              <w:r>
                                <w:rPr>
                                  <w:rFonts w:ascii="Arial" w:eastAsia="Arial" w:hAnsi="Arial"/>
                                  <w:color w:val="000000"/>
                                  <w:sz w:val="16"/>
                                </w:rPr>
                                <w:t>440,171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AF7368E" w14:textId="77777777" w:rsidR="00202875" w:rsidRDefault="00000000">
                              <w:pPr>
                                <w:spacing w:after="0" w:line="240" w:lineRule="auto"/>
                                <w:jc w:val="right"/>
                              </w:pPr>
                              <w:r>
                                <w:rPr>
                                  <w:rFonts w:ascii="Arial" w:eastAsia="Arial" w:hAnsi="Arial"/>
                                  <w:color w:val="000000"/>
                                  <w:sz w:val="16"/>
                                </w:rPr>
                                <w:t>100.00</w:t>
                              </w:r>
                            </w:p>
                          </w:tc>
                        </w:tr>
                        <w:tr w:rsidR="00202875" w14:paraId="1DBFD3D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E442296" w14:textId="77777777" w:rsidR="00202875" w:rsidRDefault="00000000">
                              <w:pPr>
                                <w:spacing w:after="0" w:line="240" w:lineRule="auto"/>
                              </w:pPr>
                              <w:r>
                                <w:rPr>
                                  <w:rFonts w:ascii="Arial" w:eastAsia="Arial" w:hAnsi="Arial"/>
                                  <w:color w:val="000000"/>
                                  <w:sz w:val="16"/>
                                </w:rPr>
                                <w:t>00091507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6EF8F04" w14:textId="77777777" w:rsidR="00202875" w:rsidRDefault="00000000">
                              <w:pPr>
                                <w:spacing w:after="0" w:line="240" w:lineRule="auto"/>
                              </w:pPr>
                              <w:r>
                                <w:rPr>
                                  <w:rFonts w:ascii="Arial" w:eastAsia="Arial" w:hAnsi="Arial"/>
                                  <w:color w:val="000000"/>
                                  <w:sz w:val="16"/>
                                </w:rPr>
                                <w:t>SDG-F JP Bolivia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F4E3A9C" w14:textId="77777777" w:rsidR="00202875"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72B4850" w14:textId="77777777" w:rsidR="00202875"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2821682" w14:textId="77777777" w:rsidR="00202875" w:rsidRDefault="00000000">
                              <w:pPr>
                                <w:spacing w:after="0" w:line="240" w:lineRule="auto"/>
                                <w:jc w:val="right"/>
                              </w:pPr>
                              <w:r>
                                <w:rPr>
                                  <w:rFonts w:ascii="Arial" w:eastAsia="Arial" w:hAnsi="Arial"/>
                                  <w:color w:val="000000"/>
                                  <w:sz w:val="16"/>
                                </w:rPr>
                                <w:t>270,000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3A62CDA" w14:textId="77777777" w:rsidR="00202875" w:rsidRDefault="00000000">
                              <w:pPr>
                                <w:spacing w:after="0" w:line="240" w:lineRule="auto"/>
                                <w:jc w:val="right"/>
                              </w:pPr>
                              <w:r>
                                <w:rPr>
                                  <w:rFonts w:ascii="Arial" w:eastAsia="Arial" w:hAnsi="Arial"/>
                                  <w:color w:val="000000"/>
                                  <w:sz w:val="16"/>
                                </w:rPr>
                                <w:t>270,000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91386CF" w14:textId="77777777" w:rsidR="00202875" w:rsidRDefault="00000000">
                              <w:pPr>
                                <w:spacing w:after="0" w:line="240" w:lineRule="auto"/>
                                <w:jc w:val="right"/>
                              </w:pPr>
                              <w:r>
                                <w:rPr>
                                  <w:rFonts w:ascii="Arial" w:eastAsia="Arial" w:hAnsi="Arial"/>
                                  <w:color w:val="000000"/>
                                  <w:sz w:val="16"/>
                                </w:rPr>
                                <w:t>270,000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D2774FC" w14:textId="77777777" w:rsidR="00202875" w:rsidRDefault="00000000">
                              <w:pPr>
                                <w:spacing w:after="0" w:line="240" w:lineRule="auto"/>
                                <w:jc w:val="right"/>
                              </w:pPr>
                              <w:r>
                                <w:rPr>
                                  <w:rFonts w:ascii="Arial" w:eastAsia="Arial" w:hAnsi="Arial"/>
                                  <w:color w:val="000000"/>
                                  <w:sz w:val="16"/>
                                </w:rPr>
                                <w:t>100.00</w:t>
                              </w:r>
                            </w:p>
                          </w:tc>
                        </w:tr>
                        <w:tr w:rsidR="00202875" w14:paraId="4A0D2FA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32DE4E5" w14:textId="77777777" w:rsidR="00202875" w:rsidRDefault="00000000">
                              <w:pPr>
                                <w:spacing w:after="0" w:line="240" w:lineRule="auto"/>
                              </w:pPr>
                              <w:r>
                                <w:rPr>
                                  <w:rFonts w:ascii="Arial" w:eastAsia="Arial" w:hAnsi="Arial"/>
                                  <w:color w:val="000000"/>
                                  <w:sz w:val="16"/>
                                </w:rPr>
                                <w:t>00091507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2B31B93" w14:textId="77777777" w:rsidR="00202875" w:rsidRDefault="00000000">
                              <w:pPr>
                                <w:spacing w:after="0" w:line="240" w:lineRule="auto"/>
                              </w:pPr>
                              <w:r>
                                <w:rPr>
                                  <w:rFonts w:ascii="Arial" w:eastAsia="Arial" w:hAnsi="Arial"/>
                                  <w:color w:val="000000"/>
                                  <w:sz w:val="16"/>
                                </w:rPr>
                                <w:t>SDG-F JP Bolivia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C35D64E" w14:textId="77777777" w:rsidR="00202875" w:rsidRDefault="00000000">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86B4A93" w14:textId="77777777" w:rsidR="00202875"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718B3E1" w14:textId="77777777" w:rsidR="00202875" w:rsidRDefault="00000000">
                              <w:pPr>
                                <w:spacing w:after="0" w:line="240" w:lineRule="auto"/>
                                <w:jc w:val="right"/>
                              </w:pPr>
                              <w:r>
                                <w:rPr>
                                  <w:rFonts w:ascii="Arial" w:eastAsia="Arial" w:hAnsi="Arial"/>
                                  <w:color w:val="000000"/>
                                  <w:sz w:val="16"/>
                                </w:rPr>
                                <w:t>180,000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9B9ADB5" w14:textId="77777777" w:rsidR="00202875" w:rsidRDefault="00000000">
                              <w:pPr>
                                <w:spacing w:after="0" w:line="240" w:lineRule="auto"/>
                                <w:jc w:val="right"/>
                              </w:pPr>
                              <w:r>
                                <w:rPr>
                                  <w:rFonts w:ascii="Arial" w:eastAsia="Arial" w:hAnsi="Arial"/>
                                  <w:color w:val="000000"/>
                                  <w:sz w:val="16"/>
                                </w:rPr>
                                <w:t>175,267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349D2F8" w14:textId="77777777" w:rsidR="00202875" w:rsidRDefault="00000000">
                              <w:pPr>
                                <w:spacing w:after="0" w:line="240" w:lineRule="auto"/>
                                <w:jc w:val="right"/>
                              </w:pPr>
                              <w:r>
                                <w:rPr>
                                  <w:rFonts w:ascii="Arial" w:eastAsia="Arial" w:hAnsi="Arial"/>
                                  <w:color w:val="000000"/>
                                  <w:sz w:val="16"/>
                                </w:rPr>
                                <w:t>175,267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22F423E" w14:textId="77777777" w:rsidR="00202875" w:rsidRDefault="00000000">
                              <w:pPr>
                                <w:spacing w:after="0" w:line="240" w:lineRule="auto"/>
                                <w:jc w:val="right"/>
                              </w:pPr>
                              <w:r>
                                <w:rPr>
                                  <w:rFonts w:ascii="Arial" w:eastAsia="Arial" w:hAnsi="Arial"/>
                                  <w:color w:val="000000"/>
                                  <w:sz w:val="16"/>
                                </w:rPr>
                                <w:t>100.00</w:t>
                              </w:r>
                            </w:p>
                          </w:tc>
                        </w:tr>
                        <w:tr w:rsidR="00202875" w14:paraId="44A1F8E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6EAA994" w14:textId="77777777" w:rsidR="00202875" w:rsidRDefault="00000000">
                              <w:pPr>
                                <w:spacing w:after="0" w:line="240" w:lineRule="auto"/>
                              </w:pPr>
                              <w:r>
                                <w:rPr>
                                  <w:rFonts w:ascii="Arial" w:eastAsia="Arial" w:hAnsi="Arial"/>
                                  <w:color w:val="000000"/>
                                  <w:sz w:val="16"/>
                                </w:rPr>
                                <w:t>00091508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37899A3" w14:textId="77777777" w:rsidR="00202875" w:rsidRDefault="00000000">
                              <w:pPr>
                                <w:spacing w:after="0" w:line="240" w:lineRule="auto"/>
                              </w:pPr>
                              <w:r>
                                <w:rPr>
                                  <w:rFonts w:ascii="Arial" w:eastAsia="Arial" w:hAnsi="Arial"/>
                                  <w:color w:val="000000"/>
                                  <w:sz w:val="16"/>
                                </w:rPr>
                                <w:t>SDG-F JP Colombia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4AADA41" w14:textId="77777777" w:rsidR="00202875"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983D9DE" w14:textId="77777777" w:rsidR="00202875"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249BC7E" w14:textId="77777777" w:rsidR="00202875" w:rsidRDefault="00000000">
                              <w:pPr>
                                <w:spacing w:after="0" w:line="240" w:lineRule="auto"/>
                                <w:jc w:val="right"/>
                              </w:pPr>
                              <w:r>
                                <w:rPr>
                                  <w:rFonts w:ascii="Arial" w:eastAsia="Arial" w:hAnsi="Arial"/>
                                  <w:color w:val="000000"/>
                                  <w:sz w:val="16"/>
                                </w:rPr>
                                <w:t>404,590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1D0F303" w14:textId="77777777" w:rsidR="00202875" w:rsidRDefault="00000000">
                              <w:pPr>
                                <w:spacing w:after="0" w:line="240" w:lineRule="auto"/>
                                <w:jc w:val="right"/>
                              </w:pPr>
                              <w:r>
                                <w:rPr>
                                  <w:rFonts w:ascii="Arial" w:eastAsia="Arial" w:hAnsi="Arial"/>
                                  <w:color w:val="000000"/>
                                  <w:sz w:val="16"/>
                                </w:rPr>
                                <w:t>403,448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8076745" w14:textId="77777777" w:rsidR="00202875" w:rsidRDefault="00000000">
                              <w:pPr>
                                <w:spacing w:after="0" w:line="240" w:lineRule="auto"/>
                                <w:jc w:val="right"/>
                              </w:pPr>
                              <w:r>
                                <w:rPr>
                                  <w:rFonts w:ascii="Arial" w:eastAsia="Arial" w:hAnsi="Arial"/>
                                  <w:color w:val="000000"/>
                                  <w:sz w:val="16"/>
                                </w:rPr>
                                <w:t>403,448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F11B036" w14:textId="77777777" w:rsidR="00202875" w:rsidRDefault="00000000">
                              <w:pPr>
                                <w:spacing w:after="0" w:line="240" w:lineRule="auto"/>
                                <w:jc w:val="right"/>
                              </w:pPr>
                              <w:r>
                                <w:rPr>
                                  <w:rFonts w:ascii="Arial" w:eastAsia="Arial" w:hAnsi="Arial"/>
                                  <w:color w:val="000000"/>
                                  <w:sz w:val="16"/>
                                </w:rPr>
                                <w:t>100.00</w:t>
                              </w:r>
                            </w:p>
                          </w:tc>
                        </w:tr>
                        <w:tr w:rsidR="00202875" w14:paraId="7B8AE39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4D6CEB3" w14:textId="77777777" w:rsidR="00202875" w:rsidRDefault="00000000">
                              <w:pPr>
                                <w:spacing w:after="0" w:line="240" w:lineRule="auto"/>
                              </w:pPr>
                              <w:r>
                                <w:rPr>
                                  <w:rFonts w:ascii="Arial" w:eastAsia="Arial" w:hAnsi="Arial"/>
                                  <w:color w:val="000000"/>
                                  <w:sz w:val="16"/>
                                </w:rPr>
                                <w:t>00091508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FC46A85" w14:textId="77777777" w:rsidR="00202875" w:rsidRDefault="00000000">
                              <w:pPr>
                                <w:spacing w:after="0" w:line="240" w:lineRule="auto"/>
                              </w:pPr>
                              <w:r>
                                <w:rPr>
                                  <w:rFonts w:ascii="Arial" w:eastAsia="Arial" w:hAnsi="Arial"/>
                                  <w:color w:val="000000"/>
                                  <w:sz w:val="16"/>
                                </w:rPr>
                                <w:t>SDG-F JP Colombia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D371A59" w14:textId="77777777" w:rsidR="00202875"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5FAC4B7" w14:textId="77777777" w:rsidR="00202875"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059680A" w14:textId="77777777" w:rsidR="00202875" w:rsidRDefault="00000000">
                              <w:pPr>
                                <w:spacing w:after="0" w:line="240" w:lineRule="auto"/>
                                <w:jc w:val="right"/>
                              </w:pPr>
                              <w:r>
                                <w:rPr>
                                  <w:rFonts w:ascii="Arial" w:eastAsia="Arial" w:hAnsi="Arial"/>
                                  <w:color w:val="000000"/>
                                  <w:sz w:val="16"/>
                                </w:rPr>
                                <w:t>680,230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0F90D04" w14:textId="77777777" w:rsidR="00202875" w:rsidRDefault="00000000">
                              <w:pPr>
                                <w:spacing w:after="0" w:line="240" w:lineRule="auto"/>
                                <w:jc w:val="right"/>
                              </w:pPr>
                              <w:r>
                                <w:rPr>
                                  <w:rFonts w:ascii="Arial" w:eastAsia="Arial" w:hAnsi="Arial"/>
                                  <w:color w:val="000000"/>
                                  <w:sz w:val="16"/>
                                </w:rPr>
                                <w:t>680,230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D7533F0" w14:textId="77777777" w:rsidR="00202875" w:rsidRDefault="00000000">
                              <w:pPr>
                                <w:spacing w:after="0" w:line="240" w:lineRule="auto"/>
                                <w:jc w:val="right"/>
                              </w:pPr>
                              <w:r>
                                <w:rPr>
                                  <w:rFonts w:ascii="Arial" w:eastAsia="Arial" w:hAnsi="Arial"/>
                                  <w:color w:val="000000"/>
                                  <w:sz w:val="16"/>
                                </w:rPr>
                                <w:t>649,354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4563DBB" w14:textId="77777777" w:rsidR="00202875" w:rsidRDefault="00000000">
                              <w:pPr>
                                <w:spacing w:after="0" w:line="240" w:lineRule="auto"/>
                                <w:jc w:val="right"/>
                              </w:pPr>
                              <w:r>
                                <w:rPr>
                                  <w:rFonts w:ascii="Arial" w:eastAsia="Arial" w:hAnsi="Arial"/>
                                  <w:color w:val="000000"/>
                                  <w:sz w:val="16"/>
                                </w:rPr>
                                <w:t>95.46</w:t>
                              </w:r>
                            </w:p>
                          </w:tc>
                        </w:tr>
                        <w:tr w:rsidR="00202875" w14:paraId="3F6982F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A4AA5C0" w14:textId="77777777" w:rsidR="00202875" w:rsidRDefault="00000000">
                              <w:pPr>
                                <w:spacing w:after="0" w:line="240" w:lineRule="auto"/>
                              </w:pPr>
                              <w:r>
                                <w:rPr>
                                  <w:rFonts w:ascii="Arial" w:eastAsia="Arial" w:hAnsi="Arial"/>
                                  <w:color w:val="000000"/>
                                  <w:sz w:val="16"/>
                                </w:rPr>
                                <w:t>00091508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CC574B7" w14:textId="77777777" w:rsidR="00202875" w:rsidRDefault="00000000">
                              <w:pPr>
                                <w:spacing w:after="0" w:line="240" w:lineRule="auto"/>
                              </w:pPr>
                              <w:r>
                                <w:rPr>
                                  <w:rFonts w:ascii="Arial" w:eastAsia="Arial" w:hAnsi="Arial"/>
                                  <w:color w:val="000000"/>
                                  <w:sz w:val="16"/>
                                </w:rPr>
                                <w:t>SDG-F JP Colombia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E1B72A2" w14:textId="77777777" w:rsidR="00202875"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E09AF1A" w14:textId="77777777" w:rsidR="00202875"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48F7B32" w14:textId="77777777" w:rsidR="00202875" w:rsidRDefault="00000000">
                              <w:pPr>
                                <w:spacing w:after="0" w:line="240" w:lineRule="auto"/>
                                <w:jc w:val="right"/>
                              </w:pPr>
                              <w:r>
                                <w:rPr>
                                  <w:rFonts w:ascii="Arial" w:eastAsia="Arial" w:hAnsi="Arial"/>
                                  <w:color w:val="000000"/>
                                  <w:sz w:val="16"/>
                                </w:rPr>
                                <w:t>219,000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F7605A8" w14:textId="77777777" w:rsidR="00202875" w:rsidRDefault="00000000">
                              <w:pPr>
                                <w:spacing w:after="0" w:line="240" w:lineRule="auto"/>
                                <w:jc w:val="right"/>
                              </w:pPr>
                              <w:r>
                                <w:rPr>
                                  <w:rFonts w:ascii="Arial" w:eastAsia="Arial" w:hAnsi="Arial"/>
                                  <w:color w:val="000000"/>
                                  <w:sz w:val="16"/>
                                </w:rPr>
                                <w:t>219,000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DC3C55E" w14:textId="77777777" w:rsidR="00202875" w:rsidRDefault="00000000">
                              <w:pPr>
                                <w:spacing w:after="0" w:line="240" w:lineRule="auto"/>
                                <w:jc w:val="right"/>
                              </w:pPr>
                              <w:r>
                                <w:rPr>
                                  <w:rFonts w:ascii="Arial" w:eastAsia="Arial" w:hAnsi="Arial"/>
                                  <w:color w:val="000000"/>
                                  <w:sz w:val="16"/>
                                </w:rPr>
                                <w:t>219,000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A7757A1" w14:textId="77777777" w:rsidR="00202875" w:rsidRDefault="00000000">
                              <w:pPr>
                                <w:spacing w:after="0" w:line="240" w:lineRule="auto"/>
                                <w:jc w:val="right"/>
                              </w:pPr>
                              <w:r>
                                <w:rPr>
                                  <w:rFonts w:ascii="Arial" w:eastAsia="Arial" w:hAnsi="Arial"/>
                                  <w:color w:val="000000"/>
                                  <w:sz w:val="16"/>
                                </w:rPr>
                                <w:t>100.00</w:t>
                              </w:r>
                            </w:p>
                          </w:tc>
                        </w:tr>
                        <w:tr w:rsidR="00202875" w14:paraId="2ED91CF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DD248DF" w14:textId="77777777" w:rsidR="00202875" w:rsidRDefault="00000000">
                              <w:pPr>
                                <w:spacing w:after="0" w:line="240" w:lineRule="auto"/>
                              </w:pPr>
                              <w:r>
                                <w:rPr>
                                  <w:rFonts w:ascii="Arial" w:eastAsia="Arial" w:hAnsi="Arial"/>
                                  <w:color w:val="000000"/>
                                  <w:sz w:val="16"/>
                                </w:rPr>
                                <w:t>00091508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742789E" w14:textId="77777777" w:rsidR="00202875" w:rsidRDefault="00000000">
                              <w:pPr>
                                <w:spacing w:after="0" w:line="240" w:lineRule="auto"/>
                              </w:pPr>
                              <w:r>
                                <w:rPr>
                                  <w:rFonts w:ascii="Arial" w:eastAsia="Arial" w:hAnsi="Arial"/>
                                  <w:color w:val="000000"/>
                                  <w:sz w:val="16"/>
                                </w:rPr>
                                <w:t>SDG-F JP Colombia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C1A0490" w14:textId="77777777" w:rsidR="00202875" w:rsidRDefault="0000000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D2DE6DF" w14:textId="77777777" w:rsidR="00202875"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4FEDBD8" w14:textId="77777777" w:rsidR="00202875" w:rsidRDefault="00000000">
                              <w:pPr>
                                <w:spacing w:after="0" w:line="240" w:lineRule="auto"/>
                                <w:jc w:val="right"/>
                              </w:pPr>
                              <w:r>
                                <w:rPr>
                                  <w:rFonts w:ascii="Arial" w:eastAsia="Arial" w:hAnsi="Arial"/>
                                  <w:color w:val="000000"/>
                                  <w:sz w:val="16"/>
                                </w:rPr>
                                <w:t>196,180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044B759" w14:textId="77777777" w:rsidR="00202875" w:rsidRDefault="00000000">
                              <w:pPr>
                                <w:spacing w:after="0" w:line="240" w:lineRule="auto"/>
                                <w:jc w:val="right"/>
                              </w:pPr>
                              <w:r>
                                <w:rPr>
                                  <w:rFonts w:ascii="Arial" w:eastAsia="Arial" w:hAnsi="Arial"/>
                                  <w:color w:val="000000"/>
                                  <w:sz w:val="16"/>
                                </w:rPr>
                                <w:t>196,180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73AAEEB" w14:textId="77777777" w:rsidR="00202875" w:rsidRDefault="00000000">
                              <w:pPr>
                                <w:spacing w:after="0" w:line="240" w:lineRule="auto"/>
                                <w:jc w:val="right"/>
                              </w:pPr>
                              <w:r>
                                <w:rPr>
                                  <w:rFonts w:ascii="Arial" w:eastAsia="Arial" w:hAnsi="Arial"/>
                                  <w:color w:val="000000"/>
                                  <w:sz w:val="16"/>
                                </w:rPr>
                                <w:t>196,180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1554231" w14:textId="77777777" w:rsidR="00202875" w:rsidRDefault="00000000">
                              <w:pPr>
                                <w:spacing w:after="0" w:line="240" w:lineRule="auto"/>
                                <w:jc w:val="right"/>
                              </w:pPr>
                              <w:r>
                                <w:rPr>
                                  <w:rFonts w:ascii="Arial" w:eastAsia="Arial" w:hAnsi="Arial"/>
                                  <w:color w:val="000000"/>
                                  <w:sz w:val="16"/>
                                </w:rPr>
                                <w:t>100.00</w:t>
                              </w:r>
                            </w:p>
                          </w:tc>
                        </w:tr>
                        <w:tr w:rsidR="00202875" w14:paraId="2AD5769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A389D99" w14:textId="77777777" w:rsidR="00202875" w:rsidRDefault="00000000">
                              <w:pPr>
                                <w:spacing w:after="0" w:line="240" w:lineRule="auto"/>
                              </w:pPr>
                              <w:r>
                                <w:rPr>
                                  <w:rFonts w:ascii="Arial" w:eastAsia="Arial" w:hAnsi="Arial"/>
                                  <w:color w:val="000000"/>
                                  <w:sz w:val="16"/>
                                </w:rPr>
                                <w:t>00091509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902D212" w14:textId="77777777" w:rsidR="00202875" w:rsidRDefault="00000000">
                              <w:pPr>
                                <w:spacing w:after="0" w:line="240" w:lineRule="auto"/>
                              </w:pPr>
                              <w:r>
                                <w:rPr>
                                  <w:rFonts w:ascii="Arial" w:eastAsia="Arial" w:hAnsi="Arial"/>
                                  <w:color w:val="000000"/>
                                  <w:sz w:val="16"/>
                                </w:rPr>
                                <w:t>SDG-F JP Ecuador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C41CE11" w14:textId="77777777" w:rsidR="00202875"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38B0744" w14:textId="77777777" w:rsidR="00202875"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7A2922C" w14:textId="77777777" w:rsidR="00202875" w:rsidRDefault="00000000">
                              <w:pPr>
                                <w:spacing w:after="0" w:line="240" w:lineRule="auto"/>
                                <w:jc w:val="right"/>
                              </w:pPr>
                              <w:r>
                                <w:rPr>
                                  <w:rFonts w:ascii="Arial" w:eastAsia="Arial" w:hAnsi="Arial"/>
                                  <w:color w:val="000000"/>
                                  <w:sz w:val="16"/>
                                </w:rPr>
                                <w:t>717,542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2CE6CFD" w14:textId="77777777" w:rsidR="00202875" w:rsidRDefault="00000000">
                              <w:pPr>
                                <w:spacing w:after="0" w:line="240" w:lineRule="auto"/>
                                <w:jc w:val="right"/>
                              </w:pPr>
                              <w:r>
                                <w:rPr>
                                  <w:rFonts w:ascii="Arial" w:eastAsia="Arial" w:hAnsi="Arial"/>
                                  <w:color w:val="000000"/>
                                  <w:sz w:val="16"/>
                                </w:rPr>
                                <w:t>717,542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437F8EE" w14:textId="77777777" w:rsidR="00202875" w:rsidRDefault="00000000">
                              <w:pPr>
                                <w:spacing w:after="0" w:line="240" w:lineRule="auto"/>
                                <w:jc w:val="right"/>
                              </w:pPr>
                              <w:r>
                                <w:rPr>
                                  <w:rFonts w:ascii="Arial" w:eastAsia="Arial" w:hAnsi="Arial"/>
                                  <w:color w:val="000000"/>
                                  <w:sz w:val="16"/>
                                </w:rPr>
                                <w:t>717,542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255A632" w14:textId="77777777" w:rsidR="00202875" w:rsidRDefault="00000000">
                              <w:pPr>
                                <w:spacing w:after="0" w:line="240" w:lineRule="auto"/>
                                <w:jc w:val="right"/>
                              </w:pPr>
                              <w:r>
                                <w:rPr>
                                  <w:rFonts w:ascii="Arial" w:eastAsia="Arial" w:hAnsi="Arial"/>
                                  <w:color w:val="000000"/>
                                  <w:sz w:val="16"/>
                                </w:rPr>
                                <w:t>100.00</w:t>
                              </w:r>
                            </w:p>
                          </w:tc>
                        </w:tr>
                        <w:tr w:rsidR="00202875" w14:paraId="16622B8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A32B7E6" w14:textId="77777777" w:rsidR="00202875" w:rsidRDefault="00000000">
                              <w:pPr>
                                <w:spacing w:after="0" w:line="240" w:lineRule="auto"/>
                              </w:pPr>
                              <w:r>
                                <w:rPr>
                                  <w:rFonts w:ascii="Arial" w:eastAsia="Arial" w:hAnsi="Arial"/>
                                  <w:color w:val="000000"/>
                                  <w:sz w:val="16"/>
                                </w:rPr>
                                <w:t>00091509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6C5E2DF" w14:textId="77777777" w:rsidR="00202875" w:rsidRDefault="00000000">
                              <w:pPr>
                                <w:spacing w:after="0" w:line="240" w:lineRule="auto"/>
                              </w:pPr>
                              <w:r>
                                <w:rPr>
                                  <w:rFonts w:ascii="Arial" w:eastAsia="Arial" w:hAnsi="Arial"/>
                                  <w:color w:val="000000"/>
                                  <w:sz w:val="16"/>
                                </w:rPr>
                                <w:t>SDG-F JP Ecuador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09D6991" w14:textId="77777777" w:rsidR="00202875" w:rsidRDefault="00000000">
                              <w:pPr>
                                <w:spacing w:after="0" w:line="240" w:lineRule="auto"/>
                              </w:pPr>
                              <w:r>
                                <w:rPr>
                                  <w:rFonts w:ascii="Arial" w:eastAsia="Arial" w:hAnsi="Arial"/>
                                  <w:color w:val="000000"/>
                                  <w:sz w:val="16"/>
                                </w:rPr>
                                <w:t>PAHO/WHO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1E7B060" w14:textId="77777777" w:rsidR="00202875"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0661E66" w14:textId="77777777" w:rsidR="00202875" w:rsidRDefault="00000000">
                              <w:pPr>
                                <w:spacing w:after="0" w:line="240" w:lineRule="auto"/>
                                <w:jc w:val="right"/>
                              </w:pPr>
                              <w:r>
                                <w:rPr>
                                  <w:rFonts w:ascii="Arial" w:eastAsia="Arial" w:hAnsi="Arial"/>
                                  <w:color w:val="000000"/>
                                  <w:sz w:val="16"/>
                                </w:rPr>
                                <w:t>37,450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8A932DB" w14:textId="77777777" w:rsidR="00202875" w:rsidRDefault="00000000">
                              <w:pPr>
                                <w:spacing w:after="0" w:line="240" w:lineRule="auto"/>
                                <w:jc w:val="right"/>
                              </w:pPr>
                              <w:r>
                                <w:rPr>
                                  <w:rFonts w:ascii="Arial" w:eastAsia="Arial" w:hAnsi="Arial"/>
                                  <w:color w:val="000000"/>
                                  <w:sz w:val="16"/>
                                </w:rPr>
                                <w:t>32,388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E10C284" w14:textId="77777777" w:rsidR="00202875" w:rsidRDefault="00000000">
                              <w:pPr>
                                <w:spacing w:after="0" w:line="240" w:lineRule="auto"/>
                                <w:jc w:val="right"/>
                              </w:pPr>
                              <w:r>
                                <w:rPr>
                                  <w:rFonts w:ascii="Arial" w:eastAsia="Arial" w:hAnsi="Arial"/>
                                  <w:color w:val="000000"/>
                                  <w:sz w:val="16"/>
                                </w:rPr>
                                <w:t>32,388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4031C51" w14:textId="77777777" w:rsidR="00202875" w:rsidRDefault="00000000">
                              <w:pPr>
                                <w:spacing w:after="0" w:line="240" w:lineRule="auto"/>
                                <w:jc w:val="right"/>
                              </w:pPr>
                              <w:r>
                                <w:rPr>
                                  <w:rFonts w:ascii="Arial" w:eastAsia="Arial" w:hAnsi="Arial"/>
                                  <w:color w:val="000000"/>
                                  <w:sz w:val="16"/>
                                </w:rPr>
                                <w:t>100.00</w:t>
                              </w:r>
                            </w:p>
                          </w:tc>
                        </w:tr>
                        <w:tr w:rsidR="00202875" w14:paraId="744DC0D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F2C237F" w14:textId="77777777" w:rsidR="00202875" w:rsidRDefault="00000000">
                              <w:pPr>
                                <w:spacing w:after="0" w:line="240" w:lineRule="auto"/>
                              </w:pPr>
                              <w:r>
                                <w:rPr>
                                  <w:rFonts w:ascii="Arial" w:eastAsia="Arial" w:hAnsi="Arial"/>
                                  <w:color w:val="000000"/>
                                  <w:sz w:val="16"/>
                                </w:rPr>
                                <w:t>00091509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B5A8FFB" w14:textId="77777777" w:rsidR="00202875" w:rsidRDefault="00000000">
                              <w:pPr>
                                <w:spacing w:after="0" w:line="240" w:lineRule="auto"/>
                              </w:pPr>
                              <w:r>
                                <w:rPr>
                                  <w:rFonts w:ascii="Arial" w:eastAsia="Arial" w:hAnsi="Arial"/>
                                  <w:color w:val="000000"/>
                                  <w:sz w:val="16"/>
                                </w:rPr>
                                <w:t>SDG-F JP Ecuador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C529004" w14:textId="77777777" w:rsidR="00202875"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66B986F" w14:textId="77777777" w:rsidR="00202875"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8C3AFE4" w14:textId="77777777" w:rsidR="00202875" w:rsidRDefault="00000000">
                              <w:pPr>
                                <w:spacing w:after="0" w:line="240" w:lineRule="auto"/>
                                <w:jc w:val="right"/>
                              </w:pPr>
                              <w:r>
                                <w:rPr>
                                  <w:rFonts w:ascii="Arial" w:eastAsia="Arial" w:hAnsi="Arial"/>
                                  <w:color w:val="000000"/>
                                  <w:sz w:val="16"/>
                                </w:rPr>
                                <w:t>300,456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63FA84E" w14:textId="77777777" w:rsidR="00202875" w:rsidRDefault="00000000">
                              <w:pPr>
                                <w:spacing w:after="0" w:line="240" w:lineRule="auto"/>
                                <w:jc w:val="right"/>
                              </w:pPr>
                              <w:r>
                                <w:rPr>
                                  <w:rFonts w:ascii="Arial" w:eastAsia="Arial" w:hAnsi="Arial"/>
                                  <w:color w:val="000000"/>
                                  <w:sz w:val="16"/>
                                </w:rPr>
                                <w:t>300,456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3287028" w14:textId="77777777" w:rsidR="00202875" w:rsidRDefault="00000000">
                              <w:pPr>
                                <w:spacing w:after="0" w:line="240" w:lineRule="auto"/>
                                <w:jc w:val="right"/>
                              </w:pPr>
                              <w:r>
                                <w:rPr>
                                  <w:rFonts w:ascii="Arial" w:eastAsia="Arial" w:hAnsi="Arial"/>
                                  <w:color w:val="000000"/>
                                  <w:sz w:val="16"/>
                                </w:rPr>
                                <w:t>300,456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16394BC" w14:textId="77777777" w:rsidR="00202875" w:rsidRDefault="00000000">
                              <w:pPr>
                                <w:spacing w:after="0" w:line="240" w:lineRule="auto"/>
                                <w:jc w:val="right"/>
                              </w:pPr>
                              <w:r>
                                <w:rPr>
                                  <w:rFonts w:ascii="Arial" w:eastAsia="Arial" w:hAnsi="Arial"/>
                                  <w:color w:val="000000"/>
                                  <w:sz w:val="16"/>
                                </w:rPr>
                                <w:t>100.00</w:t>
                              </w:r>
                            </w:p>
                          </w:tc>
                        </w:tr>
                        <w:tr w:rsidR="00202875" w14:paraId="74881EA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5EC026C" w14:textId="77777777" w:rsidR="00202875" w:rsidRDefault="00000000">
                              <w:pPr>
                                <w:spacing w:after="0" w:line="240" w:lineRule="auto"/>
                              </w:pPr>
                              <w:r>
                                <w:rPr>
                                  <w:rFonts w:ascii="Arial" w:eastAsia="Arial" w:hAnsi="Arial"/>
                                  <w:color w:val="000000"/>
                                  <w:sz w:val="16"/>
                                </w:rPr>
                                <w:t>00091509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A25CF10" w14:textId="77777777" w:rsidR="00202875" w:rsidRDefault="00000000">
                              <w:pPr>
                                <w:spacing w:after="0" w:line="240" w:lineRule="auto"/>
                              </w:pPr>
                              <w:r>
                                <w:rPr>
                                  <w:rFonts w:ascii="Arial" w:eastAsia="Arial" w:hAnsi="Arial"/>
                                  <w:color w:val="000000"/>
                                  <w:sz w:val="16"/>
                                </w:rPr>
                                <w:t>SDG-F JP Ecuador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7856CE3" w14:textId="77777777" w:rsidR="00202875" w:rsidRDefault="0000000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4AEEC4D" w14:textId="77777777" w:rsidR="00202875"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5AC0369" w14:textId="77777777" w:rsidR="00202875" w:rsidRDefault="00000000">
                              <w:pPr>
                                <w:spacing w:after="0" w:line="240" w:lineRule="auto"/>
                                <w:jc w:val="right"/>
                              </w:pPr>
                              <w:r>
                                <w:rPr>
                                  <w:rFonts w:ascii="Arial" w:eastAsia="Arial" w:hAnsi="Arial"/>
                                  <w:color w:val="000000"/>
                                  <w:sz w:val="16"/>
                                </w:rPr>
                                <w:t>443,836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30BD140" w14:textId="77777777" w:rsidR="00202875" w:rsidRDefault="00000000">
                              <w:pPr>
                                <w:spacing w:after="0" w:line="240" w:lineRule="auto"/>
                                <w:jc w:val="right"/>
                              </w:pPr>
                              <w:r>
                                <w:rPr>
                                  <w:rFonts w:ascii="Arial" w:eastAsia="Arial" w:hAnsi="Arial"/>
                                  <w:color w:val="000000"/>
                                  <w:sz w:val="16"/>
                                </w:rPr>
                                <w:t>443,836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76752A0" w14:textId="77777777" w:rsidR="00202875" w:rsidRDefault="00000000">
                              <w:pPr>
                                <w:spacing w:after="0" w:line="240" w:lineRule="auto"/>
                                <w:jc w:val="right"/>
                              </w:pPr>
                              <w:r>
                                <w:rPr>
                                  <w:rFonts w:ascii="Arial" w:eastAsia="Arial" w:hAnsi="Arial"/>
                                  <w:color w:val="000000"/>
                                  <w:sz w:val="16"/>
                                </w:rPr>
                                <w:t>443,836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1D99DD0" w14:textId="77777777" w:rsidR="00202875" w:rsidRDefault="00000000">
                              <w:pPr>
                                <w:spacing w:after="0" w:line="240" w:lineRule="auto"/>
                                <w:jc w:val="right"/>
                              </w:pPr>
                              <w:r>
                                <w:rPr>
                                  <w:rFonts w:ascii="Arial" w:eastAsia="Arial" w:hAnsi="Arial"/>
                                  <w:color w:val="000000"/>
                                  <w:sz w:val="16"/>
                                </w:rPr>
                                <w:t>100.00</w:t>
                              </w:r>
                            </w:p>
                          </w:tc>
                        </w:tr>
                        <w:tr w:rsidR="00202875" w14:paraId="37969F1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50D1B07" w14:textId="77777777" w:rsidR="00202875" w:rsidRDefault="00000000">
                              <w:pPr>
                                <w:spacing w:after="0" w:line="240" w:lineRule="auto"/>
                              </w:pPr>
                              <w:r>
                                <w:rPr>
                                  <w:rFonts w:ascii="Arial" w:eastAsia="Arial" w:hAnsi="Arial"/>
                                  <w:color w:val="000000"/>
                                  <w:sz w:val="16"/>
                                </w:rPr>
                                <w:t>00091510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2D2A919" w14:textId="77777777" w:rsidR="00202875" w:rsidRDefault="00000000">
                              <w:pPr>
                                <w:spacing w:after="0" w:line="240" w:lineRule="auto"/>
                              </w:pPr>
                              <w:r>
                                <w:rPr>
                                  <w:rFonts w:ascii="Arial" w:eastAsia="Arial" w:hAnsi="Arial"/>
                                  <w:color w:val="000000"/>
                                  <w:sz w:val="16"/>
                                </w:rPr>
                                <w:t>SDG-F JP El Salvador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6ADD77B" w14:textId="77777777" w:rsidR="00202875"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6307AC1" w14:textId="77777777" w:rsidR="00202875"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CE20C43" w14:textId="77777777" w:rsidR="00202875" w:rsidRDefault="00000000">
                              <w:pPr>
                                <w:spacing w:after="0" w:line="240" w:lineRule="auto"/>
                                <w:jc w:val="right"/>
                              </w:pPr>
                              <w:r>
                                <w:rPr>
                                  <w:rFonts w:ascii="Arial" w:eastAsia="Arial" w:hAnsi="Arial"/>
                                  <w:color w:val="000000"/>
                                  <w:sz w:val="16"/>
                                </w:rPr>
                                <w:t>737,603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6FD517E" w14:textId="77777777" w:rsidR="00202875" w:rsidRDefault="00000000">
                              <w:pPr>
                                <w:spacing w:after="0" w:line="240" w:lineRule="auto"/>
                                <w:jc w:val="right"/>
                              </w:pPr>
                              <w:r>
                                <w:rPr>
                                  <w:rFonts w:ascii="Arial" w:eastAsia="Arial" w:hAnsi="Arial"/>
                                  <w:color w:val="000000"/>
                                  <w:sz w:val="16"/>
                                </w:rPr>
                                <w:t>737,603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F2BF8A9" w14:textId="77777777" w:rsidR="00202875" w:rsidRDefault="00000000">
                              <w:pPr>
                                <w:spacing w:after="0" w:line="240" w:lineRule="auto"/>
                                <w:jc w:val="right"/>
                              </w:pPr>
                              <w:r>
                                <w:rPr>
                                  <w:rFonts w:ascii="Arial" w:eastAsia="Arial" w:hAnsi="Arial"/>
                                  <w:color w:val="000000"/>
                                  <w:sz w:val="16"/>
                                </w:rPr>
                                <w:t>737,603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4EF337A" w14:textId="77777777" w:rsidR="00202875" w:rsidRDefault="00000000">
                              <w:pPr>
                                <w:spacing w:after="0" w:line="240" w:lineRule="auto"/>
                                <w:jc w:val="right"/>
                              </w:pPr>
                              <w:r>
                                <w:rPr>
                                  <w:rFonts w:ascii="Arial" w:eastAsia="Arial" w:hAnsi="Arial"/>
                                  <w:color w:val="000000"/>
                                  <w:sz w:val="16"/>
                                </w:rPr>
                                <w:t>100.00</w:t>
                              </w:r>
                            </w:p>
                          </w:tc>
                        </w:tr>
                        <w:tr w:rsidR="00202875" w14:paraId="45A8392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8632CE6" w14:textId="77777777" w:rsidR="00202875" w:rsidRDefault="00000000">
                              <w:pPr>
                                <w:spacing w:after="0" w:line="240" w:lineRule="auto"/>
                              </w:pPr>
                              <w:r>
                                <w:rPr>
                                  <w:rFonts w:ascii="Arial" w:eastAsia="Arial" w:hAnsi="Arial"/>
                                  <w:color w:val="000000"/>
                                  <w:sz w:val="16"/>
                                </w:rPr>
                                <w:t>00091510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FBE35B6" w14:textId="77777777" w:rsidR="00202875" w:rsidRDefault="00000000">
                              <w:pPr>
                                <w:spacing w:after="0" w:line="240" w:lineRule="auto"/>
                              </w:pPr>
                              <w:r>
                                <w:rPr>
                                  <w:rFonts w:ascii="Arial" w:eastAsia="Arial" w:hAnsi="Arial"/>
                                  <w:color w:val="000000"/>
                                  <w:sz w:val="16"/>
                                </w:rPr>
                                <w:t>SDG-F JP El Salvador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F1F963B" w14:textId="77777777" w:rsidR="00202875" w:rsidRDefault="00000000">
                              <w:pPr>
                                <w:spacing w:after="0" w:line="240" w:lineRule="auto"/>
                              </w:pPr>
                              <w:r>
                                <w:rPr>
                                  <w:rFonts w:ascii="Arial" w:eastAsia="Arial" w:hAnsi="Arial"/>
                                  <w:color w:val="000000"/>
                                  <w:sz w:val="16"/>
                                </w:rPr>
                                <w:t>PAHO/WHO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9D32CE0" w14:textId="77777777" w:rsidR="00202875"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56D663D" w14:textId="77777777" w:rsidR="00202875" w:rsidRDefault="00000000">
                              <w:pPr>
                                <w:spacing w:after="0" w:line="240" w:lineRule="auto"/>
                                <w:jc w:val="right"/>
                              </w:pPr>
                              <w:r>
                                <w:rPr>
                                  <w:rFonts w:ascii="Arial" w:eastAsia="Arial" w:hAnsi="Arial"/>
                                  <w:color w:val="000000"/>
                                  <w:sz w:val="16"/>
                                </w:rPr>
                                <w:t>204,289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0F81C56" w14:textId="77777777" w:rsidR="00202875" w:rsidRDefault="00000000">
                              <w:pPr>
                                <w:spacing w:after="0" w:line="240" w:lineRule="auto"/>
                                <w:jc w:val="right"/>
                              </w:pPr>
                              <w:r>
                                <w:rPr>
                                  <w:rFonts w:ascii="Arial" w:eastAsia="Arial" w:hAnsi="Arial"/>
                                  <w:color w:val="000000"/>
                                  <w:sz w:val="16"/>
                                </w:rPr>
                                <w:t>204,289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963D18E" w14:textId="77777777" w:rsidR="00202875" w:rsidRDefault="00000000">
                              <w:pPr>
                                <w:spacing w:after="0" w:line="240" w:lineRule="auto"/>
                                <w:jc w:val="right"/>
                              </w:pPr>
                              <w:r>
                                <w:rPr>
                                  <w:rFonts w:ascii="Arial" w:eastAsia="Arial" w:hAnsi="Arial"/>
                                  <w:color w:val="000000"/>
                                  <w:sz w:val="16"/>
                                </w:rPr>
                                <w:t>204,289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56B04EA" w14:textId="77777777" w:rsidR="00202875" w:rsidRDefault="00000000">
                              <w:pPr>
                                <w:spacing w:after="0" w:line="240" w:lineRule="auto"/>
                                <w:jc w:val="right"/>
                              </w:pPr>
                              <w:r>
                                <w:rPr>
                                  <w:rFonts w:ascii="Arial" w:eastAsia="Arial" w:hAnsi="Arial"/>
                                  <w:color w:val="000000"/>
                                  <w:sz w:val="16"/>
                                </w:rPr>
                                <w:t>100.00</w:t>
                              </w:r>
                            </w:p>
                          </w:tc>
                        </w:tr>
                        <w:tr w:rsidR="00202875" w14:paraId="3BD9B98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1A59D8E" w14:textId="77777777" w:rsidR="00202875" w:rsidRDefault="00000000">
                              <w:pPr>
                                <w:spacing w:after="0" w:line="240" w:lineRule="auto"/>
                              </w:pPr>
                              <w:r>
                                <w:rPr>
                                  <w:rFonts w:ascii="Arial" w:eastAsia="Arial" w:hAnsi="Arial"/>
                                  <w:color w:val="000000"/>
                                  <w:sz w:val="16"/>
                                </w:rPr>
                                <w:t>00091510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99A2B40" w14:textId="77777777" w:rsidR="00202875" w:rsidRDefault="00000000">
                              <w:pPr>
                                <w:spacing w:after="0" w:line="240" w:lineRule="auto"/>
                              </w:pPr>
                              <w:r>
                                <w:rPr>
                                  <w:rFonts w:ascii="Arial" w:eastAsia="Arial" w:hAnsi="Arial"/>
                                  <w:color w:val="000000"/>
                                  <w:sz w:val="16"/>
                                </w:rPr>
                                <w:t>SDG-F JP El Salvador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A7A07D9" w14:textId="77777777" w:rsidR="00202875"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68BE241" w14:textId="77777777" w:rsidR="00202875"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F73A9F5" w14:textId="77777777" w:rsidR="00202875" w:rsidRDefault="00000000">
                              <w:pPr>
                                <w:spacing w:after="0" w:line="240" w:lineRule="auto"/>
                                <w:jc w:val="right"/>
                              </w:pPr>
                              <w:r>
                                <w:rPr>
                                  <w:rFonts w:ascii="Arial" w:eastAsia="Arial" w:hAnsi="Arial"/>
                                  <w:color w:val="000000"/>
                                  <w:sz w:val="16"/>
                                </w:rPr>
                                <w:t>237,340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34C0DBF" w14:textId="77777777" w:rsidR="00202875" w:rsidRDefault="00000000">
                              <w:pPr>
                                <w:spacing w:after="0" w:line="240" w:lineRule="auto"/>
                                <w:jc w:val="right"/>
                              </w:pPr>
                              <w:r>
                                <w:rPr>
                                  <w:rFonts w:ascii="Arial" w:eastAsia="Arial" w:hAnsi="Arial"/>
                                  <w:color w:val="000000"/>
                                  <w:sz w:val="16"/>
                                </w:rPr>
                                <w:t>237,340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7B827E3" w14:textId="77777777" w:rsidR="00202875" w:rsidRDefault="00000000">
                              <w:pPr>
                                <w:spacing w:after="0" w:line="240" w:lineRule="auto"/>
                                <w:jc w:val="right"/>
                              </w:pPr>
                              <w:r>
                                <w:rPr>
                                  <w:rFonts w:ascii="Arial" w:eastAsia="Arial" w:hAnsi="Arial"/>
                                  <w:color w:val="000000"/>
                                  <w:sz w:val="16"/>
                                </w:rPr>
                                <w:t>237,340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EDEFE97" w14:textId="77777777" w:rsidR="00202875" w:rsidRDefault="00000000">
                              <w:pPr>
                                <w:spacing w:after="0" w:line="240" w:lineRule="auto"/>
                                <w:jc w:val="right"/>
                              </w:pPr>
                              <w:r>
                                <w:rPr>
                                  <w:rFonts w:ascii="Arial" w:eastAsia="Arial" w:hAnsi="Arial"/>
                                  <w:color w:val="000000"/>
                                  <w:sz w:val="16"/>
                                </w:rPr>
                                <w:t>100.00</w:t>
                              </w:r>
                            </w:p>
                          </w:tc>
                        </w:tr>
                        <w:tr w:rsidR="00202875" w14:paraId="2E946DF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AAE4AC1" w14:textId="77777777" w:rsidR="00202875" w:rsidRDefault="00000000">
                              <w:pPr>
                                <w:spacing w:after="0" w:line="240" w:lineRule="auto"/>
                              </w:pPr>
                              <w:r>
                                <w:rPr>
                                  <w:rFonts w:ascii="Arial" w:eastAsia="Arial" w:hAnsi="Arial"/>
                                  <w:color w:val="000000"/>
                                  <w:sz w:val="16"/>
                                </w:rPr>
                                <w:t>00091510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B768D20" w14:textId="77777777" w:rsidR="00202875" w:rsidRDefault="00000000">
                              <w:pPr>
                                <w:spacing w:after="0" w:line="240" w:lineRule="auto"/>
                              </w:pPr>
                              <w:r>
                                <w:rPr>
                                  <w:rFonts w:ascii="Arial" w:eastAsia="Arial" w:hAnsi="Arial"/>
                                  <w:color w:val="000000"/>
                                  <w:sz w:val="16"/>
                                </w:rPr>
                                <w:t>SDG-F JP El Salvador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E10FB9D" w14:textId="77777777" w:rsidR="00202875" w:rsidRDefault="0000000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C917A98" w14:textId="77777777" w:rsidR="00202875"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418FAC7" w14:textId="77777777" w:rsidR="00202875" w:rsidRDefault="00000000">
                              <w:pPr>
                                <w:spacing w:after="0" w:line="240" w:lineRule="auto"/>
                                <w:jc w:val="right"/>
                              </w:pPr>
                              <w:r>
                                <w:rPr>
                                  <w:rFonts w:ascii="Arial" w:eastAsia="Arial" w:hAnsi="Arial"/>
                                  <w:color w:val="000000"/>
                                  <w:sz w:val="16"/>
                                </w:rPr>
                                <w:t>320,768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D596ACD" w14:textId="77777777" w:rsidR="00202875" w:rsidRDefault="00000000">
                              <w:pPr>
                                <w:spacing w:after="0" w:line="240" w:lineRule="auto"/>
                                <w:jc w:val="right"/>
                              </w:pPr>
                              <w:r>
                                <w:rPr>
                                  <w:rFonts w:ascii="Arial" w:eastAsia="Arial" w:hAnsi="Arial"/>
                                  <w:color w:val="000000"/>
                                  <w:sz w:val="16"/>
                                </w:rPr>
                                <w:t>320,768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A631164" w14:textId="77777777" w:rsidR="00202875" w:rsidRDefault="00000000">
                              <w:pPr>
                                <w:spacing w:after="0" w:line="240" w:lineRule="auto"/>
                                <w:jc w:val="right"/>
                              </w:pPr>
                              <w:r>
                                <w:rPr>
                                  <w:rFonts w:ascii="Arial" w:eastAsia="Arial" w:hAnsi="Arial"/>
                                  <w:color w:val="000000"/>
                                  <w:sz w:val="16"/>
                                </w:rPr>
                                <w:t>320,768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59EF7C7" w14:textId="77777777" w:rsidR="00202875" w:rsidRDefault="00000000">
                              <w:pPr>
                                <w:spacing w:after="0" w:line="240" w:lineRule="auto"/>
                                <w:jc w:val="right"/>
                              </w:pPr>
                              <w:r>
                                <w:rPr>
                                  <w:rFonts w:ascii="Arial" w:eastAsia="Arial" w:hAnsi="Arial"/>
                                  <w:color w:val="000000"/>
                                  <w:sz w:val="16"/>
                                </w:rPr>
                                <w:t>100.00</w:t>
                              </w:r>
                            </w:p>
                          </w:tc>
                        </w:tr>
                        <w:tr w:rsidR="00202875" w14:paraId="0CB7121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F4AE942" w14:textId="77777777" w:rsidR="00202875" w:rsidRDefault="00000000">
                              <w:pPr>
                                <w:spacing w:after="0" w:line="240" w:lineRule="auto"/>
                              </w:pPr>
                              <w:r>
                                <w:rPr>
                                  <w:rFonts w:ascii="Arial" w:eastAsia="Arial" w:hAnsi="Arial"/>
                                  <w:color w:val="000000"/>
                                  <w:sz w:val="16"/>
                                </w:rPr>
                                <w:t>00091511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7E3449F" w14:textId="77777777" w:rsidR="00202875" w:rsidRDefault="00000000">
                              <w:pPr>
                                <w:spacing w:after="0" w:line="240" w:lineRule="auto"/>
                              </w:pPr>
                              <w:r>
                                <w:rPr>
                                  <w:rFonts w:ascii="Arial" w:eastAsia="Arial" w:hAnsi="Arial"/>
                                  <w:color w:val="000000"/>
                                  <w:sz w:val="16"/>
                                </w:rPr>
                                <w:t>SDG-F JP Ethiopia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4CC51B7" w14:textId="77777777" w:rsidR="00202875"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D67BE08" w14:textId="77777777" w:rsidR="00202875"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F2301D" w14:textId="77777777" w:rsidR="00202875" w:rsidRDefault="00000000">
                              <w:pPr>
                                <w:spacing w:after="0" w:line="240" w:lineRule="auto"/>
                                <w:jc w:val="right"/>
                              </w:pPr>
                              <w:r>
                                <w:rPr>
                                  <w:rFonts w:ascii="Arial" w:eastAsia="Arial" w:hAnsi="Arial"/>
                                  <w:color w:val="000000"/>
                                  <w:sz w:val="16"/>
                                </w:rPr>
                                <w:t>246,016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92CC85D" w14:textId="77777777" w:rsidR="00202875" w:rsidRDefault="00000000">
                              <w:pPr>
                                <w:spacing w:after="0" w:line="240" w:lineRule="auto"/>
                                <w:jc w:val="right"/>
                              </w:pPr>
                              <w:r>
                                <w:rPr>
                                  <w:rFonts w:ascii="Arial" w:eastAsia="Arial" w:hAnsi="Arial"/>
                                  <w:color w:val="000000"/>
                                  <w:sz w:val="16"/>
                                </w:rPr>
                                <w:t>244,613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60F6D22" w14:textId="77777777" w:rsidR="00202875" w:rsidRDefault="00000000">
                              <w:pPr>
                                <w:spacing w:after="0" w:line="240" w:lineRule="auto"/>
                                <w:jc w:val="right"/>
                              </w:pPr>
                              <w:r>
                                <w:rPr>
                                  <w:rFonts w:ascii="Arial" w:eastAsia="Arial" w:hAnsi="Arial"/>
                                  <w:color w:val="000000"/>
                                  <w:sz w:val="16"/>
                                </w:rPr>
                                <w:t>244,613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8DA608F" w14:textId="77777777" w:rsidR="00202875" w:rsidRDefault="00000000">
                              <w:pPr>
                                <w:spacing w:after="0" w:line="240" w:lineRule="auto"/>
                                <w:jc w:val="right"/>
                              </w:pPr>
                              <w:r>
                                <w:rPr>
                                  <w:rFonts w:ascii="Arial" w:eastAsia="Arial" w:hAnsi="Arial"/>
                                  <w:color w:val="000000"/>
                                  <w:sz w:val="16"/>
                                </w:rPr>
                                <w:t>100.00</w:t>
                              </w:r>
                            </w:p>
                          </w:tc>
                        </w:tr>
                        <w:tr w:rsidR="00202875" w14:paraId="79A65A3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63CA78F" w14:textId="77777777" w:rsidR="00202875" w:rsidRDefault="00000000">
                              <w:pPr>
                                <w:spacing w:after="0" w:line="240" w:lineRule="auto"/>
                              </w:pPr>
                              <w:r>
                                <w:rPr>
                                  <w:rFonts w:ascii="Arial" w:eastAsia="Arial" w:hAnsi="Arial"/>
                                  <w:color w:val="000000"/>
                                  <w:sz w:val="16"/>
                                </w:rPr>
                                <w:t>00091511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FF4F82F" w14:textId="77777777" w:rsidR="00202875" w:rsidRDefault="00000000">
                              <w:pPr>
                                <w:spacing w:after="0" w:line="240" w:lineRule="auto"/>
                              </w:pPr>
                              <w:r>
                                <w:rPr>
                                  <w:rFonts w:ascii="Arial" w:eastAsia="Arial" w:hAnsi="Arial"/>
                                  <w:color w:val="000000"/>
                                  <w:sz w:val="16"/>
                                </w:rPr>
                                <w:t>SDG-F JP Ethiopia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3E1F7BF" w14:textId="77777777" w:rsidR="00202875"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EEA179A" w14:textId="77777777" w:rsidR="00202875"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5985824" w14:textId="77777777" w:rsidR="00202875" w:rsidRDefault="00000000">
                              <w:pPr>
                                <w:spacing w:after="0" w:line="240" w:lineRule="auto"/>
                                <w:jc w:val="right"/>
                              </w:pPr>
                              <w:r>
                                <w:rPr>
                                  <w:rFonts w:ascii="Arial" w:eastAsia="Arial" w:hAnsi="Arial"/>
                                  <w:color w:val="000000"/>
                                  <w:sz w:val="16"/>
                                </w:rPr>
                                <w:t>955,182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07A5E2D" w14:textId="77777777" w:rsidR="00202875" w:rsidRDefault="00000000">
                              <w:pPr>
                                <w:spacing w:after="0" w:line="240" w:lineRule="auto"/>
                                <w:jc w:val="right"/>
                              </w:pPr>
                              <w:r>
                                <w:rPr>
                                  <w:rFonts w:ascii="Arial" w:eastAsia="Arial" w:hAnsi="Arial"/>
                                  <w:color w:val="000000"/>
                                  <w:sz w:val="16"/>
                                </w:rPr>
                                <w:t>951,887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17BE35A" w14:textId="77777777" w:rsidR="00202875" w:rsidRDefault="00000000">
                              <w:pPr>
                                <w:spacing w:after="0" w:line="240" w:lineRule="auto"/>
                                <w:jc w:val="right"/>
                              </w:pPr>
                              <w:r>
                                <w:rPr>
                                  <w:rFonts w:ascii="Arial" w:eastAsia="Arial" w:hAnsi="Arial"/>
                                  <w:color w:val="000000"/>
                                  <w:sz w:val="16"/>
                                </w:rPr>
                                <w:t>951,887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8CDC90A" w14:textId="77777777" w:rsidR="00202875" w:rsidRDefault="00000000">
                              <w:pPr>
                                <w:spacing w:after="0" w:line="240" w:lineRule="auto"/>
                                <w:jc w:val="right"/>
                              </w:pPr>
                              <w:r>
                                <w:rPr>
                                  <w:rFonts w:ascii="Arial" w:eastAsia="Arial" w:hAnsi="Arial"/>
                                  <w:color w:val="000000"/>
                                  <w:sz w:val="16"/>
                                </w:rPr>
                                <w:t>100.00</w:t>
                              </w:r>
                            </w:p>
                          </w:tc>
                        </w:tr>
                        <w:tr w:rsidR="00202875" w14:paraId="50A04E0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DDF40FF" w14:textId="77777777" w:rsidR="00202875" w:rsidRDefault="00000000">
                              <w:pPr>
                                <w:spacing w:after="0" w:line="240" w:lineRule="auto"/>
                              </w:pPr>
                              <w:r>
                                <w:rPr>
                                  <w:rFonts w:ascii="Arial" w:eastAsia="Arial" w:hAnsi="Arial"/>
                                  <w:color w:val="000000"/>
                                  <w:sz w:val="16"/>
                                </w:rPr>
                                <w:t>00091511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8CD7B2F" w14:textId="77777777" w:rsidR="00202875" w:rsidRDefault="00000000">
                              <w:pPr>
                                <w:spacing w:after="0" w:line="240" w:lineRule="auto"/>
                              </w:pPr>
                              <w:r>
                                <w:rPr>
                                  <w:rFonts w:ascii="Arial" w:eastAsia="Arial" w:hAnsi="Arial"/>
                                  <w:color w:val="000000"/>
                                  <w:sz w:val="16"/>
                                </w:rPr>
                                <w:t>SDG-F JP Ethiopia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DFBA059" w14:textId="77777777" w:rsidR="00202875" w:rsidRDefault="0000000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943744A" w14:textId="77777777" w:rsidR="00202875"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BD0FB65" w14:textId="77777777" w:rsidR="00202875" w:rsidRDefault="00000000">
                              <w:pPr>
                                <w:spacing w:after="0" w:line="240" w:lineRule="auto"/>
                                <w:jc w:val="right"/>
                              </w:pPr>
                              <w:r>
                                <w:rPr>
                                  <w:rFonts w:ascii="Arial" w:eastAsia="Arial" w:hAnsi="Arial"/>
                                  <w:color w:val="000000"/>
                                  <w:sz w:val="16"/>
                                </w:rPr>
                                <w:t>298,802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B493A97" w14:textId="77777777" w:rsidR="00202875" w:rsidRDefault="00000000">
                              <w:pPr>
                                <w:spacing w:after="0" w:line="240" w:lineRule="auto"/>
                                <w:jc w:val="right"/>
                              </w:pPr>
                              <w:r>
                                <w:rPr>
                                  <w:rFonts w:ascii="Arial" w:eastAsia="Arial" w:hAnsi="Arial"/>
                                  <w:color w:val="000000"/>
                                  <w:sz w:val="16"/>
                                </w:rPr>
                                <w:t>298,802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3599815" w14:textId="77777777" w:rsidR="00202875" w:rsidRDefault="00000000">
                              <w:pPr>
                                <w:spacing w:after="0" w:line="240" w:lineRule="auto"/>
                                <w:jc w:val="right"/>
                              </w:pPr>
                              <w:r>
                                <w:rPr>
                                  <w:rFonts w:ascii="Arial" w:eastAsia="Arial" w:hAnsi="Arial"/>
                                  <w:color w:val="000000"/>
                                  <w:sz w:val="16"/>
                                </w:rPr>
                                <w:t>298,802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F2C46AE" w14:textId="77777777" w:rsidR="00202875" w:rsidRDefault="00000000">
                              <w:pPr>
                                <w:spacing w:after="0" w:line="240" w:lineRule="auto"/>
                                <w:jc w:val="right"/>
                              </w:pPr>
                              <w:r>
                                <w:rPr>
                                  <w:rFonts w:ascii="Arial" w:eastAsia="Arial" w:hAnsi="Arial"/>
                                  <w:color w:val="000000"/>
                                  <w:sz w:val="16"/>
                                </w:rPr>
                                <w:t>100.00</w:t>
                              </w:r>
                            </w:p>
                          </w:tc>
                        </w:tr>
                        <w:tr w:rsidR="00202875" w14:paraId="7B64874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0DDA9E6" w14:textId="77777777" w:rsidR="00202875" w:rsidRDefault="00000000">
                              <w:pPr>
                                <w:spacing w:after="0" w:line="240" w:lineRule="auto"/>
                              </w:pPr>
                              <w:r>
                                <w:rPr>
                                  <w:rFonts w:ascii="Arial" w:eastAsia="Arial" w:hAnsi="Arial"/>
                                  <w:color w:val="000000"/>
                                  <w:sz w:val="16"/>
                                </w:rPr>
                                <w:t>00091512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2CBAA1B" w14:textId="77777777" w:rsidR="00202875" w:rsidRDefault="00000000">
                              <w:pPr>
                                <w:spacing w:after="0" w:line="240" w:lineRule="auto"/>
                              </w:pPr>
                              <w:r>
                                <w:rPr>
                                  <w:rFonts w:ascii="Arial" w:eastAsia="Arial" w:hAnsi="Arial"/>
                                  <w:color w:val="000000"/>
                                  <w:sz w:val="16"/>
                                </w:rPr>
                                <w:t>SDG-F JP Guatemala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A49A793" w14:textId="77777777" w:rsidR="00202875"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6AE7D1C" w14:textId="77777777" w:rsidR="00202875"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F025252" w14:textId="77777777" w:rsidR="00202875" w:rsidRDefault="00000000">
                              <w:pPr>
                                <w:spacing w:after="0" w:line="240" w:lineRule="auto"/>
                                <w:jc w:val="right"/>
                              </w:pPr>
                              <w:r>
                                <w:rPr>
                                  <w:rFonts w:ascii="Arial" w:eastAsia="Arial" w:hAnsi="Arial"/>
                                  <w:color w:val="000000"/>
                                  <w:sz w:val="16"/>
                                </w:rPr>
                                <w:t>390,015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71CE1A3" w14:textId="77777777" w:rsidR="00202875" w:rsidRDefault="00000000">
                              <w:pPr>
                                <w:spacing w:after="0" w:line="240" w:lineRule="auto"/>
                                <w:jc w:val="right"/>
                              </w:pPr>
                              <w:r>
                                <w:rPr>
                                  <w:rFonts w:ascii="Arial" w:eastAsia="Arial" w:hAnsi="Arial"/>
                                  <w:color w:val="000000"/>
                                  <w:sz w:val="16"/>
                                </w:rPr>
                                <w:t>377,117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A091FDB" w14:textId="77777777" w:rsidR="00202875" w:rsidRDefault="00000000">
                              <w:pPr>
                                <w:spacing w:after="0" w:line="240" w:lineRule="auto"/>
                                <w:jc w:val="right"/>
                              </w:pPr>
                              <w:r>
                                <w:rPr>
                                  <w:rFonts w:ascii="Arial" w:eastAsia="Arial" w:hAnsi="Arial"/>
                                  <w:color w:val="000000"/>
                                  <w:sz w:val="16"/>
                                </w:rPr>
                                <w:t>377,117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B17CEC8" w14:textId="77777777" w:rsidR="00202875" w:rsidRDefault="00000000">
                              <w:pPr>
                                <w:spacing w:after="0" w:line="240" w:lineRule="auto"/>
                                <w:jc w:val="right"/>
                              </w:pPr>
                              <w:r>
                                <w:rPr>
                                  <w:rFonts w:ascii="Arial" w:eastAsia="Arial" w:hAnsi="Arial"/>
                                  <w:color w:val="000000"/>
                                  <w:sz w:val="16"/>
                                </w:rPr>
                                <w:t>100.00</w:t>
                              </w:r>
                            </w:p>
                          </w:tc>
                        </w:tr>
                        <w:tr w:rsidR="00202875" w14:paraId="77D4D93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AA77B19" w14:textId="77777777" w:rsidR="00202875" w:rsidRDefault="00000000">
                              <w:pPr>
                                <w:spacing w:after="0" w:line="240" w:lineRule="auto"/>
                              </w:pPr>
                              <w:r>
                                <w:rPr>
                                  <w:rFonts w:ascii="Arial" w:eastAsia="Arial" w:hAnsi="Arial"/>
                                  <w:color w:val="000000"/>
                                  <w:sz w:val="16"/>
                                </w:rPr>
                                <w:t>00091512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62A5E19" w14:textId="77777777" w:rsidR="00202875" w:rsidRDefault="00000000">
                              <w:pPr>
                                <w:spacing w:after="0" w:line="240" w:lineRule="auto"/>
                              </w:pPr>
                              <w:r>
                                <w:rPr>
                                  <w:rFonts w:ascii="Arial" w:eastAsia="Arial" w:hAnsi="Arial"/>
                                  <w:color w:val="000000"/>
                                  <w:sz w:val="16"/>
                                </w:rPr>
                                <w:t>SDG-F JP Guatemala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268D421" w14:textId="77777777" w:rsidR="00202875" w:rsidRDefault="00000000">
                              <w:pPr>
                                <w:spacing w:after="0" w:line="240" w:lineRule="auto"/>
                              </w:pPr>
                              <w:r>
                                <w:rPr>
                                  <w:rFonts w:ascii="Arial" w:eastAsia="Arial" w:hAnsi="Arial"/>
                                  <w:color w:val="000000"/>
                                  <w:sz w:val="16"/>
                                </w:rPr>
                                <w:t>PAHO/WHO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A9EB0D0" w14:textId="77777777" w:rsidR="00202875"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4F1BF3C" w14:textId="77777777" w:rsidR="00202875" w:rsidRDefault="00000000">
                              <w:pPr>
                                <w:spacing w:after="0" w:line="240" w:lineRule="auto"/>
                                <w:jc w:val="right"/>
                              </w:pPr>
                              <w:r>
                                <w:rPr>
                                  <w:rFonts w:ascii="Arial" w:eastAsia="Arial" w:hAnsi="Arial"/>
                                  <w:color w:val="000000"/>
                                  <w:sz w:val="16"/>
                                </w:rPr>
                                <w:t>559,717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9421696" w14:textId="77777777" w:rsidR="00202875" w:rsidRDefault="00000000">
                              <w:pPr>
                                <w:spacing w:after="0" w:line="240" w:lineRule="auto"/>
                                <w:jc w:val="right"/>
                              </w:pPr>
                              <w:r>
                                <w:rPr>
                                  <w:rFonts w:ascii="Arial" w:eastAsia="Arial" w:hAnsi="Arial"/>
                                  <w:color w:val="000000"/>
                                  <w:sz w:val="16"/>
                                </w:rPr>
                                <w:t>557,694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769531D" w14:textId="77777777" w:rsidR="00202875" w:rsidRDefault="00000000">
                              <w:pPr>
                                <w:spacing w:after="0" w:line="240" w:lineRule="auto"/>
                                <w:jc w:val="right"/>
                              </w:pPr>
                              <w:r>
                                <w:rPr>
                                  <w:rFonts w:ascii="Arial" w:eastAsia="Arial" w:hAnsi="Arial"/>
                                  <w:color w:val="000000"/>
                                  <w:sz w:val="16"/>
                                </w:rPr>
                                <w:t>557,694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EA62B37" w14:textId="77777777" w:rsidR="00202875" w:rsidRDefault="00000000">
                              <w:pPr>
                                <w:spacing w:after="0" w:line="240" w:lineRule="auto"/>
                                <w:jc w:val="right"/>
                              </w:pPr>
                              <w:r>
                                <w:rPr>
                                  <w:rFonts w:ascii="Arial" w:eastAsia="Arial" w:hAnsi="Arial"/>
                                  <w:color w:val="000000"/>
                                  <w:sz w:val="16"/>
                                </w:rPr>
                                <w:t>100.00</w:t>
                              </w:r>
                            </w:p>
                          </w:tc>
                        </w:tr>
                        <w:tr w:rsidR="00202875" w14:paraId="6D35C9D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B9DCCC0" w14:textId="77777777" w:rsidR="00202875" w:rsidRDefault="00000000">
                              <w:pPr>
                                <w:spacing w:after="0" w:line="240" w:lineRule="auto"/>
                              </w:pPr>
                              <w:r>
                                <w:rPr>
                                  <w:rFonts w:ascii="Arial" w:eastAsia="Arial" w:hAnsi="Arial"/>
                                  <w:color w:val="000000"/>
                                  <w:sz w:val="16"/>
                                </w:rPr>
                                <w:t>00091512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FC4BD63" w14:textId="77777777" w:rsidR="00202875" w:rsidRDefault="00000000">
                              <w:pPr>
                                <w:spacing w:after="0" w:line="240" w:lineRule="auto"/>
                              </w:pPr>
                              <w:r>
                                <w:rPr>
                                  <w:rFonts w:ascii="Arial" w:eastAsia="Arial" w:hAnsi="Arial"/>
                                  <w:color w:val="000000"/>
                                  <w:sz w:val="16"/>
                                </w:rPr>
                                <w:t>SDG-F JP Guatemala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9A25E6D" w14:textId="77777777" w:rsidR="00202875"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50D3ECF" w14:textId="77777777" w:rsidR="00202875"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82F626A" w14:textId="77777777" w:rsidR="00202875" w:rsidRDefault="00000000">
                              <w:pPr>
                                <w:spacing w:after="0" w:line="240" w:lineRule="auto"/>
                                <w:jc w:val="right"/>
                              </w:pPr>
                              <w:r>
                                <w:rPr>
                                  <w:rFonts w:ascii="Arial" w:eastAsia="Arial" w:hAnsi="Arial"/>
                                  <w:color w:val="000000"/>
                                  <w:sz w:val="16"/>
                                </w:rPr>
                                <w:t>299,600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CDF66D5" w14:textId="77777777" w:rsidR="00202875" w:rsidRDefault="00000000">
                              <w:pPr>
                                <w:spacing w:after="0" w:line="240" w:lineRule="auto"/>
                                <w:jc w:val="right"/>
                              </w:pPr>
                              <w:r>
                                <w:rPr>
                                  <w:rFonts w:ascii="Arial" w:eastAsia="Arial" w:hAnsi="Arial"/>
                                  <w:color w:val="000000"/>
                                  <w:sz w:val="16"/>
                                </w:rPr>
                                <w:t>299,600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178C9A1" w14:textId="77777777" w:rsidR="00202875" w:rsidRDefault="00000000">
                              <w:pPr>
                                <w:spacing w:after="0" w:line="240" w:lineRule="auto"/>
                                <w:jc w:val="right"/>
                              </w:pPr>
                              <w:r>
                                <w:rPr>
                                  <w:rFonts w:ascii="Arial" w:eastAsia="Arial" w:hAnsi="Arial"/>
                                  <w:color w:val="000000"/>
                                  <w:sz w:val="16"/>
                                </w:rPr>
                                <w:t>299,600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1DBED93" w14:textId="77777777" w:rsidR="00202875" w:rsidRDefault="00000000">
                              <w:pPr>
                                <w:spacing w:after="0" w:line="240" w:lineRule="auto"/>
                                <w:jc w:val="right"/>
                              </w:pPr>
                              <w:r>
                                <w:rPr>
                                  <w:rFonts w:ascii="Arial" w:eastAsia="Arial" w:hAnsi="Arial"/>
                                  <w:color w:val="000000"/>
                                  <w:sz w:val="16"/>
                                </w:rPr>
                                <w:t>100.00</w:t>
                              </w:r>
                            </w:p>
                          </w:tc>
                        </w:tr>
                        <w:tr w:rsidR="00202875" w14:paraId="24121D6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38D01BE" w14:textId="77777777" w:rsidR="00202875" w:rsidRDefault="00000000">
                              <w:pPr>
                                <w:spacing w:after="0" w:line="240" w:lineRule="auto"/>
                              </w:pPr>
                              <w:r>
                                <w:rPr>
                                  <w:rFonts w:ascii="Arial" w:eastAsia="Arial" w:hAnsi="Arial"/>
                                  <w:color w:val="000000"/>
                                  <w:sz w:val="16"/>
                                </w:rPr>
                                <w:lastRenderedPageBreak/>
                                <w:t>00091512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388AF44" w14:textId="77777777" w:rsidR="00202875" w:rsidRDefault="00000000">
                              <w:pPr>
                                <w:spacing w:after="0" w:line="240" w:lineRule="auto"/>
                              </w:pPr>
                              <w:r>
                                <w:rPr>
                                  <w:rFonts w:ascii="Arial" w:eastAsia="Arial" w:hAnsi="Arial"/>
                                  <w:color w:val="000000"/>
                                  <w:sz w:val="16"/>
                                </w:rPr>
                                <w:t>SDG-F JP Guatemala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DB883FD" w14:textId="77777777" w:rsidR="00202875" w:rsidRDefault="0000000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AAC7B45" w14:textId="77777777" w:rsidR="00202875"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601D15F" w14:textId="77777777" w:rsidR="00202875" w:rsidRDefault="00000000">
                              <w:pPr>
                                <w:spacing w:after="0" w:line="240" w:lineRule="auto"/>
                                <w:jc w:val="right"/>
                              </w:pPr>
                              <w:r>
                                <w:rPr>
                                  <w:rFonts w:ascii="Arial" w:eastAsia="Arial" w:hAnsi="Arial"/>
                                  <w:color w:val="000000"/>
                                  <w:sz w:val="16"/>
                                </w:rPr>
                                <w:t>250,380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EC9F20A" w14:textId="77777777" w:rsidR="00202875" w:rsidRDefault="00000000">
                              <w:pPr>
                                <w:spacing w:after="0" w:line="240" w:lineRule="auto"/>
                                <w:jc w:val="right"/>
                              </w:pPr>
                              <w:r>
                                <w:rPr>
                                  <w:rFonts w:ascii="Arial" w:eastAsia="Arial" w:hAnsi="Arial"/>
                                  <w:color w:val="000000"/>
                                  <w:sz w:val="16"/>
                                </w:rPr>
                                <w:t>250,380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457633E" w14:textId="77777777" w:rsidR="00202875" w:rsidRDefault="00000000">
                              <w:pPr>
                                <w:spacing w:after="0" w:line="240" w:lineRule="auto"/>
                                <w:jc w:val="right"/>
                              </w:pPr>
                              <w:r>
                                <w:rPr>
                                  <w:rFonts w:ascii="Arial" w:eastAsia="Arial" w:hAnsi="Arial"/>
                                  <w:color w:val="000000"/>
                                  <w:sz w:val="16"/>
                                </w:rPr>
                                <w:t>250,380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78713DF" w14:textId="77777777" w:rsidR="00202875" w:rsidRDefault="00000000">
                              <w:pPr>
                                <w:spacing w:after="0" w:line="240" w:lineRule="auto"/>
                                <w:jc w:val="right"/>
                              </w:pPr>
                              <w:r>
                                <w:rPr>
                                  <w:rFonts w:ascii="Arial" w:eastAsia="Arial" w:hAnsi="Arial"/>
                                  <w:color w:val="000000"/>
                                  <w:sz w:val="16"/>
                                </w:rPr>
                                <w:t>100.00</w:t>
                              </w:r>
                            </w:p>
                          </w:tc>
                        </w:tr>
                        <w:tr w:rsidR="00202875" w14:paraId="5C30065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5FE54D3" w14:textId="77777777" w:rsidR="00202875" w:rsidRDefault="00000000">
                              <w:pPr>
                                <w:spacing w:after="0" w:line="240" w:lineRule="auto"/>
                              </w:pPr>
                              <w:r>
                                <w:rPr>
                                  <w:rFonts w:ascii="Arial" w:eastAsia="Arial" w:hAnsi="Arial"/>
                                  <w:color w:val="000000"/>
                                  <w:sz w:val="16"/>
                                </w:rPr>
                                <w:t>00091513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9091823" w14:textId="77777777" w:rsidR="00202875" w:rsidRDefault="00000000">
                              <w:pPr>
                                <w:spacing w:after="0" w:line="240" w:lineRule="auto"/>
                              </w:pPr>
                              <w:r>
                                <w:rPr>
                                  <w:rFonts w:ascii="Arial" w:eastAsia="Arial" w:hAnsi="Arial"/>
                                  <w:color w:val="000000"/>
                                  <w:sz w:val="16"/>
                                </w:rPr>
                                <w:t>SDG-F JP Honduras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CEFEFBA" w14:textId="77777777" w:rsidR="00202875"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BCC7375" w14:textId="77777777" w:rsidR="00202875"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D7634E2" w14:textId="77777777" w:rsidR="00202875" w:rsidRDefault="00000000">
                              <w:pPr>
                                <w:spacing w:after="0" w:line="240" w:lineRule="auto"/>
                                <w:jc w:val="right"/>
                              </w:pPr>
                              <w:r>
                                <w:rPr>
                                  <w:rFonts w:ascii="Arial" w:eastAsia="Arial" w:hAnsi="Arial"/>
                                  <w:color w:val="000000"/>
                                  <w:sz w:val="16"/>
                                </w:rPr>
                                <w:t>979,136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AD792BA" w14:textId="77777777" w:rsidR="00202875" w:rsidRDefault="00000000">
                              <w:pPr>
                                <w:spacing w:after="0" w:line="240" w:lineRule="auto"/>
                                <w:jc w:val="right"/>
                              </w:pPr>
                              <w:r>
                                <w:rPr>
                                  <w:rFonts w:ascii="Arial" w:eastAsia="Arial" w:hAnsi="Arial"/>
                                  <w:color w:val="000000"/>
                                  <w:sz w:val="16"/>
                                </w:rPr>
                                <w:t>979,136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B24AE22" w14:textId="77777777" w:rsidR="00202875" w:rsidRDefault="00000000">
                              <w:pPr>
                                <w:spacing w:after="0" w:line="240" w:lineRule="auto"/>
                                <w:jc w:val="right"/>
                              </w:pPr>
                              <w:r>
                                <w:rPr>
                                  <w:rFonts w:ascii="Arial" w:eastAsia="Arial" w:hAnsi="Arial"/>
                                  <w:color w:val="000000"/>
                                  <w:sz w:val="16"/>
                                </w:rPr>
                                <w:t>977,738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939098C" w14:textId="77777777" w:rsidR="00202875" w:rsidRDefault="00000000">
                              <w:pPr>
                                <w:spacing w:after="0" w:line="240" w:lineRule="auto"/>
                                <w:jc w:val="right"/>
                              </w:pPr>
                              <w:r>
                                <w:rPr>
                                  <w:rFonts w:ascii="Arial" w:eastAsia="Arial" w:hAnsi="Arial"/>
                                  <w:color w:val="000000"/>
                                  <w:sz w:val="16"/>
                                </w:rPr>
                                <w:t>99.86</w:t>
                              </w:r>
                            </w:p>
                          </w:tc>
                        </w:tr>
                        <w:tr w:rsidR="00202875" w14:paraId="5FEAEDC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9711B11" w14:textId="77777777" w:rsidR="00202875" w:rsidRDefault="00000000">
                              <w:pPr>
                                <w:spacing w:after="0" w:line="240" w:lineRule="auto"/>
                              </w:pPr>
                              <w:r>
                                <w:rPr>
                                  <w:rFonts w:ascii="Arial" w:eastAsia="Arial" w:hAnsi="Arial"/>
                                  <w:color w:val="000000"/>
                                  <w:sz w:val="16"/>
                                </w:rPr>
                                <w:t>00091513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32829A0" w14:textId="77777777" w:rsidR="00202875" w:rsidRDefault="00000000">
                              <w:pPr>
                                <w:spacing w:after="0" w:line="240" w:lineRule="auto"/>
                              </w:pPr>
                              <w:r>
                                <w:rPr>
                                  <w:rFonts w:ascii="Arial" w:eastAsia="Arial" w:hAnsi="Arial"/>
                                  <w:color w:val="000000"/>
                                  <w:sz w:val="16"/>
                                </w:rPr>
                                <w:t>SDG-F JP Honduras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6D1BFC8" w14:textId="77777777" w:rsidR="00202875"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7B741A2" w14:textId="77777777" w:rsidR="00202875"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C5DC5EE" w14:textId="77777777" w:rsidR="00202875" w:rsidRDefault="00000000">
                              <w:pPr>
                                <w:spacing w:after="0" w:line="240" w:lineRule="auto"/>
                                <w:jc w:val="right"/>
                              </w:pPr>
                              <w:r>
                                <w:rPr>
                                  <w:rFonts w:ascii="Arial" w:eastAsia="Arial" w:hAnsi="Arial"/>
                                  <w:color w:val="000000"/>
                                  <w:sz w:val="16"/>
                                </w:rPr>
                                <w:t>473,728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47F32BF" w14:textId="77777777" w:rsidR="00202875" w:rsidRDefault="00000000">
                              <w:pPr>
                                <w:spacing w:after="0" w:line="240" w:lineRule="auto"/>
                                <w:jc w:val="right"/>
                              </w:pPr>
                              <w:r>
                                <w:rPr>
                                  <w:rFonts w:ascii="Arial" w:eastAsia="Arial" w:hAnsi="Arial"/>
                                  <w:color w:val="000000"/>
                                  <w:sz w:val="16"/>
                                </w:rPr>
                                <w:t>473,728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ECAA9D3" w14:textId="77777777" w:rsidR="00202875" w:rsidRDefault="00000000">
                              <w:pPr>
                                <w:spacing w:after="0" w:line="240" w:lineRule="auto"/>
                                <w:jc w:val="right"/>
                              </w:pPr>
                              <w:r>
                                <w:rPr>
                                  <w:rFonts w:ascii="Arial" w:eastAsia="Arial" w:hAnsi="Arial"/>
                                  <w:color w:val="000000"/>
                                  <w:sz w:val="16"/>
                                </w:rPr>
                                <w:t>473,728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FE1AE5D" w14:textId="77777777" w:rsidR="00202875" w:rsidRDefault="00000000">
                              <w:pPr>
                                <w:spacing w:after="0" w:line="240" w:lineRule="auto"/>
                                <w:jc w:val="right"/>
                              </w:pPr>
                              <w:r>
                                <w:rPr>
                                  <w:rFonts w:ascii="Arial" w:eastAsia="Arial" w:hAnsi="Arial"/>
                                  <w:color w:val="000000"/>
                                  <w:sz w:val="16"/>
                                </w:rPr>
                                <w:t>100.00</w:t>
                              </w:r>
                            </w:p>
                          </w:tc>
                        </w:tr>
                        <w:tr w:rsidR="00202875" w14:paraId="209969D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2B14D93" w14:textId="77777777" w:rsidR="00202875" w:rsidRDefault="00000000">
                              <w:pPr>
                                <w:spacing w:after="0" w:line="240" w:lineRule="auto"/>
                              </w:pPr>
                              <w:r>
                                <w:rPr>
                                  <w:rFonts w:ascii="Arial" w:eastAsia="Arial" w:hAnsi="Arial"/>
                                  <w:color w:val="000000"/>
                                  <w:sz w:val="16"/>
                                </w:rPr>
                                <w:t>00091514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6F9EF85" w14:textId="77777777" w:rsidR="00202875" w:rsidRDefault="00000000">
                              <w:pPr>
                                <w:spacing w:after="0" w:line="240" w:lineRule="auto"/>
                              </w:pPr>
                              <w:r>
                                <w:rPr>
                                  <w:rFonts w:ascii="Arial" w:eastAsia="Arial" w:hAnsi="Arial"/>
                                  <w:color w:val="000000"/>
                                  <w:sz w:val="16"/>
                                </w:rPr>
                                <w:t>SDG-F JP Peru</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D66A977" w14:textId="77777777" w:rsidR="00202875"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68026A8" w14:textId="77777777" w:rsidR="00202875"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D57A836" w14:textId="77777777" w:rsidR="00202875" w:rsidRDefault="00000000">
                              <w:pPr>
                                <w:spacing w:after="0" w:line="240" w:lineRule="auto"/>
                                <w:jc w:val="right"/>
                              </w:pPr>
                              <w:r>
                                <w:rPr>
                                  <w:rFonts w:ascii="Arial" w:eastAsia="Arial" w:hAnsi="Arial"/>
                                  <w:color w:val="000000"/>
                                  <w:sz w:val="16"/>
                                </w:rPr>
                                <w:t>582,615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6DD0DC3" w14:textId="77777777" w:rsidR="00202875" w:rsidRDefault="00000000">
                              <w:pPr>
                                <w:spacing w:after="0" w:line="240" w:lineRule="auto"/>
                                <w:jc w:val="right"/>
                              </w:pPr>
                              <w:r>
                                <w:rPr>
                                  <w:rFonts w:ascii="Arial" w:eastAsia="Arial" w:hAnsi="Arial"/>
                                  <w:color w:val="000000"/>
                                  <w:sz w:val="16"/>
                                </w:rPr>
                                <w:t>582,615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965CC21" w14:textId="77777777" w:rsidR="00202875" w:rsidRDefault="00000000">
                              <w:pPr>
                                <w:spacing w:after="0" w:line="240" w:lineRule="auto"/>
                                <w:jc w:val="right"/>
                              </w:pPr>
                              <w:r>
                                <w:rPr>
                                  <w:rFonts w:ascii="Arial" w:eastAsia="Arial" w:hAnsi="Arial"/>
                                  <w:color w:val="000000"/>
                                  <w:sz w:val="16"/>
                                </w:rPr>
                                <w:t>582,615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154E31C" w14:textId="77777777" w:rsidR="00202875" w:rsidRDefault="00000000">
                              <w:pPr>
                                <w:spacing w:after="0" w:line="240" w:lineRule="auto"/>
                                <w:jc w:val="right"/>
                              </w:pPr>
                              <w:r>
                                <w:rPr>
                                  <w:rFonts w:ascii="Arial" w:eastAsia="Arial" w:hAnsi="Arial"/>
                                  <w:color w:val="000000"/>
                                  <w:sz w:val="16"/>
                                </w:rPr>
                                <w:t>100.00</w:t>
                              </w:r>
                            </w:p>
                          </w:tc>
                        </w:tr>
                        <w:tr w:rsidR="00202875" w14:paraId="4360158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87E0737" w14:textId="77777777" w:rsidR="00202875" w:rsidRDefault="00000000">
                              <w:pPr>
                                <w:spacing w:after="0" w:line="240" w:lineRule="auto"/>
                              </w:pPr>
                              <w:r>
                                <w:rPr>
                                  <w:rFonts w:ascii="Arial" w:eastAsia="Arial" w:hAnsi="Arial"/>
                                  <w:color w:val="000000"/>
                                  <w:sz w:val="16"/>
                                </w:rPr>
                                <w:t>00091514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5E7A5F7" w14:textId="77777777" w:rsidR="00202875" w:rsidRDefault="00000000">
                              <w:pPr>
                                <w:spacing w:after="0" w:line="240" w:lineRule="auto"/>
                              </w:pPr>
                              <w:r>
                                <w:rPr>
                                  <w:rFonts w:ascii="Arial" w:eastAsia="Arial" w:hAnsi="Arial"/>
                                  <w:color w:val="000000"/>
                                  <w:sz w:val="16"/>
                                </w:rPr>
                                <w:t>SDG-F JP Peru</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2D6DE88" w14:textId="77777777" w:rsidR="00202875" w:rsidRDefault="0000000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823CD29" w14:textId="77777777" w:rsidR="00202875"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082A239" w14:textId="77777777" w:rsidR="00202875" w:rsidRDefault="00000000">
                              <w:pPr>
                                <w:spacing w:after="0" w:line="240" w:lineRule="auto"/>
                                <w:jc w:val="right"/>
                              </w:pPr>
                              <w:r>
                                <w:rPr>
                                  <w:rFonts w:ascii="Arial" w:eastAsia="Arial" w:hAnsi="Arial"/>
                                  <w:color w:val="000000"/>
                                  <w:sz w:val="16"/>
                                </w:rPr>
                                <w:t>811,725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E960FCA" w14:textId="77777777" w:rsidR="00202875" w:rsidRDefault="00000000">
                              <w:pPr>
                                <w:spacing w:after="0" w:line="240" w:lineRule="auto"/>
                                <w:jc w:val="right"/>
                              </w:pPr>
                              <w:r>
                                <w:rPr>
                                  <w:rFonts w:ascii="Arial" w:eastAsia="Arial" w:hAnsi="Arial"/>
                                  <w:color w:val="000000"/>
                                  <w:sz w:val="16"/>
                                </w:rPr>
                                <w:t>810,663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DE8A33B" w14:textId="77777777" w:rsidR="00202875" w:rsidRDefault="00000000">
                              <w:pPr>
                                <w:spacing w:after="0" w:line="240" w:lineRule="auto"/>
                                <w:jc w:val="right"/>
                              </w:pPr>
                              <w:r>
                                <w:rPr>
                                  <w:rFonts w:ascii="Arial" w:eastAsia="Arial" w:hAnsi="Arial"/>
                                  <w:color w:val="000000"/>
                                  <w:sz w:val="16"/>
                                </w:rPr>
                                <w:t>810,663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0CAE92C" w14:textId="77777777" w:rsidR="00202875" w:rsidRDefault="00000000">
                              <w:pPr>
                                <w:spacing w:after="0" w:line="240" w:lineRule="auto"/>
                                <w:jc w:val="right"/>
                              </w:pPr>
                              <w:r>
                                <w:rPr>
                                  <w:rFonts w:ascii="Arial" w:eastAsia="Arial" w:hAnsi="Arial"/>
                                  <w:color w:val="000000"/>
                                  <w:sz w:val="16"/>
                                </w:rPr>
                                <w:t>100.00</w:t>
                              </w:r>
                            </w:p>
                          </w:tc>
                        </w:tr>
                        <w:tr w:rsidR="00202875" w14:paraId="0F6678D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8279086" w14:textId="77777777" w:rsidR="00202875" w:rsidRDefault="00000000">
                              <w:pPr>
                                <w:spacing w:after="0" w:line="240" w:lineRule="auto"/>
                              </w:pPr>
                              <w:r>
                                <w:rPr>
                                  <w:rFonts w:ascii="Arial" w:eastAsia="Arial" w:hAnsi="Arial"/>
                                  <w:color w:val="000000"/>
                                  <w:sz w:val="16"/>
                                </w:rPr>
                                <w:t>00091514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0E03768" w14:textId="77777777" w:rsidR="00202875" w:rsidRDefault="00000000">
                              <w:pPr>
                                <w:spacing w:after="0" w:line="240" w:lineRule="auto"/>
                              </w:pPr>
                              <w:r>
                                <w:rPr>
                                  <w:rFonts w:ascii="Arial" w:eastAsia="Arial" w:hAnsi="Arial"/>
                                  <w:color w:val="000000"/>
                                  <w:sz w:val="16"/>
                                </w:rPr>
                                <w:t>SDG-F JP Peru</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4BA3246" w14:textId="77777777" w:rsidR="00202875" w:rsidRDefault="0000000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62788B0" w14:textId="77777777" w:rsidR="00202875"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5B3A470" w14:textId="77777777" w:rsidR="00202875" w:rsidRDefault="00000000">
                              <w:pPr>
                                <w:spacing w:after="0" w:line="240" w:lineRule="auto"/>
                                <w:jc w:val="right"/>
                              </w:pPr>
                              <w:r>
                                <w:rPr>
                                  <w:rFonts w:ascii="Arial" w:eastAsia="Arial" w:hAnsi="Arial"/>
                                  <w:color w:val="000000"/>
                                  <w:sz w:val="16"/>
                                </w:rPr>
                                <w:t>105,395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7B82C6A" w14:textId="77777777" w:rsidR="00202875" w:rsidRDefault="00000000">
                              <w:pPr>
                                <w:spacing w:after="0" w:line="240" w:lineRule="auto"/>
                                <w:jc w:val="right"/>
                              </w:pPr>
                              <w:r>
                                <w:rPr>
                                  <w:rFonts w:ascii="Arial" w:eastAsia="Arial" w:hAnsi="Arial"/>
                                  <w:color w:val="000000"/>
                                  <w:sz w:val="16"/>
                                </w:rPr>
                                <w:t>105,395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F8C9C2C" w14:textId="77777777" w:rsidR="00202875" w:rsidRDefault="00000000">
                              <w:pPr>
                                <w:spacing w:after="0" w:line="240" w:lineRule="auto"/>
                                <w:jc w:val="right"/>
                              </w:pPr>
                              <w:r>
                                <w:rPr>
                                  <w:rFonts w:ascii="Arial" w:eastAsia="Arial" w:hAnsi="Arial"/>
                                  <w:color w:val="000000"/>
                                  <w:sz w:val="16"/>
                                </w:rPr>
                                <w:t>105,395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05030A2" w14:textId="77777777" w:rsidR="00202875" w:rsidRDefault="00000000">
                              <w:pPr>
                                <w:spacing w:after="0" w:line="240" w:lineRule="auto"/>
                                <w:jc w:val="right"/>
                              </w:pPr>
                              <w:r>
                                <w:rPr>
                                  <w:rFonts w:ascii="Arial" w:eastAsia="Arial" w:hAnsi="Arial"/>
                                  <w:color w:val="000000"/>
                                  <w:sz w:val="16"/>
                                </w:rPr>
                                <w:t>100.00</w:t>
                              </w:r>
                            </w:p>
                          </w:tc>
                        </w:tr>
                        <w:tr w:rsidR="00202875" w14:paraId="336F13E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9379119" w14:textId="77777777" w:rsidR="00202875" w:rsidRDefault="00000000">
                              <w:pPr>
                                <w:spacing w:after="0" w:line="240" w:lineRule="auto"/>
                              </w:pPr>
                              <w:r>
                                <w:rPr>
                                  <w:rFonts w:ascii="Arial" w:eastAsia="Arial" w:hAnsi="Arial"/>
                                  <w:color w:val="000000"/>
                                  <w:sz w:val="16"/>
                                </w:rPr>
                                <w:t>00091515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3C64B9E" w14:textId="77777777" w:rsidR="00202875" w:rsidRDefault="00000000">
                              <w:pPr>
                                <w:spacing w:after="0" w:line="240" w:lineRule="auto"/>
                              </w:pPr>
                              <w:r>
                                <w:rPr>
                                  <w:rFonts w:ascii="Arial" w:eastAsia="Arial" w:hAnsi="Arial"/>
                                  <w:color w:val="000000"/>
                                  <w:sz w:val="16"/>
                                </w:rPr>
                                <w:t>SDG-F JP Philippines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94FB694" w14:textId="77777777" w:rsidR="00202875"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21C1EDC" w14:textId="77777777" w:rsidR="00202875"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BD8C89F" w14:textId="77777777" w:rsidR="00202875" w:rsidRDefault="00000000">
                              <w:pPr>
                                <w:spacing w:after="0" w:line="240" w:lineRule="auto"/>
                                <w:jc w:val="right"/>
                              </w:pPr>
                              <w:r>
                                <w:rPr>
                                  <w:rFonts w:ascii="Arial" w:eastAsia="Arial" w:hAnsi="Arial"/>
                                  <w:color w:val="000000"/>
                                  <w:sz w:val="16"/>
                                </w:rPr>
                                <w:t>900,000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695486A" w14:textId="77777777" w:rsidR="00202875" w:rsidRDefault="00000000">
                              <w:pPr>
                                <w:spacing w:after="0" w:line="240" w:lineRule="auto"/>
                                <w:jc w:val="right"/>
                              </w:pPr>
                              <w:r>
                                <w:rPr>
                                  <w:rFonts w:ascii="Arial" w:eastAsia="Arial" w:hAnsi="Arial"/>
                                  <w:color w:val="000000"/>
                                  <w:sz w:val="16"/>
                                </w:rPr>
                                <w:t>900,000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807DD61" w14:textId="77777777" w:rsidR="00202875" w:rsidRDefault="00000000">
                              <w:pPr>
                                <w:spacing w:after="0" w:line="240" w:lineRule="auto"/>
                                <w:jc w:val="right"/>
                              </w:pPr>
                              <w:r>
                                <w:rPr>
                                  <w:rFonts w:ascii="Arial" w:eastAsia="Arial" w:hAnsi="Arial"/>
                                  <w:color w:val="000000"/>
                                  <w:sz w:val="16"/>
                                </w:rPr>
                                <w:t>881,590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0C4A809" w14:textId="77777777" w:rsidR="00202875" w:rsidRDefault="00000000">
                              <w:pPr>
                                <w:spacing w:after="0" w:line="240" w:lineRule="auto"/>
                                <w:jc w:val="right"/>
                              </w:pPr>
                              <w:r>
                                <w:rPr>
                                  <w:rFonts w:ascii="Arial" w:eastAsia="Arial" w:hAnsi="Arial"/>
                                  <w:color w:val="000000"/>
                                  <w:sz w:val="16"/>
                                </w:rPr>
                                <w:t>97.95</w:t>
                              </w:r>
                            </w:p>
                          </w:tc>
                        </w:tr>
                        <w:tr w:rsidR="00202875" w14:paraId="2FB014B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75C167B" w14:textId="77777777" w:rsidR="00202875" w:rsidRDefault="00000000">
                              <w:pPr>
                                <w:spacing w:after="0" w:line="240" w:lineRule="auto"/>
                              </w:pPr>
                              <w:r>
                                <w:rPr>
                                  <w:rFonts w:ascii="Arial" w:eastAsia="Arial" w:hAnsi="Arial"/>
                                  <w:color w:val="000000"/>
                                  <w:sz w:val="16"/>
                                </w:rPr>
                                <w:t>00091515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2D74D0B" w14:textId="77777777" w:rsidR="00202875" w:rsidRDefault="00000000">
                              <w:pPr>
                                <w:spacing w:after="0" w:line="240" w:lineRule="auto"/>
                              </w:pPr>
                              <w:r>
                                <w:rPr>
                                  <w:rFonts w:ascii="Arial" w:eastAsia="Arial" w:hAnsi="Arial"/>
                                  <w:color w:val="000000"/>
                                  <w:sz w:val="16"/>
                                </w:rPr>
                                <w:t>SDG-F JP Philippines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8B3691B" w14:textId="77777777" w:rsidR="00202875"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5D3D692" w14:textId="77777777" w:rsidR="00202875"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ADB8DDD" w14:textId="77777777" w:rsidR="00202875" w:rsidRDefault="00000000">
                              <w:pPr>
                                <w:spacing w:after="0" w:line="240" w:lineRule="auto"/>
                                <w:jc w:val="right"/>
                              </w:pPr>
                              <w:r>
                                <w:rPr>
                                  <w:rFonts w:ascii="Arial" w:eastAsia="Arial" w:hAnsi="Arial"/>
                                  <w:color w:val="000000"/>
                                  <w:sz w:val="16"/>
                                </w:rPr>
                                <w:t>400,000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3DDFD33" w14:textId="77777777" w:rsidR="00202875" w:rsidRDefault="00000000">
                              <w:pPr>
                                <w:spacing w:after="0" w:line="240" w:lineRule="auto"/>
                                <w:jc w:val="right"/>
                              </w:pPr>
                              <w:r>
                                <w:rPr>
                                  <w:rFonts w:ascii="Arial" w:eastAsia="Arial" w:hAnsi="Arial"/>
                                  <w:color w:val="000000"/>
                                  <w:sz w:val="16"/>
                                </w:rPr>
                                <w:t>396,308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64763EC" w14:textId="77777777" w:rsidR="00202875" w:rsidRDefault="00000000">
                              <w:pPr>
                                <w:spacing w:after="0" w:line="240" w:lineRule="auto"/>
                                <w:jc w:val="right"/>
                              </w:pPr>
                              <w:r>
                                <w:rPr>
                                  <w:rFonts w:ascii="Arial" w:eastAsia="Arial" w:hAnsi="Arial"/>
                                  <w:color w:val="000000"/>
                                  <w:sz w:val="16"/>
                                </w:rPr>
                                <w:t>396,308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BD118C5" w14:textId="77777777" w:rsidR="00202875" w:rsidRDefault="00000000">
                              <w:pPr>
                                <w:spacing w:after="0" w:line="240" w:lineRule="auto"/>
                                <w:jc w:val="right"/>
                              </w:pPr>
                              <w:r>
                                <w:rPr>
                                  <w:rFonts w:ascii="Arial" w:eastAsia="Arial" w:hAnsi="Arial"/>
                                  <w:color w:val="000000"/>
                                  <w:sz w:val="16"/>
                                </w:rPr>
                                <w:t>100.00</w:t>
                              </w:r>
                            </w:p>
                          </w:tc>
                        </w:tr>
                        <w:tr w:rsidR="00202875" w14:paraId="1FD52B3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117471D" w14:textId="77777777" w:rsidR="00202875" w:rsidRDefault="00000000">
                              <w:pPr>
                                <w:spacing w:after="0" w:line="240" w:lineRule="auto"/>
                              </w:pPr>
                              <w:r>
                                <w:rPr>
                                  <w:rFonts w:ascii="Arial" w:eastAsia="Arial" w:hAnsi="Arial"/>
                                  <w:color w:val="000000"/>
                                  <w:sz w:val="16"/>
                                </w:rPr>
                                <w:t>00091515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50FD177" w14:textId="77777777" w:rsidR="00202875" w:rsidRDefault="00000000">
                              <w:pPr>
                                <w:spacing w:after="0" w:line="240" w:lineRule="auto"/>
                              </w:pPr>
                              <w:r>
                                <w:rPr>
                                  <w:rFonts w:ascii="Arial" w:eastAsia="Arial" w:hAnsi="Arial"/>
                                  <w:color w:val="000000"/>
                                  <w:sz w:val="16"/>
                                </w:rPr>
                                <w:t>SDG-F JP Philippines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AE3A956" w14:textId="77777777" w:rsidR="00202875"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AE3F952" w14:textId="77777777" w:rsidR="00202875"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6E097A7" w14:textId="77777777" w:rsidR="00202875" w:rsidRDefault="00000000">
                              <w:pPr>
                                <w:spacing w:after="0" w:line="240" w:lineRule="auto"/>
                                <w:jc w:val="right"/>
                              </w:pPr>
                              <w:r>
                                <w:rPr>
                                  <w:rFonts w:ascii="Arial" w:eastAsia="Arial" w:hAnsi="Arial"/>
                                  <w:color w:val="000000"/>
                                  <w:sz w:val="16"/>
                                </w:rPr>
                                <w:t>200,000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126CBD8" w14:textId="77777777" w:rsidR="00202875" w:rsidRDefault="00000000">
                              <w:pPr>
                                <w:spacing w:after="0" w:line="240" w:lineRule="auto"/>
                                <w:jc w:val="right"/>
                              </w:pPr>
                              <w:r>
                                <w:rPr>
                                  <w:rFonts w:ascii="Arial" w:eastAsia="Arial" w:hAnsi="Arial"/>
                                  <w:color w:val="000000"/>
                                  <w:sz w:val="16"/>
                                </w:rPr>
                                <w:t>200,000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866DFC7" w14:textId="77777777" w:rsidR="00202875" w:rsidRDefault="00000000">
                              <w:pPr>
                                <w:spacing w:after="0" w:line="240" w:lineRule="auto"/>
                                <w:jc w:val="right"/>
                              </w:pPr>
                              <w:r>
                                <w:rPr>
                                  <w:rFonts w:ascii="Arial" w:eastAsia="Arial" w:hAnsi="Arial"/>
                                  <w:color w:val="000000"/>
                                  <w:sz w:val="16"/>
                                </w:rPr>
                                <w:t>200,000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DA3CBFB" w14:textId="77777777" w:rsidR="00202875" w:rsidRDefault="00000000">
                              <w:pPr>
                                <w:spacing w:after="0" w:line="240" w:lineRule="auto"/>
                                <w:jc w:val="right"/>
                              </w:pPr>
                              <w:r>
                                <w:rPr>
                                  <w:rFonts w:ascii="Arial" w:eastAsia="Arial" w:hAnsi="Arial"/>
                                  <w:color w:val="000000"/>
                                  <w:sz w:val="16"/>
                                </w:rPr>
                                <w:t>100.00</w:t>
                              </w:r>
                            </w:p>
                          </w:tc>
                        </w:tr>
                        <w:tr w:rsidR="00202875" w14:paraId="4A9FD2C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FE86879" w14:textId="77777777" w:rsidR="00202875" w:rsidRDefault="00000000">
                              <w:pPr>
                                <w:spacing w:after="0" w:line="240" w:lineRule="auto"/>
                              </w:pPr>
                              <w:r>
                                <w:rPr>
                                  <w:rFonts w:ascii="Arial" w:eastAsia="Arial" w:hAnsi="Arial"/>
                                  <w:color w:val="000000"/>
                                  <w:sz w:val="16"/>
                                </w:rPr>
                                <w:t>00091516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1FCD555" w14:textId="77777777" w:rsidR="00202875" w:rsidRDefault="00000000">
                              <w:pPr>
                                <w:spacing w:after="0" w:line="240" w:lineRule="auto"/>
                              </w:pPr>
                              <w:r>
                                <w:rPr>
                                  <w:rFonts w:ascii="Arial" w:eastAsia="Arial" w:hAnsi="Arial"/>
                                  <w:color w:val="000000"/>
                                  <w:sz w:val="16"/>
                                </w:rPr>
                                <w:t>SDG-F JP Viet Nam</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B90DC84" w14:textId="77777777" w:rsidR="00202875"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F68AE75" w14:textId="77777777" w:rsidR="00202875"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DF9BE1B" w14:textId="77777777" w:rsidR="00202875" w:rsidRDefault="00000000">
                              <w:pPr>
                                <w:spacing w:after="0" w:line="240" w:lineRule="auto"/>
                                <w:jc w:val="right"/>
                              </w:pPr>
                              <w:r>
                                <w:rPr>
                                  <w:rFonts w:ascii="Arial" w:eastAsia="Arial" w:hAnsi="Arial"/>
                                  <w:color w:val="000000"/>
                                  <w:sz w:val="16"/>
                                </w:rPr>
                                <w:t>664,400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0FEF88A" w14:textId="77777777" w:rsidR="00202875" w:rsidRDefault="00000000">
                              <w:pPr>
                                <w:spacing w:after="0" w:line="240" w:lineRule="auto"/>
                                <w:jc w:val="right"/>
                              </w:pPr>
                              <w:r>
                                <w:rPr>
                                  <w:rFonts w:ascii="Arial" w:eastAsia="Arial" w:hAnsi="Arial"/>
                                  <w:color w:val="000000"/>
                                  <w:sz w:val="16"/>
                                </w:rPr>
                                <w:t>663,264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0917ACE" w14:textId="77777777" w:rsidR="00202875" w:rsidRDefault="00000000">
                              <w:pPr>
                                <w:spacing w:after="0" w:line="240" w:lineRule="auto"/>
                                <w:jc w:val="right"/>
                              </w:pPr>
                              <w:r>
                                <w:rPr>
                                  <w:rFonts w:ascii="Arial" w:eastAsia="Arial" w:hAnsi="Arial"/>
                                  <w:color w:val="000000"/>
                                  <w:sz w:val="16"/>
                                </w:rPr>
                                <w:t>663,264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8212547" w14:textId="77777777" w:rsidR="00202875" w:rsidRDefault="00000000">
                              <w:pPr>
                                <w:spacing w:after="0" w:line="240" w:lineRule="auto"/>
                                <w:jc w:val="right"/>
                              </w:pPr>
                              <w:r>
                                <w:rPr>
                                  <w:rFonts w:ascii="Arial" w:eastAsia="Arial" w:hAnsi="Arial"/>
                                  <w:color w:val="000000"/>
                                  <w:sz w:val="16"/>
                                </w:rPr>
                                <w:t>100.00</w:t>
                              </w:r>
                            </w:p>
                          </w:tc>
                        </w:tr>
                        <w:tr w:rsidR="00202875" w14:paraId="76B855E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0653EA1" w14:textId="77777777" w:rsidR="00202875" w:rsidRDefault="00000000">
                              <w:pPr>
                                <w:spacing w:after="0" w:line="240" w:lineRule="auto"/>
                              </w:pPr>
                              <w:r>
                                <w:rPr>
                                  <w:rFonts w:ascii="Arial" w:eastAsia="Arial" w:hAnsi="Arial"/>
                                  <w:color w:val="000000"/>
                                  <w:sz w:val="16"/>
                                </w:rPr>
                                <w:t>00091516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720A4BD" w14:textId="77777777" w:rsidR="00202875" w:rsidRDefault="00000000">
                              <w:pPr>
                                <w:spacing w:after="0" w:line="240" w:lineRule="auto"/>
                              </w:pPr>
                              <w:r>
                                <w:rPr>
                                  <w:rFonts w:ascii="Arial" w:eastAsia="Arial" w:hAnsi="Arial"/>
                                  <w:color w:val="000000"/>
                                  <w:sz w:val="16"/>
                                </w:rPr>
                                <w:t>SDG-F JP Viet Nam</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A5CE969" w14:textId="77777777" w:rsidR="00202875"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97339A3" w14:textId="77777777" w:rsidR="00202875"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476E98B" w14:textId="77777777" w:rsidR="00202875" w:rsidRDefault="00000000">
                              <w:pPr>
                                <w:spacing w:after="0" w:line="240" w:lineRule="auto"/>
                                <w:jc w:val="right"/>
                              </w:pPr>
                              <w:r>
                                <w:rPr>
                                  <w:rFonts w:ascii="Arial" w:eastAsia="Arial" w:hAnsi="Arial"/>
                                  <w:color w:val="000000"/>
                                  <w:sz w:val="16"/>
                                </w:rPr>
                                <w:t>650,000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0EA76B4" w14:textId="77777777" w:rsidR="00202875" w:rsidRDefault="00000000">
                              <w:pPr>
                                <w:spacing w:after="0" w:line="240" w:lineRule="auto"/>
                                <w:jc w:val="right"/>
                              </w:pPr>
                              <w:r>
                                <w:rPr>
                                  <w:rFonts w:ascii="Arial" w:eastAsia="Arial" w:hAnsi="Arial"/>
                                  <w:color w:val="000000"/>
                                  <w:sz w:val="16"/>
                                </w:rPr>
                                <w:t>650,000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DD89EF3" w14:textId="77777777" w:rsidR="00202875" w:rsidRDefault="00000000">
                              <w:pPr>
                                <w:spacing w:after="0" w:line="240" w:lineRule="auto"/>
                                <w:jc w:val="right"/>
                              </w:pPr>
                              <w:r>
                                <w:rPr>
                                  <w:rFonts w:ascii="Arial" w:eastAsia="Arial" w:hAnsi="Arial"/>
                                  <w:color w:val="000000"/>
                                  <w:sz w:val="16"/>
                                </w:rPr>
                                <w:t>650,000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A5695A9" w14:textId="77777777" w:rsidR="00202875" w:rsidRDefault="00000000">
                              <w:pPr>
                                <w:spacing w:after="0" w:line="240" w:lineRule="auto"/>
                                <w:jc w:val="right"/>
                              </w:pPr>
                              <w:r>
                                <w:rPr>
                                  <w:rFonts w:ascii="Arial" w:eastAsia="Arial" w:hAnsi="Arial"/>
                                  <w:color w:val="000000"/>
                                  <w:sz w:val="16"/>
                                </w:rPr>
                                <w:t>100.00</w:t>
                              </w:r>
                            </w:p>
                          </w:tc>
                        </w:tr>
                        <w:tr w:rsidR="00202875" w14:paraId="43B7B77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8C35848" w14:textId="77777777" w:rsidR="00202875" w:rsidRDefault="00000000">
                              <w:pPr>
                                <w:spacing w:after="0" w:line="240" w:lineRule="auto"/>
                              </w:pPr>
                              <w:r>
                                <w:rPr>
                                  <w:rFonts w:ascii="Arial" w:eastAsia="Arial" w:hAnsi="Arial"/>
                                  <w:color w:val="000000"/>
                                  <w:sz w:val="16"/>
                                </w:rPr>
                                <w:t>00091516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91E76D5" w14:textId="77777777" w:rsidR="00202875" w:rsidRDefault="00000000">
                              <w:pPr>
                                <w:spacing w:after="0" w:line="240" w:lineRule="auto"/>
                              </w:pPr>
                              <w:r>
                                <w:rPr>
                                  <w:rFonts w:ascii="Arial" w:eastAsia="Arial" w:hAnsi="Arial"/>
                                  <w:color w:val="000000"/>
                                  <w:sz w:val="16"/>
                                </w:rPr>
                                <w:t>SDG-F JP Viet Nam</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0C19774" w14:textId="77777777" w:rsidR="00202875"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DDC2151" w14:textId="77777777" w:rsidR="00202875"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0F71B02" w14:textId="77777777" w:rsidR="00202875" w:rsidRDefault="00000000">
                              <w:pPr>
                                <w:spacing w:after="0" w:line="240" w:lineRule="auto"/>
                                <w:jc w:val="right"/>
                              </w:pPr>
                              <w:r>
                                <w:rPr>
                                  <w:rFonts w:ascii="Arial" w:eastAsia="Arial" w:hAnsi="Arial"/>
                                  <w:color w:val="000000"/>
                                  <w:sz w:val="16"/>
                                </w:rPr>
                                <w:t>85,600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2D3FBDD" w14:textId="77777777" w:rsidR="00202875" w:rsidRDefault="00000000">
                              <w:pPr>
                                <w:spacing w:after="0" w:line="240" w:lineRule="auto"/>
                                <w:jc w:val="right"/>
                              </w:pPr>
                              <w:r>
                                <w:rPr>
                                  <w:rFonts w:ascii="Arial" w:eastAsia="Arial" w:hAnsi="Arial"/>
                                  <w:color w:val="000000"/>
                                  <w:sz w:val="16"/>
                                </w:rPr>
                                <w:t>85,600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972027D" w14:textId="77777777" w:rsidR="00202875" w:rsidRDefault="00000000">
                              <w:pPr>
                                <w:spacing w:after="0" w:line="240" w:lineRule="auto"/>
                                <w:jc w:val="right"/>
                              </w:pPr>
                              <w:r>
                                <w:rPr>
                                  <w:rFonts w:ascii="Arial" w:eastAsia="Arial" w:hAnsi="Arial"/>
                                  <w:color w:val="000000"/>
                                  <w:sz w:val="16"/>
                                </w:rPr>
                                <w:t>85,600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5D6278A" w14:textId="77777777" w:rsidR="00202875" w:rsidRDefault="00000000">
                              <w:pPr>
                                <w:spacing w:after="0" w:line="240" w:lineRule="auto"/>
                                <w:jc w:val="right"/>
                              </w:pPr>
                              <w:r>
                                <w:rPr>
                                  <w:rFonts w:ascii="Arial" w:eastAsia="Arial" w:hAnsi="Arial"/>
                                  <w:color w:val="000000"/>
                                  <w:sz w:val="16"/>
                                </w:rPr>
                                <w:t>100.00</w:t>
                              </w:r>
                            </w:p>
                          </w:tc>
                        </w:tr>
                        <w:tr w:rsidR="00202875" w14:paraId="10203CF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A06445E" w14:textId="77777777" w:rsidR="00202875" w:rsidRDefault="00000000">
                              <w:pPr>
                                <w:spacing w:after="0" w:line="240" w:lineRule="auto"/>
                              </w:pPr>
                              <w:r>
                                <w:rPr>
                                  <w:rFonts w:ascii="Arial" w:eastAsia="Arial" w:hAnsi="Arial"/>
                                  <w:color w:val="000000"/>
                                  <w:sz w:val="16"/>
                                </w:rPr>
                                <w:t>00091516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D79B8D1" w14:textId="77777777" w:rsidR="00202875" w:rsidRDefault="00000000">
                              <w:pPr>
                                <w:spacing w:after="0" w:line="240" w:lineRule="auto"/>
                              </w:pPr>
                              <w:r>
                                <w:rPr>
                                  <w:rFonts w:ascii="Arial" w:eastAsia="Arial" w:hAnsi="Arial"/>
                                  <w:color w:val="000000"/>
                                  <w:sz w:val="16"/>
                                </w:rPr>
                                <w:t>SDG-F JP Viet Nam</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1B40EB5" w14:textId="77777777" w:rsidR="00202875"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3A4F4FF" w14:textId="77777777" w:rsidR="00202875"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A5799CD" w14:textId="77777777" w:rsidR="00202875" w:rsidRDefault="00000000">
                              <w:pPr>
                                <w:spacing w:after="0" w:line="240" w:lineRule="auto"/>
                                <w:jc w:val="right"/>
                              </w:pPr>
                              <w:r>
                                <w:rPr>
                                  <w:rFonts w:ascii="Arial" w:eastAsia="Arial" w:hAnsi="Arial"/>
                                  <w:color w:val="000000"/>
                                  <w:sz w:val="16"/>
                                </w:rPr>
                                <w:t>100,000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DB42C08" w14:textId="77777777" w:rsidR="00202875" w:rsidRDefault="00000000">
                              <w:pPr>
                                <w:spacing w:after="0" w:line="240" w:lineRule="auto"/>
                                <w:jc w:val="right"/>
                              </w:pPr>
                              <w:r>
                                <w:rPr>
                                  <w:rFonts w:ascii="Arial" w:eastAsia="Arial" w:hAnsi="Arial"/>
                                  <w:color w:val="000000"/>
                                  <w:sz w:val="16"/>
                                </w:rPr>
                                <w:t>100,000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40A1197" w14:textId="77777777" w:rsidR="00202875" w:rsidRDefault="00000000">
                              <w:pPr>
                                <w:spacing w:after="0" w:line="240" w:lineRule="auto"/>
                                <w:jc w:val="right"/>
                              </w:pPr>
                              <w:r>
                                <w:rPr>
                                  <w:rFonts w:ascii="Arial" w:eastAsia="Arial" w:hAnsi="Arial"/>
                                  <w:color w:val="000000"/>
                                  <w:sz w:val="16"/>
                                </w:rPr>
                                <w:t>100,000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15189CC" w14:textId="77777777" w:rsidR="00202875" w:rsidRDefault="00000000">
                              <w:pPr>
                                <w:spacing w:after="0" w:line="240" w:lineRule="auto"/>
                                <w:jc w:val="right"/>
                              </w:pPr>
                              <w:r>
                                <w:rPr>
                                  <w:rFonts w:ascii="Arial" w:eastAsia="Arial" w:hAnsi="Arial"/>
                                  <w:color w:val="000000"/>
                                  <w:sz w:val="16"/>
                                </w:rPr>
                                <w:t>100.00</w:t>
                              </w:r>
                            </w:p>
                          </w:tc>
                        </w:tr>
                        <w:tr w:rsidR="00202875" w14:paraId="7FF74F6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FCE9742" w14:textId="77777777" w:rsidR="00202875" w:rsidRDefault="00000000">
                              <w:pPr>
                                <w:spacing w:after="0" w:line="240" w:lineRule="auto"/>
                              </w:pPr>
                              <w:r>
                                <w:rPr>
                                  <w:rFonts w:ascii="Arial" w:eastAsia="Arial" w:hAnsi="Arial"/>
                                  <w:color w:val="000000"/>
                                  <w:sz w:val="16"/>
                                </w:rPr>
                                <w:t>00091539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38D912C" w14:textId="77777777" w:rsidR="00202875" w:rsidRDefault="00000000">
                              <w:pPr>
                                <w:spacing w:after="0" w:line="240" w:lineRule="auto"/>
                              </w:pPr>
                              <w:r>
                                <w:rPr>
                                  <w:rFonts w:ascii="Arial" w:eastAsia="Arial" w:hAnsi="Arial"/>
                                  <w:color w:val="000000"/>
                                  <w:sz w:val="16"/>
                                </w:rPr>
                                <w:t>SDG-F JP oPt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90728CB" w14:textId="77777777" w:rsidR="00202875"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2B4A520" w14:textId="77777777" w:rsidR="00202875"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72F8B00" w14:textId="77777777" w:rsidR="00202875" w:rsidRDefault="00000000">
                              <w:pPr>
                                <w:spacing w:after="0" w:line="240" w:lineRule="auto"/>
                                <w:jc w:val="right"/>
                              </w:pPr>
                              <w:r>
                                <w:rPr>
                                  <w:rFonts w:ascii="Arial" w:eastAsia="Arial" w:hAnsi="Arial"/>
                                  <w:color w:val="000000"/>
                                  <w:sz w:val="16"/>
                                </w:rPr>
                                <w:t>426,700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5F458B0" w14:textId="77777777" w:rsidR="00202875" w:rsidRDefault="00000000">
                              <w:pPr>
                                <w:spacing w:after="0" w:line="240" w:lineRule="auto"/>
                                <w:jc w:val="right"/>
                              </w:pPr>
                              <w:r>
                                <w:rPr>
                                  <w:rFonts w:ascii="Arial" w:eastAsia="Arial" w:hAnsi="Arial"/>
                                  <w:color w:val="000000"/>
                                  <w:sz w:val="16"/>
                                </w:rPr>
                                <w:t>426,700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9FB4209" w14:textId="77777777" w:rsidR="00202875" w:rsidRDefault="00000000">
                              <w:pPr>
                                <w:spacing w:after="0" w:line="240" w:lineRule="auto"/>
                                <w:jc w:val="right"/>
                              </w:pPr>
                              <w:r>
                                <w:rPr>
                                  <w:rFonts w:ascii="Arial" w:eastAsia="Arial" w:hAnsi="Arial"/>
                                  <w:color w:val="000000"/>
                                  <w:sz w:val="16"/>
                                </w:rPr>
                                <w:t>426,700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72134E6" w14:textId="77777777" w:rsidR="00202875" w:rsidRDefault="00000000">
                              <w:pPr>
                                <w:spacing w:after="0" w:line="240" w:lineRule="auto"/>
                                <w:jc w:val="right"/>
                              </w:pPr>
                              <w:r>
                                <w:rPr>
                                  <w:rFonts w:ascii="Arial" w:eastAsia="Arial" w:hAnsi="Arial"/>
                                  <w:color w:val="000000"/>
                                  <w:sz w:val="16"/>
                                </w:rPr>
                                <w:t>100.00</w:t>
                              </w:r>
                            </w:p>
                          </w:tc>
                        </w:tr>
                        <w:tr w:rsidR="00202875" w14:paraId="19E29EC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DADA87D" w14:textId="77777777" w:rsidR="00202875" w:rsidRDefault="00000000">
                              <w:pPr>
                                <w:spacing w:after="0" w:line="240" w:lineRule="auto"/>
                              </w:pPr>
                              <w:r>
                                <w:rPr>
                                  <w:rFonts w:ascii="Arial" w:eastAsia="Arial" w:hAnsi="Arial"/>
                                  <w:color w:val="000000"/>
                                  <w:sz w:val="16"/>
                                </w:rPr>
                                <w:t>00091539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A259250" w14:textId="77777777" w:rsidR="00202875" w:rsidRDefault="00000000">
                              <w:pPr>
                                <w:spacing w:after="0" w:line="240" w:lineRule="auto"/>
                              </w:pPr>
                              <w:r>
                                <w:rPr>
                                  <w:rFonts w:ascii="Arial" w:eastAsia="Arial" w:hAnsi="Arial"/>
                                  <w:color w:val="000000"/>
                                  <w:sz w:val="16"/>
                                </w:rPr>
                                <w:t>SDG-F JP oPt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E6AC4CE" w14:textId="77777777" w:rsidR="00202875" w:rsidRDefault="00000000">
                              <w:pPr>
                                <w:spacing w:after="0" w:line="240" w:lineRule="auto"/>
                              </w:pPr>
                              <w:r>
                                <w:rPr>
                                  <w:rFonts w:ascii="Arial" w:eastAsia="Arial" w:hAnsi="Arial"/>
                                  <w:color w:val="000000"/>
                                  <w:sz w:val="16"/>
                                </w:rPr>
                                <w:t>ITC</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10CE016" w14:textId="77777777" w:rsidR="00202875"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5FD903E" w14:textId="77777777" w:rsidR="00202875" w:rsidRDefault="00000000">
                              <w:pPr>
                                <w:spacing w:after="0" w:line="240" w:lineRule="auto"/>
                                <w:jc w:val="right"/>
                              </w:pPr>
                              <w:r>
                                <w:rPr>
                                  <w:rFonts w:ascii="Arial" w:eastAsia="Arial" w:hAnsi="Arial"/>
                                  <w:color w:val="000000"/>
                                  <w:sz w:val="16"/>
                                </w:rPr>
                                <w:t>346,700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B939C14" w14:textId="77777777" w:rsidR="00202875" w:rsidRDefault="00000000">
                              <w:pPr>
                                <w:spacing w:after="0" w:line="240" w:lineRule="auto"/>
                                <w:jc w:val="right"/>
                              </w:pPr>
                              <w:r>
                                <w:rPr>
                                  <w:rFonts w:ascii="Arial" w:eastAsia="Arial" w:hAnsi="Arial"/>
                                  <w:color w:val="000000"/>
                                  <w:sz w:val="16"/>
                                </w:rPr>
                                <w:t>343,428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8D760FE" w14:textId="77777777" w:rsidR="00202875" w:rsidRDefault="00000000">
                              <w:pPr>
                                <w:spacing w:after="0" w:line="240" w:lineRule="auto"/>
                                <w:jc w:val="right"/>
                              </w:pPr>
                              <w:r>
                                <w:rPr>
                                  <w:rFonts w:ascii="Arial" w:eastAsia="Arial" w:hAnsi="Arial"/>
                                  <w:color w:val="000000"/>
                                  <w:sz w:val="16"/>
                                </w:rPr>
                                <w:t>343,428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9B0ACD1" w14:textId="77777777" w:rsidR="00202875" w:rsidRDefault="00000000">
                              <w:pPr>
                                <w:spacing w:after="0" w:line="240" w:lineRule="auto"/>
                                <w:jc w:val="right"/>
                              </w:pPr>
                              <w:r>
                                <w:rPr>
                                  <w:rFonts w:ascii="Arial" w:eastAsia="Arial" w:hAnsi="Arial"/>
                                  <w:color w:val="000000"/>
                                  <w:sz w:val="16"/>
                                </w:rPr>
                                <w:t>100.00</w:t>
                              </w:r>
                            </w:p>
                          </w:tc>
                        </w:tr>
                        <w:tr w:rsidR="00202875" w14:paraId="42CADD5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5F1EB65" w14:textId="77777777" w:rsidR="00202875" w:rsidRDefault="00000000">
                              <w:pPr>
                                <w:spacing w:after="0" w:line="240" w:lineRule="auto"/>
                              </w:pPr>
                              <w:r>
                                <w:rPr>
                                  <w:rFonts w:ascii="Arial" w:eastAsia="Arial" w:hAnsi="Arial"/>
                                  <w:color w:val="000000"/>
                                  <w:sz w:val="16"/>
                                </w:rPr>
                                <w:t>00091539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CE056E2" w14:textId="77777777" w:rsidR="00202875" w:rsidRDefault="00000000">
                              <w:pPr>
                                <w:spacing w:after="0" w:line="240" w:lineRule="auto"/>
                              </w:pPr>
                              <w:r>
                                <w:rPr>
                                  <w:rFonts w:ascii="Arial" w:eastAsia="Arial" w:hAnsi="Arial"/>
                                  <w:color w:val="000000"/>
                                  <w:sz w:val="16"/>
                                </w:rPr>
                                <w:t>SDG-F JP oPt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5720A18" w14:textId="77777777" w:rsidR="00202875"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2FA2D70" w14:textId="77777777" w:rsidR="00202875"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2ADD8B0" w14:textId="77777777" w:rsidR="00202875" w:rsidRDefault="00000000">
                              <w:pPr>
                                <w:spacing w:after="0" w:line="240" w:lineRule="auto"/>
                                <w:jc w:val="right"/>
                              </w:pPr>
                              <w:r>
                                <w:rPr>
                                  <w:rFonts w:ascii="Arial" w:eastAsia="Arial" w:hAnsi="Arial"/>
                                  <w:color w:val="000000"/>
                                  <w:sz w:val="16"/>
                                </w:rPr>
                                <w:t>726,600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25E97DB" w14:textId="77777777" w:rsidR="00202875" w:rsidRDefault="00000000">
                              <w:pPr>
                                <w:spacing w:after="0" w:line="240" w:lineRule="auto"/>
                                <w:jc w:val="right"/>
                              </w:pPr>
                              <w:r>
                                <w:rPr>
                                  <w:rFonts w:ascii="Arial" w:eastAsia="Arial" w:hAnsi="Arial"/>
                                  <w:color w:val="000000"/>
                                  <w:sz w:val="16"/>
                                </w:rPr>
                                <w:t>726,600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1F45DB7" w14:textId="77777777" w:rsidR="00202875" w:rsidRDefault="00000000">
                              <w:pPr>
                                <w:spacing w:after="0" w:line="240" w:lineRule="auto"/>
                                <w:jc w:val="right"/>
                              </w:pPr>
                              <w:r>
                                <w:rPr>
                                  <w:rFonts w:ascii="Arial" w:eastAsia="Arial" w:hAnsi="Arial"/>
                                  <w:color w:val="000000"/>
                                  <w:sz w:val="16"/>
                                </w:rPr>
                                <w:t>726,600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6BBEEF5" w14:textId="77777777" w:rsidR="00202875" w:rsidRDefault="00000000">
                              <w:pPr>
                                <w:spacing w:after="0" w:line="240" w:lineRule="auto"/>
                                <w:jc w:val="right"/>
                              </w:pPr>
                              <w:r>
                                <w:rPr>
                                  <w:rFonts w:ascii="Arial" w:eastAsia="Arial" w:hAnsi="Arial"/>
                                  <w:color w:val="000000"/>
                                  <w:sz w:val="16"/>
                                </w:rPr>
                                <w:t>100.00</w:t>
                              </w:r>
                            </w:p>
                          </w:tc>
                        </w:tr>
                        <w:tr w:rsidR="00202875" w14:paraId="2A93754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B99B7CC" w14:textId="77777777" w:rsidR="00202875" w:rsidRDefault="00000000">
                              <w:pPr>
                                <w:spacing w:after="0" w:line="240" w:lineRule="auto"/>
                              </w:pPr>
                              <w:r>
                                <w:rPr>
                                  <w:rFonts w:ascii="Arial" w:eastAsia="Arial" w:hAnsi="Arial"/>
                                  <w:color w:val="000000"/>
                                  <w:sz w:val="16"/>
                                </w:rPr>
                                <w:t>00091540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32D0465" w14:textId="77777777" w:rsidR="00202875" w:rsidRDefault="00000000">
                              <w:pPr>
                                <w:spacing w:after="0" w:line="240" w:lineRule="auto"/>
                              </w:pPr>
                              <w:r>
                                <w:rPr>
                                  <w:rFonts w:ascii="Arial" w:eastAsia="Arial" w:hAnsi="Arial"/>
                                  <w:color w:val="000000"/>
                                  <w:sz w:val="16"/>
                                </w:rPr>
                                <w:t>SDG-F JP Sierra Leone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10E7721" w14:textId="77777777" w:rsidR="00202875"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2FCD7B3" w14:textId="77777777" w:rsidR="00202875"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8EBB609" w14:textId="77777777" w:rsidR="00202875" w:rsidRDefault="00000000">
                              <w:pPr>
                                <w:spacing w:after="0" w:line="240" w:lineRule="auto"/>
                                <w:jc w:val="right"/>
                              </w:pPr>
                              <w:r>
                                <w:rPr>
                                  <w:rFonts w:ascii="Arial" w:eastAsia="Arial" w:hAnsi="Arial"/>
                                  <w:color w:val="000000"/>
                                  <w:sz w:val="16"/>
                                </w:rPr>
                                <w:t>524,000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5B34B99" w14:textId="77777777" w:rsidR="00202875" w:rsidRDefault="00000000">
                              <w:pPr>
                                <w:spacing w:after="0" w:line="240" w:lineRule="auto"/>
                                <w:jc w:val="right"/>
                              </w:pPr>
                              <w:r>
                                <w:rPr>
                                  <w:rFonts w:ascii="Arial" w:eastAsia="Arial" w:hAnsi="Arial"/>
                                  <w:color w:val="000000"/>
                                  <w:sz w:val="16"/>
                                </w:rPr>
                                <w:t>501,755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A682A50" w14:textId="77777777" w:rsidR="00202875" w:rsidRDefault="00000000">
                              <w:pPr>
                                <w:spacing w:after="0" w:line="240" w:lineRule="auto"/>
                                <w:jc w:val="right"/>
                              </w:pPr>
                              <w:r>
                                <w:rPr>
                                  <w:rFonts w:ascii="Arial" w:eastAsia="Arial" w:hAnsi="Arial"/>
                                  <w:color w:val="000000"/>
                                  <w:sz w:val="16"/>
                                </w:rPr>
                                <w:t>501,755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92C10F5" w14:textId="77777777" w:rsidR="00202875" w:rsidRDefault="00000000">
                              <w:pPr>
                                <w:spacing w:after="0" w:line="240" w:lineRule="auto"/>
                                <w:jc w:val="right"/>
                              </w:pPr>
                              <w:r>
                                <w:rPr>
                                  <w:rFonts w:ascii="Arial" w:eastAsia="Arial" w:hAnsi="Arial"/>
                                  <w:color w:val="000000"/>
                                  <w:sz w:val="16"/>
                                </w:rPr>
                                <w:t>100.00</w:t>
                              </w:r>
                            </w:p>
                          </w:tc>
                        </w:tr>
                        <w:tr w:rsidR="00202875" w14:paraId="106B6C6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607CCD5" w14:textId="77777777" w:rsidR="00202875" w:rsidRDefault="00000000">
                              <w:pPr>
                                <w:spacing w:after="0" w:line="240" w:lineRule="auto"/>
                              </w:pPr>
                              <w:r>
                                <w:rPr>
                                  <w:rFonts w:ascii="Arial" w:eastAsia="Arial" w:hAnsi="Arial"/>
                                  <w:color w:val="000000"/>
                                  <w:sz w:val="16"/>
                                </w:rPr>
                                <w:t>00091540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449FA9F" w14:textId="77777777" w:rsidR="00202875" w:rsidRDefault="00000000">
                              <w:pPr>
                                <w:spacing w:after="0" w:line="240" w:lineRule="auto"/>
                              </w:pPr>
                              <w:r>
                                <w:rPr>
                                  <w:rFonts w:ascii="Arial" w:eastAsia="Arial" w:hAnsi="Arial"/>
                                  <w:color w:val="000000"/>
                                  <w:sz w:val="16"/>
                                </w:rPr>
                                <w:t>SDG-F JP Sierra Leone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5206753" w14:textId="77777777" w:rsidR="00202875"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728B286" w14:textId="77777777" w:rsidR="00202875"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F556A37" w14:textId="77777777" w:rsidR="00202875" w:rsidRDefault="00000000">
                              <w:pPr>
                                <w:spacing w:after="0" w:line="240" w:lineRule="auto"/>
                                <w:jc w:val="right"/>
                              </w:pPr>
                              <w:r>
                                <w:rPr>
                                  <w:rFonts w:ascii="Arial" w:eastAsia="Arial" w:hAnsi="Arial"/>
                                  <w:color w:val="000000"/>
                                  <w:sz w:val="16"/>
                                </w:rPr>
                                <w:t>976,000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AD887E9" w14:textId="77777777" w:rsidR="00202875" w:rsidRDefault="00000000">
                              <w:pPr>
                                <w:spacing w:after="0" w:line="240" w:lineRule="auto"/>
                                <w:jc w:val="right"/>
                              </w:pPr>
                              <w:r>
                                <w:rPr>
                                  <w:rFonts w:ascii="Arial" w:eastAsia="Arial" w:hAnsi="Arial"/>
                                  <w:color w:val="000000"/>
                                  <w:sz w:val="16"/>
                                </w:rPr>
                                <w:t>973,089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E2DDDE" w14:textId="77777777" w:rsidR="00202875" w:rsidRDefault="00000000">
                              <w:pPr>
                                <w:spacing w:after="0" w:line="240" w:lineRule="auto"/>
                                <w:jc w:val="right"/>
                              </w:pPr>
                              <w:r>
                                <w:rPr>
                                  <w:rFonts w:ascii="Arial" w:eastAsia="Arial" w:hAnsi="Arial"/>
                                  <w:color w:val="000000"/>
                                  <w:sz w:val="16"/>
                                </w:rPr>
                                <w:t>973,089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D6680E3" w14:textId="77777777" w:rsidR="00202875" w:rsidRDefault="00000000">
                              <w:pPr>
                                <w:spacing w:after="0" w:line="240" w:lineRule="auto"/>
                                <w:jc w:val="right"/>
                              </w:pPr>
                              <w:r>
                                <w:rPr>
                                  <w:rFonts w:ascii="Arial" w:eastAsia="Arial" w:hAnsi="Arial"/>
                                  <w:color w:val="000000"/>
                                  <w:sz w:val="16"/>
                                </w:rPr>
                                <w:t>100.00</w:t>
                              </w:r>
                            </w:p>
                          </w:tc>
                        </w:tr>
                        <w:tr w:rsidR="00202875" w14:paraId="099D383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42A0FC6" w14:textId="77777777" w:rsidR="00202875" w:rsidRDefault="00000000">
                              <w:pPr>
                                <w:spacing w:after="0" w:line="240" w:lineRule="auto"/>
                              </w:pPr>
                              <w:r>
                                <w:rPr>
                                  <w:rFonts w:ascii="Arial" w:eastAsia="Arial" w:hAnsi="Arial"/>
                                  <w:color w:val="000000"/>
                                  <w:sz w:val="16"/>
                                </w:rPr>
                                <w:t>00091541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CABD16E" w14:textId="77777777" w:rsidR="00202875" w:rsidRDefault="00000000">
                              <w:pPr>
                                <w:spacing w:after="0" w:line="240" w:lineRule="auto"/>
                              </w:pPr>
                              <w:r>
                                <w:rPr>
                                  <w:rFonts w:ascii="Arial" w:eastAsia="Arial" w:hAnsi="Arial"/>
                                  <w:color w:val="000000"/>
                                  <w:sz w:val="16"/>
                                </w:rPr>
                                <w:t>SDG-F JP Tanzania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68E5322" w14:textId="77777777" w:rsidR="00202875" w:rsidRDefault="0000000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D1827F3" w14:textId="77777777" w:rsidR="00202875"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2C18500" w14:textId="77777777" w:rsidR="00202875" w:rsidRDefault="00000000">
                              <w:pPr>
                                <w:spacing w:after="0" w:line="240" w:lineRule="auto"/>
                                <w:jc w:val="right"/>
                              </w:pPr>
                              <w:r>
                                <w:rPr>
                                  <w:rFonts w:ascii="Arial" w:eastAsia="Arial" w:hAnsi="Arial"/>
                                  <w:color w:val="000000"/>
                                  <w:sz w:val="16"/>
                                </w:rPr>
                                <w:t>174,759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517FDCE" w14:textId="77777777" w:rsidR="00202875" w:rsidRDefault="00000000">
                              <w:pPr>
                                <w:spacing w:after="0" w:line="240" w:lineRule="auto"/>
                                <w:jc w:val="right"/>
                              </w:pPr>
                              <w:r>
                                <w:rPr>
                                  <w:rFonts w:ascii="Arial" w:eastAsia="Arial" w:hAnsi="Arial"/>
                                  <w:color w:val="000000"/>
                                  <w:sz w:val="16"/>
                                </w:rPr>
                                <w:t>172,339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470B982" w14:textId="77777777" w:rsidR="00202875" w:rsidRDefault="00000000">
                              <w:pPr>
                                <w:spacing w:after="0" w:line="240" w:lineRule="auto"/>
                                <w:jc w:val="right"/>
                              </w:pPr>
                              <w:r>
                                <w:rPr>
                                  <w:rFonts w:ascii="Arial" w:eastAsia="Arial" w:hAnsi="Arial"/>
                                  <w:color w:val="000000"/>
                                  <w:sz w:val="16"/>
                                </w:rPr>
                                <w:t>172,339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3896966" w14:textId="77777777" w:rsidR="00202875" w:rsidRDefault="00000000">
                              <w:pPr>
                                <w:spacing w:after="0" w:line="240" w:lineRule="auto"/>
                                <w:jc w:val="right"/>
                              </w:pPr>
                              <w:r>
                                <w:rPr>
                                  <w:rFonts w:ascii="Arial" w:eastAsia="Arial" w:hAnsi="Arial"/>
                                  <w:color w:val="000000"/>
                                  <w:sz w:val="16"/>
                                </w:rPr>
                                <w:t>100.00</w:t>
                              </w:r>
                            </w:p>
                          </w:tc>
                        </w:tr>
                        <w:tr w:rsidR="00202875" w14:paraId="7BBF782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8328E4" w14:textId="77777777" w:rsidR="00202875" w:rsidRDefault="00000000">
                              <w:pPr>
                                <w:spacing w:after="0" w:line="240" w:lineRule="auto"/>
                              </w:pPr>
                              <w:r>
                                <w:rPr>
                                  <w:rFonts w:ascii="Arial" w:eastAsia="Arial" w:hAnsi="Arial"/>
                                  <w:color w:val="000000"/>
                                  <w:sz w:val="16"/>
                                </w:rPr>
                                <w:t>00091541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5C49D87" w14:textId="77777777" w:rsidR="00202875" w:rsidRDefault="00000000">
                              <w:pPr>
                                <w:spacing w:after="0" w:line="240" w:lineRule="auto"/>
                              </w:pPr>
                              <w:r>
                                <w:rPr>
                                  <w:rFonts w:ascii="Arial" w:eastAsia="Arial" w:hAnsi="Arial"/>
                                  <w:color w:val="000000"/>
                                  <w:sz w:val="16"/>
                                </w:rPr>
                                <w:t>SDG-F JP Tanzania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2DC10B2" w14:textId="77777777" w:rsidR="00202875"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F794F89" w14:textId="77777777" w:rsidR="00202875"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BED1090" w14:textId="77777777" w:rsidR="00202875" w:rsidRDefault="00000000">
                              <w:pPr>
                                <w:spacing w:after="0" w:line="240" w:lineRule="auto"/>
                                <w:jc w:val="right"/>
                              </w:pPr>
                              <w:r>
                                <w:rPr>
                                  <w:rFonts w:ascii="Arial" w:eastAsia="Arial" w:hAnsi="Arial"/>
                                  <w:color w:val="000000"/>
                                  <w:sz w:val="16"/>
                                </w:rPr>
                                <w:t>462,114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0A13D54" w14:textId="77777777" w:rsidR="00202875" w:rsidRDefault="00000000">
                              <w:pPr>
                                <w:spacing w:after="0" w:line="240" w:lineRule="auto"/>
                                <w:jc w:val="right"/>
                              </w:pPr>
                              <w:r>
                                <w:rPr>
                                  <w:rFonts w:ascii="Arial" w:eastAsia="Arial" w:hAnsi="Arial"/>
                                  <w:color w:val="000000"/>
                                  <w:sz w:val="16"/>
                                </w:rPr>
                                <w:t>462,114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4BA9144" w14:textId="77777777" w:rsidR="00202875" w:rsidRDefault="00000000">
                              <w:pPr>
                                <w:spacing w:after="0" w:line="240" w:lineRule="auto"/>
                                <w:jc w:val="right"/>
                              </w:pPr>
                              <w:r>
                                <w:rPr>
                                  <w:rFonts w:ascii="Arial" w:eastAsia="Arial" w:hAnsi="Arial"/>
                                  <w:color w:val="000000"/>
                                  <w:sz w:val="16"/>
                                </w:rPr>
                                <w:t>450,642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46397B4" w14:textId="77777777" w:rsidR="00202875" w:rsidRDefault="00000000">
                              <w:pPr>
                                <w:spacing w:after="0" w:line="240" w:lineRule="auto"/>
                                <w:jc w:val="right"/>
                              </w:pPr>
                              <w:r>
                                <w:rPr>
                                  <w:rFonts w:ascii="Arial" w:eastAsia="Arial" w:hAnsi="Arial"/>
                                  <w:color w:val="000000"/>
                                  <w:sz w:val="16"/>
                                </w:rPr>
                                <w:t>97.52</w:t>
                              </w:r>
                            </w:p>
                          </w:tc>
                        </w:tr>
                        <w:tr w:rsidR="00202875" w14:paraId="4D917CD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B707C7A" w14:textId="77777777" w:rsidR="00202875" w:rsidRDefault="00000000">
                              <w:pPr>
                                <w:spacing w:after="0" w:line="240" w:lineRule="auto"/>
                              </w:pPr>
                              <w:r>
                                <w:rPr>
                                  <w:rFonts w:ascii="Arial" w:eastAsia="Arial" w:hAnsi="Arial"/>
                                  <w:color w:val="000000"/>
                                  <w:sz w:val="16"/>
                                </w:rPr>
                                <w:t>00091541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5644324" w14:textId="77777777" w:rsidR="00202875" w:rsidRDefault="00000000">
                              <w:pPr>
                                <w:spacing w:after="0" w:line="240" w:lineRule="auto"/>
                              </w:pPr>
                              <w:r>
                                <w:rPr>
                                  <w:rFonts w:ascii="Arial" w:eastAsia="Arial" w:hAnsi="Arial"/>
                                  <w:color w:val="000000"/>
                                  <w:sz w:val="16"/>
                                </w:rPr>
                                <w:t>SDG-F JP Tanzania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270886F" w14:textId="77777777" w:rsidR="00202875"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22EC153" w14:textId="77777777" w:rsidR="00202875"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6BB4D11" w14:textId="77777777" w:rsidR="00202875" w:rsidRDefault="00000000">
                              <w:pPr>
                                <w:spacing w:after="0" w:line="240" w:lineRule="auto"/>
                                <w:jc w:val="right"/>
                              </w:pPr>
                              <w:r>
                                <w:rPr>
                                  <w:rFonts w:ascii="Arial" w:eastAsia="Arial" w:hAnsi="Arial"/>
                                  <w:color w:val="000000"/>
                                  <w:sz w:val="16"/>
                                </w:rPr>
                                <w:t>210,000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A885CB1" w14:textId="77777777" w:rsidR="00202875" w:rsidRDefault="00000000">
                              <w:pPr>
                                <w:spacing w:after="0" w:line="240" w:lineRule="auto"/>
                                <w:jc w:val="right"/>
                              </w:pPr>
                              <w:r>
                                <w:rPr>
                                  <w:rFonts w:ascii="Arial" w:eastAsia="Arial" w:hAnsi="Arial"/>
                                  <w:color w:val="000000"/>
                                  <w:sz w:val="16"/>
                                </w:rPr>
                                <w:t>208,972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C58E924" w14:textId="77777777" w:rsidR="00202875" w:rsidRDefault="00000000">
                              <w:pPr>
                                <w:spacing w:after="0" w:line="240" w:lineRule="auto"/>
                                <w:jc w:val="right"/>
                              </w:pPr>
                              <w:r>
                                <w:rPr>
                                  <w:rFonts w:ascii="Arial" w:eastAsia="Arial" w:hAnsi="Arial"/>
                                  <w:color w:val="000000"/>
                                  <w:sz w:val="16"/>
                                </w:rPr>
                                <w:t>208,972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9F4C0B3" w14:textId="77777777" w:rsidR="00202875" w:rsidRDefault="00000000">
                              <w:pPr>
                                <w:spacing w:after="0" w:line="240" w:lineRule="auto"/>
                                <w:jc w:val="right"/>
                              </w:pPr>
                              <w:r>
                                <w:rPr>
                                  <w:rFonts w:ascii="Arial" w:eastAsia="Arial" w:hAnsi="Arial"/>
                                  <w:color w:val="000000"/>
                                  <w:sz w:val="16"/>
                                </w:rPr>
                                <w:t>100.00</w:t>
                              </w:r>
                            </w:p>
                          </w:tc>
                        </w:tr>
                        <w:tr w:rsidR="00202875" w14:paraId="7EAF6E5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16E96C6" w14:textId="77777777" w:rsidR="00202875" w:rsidRDefault="00000000">
                              <w:pPr>
                                <w:spacing w:after="0" w:line="240" w:lineRule="auto"/>
                              </w:pPr>
                              <w:r>
                                <w:rPr>
                                  <w:rFonts w:ascii="Arial" w:eastAsia="Arial" w:hAnsi="Arial"/>
                                  <w:color w:val="000000"/>
                                  <w:sz w:val="16"/>
                                </w:rPr>
                                <w:t>00091541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A9B07E3" w14:textId="77777777" w:rsidR="00202875" w:rsidRDefault="00000000">
                              <w:pPr>
                                <w:spacing w:after="0" w:line="240" w:lineRule="auto"/>
                              </w:pPr>
                              <w:r>
                                <w:rPr>
                                  <w:rFonts w:ascii="Arial" w:eastAsia="Arial" w:hAnsi="Arial"/>
                                  <w:color w:val="000000"/>
                                  <w:sz w:val="16"/>
                                </w:rPr>
                                <w:t>SDG-F JP Tanzania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88A8720" w14:textId="77777777" w:rsidR="00202875"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56EB389" w14:textId="77777777" w:rsidR="00202875"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2EA719A" w14:textId="77777777" w:rsidR="00202875" w:rsidRDefault="00000000">
                              <w:pPr>
                                <w:spacing w:after="0" w:line="240" w:lineRule="auto"/>
                                <w:jc w:val="right"/>
                              </w:pPr>
                              <w:r>
                                <w:rPr>
                                  <w:rFonts w:ascii="Arial" w:eastAsia="Arial" w:hAnsi="Arial"/>
                                  <w:color w:val="000000"/>
                                  <w:sz w:val="16"/>
                                </w:rPr>
                                <w:t>653,127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714EAD3" w14:textId="77777777" w:rsidR="00202875" w:rsidRDefault="00000000">
                              <w:pPr>
                                <w:spacing w:after="0" w:line="240" w:lineRule="auto"/>
                                <w:jc w:val="right"/>
                              </w:pPr>
                              <w:r>
                                <w:rPr>
                                  <w:rFonts w:ascii="Arial" w:eastAsia="Arial" w:hAnsi="Arial"/>
                                  <w:color w:val="000000"/>
                                  <w:sz w:val="16"/>
                                </w:rPr>
                                <w:t>615,145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8817E3E" w14:textId="77777777" w:rsidR="00202875" w:rsidRDefault="00000000">
                              <w:pPr>
                                <w:spacing w:after="0" w:line="240" w:lineRule="auto"/>
                                <w:jc w:val="right"/>
                              </w:pPr>
                              <w:r>
                                <w:rPr>
                                  <w:rFonts w:ascii="Arial" w:eastAsia="Arial" w:hAnsi="Arial"/>
                                  <w:color w:val="000000"/>
                                  <w:sz w:val="16"/>
                                </w:rPr>
                                <w:t>615,145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AD4BEFA" w14:textId="77777777" w:rsidR="00202875" w:rsidRDefault="00000000">
                              <w:pPr>
                                <w:spacing w:after="0" w:line="240" w:lineRule="auto"/>
                                <w:jc w:val="right"/>
                              </w:pPr>
                              <w:r>
                                <w:rPr>
                                  <w:rFonts w:ascii="Arial" w:eastAsia="Arial" w:hAnsi="Arial"/>
                                  <w:color w:val="000000"/>
                                  <w:sz w:val="16"/>
                                </w:rPr>
                                <w:t>100.00</w:t>
                              </w:r>
                            </w:p>
                          </w:tc>
                        </w:tr>
                        <w:tr w:rsidR="00202875" w14:paraId="24F5B5E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B28BA47" w14:textId="77777777" w:rsidR="00202875" w:rsidRDefault="00000000">
                              <w:pPr>
                                <w:spacing w:after="0" w:line="240" w:lineRule="auto"/>
                              </w:pPr>
                              <w:r>
                                <w:rPr>
                                  <w:rFonts w:ascii="Arial" w:eastAsia="Arial" w:hAnsi="Arial"/>
                                  <w:color w:val="000000"/>
                                  <w:sz w:val="16"/>
                                </w:rPr>
                                <w:t>00091542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47EF1F6" w14:textId="77777777" w:rsidR="00202875" w:rsidRDefault="00000000">
                              <w:pPr>
                                <w:spacing w:after="0" w:line="240" w:lineRule="auto"/>
                              </w:pPr>
                              <w:r>
                                <w:rPr>
                                  <w:rFonts w:ascii="Arial" w:eastAsia="Arial" w:hAnsi="Arial"/>
                                  <w:color w:val="000000"/>
                                  <w:sz w:val="16"/>
                                </w:rPr>
                                <w:t>SDG-F JP Paraguay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5153EBD" w14:textId="77777777" w:rsidR="00202875"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B14A05E" w14:textId="77777777" w:rsidR="00202875"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1590979" w14:textId="77777777" w:rsidR="00202875" w:rsidRDefault="00000000">
                              <w:pPr>
                                <w:spacing w:after="0" w:line="240" w:lineRule="auto"/>
                                <w:jc w:val="right"/>
                              </w:pPr>
                              <w:r>
                                <w:rPr>
                                  <w:rFonts w:ascii="Arial" w:eastAsia="Arial" w:hAnsi="Arial"/>
                                  <w:color w:val="000000"/>
                                  <w:sz w:val="16"/>
                                </w:rPr>
                                <w:t>300,000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CD19D5" w14:textId="77777777" w:rsidR="00202875" w:rsidRDefault="00000000">
                              <w:pPr>
                                <w:spacing w:after="0" w:line="240" w:lineRule="auto"/>
                                <w:jc w:val="right"/>
                              </w:pPr>
                              <w:r>
                                <w:rPr>
                                  <w:rFonts w:ascii="Arial" w:eastAsia="Arial" w:hAnsi="Arial"/>
                                  <w:color w:val="000000"/>
                                  <w:sz w:val="16"/>
                                </w:rPr>
                                <w:t>296,418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A64E708" w14:textId="77777777" w:rsidR="00202875" w:rsidRDefault="00000000">
                              <w:pPr>
                                <w:spacing w:after="0" w:line="240" w:lineRule="auto"/>
                                <w:jc w:val="right"/>
                              </w:pPr>
                              <w:r>
                                <w:rPr>
                                  <w:rFonts w:ascii="Arial" w:eastAsia="Arial" w:hAnsi="Arial"/>
                                  <w:color w:val="000000"/>
                                  <w:sz w:val="16"/>
                                </w:rPr>
                                <w:t>296,418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BFFF20C" w14:textId="77777777" w:rsidR="00202875" w:rsidRDefault="00000000">
                              <w:pPr>
                                <w:spacing w:after="0" w:line="240" w:lineRule="auto"/>
                                <w:jc w:val="right"/>
                              </w:pPr>
                              <w:r>
                                <w:rPr>
                                  <w:rFonts w:ascii="Arial" w:eastAsia="Arial" w:hAnsi="Arial"/>
                                  <w:color w:val="000000"/>
                                  <w:sz w:val="16"/>
                                </w:rPr>
                                <w:t>100.00</w:t>
                              </w:r>
                            </w:p>
                          </w:tc>
                        </w:tr>
                        <w:tr w:rsidR="00202875" w14:paraId="2C6C685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14FA54D" w14:textId="77777777" w:rsidR="00202875" w:rsidRDefault="00000000">
                              <w:pPr>
                                <w:spacing w:after="0" w:line="240" w:lineRule="auto"/>
                              </w:pPr>
                              <w:r>
                                <w:rPr>
                                  <w:rFonts w:ascii="Arial" w:eastAsia="Arial" w:hAnsi="Arial"/>
                                  <w:color w:val="000000"/>
                                  <w:sz w:val="16"/>
                                </w:rPr>
                                <w:t>00091542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7853AA9" w14:textId="77777777" w:rsidR="00202875" w:rsidRDefault="00000000">
                              <w:pPr>
                                <w:spacing w:after="0" w:line="240" w:lineRule="auto"/>
                              </w:pPr>
                              <w:r>
                                <w:rPr>
                                  <w:rFonts w:ascii="Arial" w:eastAsia="Arial" w:hAnsi="Arial"/>
                                  <w:color w:val="000000"/>
                                  <w:sz w:val="16"/>
                                </w:rPr>
                                <w:t>SDG-F JP Paraguay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D284E5E" w14:textId="77777777" w:rsidR="00202875" w:rsidRDefault="00000000">
                              <w:pPr>
                                <w:spacing w:after="0" w:line="240" w:lineRule="auto"/>
                              </w:pPr>
                              <w:r>
                                <w:rPr>
                                  <w:rFonts w:ascii="Arial" w:eastAsia="Arial" w:hAnsi="Arial"/>
                                  <w:color w:val="000000"/>
                                  <w:sz w:val="16"/>
                                </w:rPr>
                                <w:t>PAHO/WHO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E5363D0" w14:textId="77777777" w:rsidR="00202875"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028D930" w14:textId="77777777" w:rsidR="00202875" w:rsidRDefault="00000000">
                              <w:pPr>
                                <w:spacing w:after="0" w:line="240" w:lineRule="auto"/>
                                <w:jc w:val="right"/>
                              </w:pPr>
                              <w:r>
                                <w:rPr>
                                  <w:rFonts w:ascii="Arial" w:eastAsia="Arial" w:hAnsi="Arial"/>
                                  <w:color w:val="000000"/>
                                  <w:sz w:val="16"/>
                                </w:rPr>
                                <w:t>600,000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A20C9E0" w14:textId="77777777" w:rsidR="00202875" w:rsidRDefault="00000000">
                              <w:pPr>
                                <w:spacing w:after="0" w:line="240" w:lineRule="auto"/>
                                <w:jc w:val="right"/>
                              </w:pPr>
                              <w:r>
                                <w:rPr>
                                  <w:rFonts w:ascii="Arial" w:eastAsia="Arial" w:hAnsi="Arial"/>
                                  <w:color w:val="000000"/>
                                  <w:sz w:val="16"/>
                                </w:rPr>
                                <w:t>574,733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6ED5C22" w14:textId="77777777" w:rsidR="00202875" w:rsidRDefault="00000000">
                              <w:pPr>
                                <w:spacing w:after="0" w:line="240" w:lineRule="auto"/>
                                <w:jc w:val="right"/>
                              </w:pPr>
                              <w:r>
                                <w:rPr>
                                  <w:rFonts w:ascii="Arial" w:eastAsia="Arial" w:hAnsi="Arial"/>
                                  <w:color w:val="000000"/>
                                  <w:sz w:val="16"/>
                                </w:rPr>
                                <w:t>574,733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AF46250" w14:textId="77777777" w:rsidR="00202875" w:rsidRDefault="00000000">
                              <w:pPr>
                                <w:spacing w:after="0" w:line="240" w:lineRule="auto"/>
                                <w:jc w:val="right"/>
                              </w:pPr>
                              <w:r>
                                <w:rPr>
                                  <w:rFonts w:ascii="Arial" w:eastAsia="Arial" w:hAnsi="Arial"/>
                                  <w:color w:val="000000"/>
                                  <w:sz w:val="16"/>
                                </w:rPr>
                                <w:t>100.00</w:t>
                              </w:r>
                            </w:p>
                          </w:tc>
                        </w:tr>
                        <w:tr w:rsidR="00202875" w14:paraId="40668F5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5EC6E55" w14:textId="77777777" w:rsidR="00202875" w:rsidRDefault="00000000">
                              <w:pPr>
                                <w:spacing w:after="0" w:line="240" w:lineRule="auto"/>
                              </w:pPr>
                              <w:r>
                                <w:rPr>
                                  <w:rFonts w:ascii="Arial" w:eastAsia="Arial" w:hAnsi="Arial"/>
                                  <w:color w:val="000000"/>
                                  <w:sz w:val="16"/>
                                </w:rPr>
                                <w:t>00091542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A5195B5" w14:textId="77777777" w:rsidR="00202875" w:rsidRDefault="00000000">
                              <w:pPr>
                                <w:spacing w:after="0" w:line="240" w:lineRule="auto"/>
                              </w:pPr>
                              <w:r>
                                <w:rPr>
                                  <w:rFonts w:ascii="Arial" w:eastAsia="Arial" w:hAnsi="Arial"/>
                                  <w:color w:val="000000"/>
                                  <w:sz w:val="16"/>
                                </w:rPr>
                                <w:t>SDG-F JP Paraguay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6E930FF" w14:textId="77777777" w:rsidR="00202875"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B098439" w14:textId="77777777" w:rsidR="00202875"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7225387" w14:textId="77777777" w:rsidR="00202875" w:rsidRDefault="00000000">
                              <w:pPr>
                                <w:spacing w:after="0" w:line="240" w:lineRule="auto"/>
                                <w:jc w:val="right"/>
                              </w:pPr>
                              <w:r>
                                <w:rPr>
                                  <w:rFonts w:ascii="Arial" w:eastAsia="Arial" w:hAnsi="Arial"/>
                                  <w:color w:val="000000"/>
                                  <w:sz w:val="16"/>
                                </w:rPr>
                                <w:t>300,000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AEB2D33" w14:textId="77777777" w:rsidR="00202875" w:rsidRDefault="00000000">
                              <w:pPr>
                                <w:spacing w:after="0" w:line="240" w:lineRule="auto"/>
                                <w:jc w:val="right"/>
                              </w:pPr>
                              <w:r>
                                <w:rPr>
                                  <w:rFonts w:ascii="Arial" w:eastAsia="Arial" w:hAnsi="Arial"/>
                                  <w:color w:val="000000"/>
                                  <w:sz w:val="16"/>
                                </w:rPr>
                                <w:t>300,000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B31B81E" w14:textId="77777777" w:rsidR="00202875" w:rsidRDefault="00000000">
                              <w:pPr>
                                <w:spacing w:after="0" w:line="240" w:lineRule="auto"/>
                                <w:jc w:val="right"/>
                              </w:pPr>
                              <w:r>
                                <w:rPr>
                                  <w:rFonts w:ascii="Arial" w:eastAsia="Arial" w:hAnsi="Arial"/>
                                  <w:color w:val="000000"/>
                                  <w:sz w:val="16"/>
                                </w:rPr>
                                <w:t>300,000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D7158C0" w14:textId="77777777" w:rsidR="00202875" w:rsidRDefault="00000000">
                              <w:pPr>
                                <w:spacing w:after="0" w:line="240" w:lineRule="auto"/>
                                <w:jc w:val="right"/>
                              </w:pPr>
                              <w:r>
                                <w:rPr>
                                  <w:rFonts w:ascii="Arial" w:eastAsia="Arial" w:hAnsi="Arial"/>
                                  <w:color w:val="000000"/>
                                  <w:sz w:val="16"/>
                                </w:rPr>
                                <w:t>100.00</w:t>
                              </w:r>
                            </w:p>
                          </w:tc>
                        </w:tr>
                        <w:tr w:rsidR="00202875" w14:paraId="7583251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9961BC1" w14:textId="77777777" w:rsidR="00202875" w:rsidRDefault="00000000">
                              <w:pPr>
                                <w:spacing w:after="0" w:line="240" w:lineRule="auto"/>
                              </w:pPr>
                              <w:r>
                                <w:rPr>
                                  <w:rFonts w:ascii="Arial" w:eastAsia="Arial" w:hAnsi="Arial"/>
                                  <w:color w:val="000000"/>
                                  <w:sz w:val="16"/>
                                </w:rPr>
                                <w:t>00091542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EB38D75" w14:textId="77777777" w:rsidR="00202875" w:rsidRDefault="00000000">
                              <w:pPr>
                                <w:spacing w:after="0" w:line="240" w:lineRule="auto"/>
                              </w:pPr>
                              <w:r>
                                <w:rPr>
                                  <w:rFonts w:ascii="Arial" w:eastAsia="Arial" w:hAnsi="Arial"/>
                                  <w:color w:val="000000"/>
                                  <w:sz w:val="16"/>
                                </w:rPr>
                                <w:t>SDG-F JP Paraguay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946B33E" w14:textId="77777777" w:rsidR="00202875" w:rsidRDefault="0000000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8574764" w14:textId="77777777" w:rsidR="00202875"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75A7018" w14:textId="77777777" w:rsidR="00202875" w:rsidRDefault="00000000">
                              <w:pPr>
                                <w:spacing w:after="0" w:line="240" w:lineRule="auto"/>
                                <w:jc w:val="right"/>
                              </w:pPr>
                              <w:r>
                                <w:rPr>
                                  <w:rFonts w:ascii="Arial" w:eastAsia="Arial" w:hAnsi="Arial"/>
                                  <w:color w:val="000000"/>
                                  <w:sz w:val="16"/>
                                </w:rPr>
                                <w:t>300,000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38AF501" w14:textId="77777777" w:rsidR="00202875" w:rsidRDefault="00000000">
                              <w:pPr>
                                <w:spacing w:after="0" w:line="240" w:lineRule="auto"/>
                                <w:jc w:val="right"/>
                              </w:pPr>
                              <w:r>
                                <w:rPr>
                                  <w:rFonts w:ascii="Arial" w:eastAsia="Arial" w:hAnsi="Arial"/>
                                  <w:color w:val="000000"/>
                                  <w:sz w:val="16"/>
                                </w:rPr>
                                <w:t>298,189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4E5E841" w14:textId="77777777" w:rsidR="00202875" w:rsidRDefault="00000000">
                              <w:pPr>
                                <w:spacing w:after="0" w:line="240" w:lineRule="auto"/>
                                <w:jc w:val="right"/>
                              </w:pPr>
                              <w:r>
                                <w:rPr>
                                  <w:rFonts w:ascii="Arial" w:eastAsia="Arial" w:hAnsi="Arial"/>
                                  <w:color w:val="000000"/>
                                  <w:sz w:val="16"/>
                                </w:rPr>
                                <w:t>298,189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30BC4A2" w14:textId="77777777" w:rsidR="00202875" w:rsidRDefault="00000000">
                              <w:pPr>
                                <w:spacing w:after="0" w:line="240" w:lineRule="auto"/>
                                <w:jc w:val="right"/>
                              </w:pPr>
                              <w:r>
                                <w:rPr>
                                  <w:rFonts w:ascii="Arial" w:eastAsia="Arial" w:hAnsi="Arial"/>
                                  <w:color w:val="000000"/>
                                  <w:sz w:val="16"/>
                                </w:rPr>
                                <w:t>100.00</w:t>
                              </w:r>
                            </w:p>
                          </w:tc>
                        </w:tr>
                        <w:tr w:rsidR="00202875" w14:paraId="1AC15E8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3338E19" w14:textId="77777777" w:rsidR="00202875" w:rsidRDefault="00000000">
                              <w:pPr>
                                <w:spacing w:after="0" w:line="240" w:lineRule="auto"/>
                              </w:pPr>
                              <w:r>
                                <w:rPr>
                                  <w:rFonts w:ascii="Arial" w:eastAsia="Arial" w:hAnsi="Arial"/>
                                  <w:color w:val="000000"/>
                                  <w:sz w:val="16"/>
                                </w:rPr>
                                <w:t>00091668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BDF2748" w14:textId="77777777" w:rsidR="00202875" w:rsidRDefault="00000000">
                              <w:pPr>
                                <w:spacing w:after="0" w:line="240" w:lineRule="auto"/>
                              </w:pPr>
                              <w:r>
                                <w:rPr>
                                  <w:rFonts w:ascii="Arial" w:eastAsia="Arial" w:hAnsi="Arial"/>
                                  <w:color w:val="000000"/>
                                  <w:sz w:val="16"/>
                                </w:rPr>
                                <w:t>SDG-F JP Cote D'Ivoire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AF2B299" w14:textId="77777777" w:rsidR="00202875"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BBA6F53" w14:textId="77777777" w:rsidR="00202875"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A4D9186" w14:textId="77777777" w:rsidR="00202875" w:rsidRDefault="00000000">
                              <w:pPr>
                                <w:spacing w:after="0" w:line="240" w:lineRule="auto"/>
                                <w:jc w:val="right"/>
                              </w:pPr>
                              <w:r>
                                <w:rPr>
                                  <w:rFonts w:ascii="Arial" w:eastAsia="Arial" w:hAnsi="Arial"/>
                                  <w:color w:val="000000"/>
                                  <w:sz w:val="16"/>
                                </w:rPr>
                                <w:t>310,000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CD4C1BC" w14:textId="77777777" w:rsidR="00202875" w:rsidRDefault="00000000">
                              <w:pPr>
                                <w:spacing w:after="0" w:line="240" w:lineRule="auto"/>
                                <w:jc w:val="right"/>
                              </w:pPr>
                              <w:r>
                                <w:rPr>
                                  <w:rFonts w:ascii="Arial" w:eastAsia="Arial" w:hAnsi="Arial"/>
                                  <w:color w:val="000000"/>
                                  <w:sz w:val="16"/>
                                </w:rPr>
                                <w:t>309,067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9190D1B" w14:textId="77777777" w:rsidR="00202875" w:rsidRDefault="00000000">
                              <w:pPr>
                                <w:spacing w:after="0" w:line="240" w:lineRule="auto"/>
                                <w:jc w:val="right"/>
                              </w:pPr>
                              <w:r>
                                <w:rPr>
                                  <w:rFonts w:ascii="Arial" w:eastAsia="Arial" w:hAnsi="Arial"/>
                                  <w:color w:val="000000"/>
                                  <w:sz w:val="16"/>
                                </w:rPr>
                                <w:t>309,067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118AD69" w14:textId="77777777" w:rsidR="00202875" w:rsidRDefault="00000000">
                              <w:pPr>
                                <w:spacing w:after="0" w:line="240" w:lineRule="auto"/>
                                <w:jc w:val="right"/>
                              </w:pPr>
                              <w:r>
                                <w:rPr>
                                  <w:rFonts w:ascii="Arial" w:eastAsia="Arial" w:hAnsi="Arial"/>
                                  <w:color w:val="000000"/>
                                  <w:sz w:val="16"/>
                                </w:rPr>
                                <w:t>100.00</w:t>
                              </w:r>
                            </w:p>
                          </w:tc>
                        </w:tr>
                        <w:tr w:rsidR="00202875" w14:paraId="6C08448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75327AD" w14:textId="77777777" w:rsidR="00202875" w:rsidRDefault="00000000">
                              <w:pPr>
                                <w:spacing w:after="0" w:line="240" w:lineRule="auto"/>
                              </w:pPr>
                              <w:r>
                                <w:rPr>
                                  <w:rFonts w:ascii="Arial" w:eastAsia="Arial" w:hAnsi="Arial"/>
                                  <w:color w:val="000000"/>
                                  <w:sz w:val="16"/>
                                </w:rPr>
                                <w:t>00091668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C25BCCA" w14:textId="77777777" w:rsidR="00202875" w:rsidRDefault="00000000">
                              <w:pPr>
                                <w:spacing w:after="0" w:line="240" w:lineRule="auto"/>
                              </w:pPr>
                              <w:r>
                                <w:rPr>
                                  <w:rFonts w:ascii="Arial" w:eastAsia="Arial" w:hAnsi="Arial"/>
                                  <w:color w:val="000000"/>
                                  <w:sz w:val="16"/>
                                </w:rPr>
                                <w:t>SDG-F JP Cote D'Ivoire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EC859E9" w14:textId="77777777" w:rsidR="00202875"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72E3942" w14:textId="77777777" w:rsidR="00202875"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35744F5" w14:textId="77777777" w:rsidR="00202875" w:rsidRDefault="00000000">
                              <w:pPr>
                                <w:spacing w:after="0" w:line="240" w:lineRule="auto"/>
                                <w:jc w:val="right"/>
                              </w:pPr>
                              <w:r>
                                <w:rPr>
                                  <w:rFonts w:ascii="Arial" w:eastAsia="Arial" w:hAnsi="Arial"/>
                                  <w:color w:val="000000"/>
                                  <w:sz w:val="16"/>
                                </w:rPr>
                                <w:t>810,000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5FD5CBF" w14:textId="77777777" w:rsidR="00202875" w:rsidRDefault="00000000">
                              <w:pPr>
                                <w:spacing w:after="0" w:line="240" w:lineRule="auto"/>
                                <w:jc w:val="right"/>
                              </w:pPr>
                              <w:r>
                                <w:rPr>
                                  <w:rFonts w:ascii="Arial" w:eastAsia="Arial" w:hAnsi="Arial"/>
                                  <w:color w:val="000000"/>
                                  <w:sz w:val="16"/>
                                </w:rPr>
                                <w:t>810,000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3DBDAE4" w14:textId="77777777" w:rsidR="00202875" w:rsidRDefault="00000000">
                              <w:pPr>
                                <w:spacing w:after="0" w:line="240" w:lineRule="auto"/>
                                <w:jc w:val="right"/>
                              </w:pPr>
                              <w:r>
                                <w:rPr>
                                  <w:rFonts w:ascii="Arial" w:eastAsia="Arial" w:hAnsi="Arial"/>
                                  <w:color w:val="000000"/>
                                  <w:sz w:val="16"/>
                                </w:rPr>
                                <w:t>807,445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4690597" w14:textId="77777777" w:rsidR="00202875" w:rsidRDefault="00000000">
                              <w:pPr>
                                <w:spacing w:after="0" w:line="240" w:lineRule="auto"/>
                                <w:jc w:val="right"/>
                              </w:pPr>
                              <w:r>
                                <w:rPr>
                                  <w:rFonts w:ascii="Arial" w:eastAsia="Arial" w:hAnsi="Arial"/>
                                  <w:color w:val="000000"/>
                                  <w:sz w:val="16"/>
                                </w:rPr>
                                <w:t>99.68</w:t>
                              </w:r>
                            </w:p>
                          </w:tc>
                        </w:tr>
                        <w:tr w:rsidR="00202875" w14:paraId="2D967E5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438C9C1" w14:textId="77777777" w:rsidR="00202875" w:rsidRDefault="00000000">
                              <w:pPr>
                                <w:spacing w:after="0" w:line="240" w:lineRule="auto"/>
                              </w:pPr>
                              <w:r>
                                <w:rPr>
                                  <w:rFonts w:ascii="Arial" w:eastAsia="Arial" w:hAnsi="Arial"/>
                                  <w:color w:val="000000"/>
                                  <w:sz w:val="16"/>
                                </w:rPr>
                                <w:t>00091668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1A0B047" w14:textId="77777777" w:rsidR="00202875" w:rsidRDefault="00000000">
                              <w:pPr>
                                <w:spacing w:after="0" w:line="240" w:lineRule="auto"/>
                              </w:pPr>
                              <w:r>
                                <w:rPr>
                                  <w:rFonts w:ascii="Arial" w:eastAsia="Arial" w:hAnsi="Arial"/>
                                  <w:color w:val="000000"/>
                                  <w:sz w:val="16"/>
                                </w:rPr>
                                <w:t>SDG-F JP Cote D'Ivoire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C97725A" w14:textId="77777777" w:rsidR="00202875"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90AC961" w14:textId="77777777" w:rsidR="00202875"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DDC4A41" w14:textId="77777777" w:rsidR="00202875" w:rsidRDefault="00000000">
                              <w:pPr>
                                <w:spacing w:after="0" w:line="240" w:lineRule="auto"/>
                                <w:jc w:val="right"/>
                              </w:pPr>
                              <w:r>
                                <w:rPr>
                                  <w:rFonts w:ascii="Arial" w:eastAsia="Arial" w:hAnsi="Arial"/>
                                  <w:color w:val="000000"/>
                                  <w:sz w:val="16"/>
                                </w:rPr>
                                <w:t>380,000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7198C6A" w14:textId="77777777" w:rsidR="00202875" w:rsidRDefault="00000000">
                              <w:pPr>
                                <w:spacing w:after="0" w:line="240" w:lineRule="auto"/>
                                <w:jc w:val="right"/>
                              </w:pPr>
                              <w:r>
                                <w:rPr>
                                  <w:rFonts w:ascii="Arial" w:eastAsia="Arial" w:hAnsi="Arial"/>
                                  <w:color w:val="000000"/>
                                  <w:sz w:val="16"/>
                                </w:rPr>
                                <w:t>379,220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A2C6817" w14:textId="77777777" w:rsidR="00202875" w:rsidRDefault="00000000">
                              <w:pPr>
                                <w:spacing w:after="0" w:line="240" w:lineRule="auto"/>
                                <w:jc w:val="right"/>
                              </w:pPr>
                              <w:r>
                                <w:rPr>
                                  <w:rFonts w:ascii="Arial" w:eastAsia="Arial" w:hAnsi="Arial"/>
                                  <w:color w:val="000000"/>
                                  <w:sz w:val="16"/>
                                </w:rPr>
                                <w:t>379,220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4A2334B" w14:textId="77777777" w:rsidR="00202875" w:rsidRDefault="00000000">
                              <w:pPr>
                                <w:spacing w:after="0" w:line="240" w:lineRule="auto"/>
                                <w:jc w:val="right"/>
                              </w:pPr>
                              <w:r>
                                <w:rPr>
                                  <w:rFonts w:ascii="Arial" w:eastAsia="Arial" w:hAnsi="Arial"/>
                                  <w:color w:val="000000"/>
                                  <w:sz w:val="16"/>
                                </w:rPr>
                                <w:t>100.00</w:t>
                              </w:r>
                            </w:p>
                          </w:tc>
                        </w:tr>
                        <w:tr w:rsidR="00202875" w14:paraId="288F75A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178BA81" w14:textId="77777777" w:rsidR="00202875" w:rsidRDefault="00000000">
                              <w:pPr>
                                <w:spacing w:after="0" w:line="240" w:lineRule="auto"/>
                              </w:pPr>
                              <w:r>
                                <w:rPr>
                                  <w:rFonts w:ascii="Arial" w:eastAsia="Arial" w:hAnsi="Arial"/>
                                  <w:color w:val="000000"/>
                                  <w:sz w:val="16"/>
                                </w:rPr>
                                <w:lastRenderedPageBreak/>
                                <w:t>00091680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F978882" w14:textId="77777777" w:rsidR="00202875" w:rsidRDefault="00000000">
                              <w:pPr>
                                <w:spacing w:after="0" w:line="240" w:lineRule="auto"/>
                              </w:pPr>
                              <w:r>
                                <w:rPr>
                                  <w:rFonts w:ascii="Arial" w:eastAsia="Arial" w:hAnsi="Arial"/>
                                  <w:color w:val="000000"/>
                                  <w:sz w:val="16"/>
                                </w:rPr>
                                <w:t>SDG-F JP Sri Lanka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35CAC0F" w14:textId="77777777" w:rsidR="00202875"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5418FB5" w14:textId="77777777" w:rsidR="00202875"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F32E33A" w14:textId="77777777" w:rsidR="00202875" w:rsidRDefault="00000000">
                              <w:pPr>
                                <w:spacing w:after="0" w:line="240" w:lineRule="auto"/>
                                <w:jc w:val="right"/>
                              </w:pPr>
                              <w:r>
                                <w:rPr>
                                  <w:rFonts w:ascii="Arial" w:eastAsia="Arial" w:hAnsi="Arial"/>
                                  <w:color w:val="000000"/>
                                  <w:sz w:val="16"/>
                                </w:rPr>
                                <w:t>749,858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E44050E" w14:textId="77777777" w:rsidR="00202875" w:rsidRDefault="00000000">
                              <w:pPr>
                                <w:spacing w:after="0" w:line="240" w:lineRule="auto"/>
                                <w:jc w:val="right"/>
                              </w:pPr>
                              <w:r>
                                <w:rPr>
                                  <w:rFonts w:ascii="Arial" w:eastAsia="Arial" w:hAnsi="Arial"/>
                                  <w:color w:val="000000"/>
                                  <w:sz w:val="16"/>
                                </w:rPr>
                                <w:t>746,365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282D3E3" w14:textId="77777777" w:rsidR="00202875" w:rsidRDefault="00000000">
                              <w:pPr>
                                <w:spacing w:after="0" w:line="240" w:lineRule="auto"/>
                                <w:jc w:val="right"/>
                              </w:pPr>
                              <w:r>
                                <w:rPr>
                                  <w:rFonts w:ascii="Arial" w:eastAsia="Arial" w:hAnsi="Arial"/>
                                  <w:color w:val="000000"/>
                                  <w:sz w:val="16"/>
                                </w:rPr>
                                <w:t>746,365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0077139" w14:textId="77777777" w:rsidR="00202875" w:rsidRDefault="00000000">
                              <w:pPr>
                                <w:spacing w:after="0" w:line="240" w:lineRule="auto"/>
                                <w:jc w:val="right"/>
                              </w:pPr>
                              <w:r>
                                <w:rPr>
                                  <w:rFonts w:ascii="Arial" w:eastAsia="Arial" w:hAnsi="Arial"/>
                                  <w:color w:val="000000"/>
                                  <w:sz w:val="16"/>
                                </w:rPr>
                                <w:t>100.00</w:t>
                              </w:r>
                            </w:p>
                          </w:tc>
                        </w:tr>
                        <w:tr w:rsidR="00202875" w14:paraId="151D246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2A1F26C" w14:textId="77777777" w:rsidR="00202875" w:rsidRDefault="00000000">
                              <w:pPr>
                                <w:spacing w:after="0" w:line="240" w:lineRule="auto"/>
                              </w:pPr>
                              <w:r>
                                <w:rPr>
                                  <w:rFonts w:ascii="Arial" w:eastAsia="Arial" w:hAnsi="Arial"/>
                                  <w:color w:val="000000"/>
                                  <w:sz w:val="16"/>
                                </w:rPr>
                                <w:t>00091680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9DDCFC8" w14:textId="77777777" w:rsidR="00202875" w:rsidRDefault="00000000">
                              <w:pPr>
                                <w:spacing w:after="0" w:line="240" w:lineRule="auto"/>
                              </w:pPr>
                              <w:r>
                                <w:rPr>
                                  <w:rFonts w:ascii="Arial" w:eastAsia="Arial" w:hAnsi="Arial"/>
                                  <w:color w:val="000000"/>
                                  <w:sz w:val="16"/>
                                </w:rPr>
                                <w:t>SDG-F JP Sri Lanka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D790E7D" w14:textId="77777777" w:rsidR="00202875" w:rsidRDefault="0000000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82D9B49" w14:textId="77777777" w:rsidR="00202875"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8AB4379" w14:textId="77777777" w:rsidR="00202875" w:rsidRDefault="00000000">
                              <w:pPr>
                                <w:spacing w:after="0" w:line="240" w:lineRule="auto"/>
                                <w:jc w:val="right"/>
                              </w:pPr>
                              <w:r>
                                <w:rPr>
                                  <w:rFonts w:ascii="Arial" w:eastAsia="Arial" w:hAnsi="Arial"/>
                                  <w:color w:val="000000"/>
                                  <w:sz w:val="16"/>
                                </w:rPr>
                                <w:t>749,871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D48277D" w14:textId="77777777" w:rsidR="00202875" w:rsidRDefault="00000000">
                              <w:pPr>
                                <w:spacing w:after="0" w:line="240" w:lineRule="auto"/>
                                <w:jc w:val="right"/>
                              </w:pPr>
                              <w:r>
                                <w:rPr>
                                  <w:rFonts w:ascii="Arial" w:eastAsia="Arial" w:hAnsi="Arial"/>
                                  <w:color w:val="000000"/>
                                  <w:sz w:val="16"/>
                                </w:rPr>
                                <w:t>749,871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41FB888" w14:textId="77777777" w:rsidR="00202875" w:rsidRDefault="00000000">
                              <w:pPr>
                                <w:spacing w:after="0" w:line="240" w:lineRule="auto"/>
                                <w:jc w:val="right"/>
                              </w:pPr>
                              <w:r>
                                <w:rPr>
                                  <w:rFonts w:ascii="Arial" w:eastAsia="Arial" w:hAnsi="Arial"/>
                                  <w:color w:val="000000"/>
                                  <w:sz w:val="16"/>
                                </w:rPr>
                                <w:t>749,871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FF7163F" w14:textId="77777777" w:rsidR="00202875" w:rsidRDefault="00000000">
                              <w:pPr>
                                <w:spacing w:after="0" w:line="240" w:lineRule="auto"/>
                                <w:jc w:val="right"/>
                              </w:pPr>
                              <w:r>
                                <w:rPr>
                                  <w:rFonts w:ascii="Arial" w:eastAsia="Arial" w:hAnsi="Arial"/>
                                  <w:color w:val="000000"/>
                                  <w:sz w:val="16"/>
                                </w:rPr>
                                <w:t>100.00</w:t>
                              </w:r>
                            </w:p>
                          </w:tc>
                        </w:tr>
                        <w:tr w:rsidR="00202875" w14:paraId="2E17129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A09B7F8" w14:textId="77777777" w:rsidR="00202875" w:rsidRDefault="00000000">
                              <w:pPr>
                                <w:spacing w:after="0" w:line="240" w:lineRule="auto"/>
                              </w:pPr>
                              <w:r>
                                <w:rPr>
                                  <w:rFonts w:ascii="Arial" w:eastAsia="Arial" w:hAnsi="Arial"/>
                                  <w:color w:val="000000"/>
                                  <w:sz w:val="16"/>
                                </w:rPr>
                                <w:t>00091681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1E35BF2" w14:textId="77777777" w:rsidR="00202875" w:rsidRDefault="00000000">
                              <w:pPr>
                                <w:spacing w:after="0" w:line="240" w:lineRule="auto"/>
                              </w:pPr>
                              <w:r>
                                <w:rPr>
                                  <w:rFonts w:ascii="Arial" w:eastAsia="Arial" w:hAnsi="Arial"/>
                                  <w:color w:val="000000"/>
                                  <w:sz w:val="16"/>
                                </w:rPr>
                                <w:t>SDG-F JP Mozambique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A4B04E5" w14:textId="77777777" w:rsidR="00202875" w:rsidRDefault="0000000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B077E96" w14:textId="77777777" w:rsidR="00202875"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9903691" w14:textId="77777777" w:rsidR="00202875" w:rsidRDefault="00000000">
                              <w:pPr>
                                <w:spacing w:after="0" w:line="240" w:lineRule="auto"/>
                                <w:jc w:val="right"/>
                              </w:pPr>
                              <w:r>
                                <w:rPr>
                                  <w:rFonts w:ascii="Arial" w:eastAsia="Arial" w:hAnsi="Arial"/>
                                  <w:color w:val="000000"/>
                                  <w:sz w:val="16"/>
                                </w:rPr>
                                <w:t>750,000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C8A53EE" w14:textId="77777777" w:rsidR="00202875" w:rsidRDefault="00000000">
                              <w:pPr>
                                <w:spacing w:after="0" w:line="240" w:lineRule="auto"/>
                                <w:jc w:val="right"/>
                              </w:pPr>
                              <w:r>
                                <w:rPr>
                                  <w:rFonts w:ascii="Arial" w:eastAsia="Arial" w:hAnsi="Arial"/>
                                  <w:color w:val="000000"/>
                                  <w:sz w:val="16"/>
                                </w:rPr>
                                <w:t>736,803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1C2C9F2" w14:textId="77777777" w:rsidR="00202875" w:rsidRDefault="00000000">
                              <w:pPr>
                                <w:spacing w:after="0" w:line="240" w:lineRule="auto"/>
                                <w:jc w:val="right"/>
                              </w:pPr>
                              <w:r>
                                <w:rPr>
                                  <w:rFonts w:ascii="Arial" w:eastAsia="Arial" w:hAnsi="Arial"/>
                                  <w:color w:val="000000"/>
                                  <w:sz w:val="16"/>
                                </w:rPr>
                                <w:t>736,803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8CA25C0" w14:textId="77777777" w:rsidR="00202875" w:rsidRDefault="00000000">
                              <w:pPr>
                                <w:spacing w:after="0" w:line="240" w:lineRule="auto"/>
                                <w:jc w:val="right"/>
                              </w:pPr>
                              <w:r>
                                <w:rPr>
                                  <w:rFonts w:ascii="Arial" w:eastAsia="Arial" w:hAnsi="Arial"/>
                                  <w:color w:val="000000"/>
                                  <w:sz w:val="16"/>
                                </w:rPr>
                                <w:t>100.00</w:t>
                              </w:r>
                            </w:p>
                          </w:tc>
                        </w:tr>
                        <w:tr w:rsidR="00202875" w14:paraId="6308ED8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631DF09" w14:textId="77777777" w:rsidR="00202875" w:rsidRDefault="00000000">
                              <w:pPr>
                                <w:spacing w:after="0" w:line="240" w:lineRule="auto"/>
                              </w:pPr>
                              <w:r>
                                <w:rPr>
                                  <w:rFonts w:ascii="Arial" w:eastAsia="Arial" w:hAnsi="Arial"/>
                                  <w:color w:val="000000"/>
                                  <w:sz w:val="16"/>
                                </w:rPr>
                                <w:t>00091681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246397C" w14:textId="77777777" w:rsidR="00202875" w:rsidRDefault="00000000">
                              <w:pPr>
                                <w:spacing w:after="0" w:line="240" w:lineRule="auto"/>
                              </w:pPr>
                              <w:r>
                                <w:rPr>
                                  <w:rFonts w:ascii="Arial" w:eastAsia="Arial" w:hAnsi="Arial"/>
                                  <w:color w:val="000000"/>
                                  <w:sz w:val="16"/>
                                </w:rPr>
                                <w:t>SDG-F JP Mozambique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B17FC06" w14:textId="77777777" w:rsidR="00202875"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22C51F1" w14:textId="77777777" w:rsidR="00202875"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9505A46" w14:textId="77777777" w:rsidR="00202875" w:rsidRDefault="00000000">
                              <w:pPr>
                                <w:spacing w:after="0" w:line="240" w:lineRule="auto"/>
                                <w:jc w:val="right"/>
                              </w:pPr>
                              <w:r>
                                <w:rPr>
                                  <w:rFonts w:ascii="Arial" w:eastAsia="Arial" w:hAnsi="Arial"/>
                                  <w:color w:val="000000"/>
                                  <w:sz w:val="16"/>
                                </w:rPr>
                                <w:t>400,000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AA41375" w14:textId="77777777" w:rsidR="00202875" w:rsidRDefault="00000000">
                              <w:pPr>
                                <w:spacing w:after="0" w:line="240" w:lineRule="auto"/>
                                <w:jc w:val="right"/>
                              </w:pPr>
                              <w:r>
                                <w:rPr>
                                  <w:rFonts w:ascii="Arial" w:eastAsia="Arial" w:hAnsi="Arial"/>
                                  <w:color w:val="000000"/>
                                  <w:sz w:val="16"/>
                                </w:rPr>
                                <w:t>396,759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38B5C26" w14:textId="77777777" w:rsidR="00202875" w:rsidRDefault="00000000">
                              <w:pPr>
                                <w:spacing w:after="0" w:line="240" w:lineRule="auto"/>
                                <w:jc w:val="right"/>
                              </w:pPr>
                              <w:r>
                                <w:rPr>
                                  <w:rFonts w:ascii="Arial" w:eastAsia="Arial" w:hAnsi="Arial"/>
                                  <w:color w:val="000000"/>
                                  <w:sz w:val="16"/>
                                </w:rPr>
                                <w:t>396,759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45B062D" w14:textId="77777777" w:rsidR="00202875" w:rsidRDefault="00000000">
                              <w:pPr>
                                <w:spacing w:after="0" w:line="240" w:lineRule="auto"/>
                                <w:jc w:val="right"/>
                              </w:pPr>
                              <w:r>
                                <w:rPr>
                                  <w:rFonts w:ascii="Arial" w:eastAsia="Arial" w:hAnsi="Arial"/>
                                  <w:color w:val="000000"/>
                                  <w:sz w:val="16"/>
                                </w:rPr>
                                <w:t>100.00</w:t>
                              </w:r>
                            </w:p>
                          </w:tc>
                        </w:tr>
                        <w:tr w:rsidR="00202875" w14:paraId="24323FE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88D0D36" w14:textId="77777777" w:rsidR="00202875" w:rsidRDefault="00000000">
                              <w:pPr>
                                <w:spacing w:after="0" w:line="240" w:lineRule="auto"/>
                              </w:pPr>
                              <w:r>
                                <w:rPr>
                                  <w:rFonts w:ascii="Arial" w:eastAsia="Arial" w:hAnsi="Arial"/>
                                  <w:color w:val="000000"/>
                                  <w:sz w:val="16"/>
                                </w:rPr>
                                <w:t>00091681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640C12A" w14:textId="77777777" w:rsidR="00202875" w:rsidRDefault="00000000">
                              <w:pPr>
                                <w:spacing w:after="0" w:line="240" w:lineRule="auto"/>
                              </w:pPr>
                              <w:r>
                                <w:rPr>
                                  <w:rFonts w:ascii="Arial" w:eastAsia="Arial" w:hAnsi="Arial"/>
                                  <w:color w:val="000000"/>
                                  <w:sz w:val="16"/>
                                </w:rPr>
                                <w:t>SDG-F JP Mozambique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D3F14FD" w14:textId="77777777" w:rsidR="00202875" w:rsidRDefault="00000000">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815189B" w14:textId="77777777" w:rsidR="00202875"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C5DE552" w14:textId="77777777" w:rsidR="00202875" w:rsidRDefault="00000000">
                              <w:pPr>
                                <w:spacing w:after="0" w:line="240" w:lineRule="auto"/>
                                <w:jc w:val="right"/>
                              </w:pPr>
                              <w:r>
                                <w:rPr>
                                  <w:rFonts w:ascii="Arial" w:eastAsia="Arial" w:hAnsi="Arial"/>
                                  <w:color w:val="000000"/>
                                  <w:sz w:val="16"/>
                                </w:rPr>
                                <w:t>350,000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933741A" w14:textId="77777777" w:rsidR="00202875" w:rsidRDefault="00000000">
                              <w:pPr>
                                <w:spacing w:after="0" w:line="240" w:lineRule="auto"/>
                                <w:jc w:val="right"/>
                              </w:pPr>
                              <w:r>
                                <w:rPr>
                                  <w:rFonts w:ascii="Arial" w:eastAsia="Arial" w:hAnsi="Arial"/>
                                  <w:color w:val="000000"/>
                                  <w:sz w:val="16"/>
                                </w:rPr>
                                <w:t>349,827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5F9BFD7" w14:textId="77777777" w:rsidR="00202875" w:rsidRDefault="00000000">
                              <w:pPr>
                                <w:spacing w:after="0" w:line="240" w:lineRule="auto"/>
                                <w:jc w:val="right"/>
                              </w:pPr>
                              <w:r>
                                <w:rPr>
                                  <w:rFonts w:ascii="Arial" w:eastAsia="Arial" w:hAnsi="Arial"/>
                                  <w:color w:val="000000"/>
                                  <w:sz w:val="16"/>
                                </w:rPr>
                                <w:t>349,827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941965D" w14:textId="77777777" w:rsidR="00202875" w:rsidRDefault="00000000">
                              <w:pPr>
                                <w:spacing w:after="0" w:line="240" w:lineRule="auto"/>
                                <w:jc w:val="right"/>
                              </w:pPr>
                              <w:r>
                                <w:rPr>
                                  <w:rFonts w:ascii="Arial" w:eastAsia="Arial" w:hAnsi="Arial"/>
                                  <w:color w:val="000000"/>
                                  <w:sz w:val="16"/>
                                </w:rPr>
                                <w:t>100.00</w:t>
                              </w:r>
                            </w:p>
                          </w:tc>
                        </w:tr>
                        <w:tr w:rsidR="00202875" w14:paraId="09FEBC0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6CA841E" w14:textId="77777777" w:rsidR="00202875" w:rsidRDefault="00000000">
                              <w:pPr>
                                <w:spacing w:after="0" w:line="240" w:lineRule="auto"/>
                              </w:pPr>
                              <w:r>
                                <w:rPr>
                                  <w:rFonts w:ascii="Arial" w:eastAsia="Arial" w:hAnsi="Arial"/>
                                  <w:color w:val="000000"/>
                                  <w:sz w:val="16"/>
                                </w:rPr>
                                <w:t>00092777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23B4EC3" w14:textId="77777777" w:rsidR="00202875" w:rsidRDefault="00000000">
                              <w:pPr>
                                <w:spacing w:after="0" w:line="240" w:lineRule="auto"/>
                              </w:pPr>
                              <w:r>
                                <w:rPr>
                                  <w:rFonts w:ascii="Arial" w:eastAsia="Arial" w:hAnsi="Arial"/>
                                  <w:color w:val="000000"/>
                                  <w:sz w:val="16"/>
                                </w:rPr>
                                <w:t>SDG-F Bangladesh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8495CD8" w14:textId="77777777" w:rsidR="00202875"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17B8152" w14:textId="77777777" w:rsidR="00202875"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A1CD8C3" w14:textId="77777777" w:rsidR="00202875" w:rsidRDefault="00000000">
                              <w:pPr>
                                <w:spacing w:after="0" w:line="240" w:lineRule="auto"/>
                                <w:jc w:val="right"/>
                              </w:pPr>
                              <w:r>
                                <w:rPr>
                                  <w:rFonts w:ascii="Arial" w:eastAsia="Arial" w:hAnsi="Arial"/>
                                  <w:color w:val="000000"/>
                                  <w:sz w:val="16"/>
                                </w:rPr>
                                <w:t>1,500,000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FB4B6F7" w14:textId="77777777" w:rsidR="00202875" w:rsidRDefault="00000000">
                              <w:pPr>
                                <w:spacing w:after="0" w:line="240" w:lineRule="auto"/>
                                <w:jc w:val="right"/>
                              </w:pPr>
                              <w:r>
                                <w:rPr>
                                  <w:rFonts w:ascii="Arial" w:eastAsia="Arial" w:hAnsi="Arial"/>
                                  <w:color w:val="000000"/>
                                  <w:sz w:val="16"/>
                                </w:rPr>
                                <w:t>1,500,000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2DBE5FE" w14:textId="77777777" w:rsidR="00202875" w:rsidRDefault="00000000">
                              <w:pPr>
                                <w:spacing w:after="0" w:line="240" w:lineRule="auto"/>
                                <w:jc w:val="right"/>
                              </w:pPr>
                              <w:r>
                                <w:rPr>
                                  <w:rFonts w:ascii="Arial" w:eastAsia="Arial" w:hAnsi="Arial"/>
                                  <w:color w:val="000000"/>
                                  <w:sz w:val="16"/>
                                </w:rPr>
                                <w:t>1,493,697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91306F6" w14:textId="77777777" w:rsidR="00202875" w:rsidRDefault="00000000">
                              <w:pPr>
                                <w:spacing w:after="0" w:line="240" w:lineRule="auto"/>
                                <w:jc w:val="right"/>
                              </w:pPr>
                              <w:r>
                                <w:rPr>
                                  <w:rFonts w:ascii="Arial" w:eastAsia="Arial" w:hAnsi="Arial"/>
                                  <w:color w:val="000000"/>
                                  <w:sz w:val="16"/>
                                </w:rPr>
                                <w:t>99.58</w:t>
                              </w:r>
                            </w:p>
                          </w:tc>
                        </w:tr>
                        <w:tr w:rsidR="00202875" w14:paraId="06593F9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C7EFB0F" w14:textId="77777777" w:rsidR="00202875" w:rsidRDefault="00000000">
                              <w:pPr>
                                <w:spacing w:after="0" w:line="240" w:lineRule="auto"/>
                              </w:pPr>
                              <w:r>
                                <w:rPr>
                                  <w:rFonts w:ascii="Arial" w:eastAsia="Arial" w:hAnsi="Arial"/>
                                  <w:color w:val="000000"/>
                                  <w:sz w:val="16"/>
                                </w:rPr>
                                <w:t>00096912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E72249E" w14:textId="77777777" w:rsidR="00202875" w:rsidRDefault="00000000">
                              <w:pPr>
                                <w:spacing w:after="0" w:line="240" w:lineRule="auto"/>
                              </w:pPr>
                              <w:r>
                                <w:rPr>
                                  <w:rFonts w:ascii="Arial" w:eastAsia="Arial" w:hAnsi="Arial"/>
                                  <w:color w:val="000000"/>
                                  <w:sz w:val="16"/>
                                </w:rPr>
                                <w:t>SDG-F JP Samoa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BF3CE1C" w14:textId="77777777" w:rsidR="00202875"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3370D2B" w14:textId="77777777" w:rsidR="00202875"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2011459" w14:textId="77777777" w:rsidR="00202875" w:rsidRDefault="00000000">
                              <w:pPr>
                                <w:spacing w:after="0" w:line="240" w:lineRule="auto"/>
                                <w:jc w:val="right"/>
                              </w:pPr>
                              <w:r>
                                <w:rPr>
                                  <w:rFonts w:ascii="Arial" w:eastAsia="Arial" w:hAnsi="Arial"/>
                                  <w:color w:val="000000"/>
                                  <w:sz w:val="16"/>
                                </w:rPr>
                                <w:t>500,000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E76591E" w14:textId="77777777" w:rsidR="00202875" w:rsidRDefault="00000000">
                              <w:pPr>
                                <w:spacing w:after="0" w:line="240" w:lineRule="auto"/>
                                <w:jc w:val="right"/>
                              </w:pPr>
                              <w:r>
                                <w:rPr>
                                  <w:rFonts w:ascii="Arial" w:eastAsia="Arial" w:hAnsi="Arial"/>
                                  <w:color w:val="000000"/>
                                  <w:sz w:val="16"/>
                                </w:rPr>
                                <w:t>498,677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D45DC59" w14:textId="77777777" w:rsidR="00202875" w:rsidRDefault="00000000">
                              <w:pPr>
                                <w:spacing w:after="0" w:line="240" w:lineRule="auto"/>
                                <w:jc w:val="right"/>
                              </w:pPr>
                              <w:r>
                                <w:rPr>
                                  <w:rFonts w:ascii="Arial" w:eastAsia="Arial" w:hAnsi="Arial"/>
                                  <w:color w:val="000000"/>
                                  <w:sz w:val="16"/>
                                </w:rPr>
                                <w:t>498,677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C2303E6" w14:textId="77777777" w:rsidR="00202875" w:rsidRDefault="00000000">
                              <w:pPr>
                                <w:spacing w:after="0" w:line="240" w:lineRule="auto"/>
                                <w:jc w:val="right"/>
                              </w:pPr>
                              <w:r>
                                <w:rPr>
                                  <w:rFonts w:ascii="Arial" w:eastAsia="Arial" w:hAnsi="Arial"/>
                                  <w:color w:val="000000"/>
                                  <w:sz w:val="16"/>
                                </w:rPr>
                                <w:t>100.00</w:t>
                              </w:r>
                            </w:p>
                          </w:tc>
                        </w:tr>
                        <w:tr w:rsidR="00202875" w14:paraId="145139C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8E822D9" w14:textId="77777777" w:rsidR="00202875" w:rsidRDefault="00000000">
                              <w:pPr>
                                <w:spacing w:after="0" w:line="240" w:lineRule="auto"/>
                              </w:pPr>
                              <w:r>
                                <w:rPr>
                                  <w:rFonts w:ascii="Arial" w:eastAsia="Arial" w:hAnsi="Arial"/>
                                  <w:color w:val="000000"/>
                                  <w:sz w:val="16"/>
                                </w:rPr>
                                <w:t>00096913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C8DA6C3" w14:textId="77777777" w:rsidR="00202875" w:rsidRDefault="00000000">
                              <w:pPr>
                                <w:spacing w:after="0" w:line="240" w:lineRule="auto"/>
                              </w:pPr>
                              <w:r>
                                <w:rPr>
                                  <w:rFonts w:ascii="Arial" w:eastAsia="Arial" w:hAnsi="Arial"/>
                                  <w:color w:val="000000"/>
                                  <w:sz w:val="16"/>
                                </w:rPr>
                                <w:t>SDG-F JP Fiji and Vanuatu</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1436F11" w14:textId="77777777" w:rsidR="00202875"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308AC20" w14:textId="77777777" w:rsidR="00202875"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EC0365E" w14:textId="77777777" w:rsidR="00202875" w:rsidRDefault="00000000">
                              <w:pPr>
                                <w:spacing w:after="0" w:line="240" w:lineRule="auto"/>
                                <w:jc w:val="right"/>
                              </w:pPr>
                              <w:r>
                                <w:rPr>
                                  <w:rFonts w:ascii="Arial" w:eastAsia="Arial" w:hAnsi="Arial"/>
                                  <w:color w:val="000000"/>
                                  <w:sz w:val="16"/>
                                </w:rPr>
                                <w:t>1,407,220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EF29FD3" w14:textId="77777777" w:rsidR="00202875" w:rsidRDefault="00000000">
                              <w:pPr>
                                <w:spacing w:after="0" w:line="240" w:lineRule="auto"/>
                                <w:jc w:val="right"/>
                              </w:pPr>
                              <w:r>
                                <w:rPr>
                                  <w:rFonts w:ascii="Arial" w:eastAsia="Arial" w:hAnsi="Arial"/>
                                  <w:color w:val="000000"/>
                                  <w:sz w:val="16"/>
                                </w:rPr>
                                <w:t>922,280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CEA15CE" w14:textId="77777777" w:rsidR="00202875" w:rsidRDefault="00000000">
                              <w:pPr>
                                <w:spacing w:after="0" w:line="240" w:lineRule="auto"/>
                                <w:jc w:val="right"/>
                              </w:pPr>
                              <w:r>
                                <w:rPr>
                                  <w:rFonts w:ascii="Arial" w:eastAsia="Arial" w:hAnsi="Arial"/>
                                  <w:color w:val="000000"/>
                                  <w:sz w:val="16"/>
                                </w:rPr>
                                <w:t>922,256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B534380" w14:textId="77777777" w:rsidR="00202875" w:rsidRDefault="00000000">
                              <w:pPr>
                                <w:spacing w:after="0" w:line="240" w:lineRule="auto"/>
                                <w:jc w:val="right"/>
                              </w:pPr>
                              <w:r>
                                <w:rPr>
                                  <w:rFonts w:ascii="Arial" w:eastAsia="Arial" w:hAnsi="Arial"/>
                                  <w:color w:val="000000"/>
                                  <w:sz w:val="16"/>
                                </w:rPr>
                                <w:t>100.00</w:t>
                              </w:r>
                            </w:p>
                          </w:tc>
                        </w:tr>
                        <w:tr w:rsidR="00202875" w14:paraId="2ACF8E3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B233F13" w14:textId="77777777" w:rsidR="00202875" w:rsidRDefault="00000000">
                              <w:pPr>
                                <w:spacing w:after="0" w:line="240" w:lineRule="auto"/>
                              </w:pPr>
                              <w:r>
                                <w:rPr>
                                  <w:rFonts w:ascii="Arial" w:eastAsia="Arial" w:hAnsi="Arial"/>
                                  <w:color w:val="000000"/>
                                  <w:sz w:val="16"/>
                                </w:rPr>
                                <w:t>00102003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23767F5" w14:textId="77777777" w:rsidR="00202875" w:rsidRDefault="00000000">
                              <w:pPr>
                                <w:spacing w:after="0" w:line="240" w:lineRule="auto"/>
                              </w:pPr>
                              <w:r>
                                <w:rPr>
                                  <w:rFonts w:ascii="Arial" w:eastAsia="Arial" w:hAnsi="Arial"/>
                                  <w:color w:val="000000"/>
                                  <w:sz w:val="16"/>
                                </w:rPr>
                                <w:t>SDG-F Cuba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29C1AB8" w14:textId="77777777" w:rsidR="00202875"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9B9A9DC" w14:textId="77777777" w:rsidR="00202875"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2B62C6D" w14:textId="77777777" w:rsidR="00202875" w:rsidRDefault="00000000">
                              <w:pPr>
                                <w:spacing w:after="0" w:line="240" w:lineRule="auto"/>
                                <w:jc w:val="right"/>
                              </w:pPr>
                              <w:r>
                                <w:rPr>
                                  <w:rFonts w:ascii="Arial" w:eastAsia="Arial" w:hAnsi="Arial"/>
                                  <w:color w:val="000000"/>
                                  <w:sz w:val="16"/>
                                </w:rPr>
                                <w:t>717,605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1D3115D" w14:textId="77777777" w:rsidR="00202875" w:rsidRDefault="00000000">
                              <w:pPr>
                                <w:spacing w:after="0" w:line="240" w:lineRule="auto"/>
                                <w:jc w:val="right"/>
                              </w:pPr>
                              <w:r>
                                <w:rPr>
                                  <w:rFonts w:ascii="Arial" w:eastAsia="Arial" w:hAnsi="Arial"/>
                                  <w:color w:val="000000"/>
                                  <w:sz w:val="16"/>
                                </w:rPr>
                                <w:t>684,725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94DE65D" w14:textId="77777777" w:rsidR="00202875" w:rsidRDefault="00000000">
                              <w:pPr>
                                <w:spacing w:after="0" w:line="240" w:lineRule="auto"/>
                                <w:jc w:val="right"/>
                              </w:pPr>
                              <w:r>
                                <w:rPr>
                                  <w:rFonts w:ascii="Arial" w:eastAsia="Arial" w:hAnsi="Arial"/>
                                  <w:color w:val="000000"/>
                                  <w:sz w:val="16"/>
                                </w:rPr>
                                <w:t>684,725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C8B65DD" w14:textId="77777777" w:rsidR="00202875" w:rsidRDefault="00000000">
                              <w:pPr>
                                <w:spacing w:after="0" w:line="240" w:lineRule="auto"/>
                                <w:jc w:val="right"/>
                              </w:pPr>
                              <w:r>
                                <w:rPr>
                                  <w:rFonts w:ascii="Arial" w:eastAsia="Arial" w:hAnsi="Arial"/>
                                  <w:color w:val="000000"/>
                                  <w:sz w:val="16"/>
                                </w:rPr>
                                <w:t>100.00</w:t>
                              </w:r>
                            </w:p>
                          </w:tc>
                        </w:tr>
                        <w:tr w:rsidR="00202875" w14:paraId="13A2EDE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79010B9" w14:textId="77777777" w:rsidR="00202875" w:rsidRDefault="00000000">
                              <w:pPr>
                                <w:spacing w:after="0" w:line="240" w:lineRule="auto"/>
                              </w:pPr>
                              <w:r>
                                <w:rPr>
                                  <w:rFonts w:ascii="Arial" w:eastAsia="Arial" w:hAnsi="Arial"/>
                                  <w:color w:val="000000"/>
                                  <w:sz w:val="16"/>
                                </w:rPr>
                                <w:t>00102003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CDE7840" w14:textId="77777777" w:rsidR="00202875" w:rsidRDefault="00000000">
                              <w:pPr>
                                <w:spacing w:after="0" w:line="240" w:lineRule="auto"/>
                              </w:pPr>
                              <w:r>
                                <w:rPr>
                                  <w:rFonts w:ascii="Arial" w:eastAsia="Arial" w:hAnsi="Arial"/>
                                  <w:color w:val="000000"/>
                                  <w:sz w:val="16"/>
                                </w:rPr>
                                <w:t>SDG-F Cuba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DB81095" w14:textId="77777777" w:rsidR="00202875"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960FC2C" w14:textId="77777777" w:rsidR="00202875"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8B6E7DE" w14:textId="77777777" w:rsidR="00202875" w:rsidRDefault="00000000">
                              <w:pPr>
                                <w:spacing w:after="0" w:line="240" w:lineRule="auto"/>
                                <w:jc w:val="right"/>
                              </w:pPr>
                              <w:r>
                                <w:rPr>
                                  <w:rFonts w:ascii="Arial" w:eastAsia="Arial" w:hAnsi="Arial"/>
                                  <w:color w:val="000000"/>
                                  <w:sz w:val="16"/>
                                </w:rPr>
                                <w:t>500,000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BEA1F37" w14:textId="77777777" w:rsidR="00202875" w:rsidRDefault="00000000">
                              <w:pPr>
                                <w:spacing w:after="0" w:line="240" w:lineRule="auto"/>
                                <w:jc w:val="right"/>
                              </w:pPr>
                              <w:r>
                                <w:rPr>
                                  <w:rFonts w:ascii="Arial" w:eastAsia="Arial" w:hAnsi="Arial"/>
                                  <w:color w:val="000000"/>
                                  <w:sz w:val="16"/>
                                </w:rPr>
                                <w:t>500,000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BC6C93" w14:textId="77777777" w:rsidR="00202875" w:rsidRDefault="00000000">
                              <w:pPr>
                                <w:spacing w:after="0" w:line="240" w:lineRule="auto"/>
                                <w:jc w:val="right"/>
                              </w:pPr>
                              <w:r>
                                <w:rPr>
                                  <w:rFonts w:ascii="Arial" w:eastAsia="Arial" w:hAnsi="Arial"/>
                                  <w:color w:val="000000"/>
                                  <w:sz w:val="16"/>
                                </w:rPr>
                                <w:t>500,000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A9E3D50" w14:textId="77777777" w:rsidR="00202875" w:rsidRDefault="00000000">
                              <w:pPr>
                                <w:spacing w:after="0" w:line="240" w:lineRule="auto"/>
                                <w:jc w:val="right"/>
                              </w:pPr>
                              <w:r>
                                <w:rPr>
                                  <w:rFonts w:ascii="Arial" w:eastAsia="Arial" w:hAnsi="Arial"/>
                                  <w:color w:val="000000"/>
                                  <w:sz w:val="16"/>
                                </w:rPr>
                                <w:t>100.00</w:t>
                              </w:r>
                            </w:p>
                          </w:tc>
                        </w:tr>
                        <w:tr w:rsidR="00202875" w14:paraId="44D87E8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C8E31A0" w14:textId="77777777" w:rsidR="00202875" w:rsidRDefault="00000000">
                              <w:pPr>
                                <w:spacing w:after="0" w:line="240" w:lineRule="auto"/>
                              </w:pPr>
                              <w:r>
                                <w:rPr>
                                  <w:rFonts w:ascii="Arial" w:eastAsia="Arial" w:hAnsi="Arial"/>
                                  <w:color w:val="000000"/>
                                  <w:sz w:val="16"/>
                                </w:rPr>
                                <w:t>00102003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612BE7D" w14:textId="77777777" w:rsidR="00202875" w:rsidRDefault="00000000">
                              <w:pPr>
                                <w:spacing w:after="0" w:line="240" w:lineRule="auto"/>
                              </w:pPr>
                              <w:r>
                                <w:rPr>
                                  <w:rFonts w:ascii="Arial" w:eastAsia="Arial" w:hAnsi="Arial"/>
                                  <w:color w:val="000000"/>
                                  <w:sz w:val="16"/>
                                </w:rPr>
                                <w:t>SDG-F Cuba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8228286" w14:textId="77777777" w:rsidR="00202875" w:rsidRDefault="0000000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EF6229A" w14:textId="77777777" w:rsidR="00202875"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39A3234" w14:textId="77777777" w:rsidR="00202875" w:rsidRDefault="00000000">
                              <w:pPr>
                                <w:spacing w:after="0" w:line="240" w:lineRule="auto"/>
                                <w:jc w:val="right"/>
                              </w:pPr>
                              <w:r>
                                <w:rPr>
                                  <w:rFonts w:ascii="Arial" w:eastAsia="Arial" w:hAnsi="Arial"/>
                                  <w:color w:val="000000"/>
                                  <w:sz w:val="16"/>
                                </w:rPr>
                                <w:t>270,461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D84E0F0" w14:textId="77777777" w:rsidR="00202875" w:rsidRDefault="00000000">
                              <w:pPr>
                                <w:spacing w:after="0" w:line="240" w:lineRule="auto"/>
                                <w:jc w:val="right"/>
                              </w:pPr>
                              <w:r>
                                <w:rPr>
                                  <w:rFonts w:ascii="Arial" w:eastAsia="Arial" w:hAnsi="Arial"/>
                                  <w:color w:val="000000"/>
                                  <w:sz w:val="16"/>
                                </w:rPr>
                                <w:t>270,461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DB62E2E" w14:textId="77777777" w:rsidR="00202875" w:rsidRDefault="00000000">
                              <w:pPr>
                                <w:spacing w:after="0" w:line="240" w:lineRule="auto"/>
                                <w:jc w:val="right"/>
                              </w:pPr>
                              <w:r>
                                <w:rPr>
                                  <w:rFonts w:ascii="Arial" w:eastAsia="Arial" w:hAnsi="Arial"/>
                                  <w:color w:val="000000"/>
                                  <w:sz w:val="16"/>
                                </w:rPr>
                                <w:t>270,461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1167021" w14:textId="77777777" w:rsidR="00202875" w:rsidRDefault="00000000">
                              <w:pPr>
                                <w:spacing w:after="0" w:line="240" w:lineRule="auto"/>
                                <w:jc w:val="right"/>
                              </w:pPr>
                              <w:r>
                                <w:rPr>
                                  <w:rFonts w:ascii="Arial" w:eastAsia="Arial" w:hAnsi="Arial"/>
                                  <w:color w:val="000000"/>
                                  <w:sz w:val="16"/>
                                </w:rPr>
                                <w:t>100.00</w:t>
                              </w:r>
                            </w:p>
                          </w:tc>
                        </w:tr>
                        <w:tr w:rsidR="00202875" w14:paraId="455D6C4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07AC108" w14:textId="77777777" w:rsidR="00202875" w:rsidRDefault="00000000">
                              <w:pPr>
                                <w:spacing w:after="0" w:line="240" w:lineRule="auto"/>
                              </w:pPr>
                              <w:r>
                                <w:rPr>
                                  <w:rFonts w:ascii="Arial" w:eastAsia="Arial" w:hAnsi="Arial"/>
                                  <w:color w:val="000000"/>
                                  <w:sz w:val="16"/>
                                </w:rPr>
                                <w:t>00111124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04C2E64" w14:textId="77777777" w:rsidR="00202875" w:rsidRDefault="00000000">
                              <w:pPr>
                                <w:spacing w:after="0" w:line="240" w:lineRule="auto"/>
                              </w:pPr>
                              <w:r>
                                <w:rPr>
                                  <w:rFonts w:ascii="Arial" w:eastAsia="Arial" w:hAnsi="Arial"/>
                                  <w:color w:val="000000"/>
                                  <w:sz w:val="16"/>
                                </w:rPr>
                                <w:t>SDG-F JP Nigeria- Food Africa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59C8E0A" w14:textId="77777777" w:rsidR="00202875"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201FC10" w14:textId="77777777" w:rsidR="00202875"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12FB0E7" w14:textId="77777777" w:rsidR="00202875" w:rsidRDefault="00000000">
                              <w:pPr>
                                <w:spacing w:after="0" w:line="240" w:lineRule="auto"/>
                                <w:jc w:val="right"/>
                              </w:pPr>
                              <w:r>
                                <w:rPr>
                                  <w:rFonts w:ascii="Arial" w:eastAsia="Arial" w:hAnsi="Arial"/>
                                  <w:color w:val="000000"/>
                                  <w:sz w:val="16"/>
                                </w:rPr>
                                <w:t>363,265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DA26582" w14:textId="77777777" w:rsidR="00202875" w:rsidRDefault="00000000">
                              <w:pPr>
                                <w:spacing w:after="0" w:line="240" w:lineRule="auto"/>
                                <w:jc w:val="right"/>
                              </w:pPr>
                              <w:r>
                                <w:rPr>
                                  <w:rFonts w:ascii="Arial" w:eastAsia="Arial" w:hAnsi="Arial"/>
                                  <w:color w:val="000000"/>
                                  <w:sz w:val="16"/>
                                </w:rPr>
                                <w:t>339,065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A1D1307" w14:textId="77777777" w:rsidR="00202875" w:rsidRDefault="00000000">
                              <w:pPr>
                                <w:spacing w:after="0" w:line="240" w:lineRule="auto"/>
                                <w:jc w:val="right"/>
                              </w:pPr>
                              <w:r>
                                <w:rPr>
                                  <w:rFonts w:ascii="Arial" w:eastAsia="Arial" w:hAnsi="Arial"/>
                                  <w:color w:val="000000"/>
                                  <w:sz w:val="16"/>
                                </w:rPr>
                                <w:t>339,065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86FD57A" w14:textId="77777777" w:rsidR="00202875" w:rsidRDefault="00000000">
                              <w:pPr>
                                <w:spacing w:after="0" w:line="240" w:lineRule="auto"/>
                                <w:jc w:val="right"/>
                              </w:pPr>
                              <w:r>
                                <w:rPr>
                                  <w:rFonts w:ascii="Arial" w:eastAsia="Arial" w:hAnsi="Arial"/>
                                  <w:color w:val="000000"/>
                                  <w:sz w:val="16"/>
                                </w:rPr>
                                <w:t>100.00</w:t>
                              </w:r>
                            </w:p>
                          </w:tc>
                        </w:tr>
                        <w:tr w:rsidR="00202875" w14:paraId="7C4C1AB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C10D503" w14:textId="77777777" w:rsidR="00202875" w:rsidRDefault="00000000">
                              <w:pPr>
                                <w:spacing w:after="0" w:line="240" w:lineRule="auto"/>
                              </w:pPr>
                              <w:r>
                                <w:rPr>
                                  <w:rFonts w:ascii="Arial" w:eastAsia="Arial" w:hAnsi="Arial"/>
                                  <w:color w:val="000000"/>
                                  <w:sz w:val="16"/>
                                </w:rPr>
                                <w:t>00111124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CC8A46A" w14:textId="77777777" w:rsidR="00202875" w:rsidRDefault="00000000">
                              <w:pPr>
                                <w:spacing w:after="0" w:line="240" w:lineRule="auto"/>
                              </w:pPr>
                              <w:r>
                                <w:rPr>
                                  <w:rFonts w:ascii="Arial" w:eastAsia="Arial" w:hAnsi="Arial"/>
                                  <w:color w:val="000000"/>
                                  <w:sz w:val="16"/>
                                </w:rPr>
                                <w:t>SDG-F JP Nigeria- Food Africa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858458E" w14:textId="77777777" w:rsidR="00202875" w:rsidRDefault="0000000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D714AA0" w14:textId="77777777" w:rsidR="00202875"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E48C780" w14:textId="77777777" w:rsidR="00202875" w:rsidRDefault="00000000">
                              <w:pPr>
                                <w:spacing w:after="0" w:line="240" w:lineRule="auto"/>
                                <w:jc w:val="right"/>
                              </w:pPr>
                              <w:r>
                                <w:rPr>
                                  <w:rFonts w:ascii="Arial" w:eastAsia="Arial" w:hAnsi="Arial"/>
                                  <w:color w:val="000000"/>
                                  <w:sz w:val="16"/>
                                </w:rPr>
                                <w:t>138,565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91A3825" w14:textId="77777777" w:rsidR="00202875" w:rsidRDefault="00000000">
                              <w:pPr>
                                <w:spacing w:after="0" w:line="240" w:lineRule="auto"/>
                                <w:jc w:val="right"/>
                              </w:pPr>
                              <w:r>
                                <w:rPr>
                                  <w:rFonts w:ascii="Arial" w:eastAsia="Arial" w:hAnsi="Arial"/>
                                  <w:color w:val="000000"/>
                                  <w:sz w:val="16"/>
                                </w:rPr>
                                <w:t>132,787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DE8913A" w14:textId="77777777" w:rsidR="00202875" w:rsidRDefault="00000000">
                              <w:pPr>
                                <w:spacing w:after="0" w:line="240" w:lineRule="auto"/>
                                <w:jc w:val="right"/>
                              </w:pPr>
                              <w:r>
                                <w:rPr>
                                  <w:rFonts w:ascii="Arial" w:eastAsia="Arial" w:hAnsi="Arial"/>
                                  <w:color w:val="000000"/>
                                  <w:sz w:val="16"/>
                                </w:rPr>
                                <w:t>132,787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E1810DE" w14:textId="77777777" w:rsidR="00202875" w:rsidRDefault="00000000">
                              <w:pPr>
                                <w:spacing w:after="0" w:line="240" w:lineRule="auto"/>
                                <w:jc w:val="right"/>
                              </w:pPr>
                              <w:r>
                                <w:rPr>
                                  <w:rFonts w:ascii="Arial" w:eastAsia="Arial" w:hAnsi="Arial"/>
                                  <w:color w:val="000000"/>
                                  <w:sz w:val="16"/>
                                </w:rPr>
                                <w:t>100.00</w:t>
                              </w:r>
                            </w:p>
                          </w:tc>
                        </w:tr>
                        <w:tr w:rsidR="00202875" w14:paraId="76CA358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EA8F6DC" w14:textId="77777777" w:rsidR="00202875" w:rsidRDefault="00000000">
                              <w:pPr>
                                <w:spacing w:after="0" w:line="240" w:lineRule="auto"/>
                              </w:pPr>
                              <w:r>
                                <w:rPr>
                                  <w:rFonts w:ascii="Arial" w:eastAsia="Arial" w:hAnsi="Arial"/>
                                  <w:color w:val="000000"/>
                                  <w:sz w:val="16"/>
                                </w:rPr>
                                <w:t>00111124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3130176" w14:textId="77777777" w:rsidR="00202875" w:rsidRDefault="00000000">
                              <w:pPr>
                                <w:spacing w:after="0" w:line="240" w:lineRule="auto"/>
                              </w:pPr>
                              <w:r>
                                <w:rPr>
                                  <w:rFonts w:ascii="Arial" w:eastAsia="Arial" w:hAnsi="Arial"/>
                                  <w:color w:val="000000"/>
                                  <w:sz w:val="16"/>
                                </w:rPr>
                                <w:t>SDG-F JP Nigeria- Food Africa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B2BAD70" w14:textId="77777777" w:rsidR="00202875" w:rsidRDefault="00000000">
                              <w:pPr>
                                <w:spacing w:after="0" w:line="240" w:lineRule="auto"/>
                              </w:pPr>
                              <w:r>
                                <w:rPr>
                                  <w:rFonts w:ascii="Arial" w:eastAsia="Arial" w:hAnsi="Arial"/>
                                  <w:color w:val="000000"/>
                                  <w:sz w:val="16"/>
                                </w:rPr>
                                <w:t>ITC</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5A9638E" w14:textId="77777777" w:rsidR="00202875"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E5CFC17" w14:textId="77777777" w:rsidR="00202875" w:rsidRDefault="00000000">
                              <w:pPr>
                                <w:spacing w:after="0" w:line="240" w:lineRule="auto"/>
                                <w:jc w:val="right"/>
                              </w:pPr>
                              <w:r>
                                <w:rPr>
                                  <w:rFonts w:ascii="Arial" w:eastAsia="Arial" w:hAnsi="Arial"/>
                                  <w:color w:val="000000"/>
                                  <w:sz w:val="16"/>
                                </w:rPr>
                                <w:t>33,170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03FF42F" w14:textId="77777777" w:rsidR="00202875" w:rsidRDefault="00000000">
                              <w:pPr>
                                <w:spacing w:after="0" w:line="240" w:lineRule="auto"/>
                                <w:jc w:val="right"/>
                              </w:pPr>
                              <w:r>
                                <w:rPr>
                                  <w:rFonts w:ascii="Arial" w:eastAsia="Arial" w:hAnsi="Arial"/>
                                  <w:color w:val="000000"/>
                                  <w:sz w:val="16"/>
                                </w:rPr>
                                <w:t>32,999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08767A5" w14:textId="77777777" w:rsidR="00202875" w:rsidRDefault="00000000">
                              <w:pPr>
                                <w:spacing w:after="0" w:line="240" w:lineRule="auto"/>
                                <w:jc w:val="right"/>
                              </w:pPr>
                              <w:r>
                                <w:rPr>
                                  <w:rFonts w:ascii="Arial" w:eastAsia="Arial" w:hAnsi="Arial"/>
                                  <w:color w:val="000000"/>
                                  <w:sz w:val="16"/>
                                </w:rPr>
                                <w:t>32,999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5A0041A" w14:textId="77777777" w:rsidR="00202875" w:rsidRDefault="00000000">
                              <w:pPr>
                                <w:spacing w:after="0" w:line="240" w:lineRule="auto"/>
                                <w:jc w:val="right"/>
                              </w:pPr>
                              <w:r>
                                <w:rPr>
                                  <w:rFonts w:ascii="Arial" w:eastAsia="Arial" w:hAnsi="Arial"/>
                                  <w:color w:val="000000"/>
                                  <w:sz w:val="16"/>
                                </w:rPr>
                                <w:t>100.00</w:t>
                              </w:r>
                            </w:p>
                          </w:tc>
                        </w:tr>
                        <w:tr w:rsidR="00CF6D6B" w14:paraId="6DBE3365" w14:textId="77777777" w:rsidTr="00CF6D6B">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6748550" w14:textId="77777777" w:rsidR="00202875" w:rsidRDefault="00000000">
                              <w:pPr>
                                <w:spacing w:after="0" w:line="240" w:lineRule="auto"/>
                              </w:pPr>
                              <w:r>
                                <w:rPr>
                                  <w:rFonts w:ascii="Arial" w:eastAsia="Arial" w:hAnsi="Arial"/>
                                  <w:b/>
                                  <w:color w:val="FFFFFF"/>
                                  <w:sz w:val="16"/>
                                </w:rPr>
                                <w:t xml:space="preserve">Joint </w:t>
                              </w:r>
                              <w:proofErr w:type="spellStart"/>
                              <w:r>
                                <w:rPr>
                                  <w:rFonts w:ascii="Arial" w:eastAsia="Arial" w:hAnsi="Arial"/>
                                  <w:b/>
                                  <w:color w:val="FFFFFF"/>
                                  <w:sz w:val="16"/>
                                </w:rPr>
                                <w:t>Programmes</w:t>
                              </w:r>
                              <w:proofErr w:type="spellEnd"/>
                              <w:r>
                                <w:rPr>
                                  <w:rFonts w:ascii="Arial" w:eastAsia="Arial" w:hAnsi="Arial"/>
                                  <w:b/>
                                  <w:color w:val="FFFFFF"/>
                                  <w:sz w:val="16"/>
                                </w:rPr>
                                <w: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344DAA1C" w14:textId="77777777" w:rsidR="00202875" w:rsidRDefault="00202875">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283C984" w14:textId="77777777" w:rsidR="00202875" w:rsidRDefault="00202875">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4D6A286" w14:textId="77777777" w:rsidR="00202875" w:rsidRDefault="00000000">
                              <w:pPr>
                                <w:spacing w:after="0" w:line="240" w:lineRule="auto"/>
                                <w:jc w:val="right"/>
                              </w:pPr>
                              <w:r>
                                <w:rPr>
                                  <w:rFonts w:ascii="Arial" w:eastAsia="Arial" w:hAnsi="Arial"/>
                                  <w:b/>
                                  <w:color w:val="FFFFFF"/>
                                  <w:sz w:val="16"/>
                                </w:rPr>
                                <w:t>30,281,610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925B2CB" w14:textId="77777777" w:rsidR="00202875" w:rsidRDefault="00000000">
                              <w:pPr>
                                <w:spacing w:after="0" w:line="240" w:lineRule="auto"/>
                                <w:jc w:val="right"/>
                              </w:pPr>
                              <w:r>
                                <w:rPr>
                                  <w:rFonts w:ascii="Arial" w:eastAsia="Arial" w:hAnsi="Arial"/>
                                  <w:b/>
                                  <w:color w:val="FFFFFF"/>
                                  <w:sz w:val="16"/>
                                </w:rPr>
                                <w:t>29,563,708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648CD7F" w14:textId="77777777" w:rsidR="00202875" w:rsidRDefault="00000000">
                              <w:pPr>
                                <w:spacing w:after="0" w:line="240" w:lineRule="auto"/>
                                <w:jc w:val="right"/>
                              </w:pPr>
                              <w:r>
                                <w:rPr>
                                  <w:rFonts w:ascii="Arial" w:eastAsia="Arial" w:hAnsi="Arial"/>
                                  <w:b/>
                                  <w:color w:val="FFFFFF"/>
                                  <w:sz w:val="16"/>
                                </w:rPr>
                                <w:t>29,492,671</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2003A02" w14:textId="77777777" w:rsidR="00202875" w:rsidRDefault="00000000">
                              <w:pPr>
                                <w:spacing w:after="0" w:line="240" w:lineRule="auto"/>
                                <w:jc w:val="right"/>
                              </w:pPr>
                              <w:r>
                                <w:rPr>
                                  <w:rFonts w:ascii="Arial" w:eastAsia="Arial" w:hAnsi="Arial"/>
                                  <w:b/>
                                  <w:color w:val="FFFFFF"/>
                                  <w:sz w:val="16"/>
                                </w:rPr>
                                <w:t>99.76</w:t>
                              </w:r>
                            </w:p>
                          </w:tc>
                        </w:tr>
                        <w:tr w:rsidR="00CF6D6B" w14:paraId="68A9057C" w14:textId="77777777" w:rsidTr="00CF6D6B">
                          <w:tc>
                            <w:tcPr>
                              <w:tcW w:w="1090" w:type="dxa"/>
                              <w:tcBorders>
                                <w:top w:val="nil"/>
                                <w:left w:val="nil"/>
                                <w:bottom w:val="nil"/>
                                <w:right w:val="nil"/>
                              </w:tcBorders>
                              <w:tcMar>
                                <w:top w:w="59" w:type="dxa"/>
                                <w:left w:w="59" w:type="dxa"/>
                                <w:bottom w:w="59" w:type="dxa"/>
                                <w:right w:w="59" w:type="dxa"/>
                              </w:tcMar>
                              <w:vAlign w:val="center"/>
                            </w:tcPr>
                            <w:p w14:paraId="34C68D46" w14:textId="77777777" w:rsidR="00202875" w:rsidRDefault="00202875">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40267957" w14:textId="77777777" w:rsidR="00202875" w:rsidRDefault="00202875">
                              <w:pPr>
                                <w:spacing w:after="0" w:line="240" w:lineRule="auto"/>
                              </w:pPr>
                            </w:p>
                          </w:tc>
                        </w:tr>
                        <w:tr w:rsidR="00CF6D6B" w14:paraId="66CA3F4D" w14:textId="77777777" w:rsidTr="00CF6D6B">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74459E3" w14:textId="77777777" w:rsidR="00202875" w:rsidRDefault="00000000">
                              <w:pPr>
                                <w:spacing w:after="0" w:line="240" w:lineRule="auto"/>
                              </w:pPr>
                              <w:r>
                                <w:rPr>
                                  <w:rFonts w:ascii="Arial" w:eastAsia="Arial" w:hAnsi="Arial"/>
                                  <w:b/>
                                  <w:color w:val="FFFFFF"/>
                                  <w:sz w:val="16"/>
                                </w:rPr>
                                <w:t>UN Partnerships</w:t>
                              </w:r>
                            </w:p>
                          </w:tc>
                        </w:tr>
                        <w:tr w:rsidR="00202875" w14:paraId="7B17E7F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7EB6694" w14:textId="77777777" w:rsidR="00202875" w:rsidRDefault="00000000">
                              <w:pPr>
                                <w:spacing w:after="0" w:line="240" w:lineRule="auto"/>
                              </w:pPr>
                              <w:r>
                                <w:rPr>
                                  <w:rFonts w:ascii="Arial" w:eastAsia="Arial" w:hAnsi="Arial"/>
                                  <w:color w:val="000000"/>
                                  <w:sz w:val="16"/>
                                </w:rPr>
                                <w:t>00091051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CCB3467" w14:textId="77777777" w:rsidR="00202875" w:rsidRDefault="00000000">
                              <w:pPr>
                                <w:spacing w:after="0" w:line="240" w:lineRule="auto"/>
                              </w:pPr>
                              <w:r>
                                <w:rPr>
                                  <w:rFonts w:ascii="Arial" w:eastAsia="Arial" w:hAnsi="Arial"/>
                                  <w:color w:val="000000"/>
                                  <w:sz w:val="16"/>
                                </w:rPr>
                                <w:t>SIDS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AA617FA" w14:textId="77777777" w:rsidR="00202875" w:rsidRDefault="00000000">
                              <w:pPr>
                                <w:spacing w:after="0" w:line="240" w:lineRule="auto"/>
                              </w:pPr>
                              <w:r>
                                <w:rPr>
                                  <w:rFonts w:ascii="Arial" w:eastAsia="Arial" w:hAnsi="Arial"/>
                                  <w:color w:val="000000"/>
                                  <w:sz w:val="16"/>
                                </w:rPr>
                                <w:t>UNDESA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0F2B361" w14:textId="77777777" w:rsidR="00202875"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9D856BF" w14:textId="77777777" w:rsidR="00202875" w:rsidRDefault="00000000">
                              <w:pPr>
                                <w:spacing w:after="0" w:line="240" w:lineRule="auto"/>
                                <w:jc w:val="right"/>
                              </w:pPr>
                              <w:r>
                                <w:rPr>
                                  <w:rFonts w:ascii="Arial" w:eastAsia="Arial" w:hAnsi="Arial"/>
                                  <w:color w:val="000000"/>
                                  <w:sz w:val="16"/>
                                </w:rPr>
                                <w:t>200,000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B84B44F" w14:textId="77777777" w:rsidR="00202875" w:rsidRDefault="00000000">
                              <w:pPr>
                                <w:spacing w:after="0" w:line="240" w:lineRule="auto"/>
                                <w:jc w:val="right"/>
                              </w:pPr>
                              <w:r>
                                <w:rPr>
                                  <w:rFonts w:ascii="Arial" w:eastAsia="Arial" w:hAnsi="Arial"/>
                                  <w:color w:val="000000"/>
                                  <w:sz w:val="16"/>
                                </w:rPr>
                                <w:t>42,675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D05E2C8" w14:textId="77777777" w:rsidR="00202875" w:rsidRDefault="00000000">
                              <w:pPr>
                                <w:spacing w:after="0" w:line="240" w:lineRule="auto"/>
                                <w:jc w:val="right"/>
                              </w:pPr>
                              <w:r>
                                <w:rPr>
                                  <w:rFonts w:ascii="Arial" w:eastAsia="Arial" w:hAnsi="Arial"/>
                                  <w:color w:val="000000"/>
                                  <w:sz w:val="16"/>
                                </w:rPr>
                                <w:t>42,675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5DA19AD" w14:textId="77777777" w:rsidR="00202875" w:rsidRDefault="00000000">
                              <w:pPr>
                                <w:spacing w:after="0" w:line="240" w:lineRule="auto"/>
                                <w:jc w:val="right"/>
                              </w:pPr>
                              <w:r>
                                <w:rPr>
                                  <w:rFonts w:ascii="Arial" w:eastAsia="Arial" w:hAnsi="Arial"/>
                                  <w:color w:val="000000"/>
                                  <w:sz w:val="16"/>
                                </w:rPr>
                                <w:t>100.00</w:t>
                              </w:r>
                            </w:p>
                          </w:tc>
                        </w:tr>
                        <w:tr w:rsidR="00202875" w14:paraId="66B3718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F2B2B66" w14:textId="77777777" w:rsidR="00202875" w:rsidRDefault="00000000">
                              <w:pPr>
                                <w:spacing w:after="0" w:line="240" w:lineRule="auto"/>
                              </w:pPr>
                              <w:r>
                                <w:rPr>
                                  <w:rFonts w:ascii="Arial" w:eastAsia="Arial" w:hAnsi="Arial"/>
                                  <w:color w:val="000000"/>
                                  <w:sz w:val="16"/>
                                </w:rPr>
                                <w:t>00091052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62CD048" w14:textId="77777777" w:rsidR="00202875" w:rsidRDefault="00000000">
                              <w:pPr>
                                <w:spacing w:after="0" w:line="240" w:lineRule="auto"/>
                              </w:pPr>
                              <w:r>
                                <w:rPr>
                                  <w:rFonts w:ascii="Arial" w:eastAsia="Arial" w:hAnsi="Arial"/>
                                  <w:color w:val="000000"/>
                                  <w:sz w:val="16"/>
                                </w:rPr>
                                <w:t>AGENDA FOR 2015</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03F2708" w14:textId="77777777" w:rsidR="00202875"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1C945AF" w14:textId="77777777" w:rsidR="00202875"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1831401" w14:textId="77777777" w:rsidR="00202875" w:rsidRDefault="00000000">
                              <w:pPr>
                                <w:spacing w:after="0" w:line="240" w:lineRule="auto"/>
                                <w:jc w:val="right"/>
                              </w:pPr>
                              <w:r>
                                <w:rPr>
                                  <w:rFonts w:ascii="Arial" w:eastAsia="Arial" w:hAnsi="Arial"/>
                                  <w:color w:val="000000"/>
                                  <w:sz w:val="16"/>
                                </w:rPr>
                                <w:t>858,893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CA34480" w14:textId="77777777" w:rsidR="00202875" w:rsidRDefault="00000000">
                              <w:pPr>
                                <w:spacing w:after="0" w:line="240" w:lineRule="auto"/>
                                <w:jc w:val="right"/>
                              </w:pPr>
                              <w:r>
                                <w:rPr>
                                  <w:rFonts w:ascii="Arial" w:eastAsia="Arial" w:hAnsi="Arial"/>
                                  <w:color w:val="000000"/>
                                  <w:sz w:val="16"/>
                                </w:rPr>
                                <w:t>855,357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E87D00B" w14:textId="77777777" w:rsidR="00202875" w:rsidRDefault="00000000">
                              <w:pPr>
                                <w:spacing w:after="0" w:line="240" w:lineRule="auto"/>
                                <w:jc w:val="right"/>
                              </w:pPr>
                              <w:r>
                                <w:rPr>
                                  <w:rFonts w:ascii="Arial" w:eastAsia="Arial" w:hAnsi="Arial"/>
                                  <w:color w:val="000000"/>
                                  <w:sz w:val="16"/>
                                </w:rPr>
                                <w:t>855,354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B452544" w14:textId="77777777" w:rsidR="00202875" w:rsidRDefault="00000000">
                              <w:pPr>
                                <w:spacing w:after="0" w:line="240" w:lineRule="auto"/>
                                <w:jc w:val="right"/>
                              </w:pPr>
                              <w:r>
                                <w:rPr>
                                  <w:rFonts w:ascii="Arial" w:eastAsia="Arial" w:hAnsi="Arial"/>
                                  <w:color w:val="000000"/>
                                  <w:sz w:val="16"/>
                                </w:rPr>
                                <w:t>100.00</w:t>
                              </w:r>
                            </w:p>
                          </w:tc>
                        </w:tr>
                        <w:tr w:rsidR="00202875" w14:paraId="0A4827D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D162680" w14:textId="77777777" w:rsidR="00202875" w:rsidRDefault="00000000">
                              <w:pPr>
                                <w:spacing w:after="0" w:line="240" w:lineRule="auto"/>
                              </w:pPr>
                              <w:r>
                                <w:rPr>
                                  <w:rFonts w:ascii="Arial" w:eastAsia="Arial" w:hAnsi="Arial"/>
                                  <w:color w:val="000000"/>
                                  <w:sz w:val="16"/>
                                </w:rPr>
                                <w:t>00095091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5CFBEAA" w14:textId="77777777" w:rsidR="00202875" w:rsidRDefault="00000000">
                              <w:pPr>
                                <w:spacing w:after="0" w:line="240" w:lineRule="auto"/>
                              </w:pPr>
                              <w:r>
                                <w:rPr>
                                  <w:rFonts w:ascii="Arial" w:eastAsia="Arial" w:hAnsi="Arial"/>
                                  <w:color w:val="000000"/>
                                  <w:sz w:val="16"/>
                                </w:rPr>
                                <w:t>PARTNERSHIPS AS KNOWLEDGE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DD24225" w14:textId="77777777" w:rsidR="00202875"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6405CBB" w14:textId="77777777" w:rsidR="00202875"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E32633A" w14:textId="77777777" w:rsidR="00202875" w:rsidRDefault="00000000">
                              <w:pPr>
                                <w:spacing w:after="0" w:line="240" w:lineRule="auto"/>
                                <w:jc w:val="right"/>
                              </w:pPr>
                              <w:r>
                                <w:rPr>
                                  <w:rFonts w:ascii="Arial" w:eastAsia="Arial" w:hAnsi="Arial"/>
                                  <w:color w:val="000000"/>
                                  <w:sz w:val="16"/>
                                </w:rPr>
                                <w:t>1,275,890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E157420" w14:textId="77777777" w:rsidR="00202875" w:rsidRDefault="00000000">
                              <w:pPr>
                                <w:spacing w:after="0" w:line="240" w:lineRule="auto"/>
                                <w:jc w:val="right"/>
                              </w:pPr>
                              <w:r>
                                <w:rPr>
                                  <w:rFonts w:ascii="Arial" w:eastAsia="Arial" w:hAnsi="Arial"/>
                                  <w:color w:val="000000"/>
                                  <w:sz w:val="16"/>
                                </w:rPr>
                                <w:t>1,275,810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814B11C" w14:textId="77777777" w:rsidR="00202875" w:rsidRDefault="00000000">
                              <w:pPr>
                                <w:spacing w:after="0" w:line="240" w:lineRule="auto"/>
                                <w:jc w:val="right"/>
                              </w:pPr>
                              <w:r>
                                <w:rPr>
                                  <w:rFonts w:ascii="Arial" w:eastAsia="Arial" w:hAnsi="Arial"/>
                                  <w:color w:val="000000"/>
                                  <w:sz w:val="16"/>
                                </w:rPr>
                                <w:t>1,275,810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CDB75EE" w14:textId="77777777" w:rsidR="00202875" w:rsidRDefault="00000000">
                              <w:pPr>
                                <w:spacing w:after="0" w:line="240" w:lineRule="auto"/>
                                <w:jc w:val="right"/>
                              </w:pPr>
                              <w:r>
                                <w:rPr>
                                  <w:rFonts w:ascii="Arial" w:eastAsia="Arial" w:hAnsi="Arial"/>
                                  <w:color w:val="000000"/>
                                  <w:sz w:val="16"/>
                                </w:rPr>
                                <w:t>100.00</w:t>
                              </w:r>
                            </w:p>
                          </w:tc>
                        </w:tr>
                        <w:tr w:rsidR="00202875" w14:paraId="659EEA6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D2D5107" w14:textId="77777777" w:rsidR="00202875" w:rsidRDefault="00000000">
                              <w:pPr>
                                <w:spacing w:after="0" w:line="240" w:lineRule="auto"/>
                              </w:pPr>
                              <w:r>
                                <w:rPr>
                                  <w:rFonts w:ascii="Arial" w:eastAsia="Arial" w:hAnsi="Arial"/>
                                  <w:color w:val="000000"/>
                                  <w:sz w:val="16"/>
                                </w:rPr>
                                <w:t>00095275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E8A3EEE" w14:textId="77777777" w:rsidR="00202875" w:rsidRDefault="00000000">
                              <w:pPr>
                                <w:spacing w:after="0" w:line="240" w:lineRule="auto"/>
                              </w:pPr>
                              <w:proofErr w:type="spellStart"/>
                              <w:r>
                                <w:rPr>
                                  <w:rFonts w:ascii="Arial" w:eastAsia="Arial" w:hAnsi="Arial"/>
                                  <w:color w:val="000000"/>
                                  <w:sz w:val="16"/>
                                </w:rPr>
                                <w:t>Comprahensive</w:t>
                              </w:r>
                              <w:proofErr w:type="spellEnd"/>
                              <w:r>
                                <w:rPr>
                                  <w:rFonts w:ascii="Arial" w:eastAsia="Arial" w:hAnsi="Arial"/>
                                  <w:color w:val="000000"/>
                                  <w:sz w:val="16"/>
                                </w:rPr>
                                <w:t xml:space="preserve"> Security and Pre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89CEB95" w14:textId="77777777" w:rsidR="00202875"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70672AA" w14:textId="77777777" w:rsidR="00202875"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D69E529" w14:textId="77777777" w:rsidR="00202875" w:rsidRDefault="00000000">
                              <w:pPr>
                                <w:spacing w:after="0" w:line="240" w:lineRule="auto"/>
                                <w:jc w:val="right"/>
                              </w:pPr>
                              <w:r>
                                <w:rPr>
                                  <w:rFonts w:ascii="Arial" w:eastAsia="Arial" w:hAnsi="Arial"/>
                                  <w:color w:val="000000"/>
                                  <w:sz w:val="16"/>
                                </w:rPr>
                                <w:t>4,000,000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289240B" w14:textId="77777777" w:rsidR="00202875" w:rsidRDefault="00000000">
                              <w:pPr>
                                <w:spacing w:after="0" w:line="240" w:lineRule="auto"/>
                                <w:jc w:val="right"/>
                              </w:pPr>
                              <w:r>
                                <w:rPr>
                                  <w:rFonts w:ascii="Arial" w:eastAsia="Arial" w:hAnsi="Arial"/>
                                  <w:color w:val="000000"/>
                                  <w:sz w:val="16"/>
                                </w:rPr>
                                <w:t>4,000,000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238A526" w14:textId="77777777" w:rsidR="00202875" w:rsidRDefault="00000000">
                              <w:pPr>
                                <w:spacing w:after="0" w:line="240" w:lineRule="auto"/>
                                <w:jc w:val="right"/>
                              </w:pPr>
                              <w:r>
                                <w:rPr>
                                  <w:rFonts w:ascii="Arial" w:eastAsia="Arial" w:hAnsi="Arial"/>
                                  <w:color w:val="000000"/>
                                  <w:sz w:val="16"/>
                                </w:rPr>
                                <w:t>3,993,400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2244CB1" w14:textId="77777777" w:rsidR="00202875" w:rsidRDefault="00000000">
                              <w:pPr>
                                <w:spacing w:after="0" w:line="240" w:lineRule="auto"/>
                                <w:jc w:val="right"/>
                              </w:pPr>
                              <w:r>
                                <w:rPr>
                                  <w:rFonts w:ascii="Arial" w:eastAsia="Arial" w:hAnsi="Arial"/>
                                  <w:color w:val="000000"/>
                                  <w:sz w:val="16"/>
                                </w:rPr>
                                <w:t>99.84</w:t>
                              </w:r>
                            </w:p>
                          </w:tc>
                        </w:tr>
                        <w:tr w:rsidR="00202875" w14:paraId="01C64B6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C928167" w14:textId="77777777" w:rsidR="00202875" w:rsidRDefault="00000000">
                              <w:pPr>
                                <w:spacing w:after="0" w:line="240" w:lineRule="auto"/>
                              </w:pPr>
                              <w:r>
                                <w:rPr>
                                  <w:rFonts w:ascii="Arial" w:eastAsia="Arial" w:hAnsi="Arial"/>
                                  <w:color w:val="000000"/>
                                  <w:sz w:val="16"/>
                                </w:rPr>
                                <w:t>00106422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B7B110E" w14:textId="77777777" w:rsidR="00202875" w:rsidRDefault="00000000">
                              <w:pPr>
                                <w:spacing w:after="0" w:line="240" w:lineRule="auto"/>
                              </w:pPr>
                              <w:r>
                                <w:rPr>
                                  <w:rFonts w:ascii="Arial" w:eastAsia="Arial" w:hAnsi="Arial"/>
                                  <w:color w:val="000000"/>
                                  <w:sz w:val="16"/>
                                </w:rPr>
                                <w:t>Colombia Post-Conflict UN MPTF</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B4A083F" w14:textId="77777777" w:rsidR="00202875" w:rsidRDefault="00000000">
                              <w:pPr>
                                <w:spacing w:after="0" w:line="240" w:lineRule="auto"/>
                              </w:pPr>
                              <w:r>
                                <w:rPr>
                                  <w:rFonts w:ascii="Arial" w:eastAsia="Arial" w:hAnsi="Arial"/>
                                  <w:color w:val="000000"/>
                                  <w:sz w:val="16"/>
                                </w:rPr>
                                <w:t>COL_MPTF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22B41A2" w14:textId="77777777" w:rsidR="00202875"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081E1A8" w14:textId="77777777" w:rsidR="00202875" w:rsidRDefault="00000000">
                              <w:pPr>
                                <w:spacing w:after="0" w:line="240" w:lineRule="auto"/>
                                <w:jc w:val="right"/>
                              </w:pPr>
                              <w:r>
                                <w:rPr>
                                  <w:rFonts w:ascii="Arial" w:eastAsia="Arial" w:hAnsi="Arial"/>
                                  <w:color w:val="000000"/>
                                  <w:sz w:val="16"/>
                                </w:rPr>
                                <w:t>500,000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1BAC2E6" w14:textId="77777777" w:rsidR="00202875" w:rsidRDefault="00000000">
                              <w:pPr>
                                <w:spacing w:after="0" w:line="240" w:lineRule="auto"/>
                                <w:jc w:val="right"/>
                              </w:pPr>
                              <w:r>
                                <w:rPr>
                                  <w:rFonts w:ascii="Arial" w:eastAsia="Arial" w:hAnsi="Arial"/>
                                  <w:color w:val="000000"/>
                                  <w:sz w:val="16"/>
                                </w:rPr>
                                <w:t>500,000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4D3B55D" w14:textId="77777777" w:rsidR="00202875" w:rsidRDefault="00000000">
                              <w:pPr>
                                <w:spacing w:after="0" w:line="240" w:lineRule="auto"/>
                                <w:jc w:val="right"/>
                              </w:pPr>
                              <w:r>
                                <w:rPr>
                                  <w:rFonts w:ascii="Arial" w:eastAsia="Arial" w:hAnsi="Arial"/>
                                  <w:color w:val="000000"/>
                                  <w:sz w:val="16"/>
                                </w:rPr>
                                <w:t>500,000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8E19962" w14:textId="77777777" w:rsidR="00202875" w:rsidRDefault="00000000">
                              <w:pPr>
                                <w:spacing w:after="0" w:line="240" w:lineRule="auto"/>
                                <w:jc w:val="right"/>
                              </w:pPr>
                              <w:r>
                                <w:rPr>
                                  <w:rFonts w:ascii="Arial" w:eastAsia="Arial" w:hAnsi="Arial"/>
                                  <w:color w:val="000000"/>
                                  <w:sz w:val="16"/>
                                </w:rPr>
                                <w:t>100.00</w:t>
                              </w:r>
                            </w:p>
                          </w:tc>
                        </w:tr>
                        <w:tr w:rsidR="00202875" w14:paraId="3E887CB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F475934" w14:textId="77777777" w:rsidR="00202875" w:rsidRDefault="00000000">
                              <w:pPr>
                                <w:spacing w:after="0" w:line="240" w:lineRule="auto"/>
                              </w:pPr>
                              <w:r>
                                <w:rPr>
                                  <w:rFonts w:ascii="Arial" w:eastAsia="Arial" w:hAnsi="Arial"/>
                                  <w:color w:val="000000"/>
                                  <w:sz w:val="16"/>
                                </w:rPr>
                                <w:t>00109610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F35EEDE" w14:textId="77777777" w:rsidR="00202875" w:rsidRDefault="00000000">
                              <w:pPr>
                                <w:spacing w:after="0" w:line="240" w:lineRule="auto"/>
                              </w:pPr>
                              <w:r>
                                <w:rPr>
                                  <w:rFonts w:ascii="Arial" w:eastAsia="Arial" w:hAnsi="Arial"/>
                                  <w:color w:val="000000"/>
                                  <w:sz w:val="16"/>
                                </w:rPr>
                                <w:t>Colombia Post Conflict MDTF II</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319965D" w14:textId="77777777" w:rsidR="00202875" w:rsidRDefault="00000000">
                              <w:pPr>
                                <w:spacing w:after="0" w:line="240" w:lineRule="auto"/>
                              </w:pPr>
                              <w:r>
                                <w:rPr>
                                  <w:rFonts w:ascii="Arial" w:eastAsia="Arial" w:hAnsi="Arial"/>
                                  <w:color w:val="000000"/>
                                  <w:sz w:val="16"/>
                                </w:rPr>
                                <w:t>COL_MPTF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7AA2DD9" w14:textId="77777777" w:rsidR="00202875"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6ADC349" w14:textId="77777777" w:rsidR="00202875" w:rsidRDefault="00000000">
                              <w:pPr>
                                <w:spacing w:after="0" w:line="240" w:lineRule="auto"/>
                                <w:jc w:val="right"/>
                              </w:pPr>
                              <w:r>
                                <w:rPr>
                                  <w:rFonts w:ascii="Arial" w:eastAsia="Arial" w:hAnsi="Arial"/>
                                  <w:color w:val="000000"/>
                                  <w:sz w:val="16"/>
                                </w:rPr>
                                <w:t>1,000,000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3299F42" w14:textId="77777777" w:rsidR="00202875" w:rsidRDefault="00000000">
                              <w:pPr>
                                <w:spacing w:after="0" w:line="240" w:lineRule="auto"/>
                                <w:jc w:val="right"/>
                              </w:pPr>
                              <w:r>
                                <w:rPr>
                                  <w:rFonts w:ascii="Arial" w:eastAsia="Arial" w:hAnsi="Arial"/>
                                  <w:color w:val="000000"/>
                                  <w:sz w:val="16"/>
                                </w:rPr>
                                <w:t>1,000,000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ECF9BB7" w14:textId="77777777" w:rsidR="00202875" w:rsidRDefault="00000000">
                              <w:pPr>
                                <w:spacing w:after="0" w:line="240" w:lineRule="auto"/>
                                <w:jc w:val="right"/>
                              </w:pPr>
                              <w:r>
                                <w:rPr>
                                  <w:rFonts w:ascii="Arial" w:eastAsia="Arial" w:hAnsi="Arial"/>
                                  <w:color w:val="000000"/>
                                  <w:sz w:val="16"/>
                                </w:rPr>
                                <w:t>1,000,000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D95952C" w14:textId="77777777" w:rsidR="00202875" w:rsidRDefault="00000000">
                              <w:pPr>
                                <w:spacing w:after="0" w:line="240" w:lineRule="auto"/>
                                <w:jc w:val="right"/>
                              </w:pPr>
                              <w:r>
                                <w:rPr>
                                  <w:rFonts w:ascii="Arial" w:eastAsia="Arial" w:hAnsi="Arial"/>
                                  <w:color w:val="000000"/>
                                  <w:sz w:val="16"/>
                                </w:rPr>
                                <w:t>100.00</w:t>
                              </w:r>
                            </w:p>
                          </w:tc>
                        </w:tr>
                        <w:tr w:rsidR="00202875" w14:paraId="4090813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525807A" w14:textId="77777777" w:rsidR="00202875" w:rsidRDefault="00000000">
                              <w:pPr>
                                <w:spacing w:after="0" w:line="240" w:lineRule="auto"/>
                              </w:pPr>
                              <w:r>
                                <w:rPr>
                                  <w:rFonts w:ascii="Arial" w:eastAsia="Arial" w:hAnsi="Arial"/>
                                  <w:color w:val="000000"/>
                                  <w:sz w:val="16"/>
                                </w:rPr>
                                <w:t>00110062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ABE95CB" w14:textId="77777777" w:rsidR="00202875" w:rsidRDefault="00000000">
                              <w:pPr>
                                <w:spacing w:after="0" w:line="240" w:lineRule="auto"/>
                              </w:pPr>
                              <w:r>
                                <w:rPr>
                                  <w:rFonts w:ascii="Arial" w:eastAsia="Arial" w:hAnsi="Arial"/>
                                  <w:color w:val="000000"/>
                                  <w:sz w:val="16"/>
                                </w:rPr>
                                <w:t>Agenda 2030-Passthru Project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C8585E7" w14:textId="77777777" w:rsidR="00202875" w:rsidRDefault="00000000">
                              <w:pPr>
                                <w:spacing w:after="0" w:line="240" w:lineRule="auto"/>
                              </w:pPr>
                              <w:r>
                                <w:rPr>
                                  <w:rFonts w:ascii="Arial" w:eastAsia="Arial" w:hAnsi="Arial"/>
                                  <w:color w:val="000000"/>
                                  <w:sz w:val="16"/>
                                </w:rPr>
                                <w:t>Agenda2030</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96EE41C" w14:textId="77777777" w:rsidR="00202875"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E31BCF1" w14:textId="77777777" w:rsidR="00202875" w:rsidRDefault="00000000">
                              <w:pPr>
                                <w:spacing w:after="0" w:line="240" w:lineRule="auto"/>
                                <w:jc w:val="right"/>
                              </w:pPr>
                              <w:r>
                                <w:rPr>
                                  <w:rFonts w:ascii="Arial" w:eastAsia="Arial" w:hAnsi="Arial"/>
                                  <w:color w:val="000000"/>
                                  <w:sz w:val="16"/>
                                </w:rPr>
                                <w:t>230,047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52A6149" w14:textId="77777777" w:rsidR="00202875" w:rsidRDefault="00000000">
                              <w:pPr>
                                <w:spacing w:after="0" w:line="240" w:lineRule="auto"/>
                                <w:jc w:val="right"/>
                              </w:pPr>
                              <w:r>
                                <w:rPr>
                                  <w:rFonts w:ascii="Arial" w:eastAsia="Arial" w:hAnsi="Arial"/>
                                  <w:color w:val="000000"/>
                                  <w:sz w:val="16"/>
                                </w:rPr>
                                <w:t>230,047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5E3118C" w14:textId="77777777" w:rsidR="00202875" w:rsidRDefault="00000000">
                              <w:pPr>
                                <w:spacing w:after="0" w:line="240" w:lineRule="auto"/>
                                <w:jc w:val="right"/>
                              </w:pPr>
                              <w:r>
                                <w:rPr>
                                  <w:rFonts w:ascii="Arial" w:eastAsia="Arial" w:hAnsi="Arial"/>
                                  <w:color w:val="000000"/>
                                  <w:sz w:val="16"/>
                                </w:rPr>
                                <w:t>230,047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3251482" w14:textId="77777777" w:rsidR="00202875" w:rsidRDefault="00000000">
                              <w:pPr>
                                <w:spacing w:after="0" w:line="240" w:lineRule="auto"/>
                                <w:jc w:val="right"/>
                              </w:pPr>
                              <w:r>
                                <w:rPr>
                                  <w:rFonts w:ascii="Arial" w:eastAsia="Arial" w:hAnsi="Arial"/>
                                  <w:color w:val="000000"/>
                                  <w:sz w:val="16"/>
                                </w:rPr>
                                <w:t>100.00</w:t>
                              </w:r>
                            </w:p>
                          </w:tc>
                        </w:tr>
                        <w:tr w:rsidR="00CF6D6B" w14:paraId="0B1D9DD7" w14:textId="77777777" w:rsidTr="00CF6D6B">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02BADBFB" w14:textId="77777777" w:rsidR="00202875" w:rsidRDefault="00000000">
                              <w:pPr>
                                <w:spacing w:after="0" w:line="240" w:lineRule="auto"/>
                              </w:pPr>
                              <w:r>
                                <w:rPr>
                                  <w:rFonts w:ascii="Arial" w:eastAsia="Arial" w:hAnsi="Arial"/>
                                  <w:b/>
                                  <w:color w:val="FFFFFF"/>
                                  <w:sz w:val="16"/>
                                </w:rPr>
                                <w:t>UN Partnerships: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03F58C0" w14:textId="77777777" w:rsidR="00202875" w:rsidRDefault="00202875">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93CA8AC" w14:textId="77777777" w:rsidR="00202875" w:rsidRDefault="00202875">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71FB01E" w14:textId="77777777" w:rsidR="00202875" w:rsidRDefault="00000000">
                              <w:pPr>
                                <w:spacing w:after="0" w:line="240" w:lineRule="auto"/>
                                <w:jc w:val="right"/>
                              </w:pPr>
                              <w:r>
                                <w:rPr>
                                  <w:rFonts w:ascii="Arial" w:eastAsia="Arial" w:hAnsi="Arial"/>
                                  <w:b/>
                                  <w:color w:val="FFFFFF"/>
                                  <w:sz w:val="16"/>
                                </w:rPr>
                                <w:t>8,064,830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5B43C60" w14:textId="77777777" w:rsidR="00202875" w:rsidRDefault="00000000">
                              <w:pPr>
                                <w:spacing w:after="0" w:line="240" w:lineRule="auto"/>
                                <w:jc w:val="right"/>
                              </w:pPr>
                              <w:r>
                                <w:rPr>
                                  <w:rFonts w:ascii="Arial" w:eastAsia="Arial" w:hAnsi="Arial"/>
                                  <w:b/>
                                  <w:color w:val="FFFFFF"/>
                                  <w:sz w:val="16"/>
                                </w:rPr>
                                <w:t>7,903,888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E7D01AB" w14:textId="77777777" w:rsidR="00202875" w:rsidRDefault="00000000">
                              <w:pPr>
                                <w:spacing w:after="0" w:line="240" w:lineRule="auto"/>
                                <w:jc w:val="right"/>
                              </w:pPr>
                              <w:r>
                                <w:rPr>
                                  <w:rFonts w:ascii="Arial" w:eastAsia="Arial" w:hAnsi="Arial"/>
                                  <w:b/>
                                  <w:color w:val="FFFFFF"/>
                                  <w:sz w:val="16"/>
                                </w:rPr>
                                <w:t>7,897,285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1CB5F250" w14:textId="77777777" w:rsidR="00202875" w:rsidRDefault="00000000">
                              <w:pPr>
                                <w:spacing w:after="0" w:line="240" w:lineRule="auto"/>
                                <w:jc w:val="right"/>
                              </w:pPr>
                              <w:r>
                                <w:rPr>
                                  <w:rFonts w:ascii="Arial" w:eastAsia="Arial" w:hAnsi="Arial"/>
                                  <w:b/>
                                  <w:color w:val="FFFFFF"/>
                                  <w:sz w:val="16"/>
                                </w:rPr>
                                <w:t>99.92</w:t>
                              </w:r>
                            </w:p>
                          </w:tc>
                        </w:tr>
                        <w:tr w:rsidR="00CF6D6B" w14:paraId="1E89DEFB" w14:textId="77777777" w:rsidTr="00CF6D6B">
                          <w:tc>
                            <w:tcPr>
                              <w:tcW w:w="1090" w:type="dxa"/>
                              <w:tcBorders>
                                <w:top w:val="nil"/>
                                <w:left w:val="nil"/>
                                <w:bottom w:val="nil"/>
                                <w:right w:val="nil"/>
                              </w:tcBorders>
                              <w:tcMar>
                                <w:top w:w="59" w:type="dxa"/>
                                <w:left w:w="59" w:type="dxa"/>
                                <w:bottom w:w="59" w:type="dxa"/>
                                <w:right w:w="59" w:type="dxa"/>
                              </w:tcMar>
                              <w:vAlign w:val="center"/>
                            </w:tcPr>
                            <w:p w14:paraId="0A3CEC1E" w14:textId="77777777" w:rsidR="00202875" w:rsidRDefault="00202875">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5E3AF86A" w14:textId="77777777" w:rsidR="00202875" w:rsidRDefault="00202875">
                              <w:pPr>
                                <w:spacing w:after="0" w:line="240" w:lineRule="auto"/>
                              </w:pPr>
                            </w:p>
                          </w:tc>
                        </w:tr>
                        <w:tr w:rsidR="00CF6D6B" w14:paraId="22B50DE2" w14:textId="77777777" w:rsidTr="00CF6D6B">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A3BF7B6" w14:textId="77777777" w:rsidR="00202875" w:rsidRDefault="00000000">
                              <w:pPr>
                                <w:spacing w:after="0" w:line="240" w:lineRule="auto"/>
                              </w:pPr>
                              <w:r>
                                <w:rPr>
                                  <w:rFonts w:ascii="Arial" w:eastAsia="Arial" w:hAnsi="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0F4C709" w14:textId="77777777" w:rsidR="00202875" w:rsidRDefault="00202875">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98477BD" w14:textId="77777777" w:rsidR="00202875" w:rsidRDefault="00202875">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9F274D7" w14:textId="77777777" w:rsidR="00202875" w:rsidRDefault="00000000">
                              <w:pPr>
                                <w:spacing w:after="0" w:line="240" w:lineRule="auto"/>
                                <w:jc w:val="right"/>
                              </w:pPr>
                              <w:r>
                                <w:rPr>
                                  <w:rFonts w:ascii="Arial" w:eastAsia="Arial" w:hAnsi="Arial"/>
                                  <w:b/>
                                  <w:color w:val="FFFFFF"/>
                                  <w:sz w:val="16"/>
                                </w:rPr>
                                <w:t>47,851,576</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5791428" w14:textId="77777777" w:rsidR="00202875" w:rsidRDefault="00000000">
                              <w:pPr>
                                <w:spacing w:after="0" w:line="240" w:lineRule="auto"/>
                                <w:jc w:val="right"/>
                              </w:pPr>
                              <w:r>
                                <w:rPr>
                                  <w:rFonts w:ascii="Arial" w:eastAsia="Arial" w:hAnsi="Arial"/>
                                  <w:b/>
                                  <w:color w:val="FFFFFF"/>
                                  <w:sz w:val="16"/>
                                </w:rPr>
                                <w:t>43,384,721</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1106F0EA" w14:textId="77777777" w:rsidR="00202875" w:rsidRDefault="00000000">
                              <w:pPr>
                                <w:spacing w:after="0" w:line="240" w:lineRule="auto"/>
                                <w:jc w:val="right"/>
                              </w:pPr>
                              <w:r>
                                <w:rPr>
                                  <w:rFonts w:ascii="Arial" w:eastAsia="Arial" w:hAnsi="Arial"/>
                                  <w:b/>
                                  <w:color w:val="FFFFFF"/>
                                  <w:sz w:val="16"/>
                                </w:rPr>
                                <w:t>43,307,081</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2550531" w14:textId="77777777" w:rsidR="00202875" w:rsidRDefault="00000000">
                              <w:pPr>
                                <w:spacing w:after="0" w:line="240" w:lineRule="auto"/>
                                <w:jc w:val="right"/>
                              </w:pPr>
                              <w:r>
                                <w:rPr>
                                  <w:rFonts w:ascii="Segoe UI" w:eastAsia="Segoe UI" w:hAnsi="Segoe UI"/>
                                  <w:b/>
                                  <w:color w:val="FFFFFF"/>
                                  <w:sz w:val="16"/>
                                </w:rPr>
                                <w:t>99.82</w:t>
                              </w:r>
                            </w:p>
                          </w:tc>
                        </w:tr>
                      </w:tbl>
                      <w:p w14:paraId="16E24BDB" w14:textId="77777777" w:rsidR="00202875" w:rsidRDefault="00202875">
                        <w:pPr>
                          <w:spacing w:after="0" w:line="240" w:lineRule="auto"/>
                        </w:pPr>
                      </w:p>
                    </w:tc>
                    <w:tc>
                      <w:tcPr>
                        <w:tcW w:w="1146" w:type="dxa"/>
                      </w:tcPr>
                      <w:p w14:paraId="0284BF3E" w14:textId="77777777" w:rsidR="00202875" w:rsidRDefault="00202875">
                        <w:pPr>
                          <w:pStyle w:val="EmptyCellLayoutStyle"/>
                          <w:spacing w:after="0" w:line="240" w:lineRule="auto"/>
                        </w:pPr>
                      </w:p>
                    </w:tc>
                  </w:tr>
                </w:tbl>
                <w:p w14:paraId="32E9A3F1" w14:textId="77777777" w:rsidR="00202875" w:rsidRDefault="00202875">
                  <w:pPr>
                    <w:spacing w:after="0" w:line="240" w:lineRule="auto"/>
                  </w:pPr>
                </w:p>
              </w:tc>
            </w:tr>
          </w:tbl>
          <w:p w14:paraId="527499BA" w14:textId="77777777" w:rsidR="00202875" w:rsidRDefault="00202875">
            <w:pPr>
              <w:spacing w:after="0" w:line="240" w:lineRule="auto"/>
            </w:pPr>
          </w:p>
        </w:tc>
      </w:tr>
    </w:tbl>
    <w:p w14:paraId="7E12A17C" w14:textId="77777777" w:rsidR="00202875" w:rsidRDefault="00000000">
      <w:pPr>
        <w:spacing w:after="0" w:line="240" w:lineRule="auto"/>
        <w:rPr>
          <w:sz w:val="0"/>
        </w:rPr>
      </w:pPr>
      <w:r>
        <w:lastRenderedPageBreak/>
        <w:br w:type="page"/>
      </w:r>
    </w:p>
    <w:tbl>
      <w:tblPr>
        <w:tblW w:w="0" w:type="auto"/>
        <w:tblCellMar>
          <w:left w:w="0" w:type="dxa"/>
          <w:right w:w="0" w:type="dxa"/>
        </w:tblCellMar>
        <w:tblLook w:val="0000" w:firstRow="0" w:lastRow="0" w:firstColumn="0" w:lastColumn="0" w:noHBand="0" w:noVBand="0"/>
      </w:tblPr>
      <w:tblGrid>
        <w:gridCol w:w="11905"/>
      </w:tblGrid>
      <w:tr w:rsidR="00202875" w14:paraId="26F57D97"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202875" w14:paraId="4C1E8071"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3"/>
                    <w:gridCol w:w="6"/>
                    <w:gridCol w:w="9634"/>
                    <w:gridCol w:w="1142"/>
                  </w:tblGrid>
                  <w:tr w:rsidR="00202875" w14:paraId="19BF142A" w14:textId="77777777">
                    <w:trPr>
                      <w:trHeight w:val="297"/>
                    </w:trPr>
                    <w:tc>
                      <w:tcPr>
                        <w:tcW w:w="1123" w:type="dxa"/>
                      </w:tcPr>
                      <w:p w14:paraId="2BCA1459" w14:textId="77777777" w:rsidR="00202875" w:rsidRDefault="00202875">
                        <w:pPr>
                          <w:pStyle w:val="EmptyCellLayoutStyle"/>
                          <w:spacing w:after="0" w:line="240" w:lineRule="auto"/>
                        </w:pPr>
                      </w:p>
                    </w:tc>
                    <w:tc>
                      <w:tcPr>
                        <w:tcW w:w="3" w:type="dxa"/>
                      </w:tcPr>
                      <w:p w14:paraId="027B6F61" w14:textId="77777777" w:rsidR="00202875" w:rsidRDefault="00202875">
                        <w:pPr>
                          <w:pStyle w:val="EmptyCellLayoutStyle"/>
                          <w:spacing w:after="0" w:line="240" w:lineRule="auto"/>
                        </w:pPr>
                      </w:p>
                    </w:tc>
                    <w:tc>
                      <w:tcPr>
                        <w:tcW w:w="9636" w:type="dxa"/>
                      </w:tcPr>
                      <w:tbl>
                        <w:tblPr>
                          <w:tblW w:w="0" w:type="auto"/>
                          <w:tblCellMar>
                            <w:left w:w="0" w:type="dxa"/>
                            <w:right w:w="0" w:type="dxa"/>
                          </w:tblCellMar>
                          <w:tblLook w:val="0000" w:firstRow="0" w:lastRow="0" w:firstColumn="0" w:lastColumn="0" w:noHBand="0" w:noVBand="0"/>
                        </w:tblPr>
                        <w:tblGrid>
                          <w:gridCol w:w="9634"/>
                        </w:tblGrid>
                        <w:tr w:rsidR="00202875" w14:paraId="64C0C66B" w14:textId="77777777">
                          <w:trPr>
                            <w:trHeight w:val="219"/>
                          </w:trPr>
                          <w:tc>
                            <w:tcPr>
                              <w:tcW w:w="9636" w:type="dxa"/>
                              <w:tcBorders>
                                <w:top w:val="nil"/>
                                <w:left w:val="nil"/>
                                <w:bottom w:val="nil"/>
                                <w:right w:val="nil"/>
                              </w:tcBorders>
                              <w:tcMar>
                                <w:top w:w="39" w:type="dxa"/>
                                <w:left w:w="39" w:type="dxa"/>
                                <w:bottom w:w="39" w:type="dxa"/>
                                <w:right w:w="39" w:type="dxa"/>
                              </w:tcMar>
                            </w:tcPr>
                            <w:p w14:paraId="546C95EF" w14:textId="77777777" w:rsidR="00202875" w:rsidRDefault="00000000">
                              <w:pPr>
                                <w:spacing w:after="0" w:line="240" w:lineRule="auto"/>
                              </w:pPr>
                              <w:r>
                                <w:rPr>
                                  <w:rFonts w:ascii="Arial" w:eastAsia="Arial" w:hAnsi="Arial"/>
                                  <w:b/>
                                  <w:color w:val="2DABE0"/>
                                  <w:sz w:val="21"/>
                                </w:rPr>
                                <w:t>Annex 2. EXPENDITURE BY PROJECT GROUPED BY COUNTRY</w:t>
                              </w:r>
                            </w:p>
                          </w:tc>
                        </w:tr>
                      </w:tbl>
                      <w:p w14:paraId="5288EA7C" w14:textId="77777777" w:rsidR="00202875" w:rsidRDefault="00202875">
                        <w:pPr>
                          <w:spacing w:after="0" w:line="240" w:lineRule="auto"/>
                        </w:pPr>
                      </w:p>
                    </w:tc>
                    <w:tc>
                      <w:tcPr>
                        <w:tcW w:w="1142" w:type="dxa"/>
                      </w:tcPr>
                      <w:p w14:paraId="69987B4C" w14:textId="77777777" w:rsidR="00202875" w:rsidRDefault="00202875">
                        <w:pPr>
                          <w:pStyle w:val="EmptyCellLayoutStyle"/>
                          <w:spacing w:after="0" w:line="240" w:lineRule="auto"/>
                        </w:pPr>
                      </w:p>
                    </w:tc>
                  </w:tr>
                  <w:tr w:rsidR="00202875" w14:paraId="35A793A0" w14:textId="77777777">
                    <w:trPr>
                      <w:trHeight w:val="21"/>
                    </w:trPr>
                    <w:tc>
                      <w:tcPr>
                        <w:tcW w:w="1123" w:type="dxa"/>
                      </w:tcPr>
                      <w:p w14:paraId="527544E8" w14:textId="77777777" w:rsidR="00202875" w:rsidRDefault="00202875">
                        <w:pPr>
                          <w:pStyle w:val="EmptyCellLayoutStyle"/>
                          <w:spacing w:after="0" w:line="240" w:lineRule="auto"/>
                        </w:pPr>
                      </w:p>
                    </w:tc>
                    <w:tc>
                      <w:tcPr>
                        <w:tcW w:w="3" w:type="dxa"/>
                      </w:tcPr>
                      <w:p w14:paraId="77E15437" w14:textId="77777777" w:rsidR="00202875" w:rsidRDefault="00202875">
                        <w:pPr>
                          <w:pStyle w:val="EmptyCellLayoutStyle"/>
                          <w:spacing w:after="0" w:line="240" w:lineRule="auto"/>
                        </w:pPr>
                      </w:p>
                    </w:tc>
                    <w:tc>
                      <w:tcPr>
                        <w:tcW w:w="9636" w:type="dxa"/>
                      </w:tcPr>
                      <w:p w14:paraId="1A68BD51" w14:textId="77777777" w:rsidR="00202875" w:rsidRDefault="00202875">
                        <w:pPr>
                          <w:pStyle w:val="EmptyCellLayoutStyle"/>
                          <w:spacing w:after="0" w:line="240" w:lineRule="auto"/>
                        </w:pPr>
                      </w:p>
                    </w:tc>
                    <w:tc>
                      <w:tcPr>
                        <w:tcW w:w="1142" w:type="dxa"/>
                      </w:tcPr>
                      <w:p w14:paraId="3F337F4D" w14:textId="77777777" w:rsidR="00202875" w:rsidRDefault="00202875">
                        <w:pPr>
                          <w:pStyle w:val="EmptyCellLayoutStyle"/>
                          <w:spacing w:after="0" w:line="240" w:lineRule="auto"/>
                        </w:pPr>
                      </w:p>
                    </w:tc>
                  </w:tr>
                  <w:tr w:rsidR="00CF6D6B" w14:paraId="520D3E85" w14:textId="77777777" w:rsidTr="00CF6D6B">
                    <w:trPr>
                      <w:trHeight w:val="504"/>
                    </w:trPr>
                    <w:tc>
                      <w:tcPr>
                        <w:tcW w:w="1123" w:type="dxa"/>
                      </w:tcPr>
                      <w:p w14:paraId="78D7351E" w14:textId="77777777" w:rsidR="00202875" w:rsidRDefault="00202875">
                        <w:pPr>
                          <w:pStyle w:val="EmptyCellLayoutStyle"/>
                          <w:spacing w:after="0" w:line="240" w:lineRule="auto"/>
                        </w:pPr>
                      </w:p>
                    </w:tc>
                    <w:tc>
                      <w:tcPr>
                        <w:tcW w:w="3" w:type="dxa"/>
                        <w:gridSpan w:val="2"/>
                      </w:tcPr>
                      <w:tbl>
                        <w:tblPr>
                          <w:tblW w:w="0" w:type="auto"/>
                          <w:tblCellMar>
                            <w:left w:w="0" w:type="dxa"/>
                            <w:right w:w="0" w:type="dxa"/>
                          </w:tblCellMar>
                          <w:tblLook w:val="0000" w:firstRow="0" w:lastRow="0" w:firstColumn="0" w:lastColumn="0" w:noHBand="0" w:noVBand="0"/>
                        </w:tblPr>
                        <w:tblGrid>
                          <w:gridCol w:w="9639"/>
                        </w:tblGrid>
                        <w:tr w:rsidR="00202875" w14:paraId="552EF056" w14:textId="77777777">
                          <w:trPr>
                            <w:trHeight w:val="426"/>
                          </w:trPr>
                          <w:tc>
                            <w:tcPr>
                              <w:tcW w:w="9639" w:type="dxa"/>
                              <w:tcBorders>
                                <w:top w:val="nil"/>
                                <w:left w:val="nil"/>
                                <w:bottom w:val="nil"/>
                                <w:right w:val="nil"/>
                              </w:tcBorders>
                              <w:tcMar>
                                <w:top w:w="39" w:type="dxa"/>
                                <w:left w:w="39" w:type="dxa"/>
                                <w:bottom w:w="39" w:type="dxa"/>
                                <w:right w:w="39" w:type="dxa"/>
                              </w:tcMar>
                            </w:tcPr>
                            <w:p w14:paraId="731DB17D" w14:textId="77777777" w:rsidR="00202875" w:rsidRDefault="00000000">
                              <w:pPr>
                                <w:spacing w:after="0" w:line="240" w:lineRule="auto"/>
                              </w:pPr>
                              <w:r>
                                <w:rPr>
                                  <w:rFonts w:ascii="Arial" w:eastAsia="Arial" w:hAnsi="Arial"/>
                                  <w:color w:val="000000"/>
                                </w:rPr>
                                <w:t xml:space="preserve">Annex 2 displays the net funded amounts, expenditures reported and the financial delivery rates by Country by project/ joint </w:t>
                              </w:r>
                              <w:proofErr w:type="spellStart"/>
                              <w:r>
                                <w:rPr>
                                  <w:rFonts w:ascii="Arial" w:eastAsia="Arial" w:hAnsi="Arial"/>
                                  <w:color w:val="000000"/>
                                </w:rPr>
                                <w:t>programme</w:t>
                              </w:r>
                              <w:proofErr w:type="spellEnd"/>
                              <w:r>
                                <w:rPr>
                                  <w:rFonts w:ascii="Arial" w:eastAsia="Arial" w:hAnsi="Arial"/>
                                  <w:color w:val="000000"/>
                                </w:rPr>
                                <w:t xml:space="preserve"> and Participating Organization</w:t>
                              </w:r>
                            </w:p>
                          </w:tc>
                        </w:tr>
                      </w:tbl>
                      <w:p w14:paraId="04C6EAB0" w14:textId="77777777" w:rsidR="00202875" w:rsidRDefault="00202875">
                        <w:pPr>
                          <w:spacing w:after="0" w:line="240" w:lineRule="auto"/>
                        </w:pPr>
                      </w:p>
                    </w:tc>
                    <w:tc>
                      <w:tcPr>
                        <w:tcW w:w="1142" w:type="dxa"/>
                      </w:tcPr>
                      <w:p w14:paraId="75EAF6DC" w14:textId="77777777" w:rsidR="00202875" w:rsidRDefault="00202875">
                        <w:pPr>
                          <w:pStyle w:val="EmptyCellLayoutStyle"/>
                          <w:spacing w:after="0" w:line="240" w:lineRule="auto"/>
                        </w:pPr>
                      </w:p>
                    </w:tc>
                  </w:tr>
                </w:tbl>
                <w:p w14:paraId="61246408" w14:textId="77777777" w:rsidR="00202875" w:rsidRDefault="00202875">
                  <w:pPr>
                    <w:spacing w:after="0" w:line="240" w:lineRule="auto"/>
                  </w:pPr>
                </w:p>
              </w:tc>
            </w:tr>
          </w:tbl>
          <w:p w14:paraId="49323A5A" w14:textId="77777777" w:rsidR="00202875" w:rsidRDefault="00202875">
            <w:pPr>
              <w:spacing w:after="0" w:line="240" w:lineRule="auto"/>
            </w:pPr>
          </w:p>
        </w:tc>
      </w:tr>
      <w:tr w:rsidR="00202875" w14:paraId="513200B7" w14:textId="77777777">
        <w:trPr>
          <w:trHeight w:val="67"/>
        </w:trPr>
        <w:tc>
          <w:tcPr>
            <w:tcW w:w="11905" w:type="dxa"/>
          </w:tcPr>
          <w:p w14:paraId="32DFDD1A" w14:textId="77777777" w:rsidR="00202875" w:rsidRDefault="00202875">
            <w:pPr>
              <w:pStyle w:val="EmptyCellLayoutStyle"/>
              <w:spacing w:after="0" w:line="240" w:lineRule="auto"/>
            </w:pPr>
          </w:p>
        </w:tc>
      </w:tr>
      <w:tr w:rsidR="00202875" w14:paraId="6BE84DF4"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202875" w14:paraId="4EF4E64E"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2"/>
                    <w:gridCol w:w="24"/>
                    <w:gridCol w:w="9660"/>
                    <w:gridCol w:w="1128"/>
                  </w:tblGrid>
                  <w:tr w:rsidR="00202875" w14:paraId="0879DCD1" w14:textId="77777777">
                    <w:trPr>
                      <w:trHeight w:val="312"/>
                    </w:trPr>
                    <w:tc>
                      <w:tcPr>
                        <w:tcW w:w="1092" w:type="dxa"/>
                      </w:tcPr>
                      <w:p w14:paraId="06525742" w14:textId="77777777" w:rsidR="00202875" w:rsidRDefault="00202875">
                        <w:pPr>
                          <w:pStyle w:val="EmptyCellLayoutStyle"/>
                          <w:spacing w:after="0" w:line="240" w:lineRule="auto"/>
                        </w:pPr>
                      </w:p>
                    </w:tc>
                    <w:tc>
                      <w:tcPr>
                        <w:tcW w:w="24" w:type="dxa"/>
                      </w:tcPr>
                      <w:p w14:paraId="1FEA2C3C" w14:textId="77777777" w:rsidR="00202875" w:rsidRDefault="00202875">
                        <w:pPr>
                          <w:pStyle w:val="EmptyCellLayoutStyle"/>
                          <w:spacing w:after="0" w:line="240" w:lineRule="auto"/>
                        </w:pPr>
                      </w:p>
                    </w:tc>
                    <w:tc>
                      <w:tcPr>
                        <w:tcW w:w="9660" w:type="dxa"/>
                      </w:tcPr>
                      <w:tbl>
                        <w:tblPr>
                          <w:tblW w:w="0" w:type="auto"/>
                          <w:tblCellMar>
                            <w:left w:w="0" w:type="dxa"/>
                            <w:right w:w="0" w:type="dxa"/>
                          </w:tblCellMar>
                          <w:tblLook w:val="0000" w:firstRow="0" w:lastRow="0" w:firstColumn="0" w:lastColumn="0" w:noHBand="0" w:noVBand="0"/>
                        </w:tblPr>
                        <w:tblGrid>
                          <w:gridCol w:w="9660"/>
                        </w:tblGrid>
                        <w:tr w:rsidR="00202875" w14:paraId="73AD7906" w14:textId="77777777">
                          <w:trPr>
                            <w:trHeight w:val="234"/>
                          </w:trPr>
                          <w:tc>
                            <w:tcPr>
                              <w:tcW w:w="9660" w:type="dxa"/>
                              <w:tcBorders>
                                <w:top w:val="nil"/>
                                <w:left w:val="nil"/>
                                <w:bottom w:val="nil"/>
                                <w:right w:val="nil"/>
                              </w:tcBorders>
                              <w:tcMar>
                                <w:top w:w="39" w:type="dxa"/>
                                <w:left w:w="39" w:type="dxa"/>
                                <w:bottom w:w="39" w:type="dxa"/>
                                <w:right w:w="39" w:type="dxa"/>
                              </w:tcMar>
                            </w:tcPr>
                            <w:p w14:paraId="75AFC88B" w14:textId="77777777" w:rsidR="00202875" w:rsidRDefault="00000000">
                              <w:pPr>
                                <w:spacing w:after="0" w:line="240" w:lineRule="auto"/>
                              </w:pPr>
                              <w:r>
                                <w:rPr>
                                  <w:rFonts w:ascii="Arial" w:eastAsia="Arial" w:hAnsi="Arial"/>
                                  <w:b/>
                                  <w:color w:val="66809D"/>
                                </w:rPr>
                                <w:t>Table Annex 2 Expenditure by Project, grouped by Country</w:t>
                              </w:r>
                            </w:p>
                          </w:tc>
                        </w:tr>
                      </w:tbl>
                      <w:p w14:paraId="6108D72F" w14:textId="77777777" w:rsidR="00202875" w:rsidRDefault="00202875">
                        <w:pPr>
                          <w:spacing w:after="0" w:line="240" w:lineRule="auto"/>
                        </w:pPr>
                      </w:p>
                    </w:tc>
                    <w:tc>
                      <w:tcPr>
                        <w:tcW w:w="1128" w:type="dxa"/>
                      </w:tcPr>
                      <w:p w14:paraId="2B341798" w14:textId="77777777" w:rsidR="00202875" w:rsidRDefault="00202875">
                        <w:pPr>
                          <w:pStyle w:val="EmptyCellLayoutStyle"/>
                          <w:spacing w:after="0" w:line="240" w:lineRule="auto"/>
                        </w:pPr>
                      </w:p>
                    </w:tc>
                  </w:tr>
                  <w:tr w:rsidR="00202875" w14:paraId="7E0456E7" w14:textId="77777777">
                    <w:trPr>
                      <w:trHeight w:val="22"/>
                    </w:trPr>
                    <w:tc>
                      <w:tcPr>
                        <w:tcW w:w="1092" w:type="dxa"/>
                      </w:tcPr>
                      <w:p w14:paraId="4618F30D" w14:textId="77777777" w:rsidR="00202875" w:rsidRDefault="00202875">
                        <w:pPr>
                          <w:pStyle w:val="EmptyCellLayoutStyle"/>
                          <w:spacing w:after="0" w:line="240" w:lineRule="auto"/>
                        </w:pPr>
                      </w:p>
                    </w:tc>
                    <w:tc>
                      <w:tcPr>
                        <w:tcW w:w="24" w:type="dxa"/>
                      </w:tcPr>
                      <w:p w14:paraId="46310B3F" w14:textId="77777777" w:rsidR="00202875" w:rsidRDefault="00202875">
                        <w:pPr>
                          <w:pStyle w:val="EmptyCellLayoutStyle"/>
                          <w:spacing w:after="0" w:line="240" w:lineRule="auto"/>
                        </w:pPr>
                      </w:p>
                    </w:tc>
                    <w:tc>
                      <w:tcPr>
                        <w:tcW w:w="9660" w:type="dxa"/>
                      </w:tcPr>
                      <w:p w14:paraId="62893B56" w14:textId="77777777" w:rsidR="00202875" w:rsidRDefault="00202875">
                        <w:pPr>
                          <w:pStyle w:val="EmptyCellLayoutStyle"/>
                          <w:spacing w:after="0" w:line="240" w:lineRule="auto"/>
                        </w:pPr>
                      </w:p>
                    </w:tc>
                    <w:tc>
                      <w:tcPr>
                        <w:tcW w:w="1128" w:type="dxa"/>
                      </w:tcPr>
                      <w:p w14:paraId="45B64F13" w14:textId="77777777" w:rsidR="00202875" w:rsidRDefault="00202875">
                        <w:pPr>
                          <w:pStyle w:val="EmptyCellLayoutStyle"/>
                          <w:spacing w:after="0" w:line="240" w:lineRule="auto"/>
                        </w:pPr>
                      </w:p>
                    </w:tc>
                  </w:tr>
                  <w:tr w:rsidR="00CF6D6B" w14:paraId="2D112846" w14:textId="77777777" w:rsidTr="00CF6D6B">
                    <w:tc>
                      <w:tcPr>
                        <w:tcW w:w="1092" w:type="dxa"/>
                      </w:tcPr>
                      <w:p w14:paraId="0786D54E" w14:textId="77777777" w:rsidR="00202875" w:rsidRDefault="00202875">
                        <w:pPr>
                          <w:pStyle w:val="EmptyCellLayoutStyle"/>
                          <w:spacing w:after="0" w:line="240" w:lineRule="auto"/>
                        </w:pPr>
                      </w:p>
                    </w:tc>
                    <w:tc>
                      <w:tcPr>
                        <w:tcW w:w="24"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9"/>
                          <w:gridCol w:w="2212"/>
                          <w:gridCol w:w="1371"/>
                          <w:gridCol w:w="1388"/>
                          <w:gridCol w:w="1328"/>
                          <w:gridCol w:w="1215"/>
                          <w:gridCol w:w="1050"/>
                        </w:tblGrid>
                        <w:tr w:rsidR="00CF6D6B" w14:paraId="18F783B1" w14:textId="77777777" w:rsidTr="00CF6D6B">
                          <w:trPr>
                            <w:trHeight w:val="476"/>
                          </w:trPr>
                          <w:tc>
                            <w:tcPr>
                              <w:tcW w:w="1119" w:type="dxa"/>
                              <w:gridSpan w:val="2"/>
                              <w:tcBorders>
                                <w:top w:val="nil"/>
                                <w:left w:val="nil"/>
                                <w:bottom w:val="nil"/>
                                <w:right w:val="nil"/>
                              </w:tcBorders>
                              <w:shd w:val="clear" w:color="auto" w:fill="15385F"/>
                              <w:tcMar>
                                <w:top w:w="39" w:type="dxa"/>
                                <w:left w:w="39" w:type="dxa"/>
                                <w:bottom w:w="39" w:type="dxa"/>
                                <w:right w:w="39" w:type="dxa"/>
                              </w:tcMar>
                            </w:tcPr>
                            <w:p w14:paraId="5AB1CEB3" w14:textId="77777777" w:rsidR="00202875" w:rsidRDefault="00000000">
                              <w:pPr>
                                <w:spacing w:after="0" w:line="240" w:lineRule="auto"/>
                                <w:jc w:val="center"/>
                              </w:pPr>
                              <w:r>
                                <w:rPr>
                                  <w:rFonts w:ascii="Segoe UI" w:eastAsia="Segoe UI" w:hAnsi="Segoe UI"/>
                                  <w:b/>
                                  <w:color w:val="FFFFFF"/>
                                  <w:sz w:val="16"/>
                                </w:rPr>
                                <w:t>Country / Project No. and Project Title</w:t>
                              </w:r>
                            </w:p>
                          </w:tc>
                          <w:tc>
                            <w:tcPr>
                              <w:tcW w:w="1371" w:type="dxa"/>
                              <w:tcBorders>
                                <w:top w:val="nil"/>
                                <w:left w:val="nil"/>
                                <w:bottom w:val="nil"/>
                                <w:right w:val="nil"/>
                              </w:tcBorders>
                              <w:shd w:val="clear" w:color="auto" w:fill="15385F"/>
                              <w:tcMar>
                                <w:top w:w="39" w:type="dxa"/>
                                <w:left w:w="39" w:type="dxa"/>
                                <w:bottom w:w="39" w:type="dxa"/>
                                <w:right w:w="39" w:type="dxa"/>
                              </w:tcMar>
                            </w:tcPr>
                            <w:p w14:paraId="0D343DC2" w14:textId="77777777" w:rsidR="00202875" w:rsidRDefault="00000000">
                              <w:pPr>
                                <w:spacing w:after="0" w:line="240" w:lineRule="auto"/>
                                <w:jc w:val="center"/>
                              </w:pPr>
                              <w:r>
                                <w:rPr>
                                  <w:rFonts w:ascii="Segoe UI" w:eastAsia="Segoe UI" w:hAnsi="Segoe UI"/>
                                  <w:b/>
                                  <w:color w:val="FFFFFF"/>
                                  <w:sz w:val="16"/>
                                </w:rPr>
                                <w:t>Participating Organization</w:t>
                              </w:r>
                            </w:p>
                          </w:tc>
                          <w:tc>
                            <w:tcPr>
                              <w:tcW w:w="1388" w:type="dxa"/>
                              <w:tcBorders>
                                <w:top w:val="nil"/>
                                <w:left w:val="nil"/>
                                <w:bottom w:val="nil"/>
                                <w:right w:val="nil"/>
                              </w:tcBorders>
                              <w:shd w:val="clear" w:color="auto" w:fill="15385F"/>
                              <w:tcMar>
                                <w:top w:w="39" w:type="dxa"/>
                                <w:left w:w="39" w:type="dxa"/>
                                <w:bottom w:w="39" w:type="dxa"/>
                                <w:right w:w="39" w:type="dxa"/>
                              </w:tcMar>
                            </w:tcPr>
                            <w:p w14:paraId="2831EE81" w14:textId="77777777" w:rsidR="00202875" w:rsidRDefault="00000000">
                              <w:pPr>
                                <w:spacing w:after="0" w:line="240" w:lineRule="auto"/>
                                <w:jc w:val="center"/>
                              </w:pPr>
                              <w:r>
                                <w:rPr>
                                  <w:rFonts w:ascii="Segoe UI" w:eastAsia="Segoe UI" w:hAnsi="Segoe UI"/>
                                  <w:b/>
                                  <w:color w:val="FFFFFF"/>
                                  <w:sz w:val="16"/>
                                </w:rPr>
                                <w:t>Total Approved Amount</w:t>
                              </w:r>
                            </w:p>
                          </w:tc>
                          <w:tc>
                            <w:tcPr>
                              <w:tcW w:w="1328" w:type="dxa"/>
                              <w:tcBorders>
                                <w:top w:val="nil"/>
                                <w:left w:val="nil"/>
                                <w:bottom w:val="nil"/>
                                <w:right w:val="nil"/>
                              </w:tcBorders>
                              <w:shd w:val="clear" w:color="auto" w:fill="15385F"/>
                              <w:tcMar>
                                <w:top w:w="39" w:type="dxa"/>
                                <w:left w:w="39" w:type="dxa"/>
                                <w:bottom w:w="39" w:type="dxa"/>
                                <w:right w:w="39" w:type="dxa"/>
                              </w:tcMar>
                            </w:tcPr>
                            <w:p w14:paraId="1E979917" w14:textId="77777777" w:rsidR="00202875" w:rsidRDefault="00000000">
                              <w:pPr>
                                <w:spacing w:after="0" w:line="240" w:lineRule="auto"/>
                                <w:jc w:val="center"/>
                              </w:pPr>
                              <w:r>
                                <w:rPr>
                                  <w:rFonts w:ascii="Arial" w:eastAsia="Arial" w:hAnsi="Arial"/>
                                  <w:b/>
                                  <w:color w:val="FFFFFF"/>
                                  <w:sz w:val="16"/>
                                </w:rPr>
                                <w:t>Net Funded Amount</w:t>
                              </w:r>
                            </w:p>
                          </w:tc>
                          <w:tc>
                            <w:tcPr>
                              <w:tcW w:w="1215" w:type="dxa"/>
                              <w:tcBorders>
                                <w:top w:val="nil"/>
                                <w:left w:val="nil"/>
                                <w:bottom w:val="nil"/>
                                <w:right w:val="nil"/>
                              </w:tcBorders>
                              <w:shd w:val="clear" w:color="auto" w:fill="15385F"/>
                              <w:tcMar>
                                <w:top w:w="39" w:type="dxa"/>
                                <w:left w:w="39" w:type="dxa"/>
                                <w:bottom w:w="39" w:type="dxa"/>
                                <w:right w:w="39" w:type="dxa"/>
                              </w:tcMar>
                            </w:tcPr>
                            <w:p w14:paraId="38D8D31C" w14:textId="77777777" w:rsidR="00202875" w:rsidRDefault="00000000">
                              <w:pPr>
                                <w:spacing w:after="0" w:line="240" w:lineRule="auto"/>
                                <w:jc w:val="center"/>
                              </w:pPr>
                              <w:r>
                                <w:rPr>
                                  <w:rFonts w:ascii="Arial" w:eastAsia="Arial" w:hAnsi="Arial"/>
                                  <w:b/>
                                  <w:color w:val="FFFFFF"/>
                                  <w:sz w:val="16"/>
                                </w:rPr>
                                <w:t>Total Expenditure</w:t>
                              </w:r>
                            </w:p>
                          </w:tc>
                          <w:tc>
                            <w:tcPr>
                              <w:tcW w:w="1050" w:type="dxa"/>
                              <w:tcBorders>
                                <w:top w:val="nil"/>
                                <w:left w:val="nil"/>
                                <w:bottom w:val="nil"/>
                                <w:right w:val="nil"/>
                              </w:tcBorders>
                              <w:shd w:val="clear" w:color="auto" w:fill="15385F"/>
                              <w:tcMar>
                                <w:top w:w="39" w:type="dxa"/>
                                <w:left w:w="39" w:type="dxa"/>
                                <w:bottom w:w="39" w:type="dxa"/>
                                <w:right w:w="39" w:type="dxa"/>
                              </w:tcMar>
                            </w:tcPr>
                            <w:p w14:paraId="7127A526" w14:textId="77777777" w:rsidR="00202875" w:rsidRDefault="00000000">
                              <w:pPr>
                                <w:spacing w:after="0" w:line="240" w:lineRule="auto"/>
                                <w:jc w:val="center"/>
                              </w:pPr>
                              <w:r>
                                <w:rPr>
                                  <w:rFonts w:ascii="Arial" w:eastAsia="Arial" w:hAnsi="Arial"/>
                                  <w:b/>
                                  <w:color w:val="FFFFFF"/>
                                  <w:sz w:val="16"/>
                                </w:rPr>
                                <w:t>Delivery Rate %</w:t>
                              </w:r>
                            </w:p>
                          </w:tc>
                        </w:tr>
                        <w:tr w:rsidR="00CF6D6B" w14:paraId="00646E1E" w14:textId="77777777" w:rsidTr="00CF6D6B">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6A83CB87" w14:textId="77777777" w:rsidR="00202875" w:rsidRDefault="00000000">
                              <w:pPr>
                                <w:spacing w:after="0" w:line="240" w:lineRule="auto"/>
                              </w:pPr>
                              <w:r>
                                <w:rPr>
                                  <w:rFonts w:ascii="Arial" w:eastAsia="Arial" w:hAnsi="Arial"/>
                                  <w:b/>
                                  <w:color w:val="FFFFFF"/>
                                  <w:sz w:val="16"/>
                                </w:rPr>
                                <w:t>Bangladesh</w:t>
                              </w:r>
                            </w:p>
                          </w:tc>
                        </w:tr>
                        <w:tr w:rsidR="00202875" w14:paraId="41BB10A2"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7E123BB" w14:textId="77777777" w:rsidR="00202875" w:rsidRDefault="00000000">
                              <w:pPr>
                                <w:spacing w:after="0" w:line="240" w:lineRule="auto"/>
                              </w:pPr>
                              <w:r>
                                <w:rPr>
                                  <w:rFonts w:ascii="Arial" w:eastAsia="Arial" w:hAnsi="Arial"/>
                                  <w:color w:val="000000"/>
                                  <w:sz w:val="16"/>
                                </w:rPr>
                                <w:t>00092777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3248492" w14:textId="77777777" w:rsidR="00202875" w:rsidRDefault="00000000">
                              <w:pPr>
                                <w:spacing w:after="0" w:line="240" w:lineRule="auto"/>
                              </w:pPr>
                              <w:r>
                                <w:rPr>
                                  <w:rFonts w:ascii="Arial" w:eastAsia="Arial" w:hAnsi="Arial"/>
                                  <w:color w:val="000000"/>
                                  <w:sz w:val="16"/>
                                </w:rPr>
                                <w:t>SDG-F Bangladesh</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AFE896A" w14:textId="77777777" w:rsidR="00202875"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1EA8014" w14:textId="77777777" w:rsidR="00202875" w:rsidRDefault="00000000">
                              <w:pPr>
                                <w:spacing w:after="0" w:line="240" w:lineRule="auto"/>
                                <w:jc w:val="right"/>
                              </w:pPr>
                              <w:r>
                                <w:rPr>
                                  <w:rFonts w:ascii="Arial" w:eastAsia="Arial" w:hAnsi="Arial"/>
                                  <w:color w:val="000000"/>
                                  <w:sz w:val="16"/>
                                </w:rPr>
                                <w:t>1,500,000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C403E35" w14:textId="77777777" w:rsidR="00202875" w:rsidRDefault="00000000">
                              <w:pPr>
                                <w:spacing w:after="0" w:line="240" w:lineRule="auto"/>
                                <w:jc w:val="right"/>
                              </w:pPr>
                              <w:r>
                                <w:rPr>
                                  <w:rFonts w:ascii="Arial" w:eastAsia="Arial" w:hAnsi="Arial"/>
                                  <w:color w:val="000000"/>
                                  <w:sz w:val="16"/>
                                </w:rPr>
                                <w:t>1,500,000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79F40E9" w14:textId="77777777" w:rsidR="00202875" w:rsidRDefault="00000000">
                              <w:pPr>
                                <w:spacing w:after="0" w:line="240" w:lineRule="auto"/>
                                <w:jc w:val="right"/>
                              </w:pPr>
                              <w:r>
                                <w:rPr>
                                  <w:rFonts w:ascii="Arial" w:eastAsia="Arial" w:hAnsi="Arial"/>
                                  <w:color w:val="000000"/>
                                  <w:sz w:val="16"/>
                                </w:rPr>
                                <w:t>1,493,697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38A0A53" w14:textId="77777777" w:rsidR="00202875" w:rsidRDefault="00000000">
                              <w:pPr>
                                <w:spacing w:after="0" w:line="240" w:lineRule="auto"/>
                                <w:jc w:val="right"/>
                              </w:pPr>
                              <w:r>
                                <w:rPr>
                                  <w:rFonts w:ascii="Arial" w:eastAsia="Arial" w:hAnsi="Arial"/>
                                  <w:color w:val="000000"/>
                                  <w:sz w:val="16"/>
                                </w:rPr>
                                <w:t>99.58</w:t>
                              </w:r>
                            </w:p>
                          </w:tc>
                        </w:tr>
                        <w:tr w:rsidR="00CF6D6B" w14:paraId="40BEDC32" w14:textId="77777777" w:rsidTr="00CF6D6B">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4079E1B5" w14:textId="77777777" w:rsidR="00202875" w:rsidRDefault="00000000">
                              <w:pPr>
                                <w:spacing w:after="0" w:line="240" w:lineRule="auto"/>
                              </w:pPr>
                              <w:r>
                                <w:rPr>
                                  <w:rFonts w:ascii="Arial" w:eastAsia="Arial" w:hAnsi="Arial"/>
                                  <w:b/>
                                  <w:color w:val="000000"/>
                                  <w:sz w:val="16"/>
                                </w:rPr>
                                <w:t>Bangladesh: Total</w:t>
                              </w:r>
                            </w:p>
                          </w:tc>
                          <w:tc>
                            <w:tcPr>
                              <w:tcW w:w="1371" w:type="dxa"/>
                              <w:tcBorders>
                                <w:top w:val="nil"/>
                                <w:left w:val="nil"/>
                                <w:bottom w:val="nil"/>
                                <w:right w:val="nil"/>
                              </w:tcBorders>
                              <w:tcMar>
                                <w:top w:w="59" w:type="dxa"/>
                                <w:left w:w="59" w:type="dxa"/>
                                <w:bottom w:w="59" w:type="dxa"/>
                                <w:right w:w="59" w:type="dxa"/>
                              </w:tcMar>
                              <w:vAlign w:val="center"/>
                            </w:tcPr>
                            <w:p w14:paraId="5E517AB6" w14:textId="77777777" w:rsidR="00202875" w:rsidRDefault="00202875">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76DD8E80" w14:textId="77777777" w:rsidR="00202875" w:rsidRDefault="00000000">
                              <w:pPr>
                                <w:spacing w:after="0" w:line="240" w:lineRule="auto"/>
                                <w:jc w:val="right"/>
                              </w:pPr>
                              <w:r>
                                <w:rPr>
                                  <w:rFonts w:ascii="Arial" w:eastAsia="Arial" w:hAnsi="Arial"/>
                                  <w:b/>
                                  <w:color w:val="000000"/>
                                  <w:sz w:val="16"/>
                                </w:rPr>
                                <w:t>1,500,000</w:t>
                              </w:r>
                            </w:p>
                          </w:tc>
                          <w:tc>
                            <w:tcPr>
                              <w:tcW w:w="1328" w:type="dxa"/>
                              <w:tcBorders>
                                <w:top w:val="nil"/>
                                <w:left w:val="nil"/>
                                <w:bottom w:val="nil"/>
                                <w:right w:val="nil"/>
                              </w:tcBorders>
                              <w:tcMar>
                                <w:top w:w="59" w:type="dxa"/>
                                <w:left w:w="59" w:type="dxa"/>
                                <w:bottom w:w="59" w:type="dxa"/>
                                <w:right w:w="59" w:type="dxa"/>
                              </w:tcMar>
                              <w:vAlign w:val="center"/>
                            </w:tcPr>
                            <w:p w14:paraId="2CB0C467" w14:textId="77777777" w:rsidR="00202875" w:rsidRDefault="00000000">
                              <w:pPr>
                                <w:spacing w:after="0" w:line="240" w:lineRule="auto"/>
                                <w:jc w:val="right"/>
                              </w:pPr>
                              <w:r>
                                <w:rPr>
                                  <w:rFonts w:ascii="Arial" w:eastAsia="Arial" w:hAnsi="Arial"/>
                                  <w:b/>
                                  <w:color w:val="000000"/>
                                  <w:sz w:val="16"/>
                                </w:rPr>
                                <w:t>1,500,000</w:t>
                              </w:r>
                            </w:p>
                          </w:tc>
                          <w:tc>
                            <w:tcPr>
                              <w:tcW w:w="1215" w:type="dxa"/>
                              <w:tcBorders>
                                <w:top w:val="nil"/>
                                <w:left w:val="nil"/>
                                <w:bottom w:val="nil"/>
                                <w:right w:val="nil"/>
                              </w:tcBorders>
                              <w:tcMar>
                                <w:top w:w="59" w:type="dxa"/>
                                <w:left w:w="59" w:type="dxa"/>
                                <w:bottom w:w="59" w:type="dxa"/>
                                <w:right w:w="59" w:type="dxa"/>
                              </w:tcMar>
                              <w:vAlign w:val="center"/>
                            </w:tcPr>
                            <w:p w14:paraId="146B7FA8" w14:textId="77777777" w:rsidR="00202875" w:rsidRDefault="00000000">
                              <w:pPr>
                                <w:spacing w:after="0" w:line="240" w:lineRule="auto"/>
                                <w:jc w:val="right"/>
                              </w:pPr>
                              <w:r>
                                <w:rPr>
                                  <w:rFonts w:ascii="Arial" w:eastAsia="Arial" w:hAnsi="Arial"/>
                                  <w:b/>
                                  <w:color w:val="000000"/>
                                  <w:sz w:val="16"/>
                                </w:rPr>
                                <w:t>1,493,697</w:t>
                              </w:r>
                            </w:p>
                          </w:tc>
                          <w:tc>
                            <w:tcPr>
                              <w:tcW w:w="1050" w:type="dxa"/>
                              <w:tcBorders>
                                <w:top w:val="nil"/>
                                <w:left w:val="nil"/>
                                <w:bottom w:val="nil"/>
                                <w:right w:val="nil"/>
                              </w:tcBorders>
                              <w:tcMar>
                                <w:top w:w="59" w:type="dxa"/>
                                <w:left w:w="59" w:type="dxa"/>
                                <w:bottom w:w="59" w:type="dxa"/>
                                <w:right w:w="59" w:type="dxa"/>
                              </w:tcMar>
                              <w:vAlign w:val="center"/>
                            </w:tcPr>
                            <w:p w14:paraId="7B0D1A82" w14:textId="77777777" w:rsidR="00202875" w:rsidRDefault="00000000">
                              <w:pPr>
                                <w:spacing w:after="0" w:line="240" w:lineRule="auto"/>
                                <w:jc w:val="right"/>
                              </w:pPr>
                              <w:r>
                                <w:rPr>
                                  <w:rFonts w:ascii="Arial" w:eastAsia="Arial" w:hAnsi="Arial"/>
                                  <w:b/>
                                  <w:color w:val="000000"/>
                                  <w:sz w:val="16"/>
                                </w:rPr>
                                <w:t>99.58</w:t>
                              </w:r>
                            </w:p>
                          </w:tc>
                        </w:tr>
                        <w:tr w:rsidR="00CF6D6B" w14:paraId="034A1E08" w14:textId="77777777" w:rsidTr="00CF6D6B">
                          <w:tc>
                            <w:tcPr>
                              <w:tcW w:w="1119" w:type="dxa"/>
                              <w:gridSpan w:val="7"/>
                              <w:tcBorders>
                                <w:top w:val="nil"/>
                                <w:left w:val="nil"/>
                                <w:bottom w:val="nil"/>
                                <w:right w:val="nil"/>
                              </w:tcBorders>
                              <w:tcMar>
                                <w:top w:w="59" w:type="dxa"/>
                                <w:left w:w="59" w:type="dxa"/>
                                <w:bottom w:w="59" w:type="dxa"/>
                                <w:right w:w="59" w:type="dxa"/>
                              </w:tcMar>
                              <w:vAlign w:val="center"/>
                            </w:tcPr>
                            <w:p w14:paraId="75124473" w14:textId="77777777" w:rsidR="00202875" w:rsidRDefault="00202875">
                              <w:pPr>
                                <w:spacing w:after="0" w:line="240" w:lineRule="auto"/>
                              </w:pPr>
                            </w:p>
                          </w:tc>
                        </w:tr>
                        <w:tr w:rsidR="00CF6D6B" w14:paraId="43DFC456" w14:textId="77777777" w:rsidTr="00CF6D6B">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4D6EC3FD" w14:textId="77777777" w:rsidR="00202875" w:rsidRDefault="00000000">
                              <w:pPr>
                                <w:spacing w:after="0" w:line="240" w:lineRule="auto"/>
                              </w:pPr>
                              <w:r>
                                <w:rPr>
                                  <w:rFonts w:ascii="Arial" w:eastAsia="Arial" w:hAnsi="Arial"/>
                                  <w:b/>
                                  <w:color w:val="FFFFFF"/>
                                  <w:sz w:val="16"/>
                                </w:rPr>
                                <w:t>Bolivia (</w:t>
                              </w:r>
                              <w:proofErr w:type="spellStart"/>
                              <w:r>
                                <w:rPr>
                                  <w:rFonts w:ascii="Arial" w:eastAsia="Arial" w:hAnsi="Arial"/>
                                  <w:b/>
                                  <w:color w:val="FFFFFF"/>
                                  <w:sz w:val="16"/>
                                </w:rPr>
                                <w:t>Plurinational</w:t>
                              </w:r>
                              <w:proofErr w:type="spellEnd"/>
                              <w:r>
                                <w:rPr>
                                  <w:rFonts w:ascii="Arial" w:eastAsia="Arial" w:hAnsi="Arial"/>
                                  <w:b/>
                                  <w:color w:val="FFFFFF"/>
                                  <w:sz w:val="16"/>
                                </w:rPr>
                                <w:t xml:space="preserve"> State of)</w:t>
                              </w:r>
                            </w:p>
                          </w:tc>
                        </w:tr>
                        <w:tr w:rsidR="00202875" w14:paraId="226FADDC"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A7BE41E" w14:textId="77777777" w:rsidR="00202875" w:rsidRDefault="00000000">
                              <w:pPr>
                                <w:spacing w:after="0" w:line="240" w:lineRule="auto"/>
                              </w:pPr>
                              <w:r>
                                <w:rPr>
                                  <w:rFonts w:ascii="Arial" w:eastAsia="Arial" w:hAnsi="Arial"/>
                                  <w:color w:val="000000"/>
                                  <w:sz w:val="16"/>
                                </w:rPr>
                                <w:t>00091507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DEB3AAC" w14:textId="77777777" w:rsidR="00202875" w:rsidRDefault="00000000">
                              <w:pPr>
                                <w:spacing w:after="0" w:line="240" w:lineRule="auto"/>
                              </w:pPr>
                              <w:r>
                                <w:rPr>
                                  <w:rFonts w:ascii="Arial" w:eastAsia="Arial" w:hAnsi="Arial"/>
                                  <w:color w:val="000000"/>
                                  <w:sz w:val="16"/>
                                </w:rPr>
                                <w:t>SDG-F JP Bolivia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436C85A" w14:textId="77777777" w:rsidR="00202875" w:rsidRDefault="00000000">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4B105E2" w14:textId="77777777" w:rsidR="00202875" w:rsidRDefault="00000000">
                              <w:pPr>
                                <w:spacing w:after="0" w:line="240" w:lineRule="auto"/>
                                <w:jc w:val="right"/>
                              </w:pPr>
                              <w:r>
                                <w:rPr>
                                  <w:rFonts w:ascii="Arial" w:eastAsia="Arial" w:hAnsi="Arial"/>
                                  <w:color w:val="000000"/>
                                  <w:sz w:val="16"/>
                                </w:rPr>
                                <w:t>450,000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63B52C5" w14:textId="77777777" w:rsidR="00202875" w:rsidRDefault="00000000">
                              <w:pPr>
                                <w:spacing w:after="0" w:line="240" w:lineRule="auto"/>
                                <w:jc w:val="right"/>
                              </w:pPr>
                              <w:r>
                                <w:rPr>
                                  <w:rFonts w:ascii="Arial" w:eastAsia="Arial" w:hAnsi="Arial"/>
                                  <w:color w:val="000000"/>
                                  <w:sz w:val="16"/>
                                </w:rPr>
                                <w:t>440,171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CE314B9" w14:textId="77777777" w:rsidR="00202875" w:rsidRDefault="00000000">
                              <w:pPr>
                                <w:spacing w:after="0" w:line="240" w:lineRule="auto"/>
                                <w:jc w:val="right"/>
                              </w:pPr>
                              <w:r>
                                <w:rPr>
                                  <w:rFonts w:ascii="Arial" w:eastAsia="Arial" w:hAnsi="Arial"/>
                                  <w:color w:val="000000"/>
                                  <w:sz w:val="16"/>
                                </w:rPr>
                                <w:t>440,171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E9EF026" w14:textId="77777777" w:rsidR="00202875" w:rsidRDefault="00000000">
                              <w:pPr>
                                <w:spacing w:after="0" w:line="240" w:lineRule="auto"/>
                                <w:jc w:val="right"/>
                              </w:pPr>
                              <w:r>
                                <w:rPr>
                                  <w:rFonts w:ascii="Arial" w:eastAsia="Arial" w:hAnsi="Arial"/>
                                  <w:color w:val="000000"/>
                                  <w:sz w:val="16"/>
                                </w:rPr>
                                <w:t>100.00</w:t>
                              </w:r>
                            </w:p>
                          </w:tc>
                        </w:tr>
                        <w:tr w:rsidR="00202875" w14:paraId="113AD466"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16D9269" w14:textId="77777777" w:rsidR="00202875" w:rsidRDefault="00000000">
                              <w:pPr>
                                <w:spacing w:after="0" w:line="240" w:lineRule="auto"/>
                              </w:pPr>
                              <w:r>
                                <w:rPr>
                                  <w:rFonts w:ascii="Arial" w:eastAsia="Arial" w:hAnsi="Arial"/>
                                  <w:color w:val="000000"/>
                                  <w:sz w:val="16"/>
                                </w:rPr>
                                <w:t>00091507</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5396968B" w14:textId="77777777" w:rsidR="00202875" w:rsidRDefault="00000000">
                              <w:pPr>
                                <w:spacing w:after="0" w:line="240" w:lineRule="auto"/>
                              </w:pPr>
                              <w:r>
                                <w:rPr>
                                  <w:rFonts w:ascii="Arial" w:eastAsia="Arial" w:hAnsi="Arial"/>
                                  <w:color w:val="000000"/>
                                  <w:sz w:val="16"/>
                                </w:rPr>
                                <w:t>SDG-F JP Bolivia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531A2883" w14:textId="77777777" w:rsidR="00202875" w:rsidRDefault="00000000">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2D911783" w14:textId="77777777" w:rsidR="00202875" w:rsidRDefault="00000000">
                              <w:pPr>
                                <w:spacing w:after="0" w:line="240" w:lineRule="auto"/>
                                <w:jc w:val="right"/>
                              </w:pPr>
                              <w:r>
                                <w:rPr>
                                  <w:rFonts w:ascii="Arial" w:eastAsia="Arial" w:hAnsi="Arial"/>
                                  <w:color w:val="000000"/>
                                  <w:sz w:val="16"/>
                                </w:rPr>
                                <w:t>270,000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23FC1FA" w14:textId="77777777" w:rsidR="00202875" w:rsidRDefault="00000000">
                              <w:pPr>
                                <w:spacing w:after="0" w:line="240" w:lineRule="auto"/>
                                <w:jc w:val="right"/>
                              </w:pPr>
                              <w:r>
                                <w:rPr>
                                  <w:rFonts w:ascii="Arial" w:eastAsia="Arial" w:hAnsi="Arial"/>
                                  <w:color w:val="000000"/>
                                  <w:sz w:val="16"/>
                                </w:rPr>
                                <w:t>270,000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53014EF0" w14:textId="77777777" w:rsidR="00202875" w:rsidRDefault="00000000">
                              <w:pPr>
                                <w:spacing w:after="0" w:line="240" w:lineRule="auto"/>
                                <w:jc w:val="right"/>
                              </w:pPr>
                              <w:r>
                                <w:rPr>
                                  <w:rFonts w:ascii="Arial" w:eastAsia="Arial" w:hAnsi="Arial"/>
                                  <w:color w:val="000000"/>
                                  <w:sz w:val="16"/>
                                </w:rPr>
                                <w:t>270,000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743E3316" w14:textId="77777777" w:rsidR="00202875" w:rsidRDefault="00000000">
                              <w:pPr>
                                <w:spacing w:after="0" w:line="240" w:lineRule="auto"/>
                                <w:jc w:val="right"/>
                              </w:pPr>
                              <w:r>
                                <w:rPr>
                                  <w:rFonts w:ascii="Arial" w:eastAsia="Arial" w:hAnsi="Arial"/>
                                  <w:color w:val="000000"/>
                                  <w:sz w:val="16"/>
                                </w:rPr>
                                <w:t>100.00</w:t>
                              </w:r>
                            </w:p>
                          </w:tc>
                        </w:tr>
                        <w:tr w:rsidR="00202875" w14:paraId="1FC23A73"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8F2F4D8" w14:textId="77777777" w:rsidR="00202875" w:rsidRDefault="00000000">
                              <w:pPr>
                                <w:spacing w:after="0" w:line="240" w:lineRule="auto"/>
                              </w:pPr>
                              <w:r>
                                <w:rPr>
                                  <w:rFonts w:ascii="Arial" w:eastAsia="Arial" w:hAnsi="Arial"/>
                                  <w:color w:val="000000"/>
                                  <w:sz w:val="16"/>
                                </w:rPr>
                                <w:t>00091507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BA7C741" w14:textId="77777777" w:rsidR="00202875" w:rsidRDefault="00000000">
                              <w:pPr>
                                <w:spacing w:after="0" w:line="240" w:lineRule="auto"/>
                              </w:pPr>
                              <w:r>
                                <w:rPr>
                                  <w:rFonts w:ascii="Arial" w:eastAsia="Arial" w:hAnsi="Arial"/>
                                  <w:color w:val="000000"/>
                                  <w:sz w:val="16"/>
                                </w:rPr>
                                <w:t>SDG-F JP Bolivia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E93D8B7" w14:textId="77777777" w:rsidR="00202875" w:rsidRDefault="00000000">
                              <w:pPr>
                                <w:spacing w:after="0" w:line="240" w:lineRule="auto"/>
                              </w:pPr>
                              <w:r>
                                <w:rPr>
                                  <w:rFonts w:ascii="Arial" w:eastAsia="Arial" w:hAnsi="Arial"/>
                                  <w:color w:val="000000"/>
                                  <w:sz w:val="16"/>
                                </w:rPr>
                                <w:t>UNIDO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8ED9E9F" w14:textId="77777777" w:rsidR="00202875" w:rsidRDefault="00000000">
                              <w:pPr>
                                <w:spacing w:after="0" w:line="240" w:lineRule="auto"/>
                                <w:jc w:val="right"/>
                              </w:pPr>
                              <w:r>
                                <w:rPr>
                                  <w:rFonts w:ascii="Arial" w:eastAsia="Arial" w:hAnsi="Arial"/>
                                  <w:color w:val="000000"/>
                                  <w:sz w:val="16"/>
                                </w:rPr>
                                <w:t>180,000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EEB382A" w14:textId="77777777" w:rsidR="00202875" w:rsidRDefault="00000000">
                              <w:pPr>
                                <w:spacing w:after="0" w:line="240" w:lineRule="auto"/>
                                <w:jc w:val="right"/>
                              </w:pPr>
                              <w:r>
                                <w:rPr>
                                  <w:rFonts w:ascii="Arial" w:eastAsia="Arial" w:hAnsi="Arial"/>
                                  <w:color w:val="000000"/>
                                  <w:sz w:val="16"/>
                                </w:rPr>
                                <w:t>175,267</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0D68D95" w14:textId="77777777" w:rsidR="00202875" w:rsidRDefault="00000000">
                              <w:pPr>
                                <w:spacing w:after="0" w:line="240" w:lineRule="auto"/>
                                <w:jc w:val="right"/>
                              </w:pPr>
                              <w:r>
                                <w:rPr>
                                  <w:rFonts w:ascii="Arial" w:eastAsia="Arial" w:hAnsi="Arial"/>
                                  <w:color w:val="000000"/>
                                  <w:sz w:val="16"/>
                                </w:rPr>
                                <w:t>175,267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2025D4E" w14:textId="77777777" w:rsidR="00202875" w:rsidRDefault="00000000">
                              <w:pPr>
                                <w:spacing w:after="0" w:line="240" w:lineRule="auto"/>
                                <w:jc w:val="right"/>
                              </w:pPr>
                              <w:r>
                                <w:rPr>
                                  <w:rFonts w:ascii="Arial" w:eastAsia="Arial" w:hAnsi="Arial"/>
                                  <w:color w:val="000000"/>
                                  <w:sz w:val="16"/>
                                </w:rPr>
                                <w:t>100.00</w:t>
                              </w:r>
                            </w:p>
                          </w:tc>
                        </w:tr>
                        <w:tr w:rsidR="00CF6D6B" w14:paraId="1BBA155A" w14:textId="77777777" w:rsidTr="00CF6D6B">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794921B2" w14:textId="77777777" w:rsidR="00202875" w:rsidRDefault="00000000">
                              <w:pPr>
                                <w:spacing w:after="0" w:line="240" w:lineRule="auto"/>
                              </w:pPr>
                              <w:r>
                                <w:rPr>
                                  <w:rFonts w:ascii="Arial" w:eastAsia="Arial" w:hAnsi="Arial"/>
                                  <w:b/>
                                  <w:color w:val="000000"/>
                                  <w:sz w:val="16"/>
                                </w:rPr>
                                <w:t>Bolivia (</w:t>
                              </w:r>
                              <w:proofErr w:type="spellStart"/>
                              <w:r>
                                <w:rPr>
                                  <w:rFonts w:ascii="Arial" w:eastAsia="Arial" w:hAnsi="Arial"/>
                                  <w:b/>
                                  <w:color w:val="000000"/>
                                  <w:sz w:val="16"/>
                                </w:rPr>
                                <w:t>Plurinational</w:t>
                              </w:r>
                              <w:proofErr w:type="spellEnd"/>
                              <w:r>
                                <w:rPr>
                                  <w:rFonts w:ascii="Arial" w:eastAsia="Arial" w:hAnsi="Arial"/>
                                  <w:b/>
                                  <w:color w:val="000000"/>
                                  <w:sz w:val="16"/>
                                </w:rPr>
                                <w:t xml:space="preserve"> State of): Total</w:t>
                              </w:r>
                            </w:p>
                          </w:tc>
                          <w:tc>
                            <w:tcPr>
                              <w:tcW w:w="1371" w:type="dxa"/>
                              <w:tcBorders>
                                <w:top w:val="nil"/>
                                <w:left w:val="nil"/>
                                <w:bottom w:val="nil"/>
                                <w:right w:val="nil"/>
                              </w:tcBorders>
                              <w:tcMar>
                                <w:top w:w="59" w:type="dxa"/>
                                <w:left w:w="59" w:type="dxa"/>
                                <w:bottom w:w="59" w:type="dxa"/>
                                <w:right w:w="59" w:type="dxa"/>
                              </w:tcMar>
                              <w:vAlign w:val="center"/>
                            </w:tcPr>
                            <w:p w14:paraId="2FABA0A4" w14:textId="77777777" w:rsidR="00202875" w:rsidRDefault="00202875">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663E9189" w14:textId="77777777" w:rsidR="00202875" w:rsidRDefault="00000000">
                              <w:pPr>
                                <w:spacing w:after="0" w:line="240" w:lineRule="auto"/>
                                <w:jc w:val="right"/>
                              </w:pPr>
                              <w:r>
                                <w:rPr>
                                  <w:rFonts w:ascii="Arial" w:eastAsia="Arial" w:hAnsi="Arial"/>
                                  <w:b/>
                                  <w:color w:val="000000"/>
                                  <w:sz w:val="16"/>
                                </w:rPr>
                                <w:t>900,000</w:t>
                              </w:r>
                            </w:p>
                          </w:tc>
                          <w:tc>
                            <w:tcPr>
                              <w:tcW w:w="1328" w:type="dxa"/>
                              <w:tcBorders>
                                <w:top w:val="nil"/>
                                <w:left w:val="nil"/>
                                <w:bottom w:val="nil"/>
                                <w:right w:val="nil"/>
                              </w:tcBorders>
                              <w:tcMar>
                                <w:top w:w="59" w:type="dxa"/>
                                <w:left w:w="59" w:type="dxa"/>
                                <w:bottom w:w="59" w:type="dxa"/>
                                <w:right w:w="59" w:type="dxa"/>
                              </w:tcMar>
                              <w:vAlign w:val="center"/>
                            </w:tcPr>
                            <w:p w14:paraId="09622C6F" w14:textId="77777777" w:rsidR="00202875" w:rsidRDefault="00000000">
                              <w:pPr>
                                <w:spacing w:after="0" w:line="240" w:lineRule="auto"/>
                                <w:jc w:val="right"/>
                              </w:pPr>
                              <w:r>
                                <w:rPr>
                                  <w:rFonts w:ascii="Arial" w:eastAsia="Arial" w:hAnsi="Arial"/>
                                  <w:b/>
                                  <w:color w:val="000000"/>
                                  <w:sz w:val="16"/>
                                </w:rPr>
                                <w:t>885,437</w:t>
                              </w:r>
                            </w:p>
                          </w:tc>
                          <w:tc>
                            <w:tcPr>
                              <w:tcW w:w="1215" w:type="dxa"/>
                              <w:tcBorders>
                                <w:top w:val="nil"/>
                                <w:left w:val="nil"/>
                                <w:bottom w:val="nil"/>
                                <w:right w:val="nil"/>
                              </w:tcBorders>
                              <w:tcMar>
                                <w:top w:w="59" w:type="dxa"/>
                                <w:left w:w="59" w:type="dxa"/>
                                <w:bottom w:w="59" w:type="dxa"/>
                                <w:right w:w="59" w:type="dxa"/>
                              </w:tcMar>
                              <w:vAlign w:val="center"/>
                            </w:tcPr>
                            <w:p w14:paraId="164F54E0" w14:textId="77777777" w:rsidR="00202875" w:rsidRDefault="00000000">
                              <w:pPr>
                                <w:spacing w:after="0" w:line="240" w:lineRule="auto"/>
                                <w:jc w:val="right"/>
                              </w:pPr>
                              <w:r>
                                <w:rPr>
                                  <w:rFonts w:ascii="Arial" w:eastAsia="Arial" w:hAnsi="Arial"/>
                                  <w:b/>
                                  <w:color w:val="000000"/>
                                  <w:sz w:val="16"/>
                                </w:rPr>
                                <w:t>885,437</w:t>
                              </w:r>
                            </w:p>
                          </w:tc>
                          <w:tc>
                            <w:tcPr>
                              <w:tcW w:w="1050" w:type="dxa"/>
                              <w:tcBorders>
                                <w:top w:val="nil"/>
                                <w:left w:val="nil"/>
                                <w:bottom w:val="nil"/>
                                <w:right w:val="nil"/>
                              </w:tcBorders>
                              <w:tcMar>
                                <w:top w:w="59" w:type="dxa"/>
                                <w:left w:w="59" w:type="dxa"/>
                                <w:bottom w:w="59" w:type="dxa"/>
                                <w:right w:w="59" w:type="dxa"/>
                              </w:tcMar>
                              <w:vAlign w:val="center"/>
                            </w:tcPr>
                            <w:p w14:paraId="7C77D1D7" w14:textId="77777777" w:rsidR="00202875" w:rsidRDefault="00000000">
                              <w:pPr>
                                <w:spacing w:after="0" w:line="240" w:lineRule="auto"/>
                                <w:jc w:val="right"/>
                              </w:pPr>
                              <w:r>
                                <w:rPr>
                                  <w:rFonts w:ascii="Arial" w:eastAsia="Arial" w:hAnsi="Arial"/>
                                  <w:b/>
                                  <w:color w:val="000000"/>
                                  <w:sz w:val="16"/>
                                </w:rPr>
                                <w:t>100.00</w:t>
                              </w:r>
                            </w:p>
                          </w:tc>
                        </w:tr>
                        <w:tr w:rsidR="00CF6D6B" w14:paraId="47E7C9C2" w14:textId="77777777" w:rsidTr="00CF6D6B">
                          <w:tc>
                            <w:tcPr>
                              <w:tcW w:w="1119" w:type="dxa"/>
                              <w:gridSpan w:val="7"/>
                              <w:tcBorders>
                                <w:top w:val="nil"/>
                                <w:left w:val="nil"/>
                                <w:bottom w:val="nil"/>
                                <w:right w:val="nil"/>
                              </w:tcBorders>
                              <w:tcMar>
                                <w:top w:w="59" w:type="dxa"/>
                                <w:left w:w="59" w:type="dxa"/>
                                <w:bottom w:w="59" w:type="dxa"/>
                                <w:right w:w="59" w:type="dxa"/>
                              </w:tcMar>
                              <w:vAlign w:val="center"/>
                            </w:tcPr>
                            <w:p w14:paraId="4CD1D511" w14:textId="77777777" w:rsidR="00202875" w:rsidRDefault="00202875">
                              <w:pPr>
                                <w:spacing w:after="0" w:line="240" w:lineRule="auto"/>
                              </w:pPr>
                            </w:p>
                          </w:tc>
                        </w:tr>
                        <w:tr w:rsidR="00CF6D6B" w14:paraId="5A4CD6DD" w14:textId="77777777" w:rsidTr="00CF6D6B">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2233F25E" w14:textId="77777777" w:rsidR="00202875" w:rsidRDefault="00000000">
                              <w:pPr>
                                <w:spacing w:after="0" w:line="240" w:lineRule="auto"/>
                              </w:pPr>
                              <w:r>
                                <w:rPr>
                                  <w:rFonts w:ascii="Arial" w:eastAsia="Arial" w:hAnsi="Arial"/>
                                  <w:b/>
                                  <w:color w:val="FFFFFF"/>
                                  <w:sz w:val="16"/>
                                </w:rPr>
                                <w:t>Colombia</w:t>
                              </w:r>
                            </w:p>
                          </w:tc>
                        </w:tr>
                        <w:tr w:rsidR="00202875" w14:paraId="6BA7B11C"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0DBC1BD" w14:textId="77777777" w:rsidR="00202875" w:rsidRDefault="00000000">
                              <w:pPr>
                                <w:spacing w:after="0" w:line="240" w:lineRule="auto"/>
                              </w:pPr>
                              <w:r>
                                <w:rPr>
                                  <w:rFonts w:ascii="Arial" w:eastAsia="Arial" w:hAnsi="Arial"/>
                                  <w:color w:val="000000"/>
                                  <w:sz w:val="16"/>
                                </w:rPr>
                                <w:t>00091508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9A44741" w14:textId="77777777" w:rsidR="00202875" w:rsidRDefault="00000000">
                              <w:pPr>
                                <w:spacing w:after="0" w:line="240" w:lineRule="auto"/>
                              </w:pPr>
                              <w:r>
                                <w:rPr>
                                  <w:rFonts w:ascii="Arial" w:eastAsia="Arial" w:hAnsi="Arial"/>
                                  <w:color w:val="000000"/>
                                  <w:sz w:val="16"/>
                                </w:rPr>
                                <w:t>SDG-F JP Colombia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E4E490D" w14:textId="77777777" w:rsidR="00202875" w:rsidRDefault="00000000">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C5559A8" w14:textId="77777777" w:rsidR="00202875" w:rsidRDefault="00000000">
                              <w:pPr>
                                <w:spacing w:after="0" w:line="240" w:lineRule="auto"/>
                                <w:jc w:val="right"/>
                              </w:pPr>
                              <w:r>
                                <w:rPr>
                                  <w:rFonts w:ascii="Arial" w:eastAsia="Arial" w:hAnsi="Arial"/>
                                  <w:color w:val="000000"/>
                                  <w:sz w:val="16"/>
                                </w:rPr>
                                <w:t>404,590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15D4504" w14:textId="77777777" w:rsidR="00202875" w:rsidRDefault="00000000">
                              <w:pPr>
                                <w:spacing w:after="0" w:line="240" w:lineRule="auto"/>
                                <w:jc w:val="right"/>
                              </w:pPr>
                              <w:r>
                                <w:rPr>
                                  <w:rFonts w:ascii="Arial" w:eastAsia="Arial" w:hAnsi="Arial"/>
                                  <w:color w:val="000000"/>
                                  <w:sz w:val="16"/>
                                </w:rPr>
                                <w:t>403,448</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22D9321" w14:textId="77777777" w:rsidR="00202875" w:rsidRDefault="00000000">
                              <w:pPr>
                                <w:spacing w:after="0" w:line="240" w:lineRule="auto"/>
                                <w:jc w:val="right"/>
                              </w:pPr>
                              <w:r>
                                <w:rPr>
                                  <w:rFonts w:ascii="Arial" w:eastAsia="Arial" w:hAnsi="Arial"/>
                                  <w:color w:val="000000"/>
                                  <w:sz w:val="16"/>
                                </w:rPr>
                                <w:t>403,448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9722950" w14:textId="77777777" w:rsidR="00202875" w:rsidRDefault="00000000">
                              <w:pPr>
                                <w:spacing w:after="0" w:line="240" w:lineRule="auto"/>
                                <w:jc w:val="right"/>
                              </w:pPr>
                              <w:r>
                                <w:rPr>
                                  <w:rFonts w:ascii="Arial" w:eastAsia="Arial" w:hAnsi="Arial"/>
                                  <w:color w:val="000000"/>
                                  <w:sz w:val="16"/>
                                </w:rPr>
                                <w:t>100.00</w:t>
                              </w:r>
                            </w:p>
                          </w:tc>
                        </w:tr>
                        <w:tr w:rsidR="00202875" w14:paraId="374A1646"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B427137" w14:textId="77777777" w:rsidR="00202875" w:rsidRDefault="00000000">
                              <w:pPr>
                                <w:spacing w:after="0" w:line="240" w:lineRule="auto"/>
                              </w:pPr>
                              <w:r>
                                <w:rPr>
                                  <w:rFonts w:ascii="Arial" w:eastAsia="Arial" w:hAnsi="Arial"/>
                                  <w:color w:val="000000"/>
                                  <w:sz w:val="16"/>
                                </w:rPr>
                                <w:t>00091508</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5EFE1023" w14:textId="77777777" w:rsidR="00202875" w:rsidRDefault="00000000">
                              <w:pPr>
                                <w:spacing w:after="0" w:line="240" w:lineRule="auto"/>
                              </w:pPr>
                              <w:r>
                                <w:rPr>
                                  <w:rFonts w:ascii="Arial" w:eastAsia="Arial" w:hAnsi="Arial"/>
                                  <w:color w:val="000000"/>
                                  <w:sz w:val="16"/>
                                </w:rPr>
                                <w:t>SDG-F JP Colombia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53BE01A7" w14:textId="77777777" w:rsidR="00202875"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3B5255EF" w14:textId="77777777" w:rsidR="00202875" w:rsidRDefault="00000000">
                              <w:pPr>
                                <w:spacing w:after="0" w:line="240" w:lineRule="auto"/>
                                <w:jc w:val="right"/>
                              </w:pPr>
                              <w:r>
                                <w:rPr>
                                  <w:rFonts w:ascii="Arial" w:eastAsia="Arial" w:hAnsi="Arial"/>
                                  <w:color w:val="000000"/>
                                  <w:sz w:val="16"/>
                                </w:rPr>
                                <w:t>680,230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0B78BBD" w14:textId="77777777" w:rsidR="00202875" w:rsidRDefault="00000000">
                              <w:pPr>
                                <w:spacing w:after="0" w:line="240" w:lineRule="auto"/>
                                <w:jc w:val="right"/>
                              </w:pPr>
                              <w:r>
                                <w:rPr>
                                  <w:rFonts w:ascii="Arial" w:eastAsia="Arial" w:hAnsi="Arial"/>
                                  <w:color w:val="000000"/>
                                  <w:sz w:val="16"/>
                                </w:rPr>
                                <w:t>680,230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C78AA4C" w14:textId="77777777" w:rsidR="00202875" w:rsidRDefault="00000000">
                              <w:pPr>
                                <w:spacing w:after="0" w:line="240" w:lineRule="auto"/>
                                <w:jc w:val="right"/>
                              </w:pPr>
                              <w:r>
                                <w:rPr>
                                  <w:rFonts w:ascii="Arial" w:eastAsia="Arial" w:hAnsi="Arial"/>
                                  <w:color w:val="000000"/>
                                  <w:sz w:val="16"/>
                                </w:rPr>
                                <w:t>649,354</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3C2A213E" w14:textId="77777777" w:rsidR="00202875" w:rsidRDefault="00000000">
                              <w:pPr>
                                <w:spacing w:after="0" w:line="240" w:lineRule="auto"/>
                                <w:jc w:val="right"/>
                              </w:pPr>
                              <w:r>
                                <w:rPr>
                                  <w:rFonts w:ascii="Arial" w:eastAsia="Arial" w:hAnsi="Arial"/>
                                  <w:color w:val="000000"/>
                                  <w:sz w:val="16"/>
                                </w:rPr>
                                <w:t>95.46</w:t>
                              </w:r>
                            </w:p>
                          </w:tc>
                        </w:tr>
                        <w:tr w:rsidR="00202875" w14:paraId="06733DB5"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0455199" w14:textId="77777777" w:rsidR="00202875" w:rsidRDefault="00000000">
                              <w:pPr>
                                <w:spacing w:after="0" w:line="240" w:lineRule="auto"/>
                              </w:pPr>
                              <w:r>
                                <w:rPr>
                                  <w:rFonts w:ascii="Arial" w:eastAsia="Arial" w:hAnsi="Arial"/>
                                  <w:color w:val="000000"/>
                                  <w:sz w:val="16"/>
                                </w:rPr>
                                <w:t>00091508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E583013" w14:textId="77777777" w:rsidR="00202875" w:rsidRDefault="00000000">
                              <w:pPr>
                                <w:spacing w:after="0" w:line="240" w:lineRule="auto"/>
                              </w:pPr>
                              <w:r>
                                <w:rPr>
                                  <w:rFonts w:ascii="Arial" w:eastAsia="Arial" w:hAnsi="Arial"/>
                                  <w:color w:val="000000"/>
                                  <w:sz w:val="16"/>
                                </w:rPr>
                                <w:t>SDG-F JP Colombia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8392C68" w14:textId="77777777" w:rsidR="00202875" w:rsidRDefault="00000000">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4697403" w14:textId="77777777" w:rsidR="00202875" w:rsidRDefault="00000000">
                              <w:pPr>
                                <w:spacing w:after="0" w:line="240" w:lineRule="auto"/>
                                <w:jc w:val="right"/>
                              </w:pPr>
                              <w:r>
                                <w:rPr>
                                  <w:rFonts w:ascii="Arial" w:eastAsia="Arial" w:hAnsi="Arial"/>
                                  <w:color w:val="000000"/>
                                  <w:sz w:val="16"/>
                                </w:rPr>
                                <w:t>219,000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C9475F2" w14:textId="77777777" w:rsidR="00202875" w:rsidRDefault="00000000">
                              <w:pPr>
                                <w:spacing w:after="0" w:line="240" w:lineRule="auto"/>
                                <w:jc w:val="right"/>
                              </w:pPr>
                              <w:r>
                                <w:rPr>
                                  <w:rFonts w:ascii="Arial" w:eastAsia="Arial" w:hAnsi="Arial"/>
                                  <w:color w:val="000000"/>
                                  <w:sz w:val="16"/>
                                </w:rPr>
                                <w:t>219,000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67DC379" w14:textId="77777777" w:rsidR="00202875" w:rsidRDefault="00000000">
                              <w:pPr>
                                <w:spacing w:after="0" w:line="240" w:lineRule="auto"/>
                                <w:jc w:val="right"/>
                              </w:pPr>
                              <w:r>
                                <w:rPr>
                                  <w:rFonts w:ascii="Arial" w:eastAsia="Arial" w:hAnsi="Arial"/>
                                  <w:color w:val="000000"/>
                                  <w:sz w:val="16"/>
                                </w:rPr>
                                <w:t>219,000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1C0A47D" w14:textId="77777777" w:rsidR="00202875" w:rsidRDefault="00000000">
                              <w:pPr>
                                <w:spacing w:after="0" w:line="240" w:lineRule="auto"/>
                                <w:jc w:val="right"/>
                              </w:pPr>
                              <w:r>
                                <w:rPr>
                                  <w:rFonts w:ascii="Arial" w:eastAsia="Arial" w:hAnsi="Arial"/>
                                  <w:color w:val="000000"/>
                                  <w:sz w:val="16"/>
                                </w:rPr>
                                <w:t>100.00</w:t>
                              </w:r>
                            </w:p>
                          </w:tc>
                        </w:tr>
                        <w:tr w:rsidR="00202875" w14:paraId="3996C47B"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E130A9F" w14:textId="77777777" w:rsidR="00202875" w:rsidRDefault="00000000">
                              <w:pPr>
                                <w:spacing w:after="0" w:line="240" w:lineRule="auto"/>
                              </w:pPr>
                              <w:r>
                                <w:rPr>
                                  <w:rFonts w:ascii="Arial" w:eastAsia="Arial" w:hAnsi="Arial"/>
                                  <w:color w:val="000000"/>
                                  <w:sz w:val="16"/>
                                </w:rPr>
                                <w:t>00091508</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0B8B1C47" w14:textId="77777777" w:rsidR="00202875" w:rsidRDefault="00000000">
                              <w:pPr>
                                <w:spacing w:after="0" w:line="240" w:lineRule="auto"/>
                              </w:pPr>
                              <w:r>
                                <w:rPr>
                                  <w:rFonts w:ascii="Arial" w:eastAsia="Arial" w:hAnsi="Arial"/>
                                  <w:color w:val="000000"/>
                                  <w:sz w:val="16"/>
                                </w:rPr>
                                <w:t>SDG-F JP Colombia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72C89134" w14:textId="77777777" w:rsidR="00202875" w:rsidRDefault="00000000">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137767B0" w14:textId="77777777" w:rsidR="00202875" w:rsidRDefault="00000000">
                              <w:pPr>
                                <w:spacing w:after="0" w:line="240" w:lineRule="auto"/>
                                <w:jc w:val="right"/>
                              </w:pPr>
                              <w:r>
                                <w:rPr>
                                  <w:rFonts w:ascii="Arial" w:eastAsia="Arial" w:hAnsi="Arial"/>
                                  <w:color w:val="000000"/>
                                  <w:sz w:val="16"/>
                                </w:rPr>
                                <w:t>196,180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6D17EB6" w14:textId="77777777" w:rsidR="00202875" w:rsidRDefault="00000000">
                              <w:pPr>
                                <w:spacing w:after="0" w:line="240" w:lineRule="auto"/>
                                <w:jc w:val="right"/>
                              </w:pPr>
                              <w:r>
                                <w:rPr>
                                  <w:rFonts w:ascii="Arial" w:eastAsia="Arial" w:hAnsi="Arial"/>
                                  <w:color w:val="000000"/>
                                  <w:sz w:val="16"/>
                                </w:rPr>
                                <w:t>196,180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0DF6F9AA" w14:textId="77777777" w:rsidR="00202875" w:rsidRDefault="00000000">
                              <w:pPr>
                                <w:spacing w:after="0" w:line="240" w:lineRule="auto"/>
                                <w:jc w:val="right"/>
                              </w:pPr>
                              <w:r>
                                <w:rPr>
                                  <w:rFonts w:ascii="Arial" w:eastAsia="Arial" w:hAnsi="Arial"/>
                                  <w:color w:val="000000"/>
                                  <w:sz w:val="16"/>
                                </w:rPr>
                                <w:t>196,180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56D4B7A9" w14:textId="77777777" w:rsidR="00202875" w:rsidRDefault="00000000">
                              <w:pPr>
                                <w:spacing w:after="0" w:line="240" w:lineRule="auto"/>
                                <w:jc w:val="right"/>
                              </w:pPr>
                              <w:r>
                                <w:rPr>
                                  <w:rFonts w:ascii="Arial" w:eastAsia="Arial" w:hAnsi="Arial"/>
                                  <w:color w:val="000000"/>
                                  <w:sz w:val="16"/>
                                </w:rPr>
                                <w:t>100.00</w:t>
                              </w:r>
                            </w:p>
                          </w:tc>
                        </w:tr>
                        <w:tr w:rsidR="00202875" w14:paraId="65679BF0"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7FC86B6" w14:textId="77777777" w:rsidR="00202875" w:rsidRDefault="00000000">
                              <w:pPr>
                                <w:spacing w:after="0" w:line="240" w:lineRule="auto"/>
                              </w:pPr>
                              <w:r>
                                <w:rPr>
                                  <w:rFonts w:ascii="Arial" w:eastAsia="Arial" w:hAnsi="Arial"/>
                                  <w:color w:val="000000"/>
                                  <w:sz w:val="16"/>
                                </w:rPr>
                                <w:t>00106422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DC8E0C3" w14:textId="77777777" w:rsidR="00202875" w:rsidRDefault="00000000">
                              <w:pPr>
                                <w:spacing w:after="0" w:line="240" w:lineRule="auto"/>
                              </w:pPr>
                              <w:r>
                                <w:rPr>
                                  <w:rFonts w:ascii="Arial" w:eastAsia="Arial" w:hAnsi="Arial"/>
                                  <w:color w:val="000000"/>
                                  <w:sz w:val="16"/>
                                </w:rPr>
                                <w:t>Colombia Post-Conflict UN MPTF</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E638136" w14:textId="77777777" w:rsidR="00202875" w:rsidRDefault="00000000">
                              <w:pPr>
                                <w:spacing w:after="0" w:line="240" w:lineRule="auto"/>
                              </w:pPr>
                              <w:r>
                                <w:rPr>
                                  <w:rFonts w:ascii="Arial" w:eastAsia="Arial" w:hAnsi="Arial"/>
                                  <w:color w:val="000000"/>
                                  <w:sz w:val="16"/>
                                </w:rPr>
                                <w:t>COL_MPTF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A60F5CB" w14:textId="77777777" w:rsidR="00202875" w:rsidRDefault="00000000">
                              <w:pPr>
                                <w:spacing w:after="0" w:line="240" w:lineRule="auto"/>
                                <w:jc w:val="right"/>
                              </w:pPr>
                              <w:r>
                                <w:rPr>
                                  <w:rFonts w:ascii="Arial" w:eastAsia="Arial" w:hAnsi="Arial"/>
                                  <w:color w:val="000000"/>
                                  <w:sz w:val="16"/>
                                </w:rPr>
                                <w:t>500,000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4C24C49" w14:textId="77777777" w:rsidR="00202875" w:rsidRDefault="00000000">
                              <w:pPr>
                                <w:spacing w:after="0" w:line="240" w:lineRule="auto"/>
                                <w:jc w:val="right"/>
                              </w:pPr>
                              <w:r>
                                <w:rPr>
                                  <w:rFonts w:ascii="Arial" w:eastAsia="Arial" w:hAnsi="Arial"/>
                                  <w:color w:val="000000"/>
                                  <w:sz w:val="16"/>
                                </w:rPr>
                                <w:t>500,000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CF53056" w14:textId="77777777" w:rsidR="00202875" w:rsidRDefault="00000000">
                              <w:pPr>
                                <w:spacing w:after="0" w:line="240" w:lineRule="auto"/>
                                <w:jc w:val="right"/>
                              </w:pPr>
                              <w:r>
                                <w:rPr>
                                  <w:rFonts w:ascii="Arial" w:eastAsia="Arial" w:hAnsi="Arial"/>
                                  <w:color w:val="000000"/>
                                  <w:sz w:val="16"/>
                                </w:rPr>
                                <w:t>500,000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54C2656" w14:textId="77777777" w:rsidR="00202875" w:rsidRDefault="00000000">
                              <w:pPr>
                                <w:spacing w:after="0" w:line="240" w:lineRule="auto"/>
                                <w:jc w:val="right"/>
                              </w:pPr>
                              <w:r>
                                <w:rPr>
                                  <w:rFonts w:ascii="Arial" w:eastAsia="Arial" w:hAnsi="Arial"/>
                                  <w:color w:val="000000"/>
                                  <w:sz w:val="16"/>
                                </w:rPr>
                                <w:t>100.00</w:t>
                              </w:r>
                            </w:p>
                          </w:tc>
                        </w:tr>
                        <w:tr w:rsidR="00202875" w14:paraId="6716C482"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2D63934" w14:textId="77777777" w:rsidR="00202875" w:rsidRDefault="00000000">
                              <w:pPr>
                                <w:spacing w:after="0" w:line="240" w:lineRule="auto"/>
                              </w:pPr>
                              <w:r>
                                <w:rPr>
                                  <w:rFonts w:ascii="Arial" w:eastAsia="Arial" w:hAnsi="Arial"/>
                                  <w:color w:val="000000"/>
                                  <w:sz w:val="16"/>
                                </w:rPr>
                                <w:t>00109610</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7F5D52C2" w14:textId="77777777" w:rsidR="00202875" w:rsidRDefault="00000000">
                              <w:pPr>
                                <w:spacing w:after="0" w:line="240" w:lineRule="auto"/>
                              </w:pPr>
                              <w:r>
                                <w:rPr>
                                  <w:rFonts w:ascii="Arial" w:eastAsia="Arial" w:hAnsi="Arial"/>
                                  <w:color w:val="000000"/>
                                  <w:sz w:val="16"/>
                                </w:rPr>
                                <w:t>Colombia Post Conflict MDTF II</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3A3CD8A2" w14:textId="77777777" w:rsidR="00202875" w:rsidRDefault="00000000">
                              <w:pPr>
                                <w:spacing w:after="0" w:line="240" w:lineRule="auto"/>
                              </w:pPr>
                              <w:r>
                                <w:rPr>
                                  <w:rFonts w:ascii="Arial" w:eastAsia="Arial" w:hAnsi="Arial"/>
                                  <w:color w:val="000000"/>
                                  <w:sz w:val="16"/>
                                </w:rPr>
                                <w:t>COL_MPTF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4B4F97F1" w14:textId="77777777" w:rsidR="00202875" w:rsidRDefault="00000000">
                              <w:pPr>
                                <w:spacing w:after="0" w:line="240" w:lineRule="auto"/>
                                <w:jc w:val="right"/>
                              </w:pPr>
                              <w:r>
                                <w:rPr>
                                  <w:rFonts w:ascii="Arial" w:eastAsia="Arial" w:hAnsi="Arial"/>
                                  <w:color w:val="000000"/>
                                  <w:sz w:val="16"/>
                                </w:rPr>
                                <w:t>1,000,000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4784D144" w14:textId="77777777" w:rsidR="00202875" w:rsidRDefault="00000000">
                              <w:pPr>
                                <w:spacing w:after="0" w:line="240" w:lineRule="auto"/>
                                <w:jc w:val="right"/>
                              </w:pPr>
                              <w:r>
                                <w:rPr>
                                  <w:rFonts w:ascii="Arial" w:eastAsia="Arial" w:hAnsi="Arial"/>
                                  <w:color w:val="000000"/>
                                  <w:sz w:val="16"/>
                                </w:rPr>
                                <w:t>1,000,000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4D5CF9F0" w14:textId="77777777" w:rsidR="00202875" w:rsidRDefault="00000000">
                              <w:pPr>
                                <w:spacing w:after="0" w:line="240" w:lineRule="auto"/>
                                <w:jc w:val="right"/>
                              </w:pPr>
                              <w:r>
                                <w:rPr>
                                  <w:rFonts w:ascii="Arial" w:eastAsia="Arial" w:hAnsi="Arial"/>
                                  <w:color w:val="000000"/>
                                  <w:sz w:val="16"/>
                                </w:rPr>
                                <w:t>1,000,000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2ED5D09" w14:textId="77777777" w:rsidR="00202875" w:rsidRDefault="00000000">
                              <w:pPr>
                                <w:spacing w:after="0" w:line="240" w:lineRule="auto"/>
                                <w:jc w:val="right"/>
                              </w:pPr>
                              <w:r>
                                <w:rPr>
                                  <w:rFonts w:ascii="Arial" w:eastAsia="Arial" w:hAnsi="Arial"/>
                                  <w:color w:val="000000"/>
                                  <w:sz w:val="16"/>
                                </w:rPr>
                                <w:t>100.00</w:t>
                              </w:r>
                            </w:p>
                          </w:tc>
                        </w:tr>
                        <w:tr w:rsidR="00CF6D6B" w14:paraId="3F5FD95A" w14:textId="77777777" w:rsidTr="00CF6D6B">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6F7DAFCE" w14:textId="77777777" w:rsidR="00202875" w:rsidRDefault="00000000">
                              <w:pPr>
                                <w:spacing w:after="0" w:line="240" w:lineRule="auto"/>
                              </w:pPr>
                              <w:r>
                                <w:rPr>
                                  <w:rFonts w:ascii="Arial" w:eastAsia="Arial" w:hAnsi="Arial"/>
                                  <w:b/>
                                  <w:color w:val="000000"/>
                                  <w:sz w:val="16"/>
                                </w:rPr>
                                <w:t>Colombia: Total</w:t>
                              </w:r>
                            </w:p>
                          </w:tc>
                          <w:tc>
                            <w:tcPr>
                              <w:tcW w:w="1371" w:type="dxa"/>
                              <w:tcBorders>
                                <w:top w:val="nil"/>
                                <w:left w:val="nil"/>
                                <w:bottom w:val="nil"/>
                                <w:right w:val="nil"/>
                              </w:tcBorders>
                              <w:tcMar>
                                <w:top w:w="59" w:type="dxa"/>
                                <w:left w:w="59" w:type="dxa"/>
                                <w:bottom w:w="59" w:type="dxa"/>
                                <w:right w:w="59" w:type="dxa"/>
                              </w:tcMar>
                              <w:vAlign w:val="center"/>
                            </w:tcPr>
                            <w:p w14:paraId="5DEC0A24" w14:textId="77777777" w:rsidR="00202875" w:rsidRDefault="00202875">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434DE5F0" w14:textId="77777777" w:rsidR="00202875" w:rsidRDefault="00000000">
                              <w:pPr>
                                <w:spacing w:after="0" w:line="240" w:lineRule="auto"/>
                                <w:jc w:val="right"/>
                              </w:pPr>
                              <w:r>
                                <w:rPr>
                                  <w:rFonts w:ascii="Arial" w:eastAsia="Arial" w:hAnsi="Arial"/>
                                  <w:b/>
                                  <w:color w:val="000000"/>
                                  <w:sz w:val="16"/>
                                </w:rPr>
                                <w:t>3,000,000</w:t>
                              </w:r>
                            </w:p>
                          </w:tc>
                          <w:tc>
                            <w:tcPr>
                              <w:tcW w:w="1328" w:type="dxa"/>
                              <w:tcBorders>
                                <w:top w:val="nil"/>
                                <w:left w:val="nil"/>
                                <w:bottom w:val="nil"/>
                                <w:right w:val="nil"/>
                              </w:tcBorders>
                              <w:tcMar>
                                <w:top w:w="59" w:type="dxa"/>
                                <w:left w:w="59" w:type="dxa"/>
                                <w:bottom w:w="59" w:type="dxa"/>
                                <w:right w:w="59" w:type="dxa"/>
                              </w:tcMar>
                              <w:vAlign w:val="center"/>
                            </w:tcPr>
                            <w:p w14:paraId="1E7B0061" w14:textId="77777777" w:rsidR="00202875" w:rsidRDefault="00000000">
                              <w:pPr>
                                <w:spacing w:after="0" w:line="240" w:lineRule="auto"/>
                                <w:jc w:val="right"/>
                              </w:pPr>
                              <w:r>
                                <w:rPr>
                                  <w:rFonts w:ascii="Arial" w:eastAsia="Arial" w:hAnsi="Arial"/>
                                  <w:b/>
                                  <w:color w:val="000000"/>
                                  <w:sz w:val="16"/>
                                </w:rPr>
                                <w:t>2,998,858</w:t>
                              </w:r>
                            </w:p>
                          </w:tc>
                          <w:tc>
                            <w:tcPr>
                              <w:tcW w:w="1215" w:type="dxa"/>
                              <w:tcBorders>
                                <w:top w:val="nil"/>
                                <w:left w:val="nil"/>
                                <w:bottom w:val="nil"/>
                                <w:right w:val="nil"/>
                              </w:tcBorders>
                              <w:tcMar>
                                <w:top w:w="59" w:type="dxa"/>
                                <w:left w:w="59" w:type="dxa"/>
                                <w:bottom w:w="59" w:type="dxa"/>
                                <w:right w:w="59" w:type="dxa"/>
                              </w:tcMar>
                              <w:vAlign w:val="center"/>
                            </w:tcPr>
                            <w:p w14:paraId="6FCA5B0F" w14:textId="77777777" w:rsidR="00202875" w:rsidRDefault="00000000">
                              <w:pPr>
                                <w:spacing w:after="0" w:line="240" w:lineRule="auto"/>
                                <w:jc w:val="right"/>
                              </w:pPr>
                              <w:r>
                                <w:rPr>
                                  <w:rFonts w:ascii="Arial" w:eastAsia="Arial" w:hAnsi="Arial"/>
                                  <w:b/>
                                  <w:color w:val="000000"/>
                                  <w:sz w:val="16"/>
                                </w:rPr>
                                <w:t>2,967,983</w:t>
                              </w:r>
                            </w:p>
                          </w:tc>
                          <w:tc>
                            <w:tcPr>
                              <w:tcW w:w="1050" w:type="dxa"/>
                              <w:tcBorders>
                                <w:top w:val="nil"/>
                                <w:left w:val="nil"/>
                                <w:bottom w:val="nil"/>
                                <w:right w:val="nil"/>
                              </w:tcBorders>
                              <w:tcMar>
                                <w:top w:w="59" w:type="dxa"/>
                                <w:left w:w="59" w:type="dxa"/>
                                <w:bottom w:w="59" w:type="dxa"/>
                                <w:right w:w="59" w:type="dxa"/>
                              </w:tcMar>
                              <w:vAlign w:val="center"/>
                            </w:tcPr>
                            <w:p w14:paraId="411435C7" w14:textId="77777777" w:rsidR="00202875" w:rsidRDefault="00000000">
                              <w:pPr>
                                <w:spacing w:after="0" w:line="240" w:lineRule="auto"/>
                                <w:jc w:val="right"/>
                              </w:pPr>
                              <w:r>
                                <w:rPr>
                                  <w:rFonts w:ascii="Arial" w:eastAsia="Arial" w:hAnsi="Arial"/>
                                  <w:b/>
                                  <w:color w:val="000000"/>
                                  <w:sz w:val="16"/>
                                </w:rPr>
                                <w:t>100.00</w:t>
                              </w:r>
                            </w:p>
                          </w:tc>
                        </w:tr>
                        <w:tr w:rsidR="00CF6D6B" w14:paraId="28789C2F" w14:textId="77777777" w:rsidTr="00CF6D6B">
                          <w:tc>
                            <w:tcPr>
                              <w:tcW w:w="1119" w:type="dxa"/>
                              <w:gridSpan w:val="7"/>
                              <w:tcBorders>
                                <w:top w:val="nil"/>
                                <w:left w:val="nil"/>
                                <w:bottom w:val="nil"/>
                                <w:right w:val="nil"/>
                              </w:tcBorders>
                              <w:tcMar>
                                <w:top w:w="59" w:type="dxa"/>
                                <w:left w:w="59" w:type="dxa"/>
                                <w:bottom w:w="59" w:type="dxa"/>
                                <w:right w:w="59" w:type="dxa"/>
                              </w:tcMar>
                              <w:vAlign w:val="center"/>
                            </w:tcPr>
                            <w:p w14:paraId="5B22252A" w14:textId="77777777" w:rsidR="00202875" w:rsidRDefault="00202875">
                              <w:pPr>
                                <w:spacing w:after="0" w:line="240" w:lineRule="auto"/>
                              </w:pPr>
                            </w:p>
                          </w:tc>
                        </w:tr>
                        <w:tr w:rsidR="00CF6D6B" w14:paraId="52B7CECB" w14:textId="77777777" w:rsidTr="00CF6D6B">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360C70C5" w14:textId="77777777" w:rsidR="00202875" w:rsidRDefault="00000000">
                              <w:pPr>
                                <w:spacing w:after="0" w:line="240" w:lineRule="auto"/>
                              </w:pPr>
                              <w:r>
                                <w:rPr>
                                  <w:rFonts w:ascii="Arial" w:eastAsia="Arial" w:hAnsi="Arial"/>
                                  <w:b/>
                                  <w:color w:val="FFFFFF"/>
                                  <w:sz w:val="16"/>
                                </w:rPr>
                                <w:t>Côte d'Ivoire</w:t>
                              </w:r>
                            </w:p>
                          </w:tc>
                        </w:tr>
                        <w:tr w:rsidR="00202875" w14:paraId="4AFC2099"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08517B0" w14:textId="77777777" w:rsidR="00202875" w:rsidRDefault="00000000">
                              <w:pPr>
                                <w:spacing w:after="0" w:line="240" w:lineRule="auto"/>
                              </w:pPr>
                              <w:r>
                                <w:rPr>
                                  <w:rFonts w:ascii="Arial" w:eastAsia="Arial" w:hAnsi="Arial"/>
                                  <w:color w:val="000000"/>
                                  <w:sz w:val="16"/>
                                </w:rPr>
                                <w:t>00091668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CEAA1E4" w14:textId="77777777" w:rsidR="00202875" w:rsidRDefault="00000000">
                              <w:pPr>
                                <w:spacing w:after="0" w:line="240" w:lineRule="auto"/>
                              </w:pPr>
                              <w:r>
                                <w:rPr>
                                  <w:rFonts w:ascii="Arial" w:eastAsia="Arial" w:hAnsi="Arial"/>
                                  <w:color w:val="000000"/>
                                  <w:sz w:val="16"/>
                                </w:rPr>
                                <w:t>SDG-F JP Cote D'Ivoire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051717C" w14:textId="77777777" w:rsidR="00202875" w:rsidRDefault="00000000">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F7B6ABB" w14:textId="77777777" w:rsidR="00202875" w:rsidRDefault="00000000">
                              <w:pPr>
                                <w:spacing w:after="0" w:line="240" w:lineRule="auto"/>
                                <w:jc w:val="right"/>
                              </w:pPr>
                              <w:r>
                                <w:rPr>
                                  <w:rFonts w:ascii="Arial" w:eastAsia="Arial" w:hAnsi="Arial"/>
                                  <w:color w:val="000000"/>
                                  <w:sz w:val="16"/>
                                </w:rPr>
                                <w:t>310,000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CBA42C0" w14:textId="77777777" w:rsidR="00202875" w:rsidRDefault="00000000">
                              <w:pPr>
                                <w:spacing w:after="0" w:line="240" w:lineRule="auto"/>
                                <w:jc w:val="right"/>
                              </w:pPr>
                              <w:r>
                                <w:rPr>
                                  <w:rFonts w:ascii="Arial" w:eastAsia="Arial" w:hAnsi="Arial"/>
                                  <w:color w:val="000000"/>
                                  <w:sz w:val="16"/>
                                </w:rPr>
                                <w:t>309,067</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09FB024" w14:textId="77777777" w:rsidR="00202875" w:rsidRDefault="00000000">
                              <w:pPr>
                                <w:spacing w:after="0" w:line="240" w:lineRule="auto"/>
                                <w:jc w:val="right"/>
                              </w:pPr>
                              <w:r>
                                <w:rPr>
                                  <w:rFonts w:ascii="Arial" w:eastAsia="Arial" w:hAnsi="Arial"/>
                                  <w:color w:val="000000"/>
                                  <w:sz w:val="16"/>
                                </w:rPr>
                                <w:t>309,067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935409A" w14:textId="77777777" w:rsidR="00202875" w:rsidRDefault="00000000">
                              <w:pPr>
                                <w:spacing w:after="0" w:line="240" w:lineRule="auto"/>
                                <w:jc w:val="right"/>
                              </w:pPr>
                              <w:r>
                                <w:rPr>
                                  <w:rFonts w:ascii="Arial" w:eastAsia="Arial" w:hAnsi="Arial"/>
                                  <w:color w:val="000000"/>
                                  <w:sz w:val="16"/>
                                </w:rPr>
                                <w:t>100.00</w:t>
                              </w:r>
                            </w:p>
                          </w:tc>
                        </w:tr>
                        <w:tr w:rsidR="00202875" w14:paraId="5F482B6A"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57B6074" w14:textId="77777777" w:rsidR="00202875" w:rsidRDefault="00000000">
                              <w:pPr>
                                <w:spacing w:after="0" w:line="240" w:lineRule="auto"/>
                              </w:pPr>
                              <w:r>
                                <w:rPr>
                                  <w:rFonts w:ascii="Arial" w:eastAsia="Arial" w:hAnsi="Arial"/>
                                  <w:color w:val="000000"/>
                                  <w:sz w:val="16"/>
                                </w:rPr>
                                <w:t>00091668</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293017EF" w14:textId="77777777" w:rsidR="00202875" w:rsidRDefault="00000000">
                              <w:pPr>
                                <w:spacing w:after="0" w:line="240" w:lineRule="auto"/>
                              </w:pPr>
                              <w:r>
                                <w:rPr>
                                  <w:rFonts w:ascii="Arial" w:eastAsia="Arial" w:hAnsi="Arial"/>
                                  <w:color w:val="000000"/>
                                  <w:sz w:val="16"/>
                                </w:rPr>
                                <w:t>SDG-F JP Cote D'Ivoire</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351304D7" w14:textId="77777777" w:rsidR="00202875"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35AD7DDA" w14:textId="77777777" w:rsidR="00202875" w:rsidRDefault="00000000">
                              <w:pPr>
                                <w:spacing w:after="0" w:line="240" w:lineRule="auto"/>
                                <w:jc w:val="right"/>
                              </w:pPr>
                              <w:r>
                                <w:rPr>
                                  <w:rFonts w:ascii="Arial" w:eastAsia="Arial" w:hAnsi="Arial"/>
                                  <w:color w:val="000000"/>
                                  <w:sz w:val="16"/>
                                </w:rPr>
                                <w:t>810,000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5BC1F48D" w14:textId="77777777" w:rsidR="00202875" w:rsidRDefault="00000000">
                              <w:pPr>
                                <w:spacing w:after="0" w:line="240" w:lineRule="auto"/>
                                <w:jc w:val="right"/>
                              </w:pPr>
                              <w:r>
                                <w:rPr>
                                  <w:rFonts w:ascii="Arial" w:eastAsia="Arial" w:hAnsi="Arial"/>
                                  <w:color w:val="000000"/>
                                  <w:sz w:val="16"/>
                                </w:rPr>
                                <w:t>810,000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3ACFB5B1" w14:textId="77777777" w:rsidR="00202875" w:rsidRDefault="00000000">
                              <w:pPr>
                                <w:spacing w:after="0" w:line="240" w:lineRule="auto"/>
                                <w:jc w:val="right"/>
                              </w:pPr>
                              <w:r>
                                <w:rPr>
                                  <w:rFonts w:ascii="Arial" w:eastAsia="Arial" w:hAnsi="Arial"/>
                                  <w:color w:val="000000"/>
                                  <w:sz w:val="16"/>
                                </w:rPr>
                                <w:t>807,445</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4D7A136D" w14:textId="77777777" w:rsidR="00202875" w:rsidRDefault="00000000">
                              <w:pPr>
                                <w:spacing w:after="0" w:line="240" w:lineRule="auto"/>
                                <w:jc w:val="right"/>
                              </w:pPr>
                              <w:r>
                                <w:rPr>
                                  <w:rFonts w:ascii="Arial" w:eastAsia="Arial" w:hAnsi="Arial"/>
                                  <w:color w:val="000000"/>
                                  <w:sz w:val="16"/>
                                </w:rPr>
                                <w:t>99.68</w:t>
                              </w:r>
                            </w:p>
                          </w:tc>
                        </w:tr>
                        <w:tr w:rsidR="00202875" w14:paraId="7840FB28"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EB67425" w14:textId="77777777" w:rsidR="00202875" w:rsidRDefault="00000000">
                              <w:pPr>
                                <w:spacing w:after="0" w:line="240" w:lineRule="auto"/>
                              </w:pPr>
                              <w:r>
                                <w:rPr>
                                  <w:rFonts w:ascii="Arial" w:eastAsia="Arial" w:hAnsi="Arial"/>
                                  <w:color w:val="000000"/>
                                  <w:sz w:val="16"/>
                                </w:rPr>
                                <w:t>00091668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892AC32" w14:textId="77777777" w:rsidR="00202875" w:rsidRDefault="00000000">
                              <w:pPr>
                                <w:spacing w:after="0" w:line="240" w:lineRule="auto"/>
                              </w:pPr>
                              <w:r>
                                <w:rPr>
                                  <w:rFonts w:ascii="Arial" w:eastAsia="Arial" w:hAnsi="Arial"/>
                                  <w:color w:val="000000"/>
                                  <w:sz w:val="16"/>
                                </w:rPr>
                                <w:t>SDG-F JP Cote D'Ivoire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DE4E4A3" w14:textId="77777777" w:rsidR="00202875" w:rsidRDefault="00000000">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1241F53" w14:textId="77777777" w:rsidR="00202875" w:rsidRDefault="00000000">
                              <w:pPr>
                                <w:spacing w:after="0" w:line="240" w:lineRule="auto"/>
                                <w:jc w:val="right"/>
                              </w:pPr>
                              <w:r>
                                <w:rPr>
                                  <w:rFonts w:ascii="Arial" w:eastAsia="Arial" w:hAnsi="Arial"/>
                                  <w:color w:val="000000"/>
                                  <w:sz w:val="16"/>
                                </w:rPr>
                                <w:t>380,000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1D29263" w14:textId="77777777" w:rsidR="00202875" w:rsidRDefault="00000000">
                              <w:pPr>
                                <w:spacing w:after="0" w:line="240" w:lineRule="auto"/>
                                <w:jc w:val="right"/>
                              </w:pPr>
                              <w:r>
                                <w:rPr>
                                  <w:rFonts w:ascii="Arial" w:eastAsia="Arial" w:hAnsi="Arial"/>
                                  <w:color w:val="000000"/>
                                  <w:sz w:val="16"/>
                                </w:rPr>
                                <w:t>379,220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646B4A3" w14:textId="77777777" w:rsidR="00202875" w:rsidRDefault="00000000">
                              <w:pPr>
                                <w:spacing w:after="0" w:line="240" w:lineRule="auto"/>
                                <w:jc w:val="right"/>
                              </w:pPr>
                              <w:r>
                                <w:rPr>
                                  <w:rFonts w:ascii="Arial" w:eastAsia="Arial" w:hAnsi="Arial"/>
                                  <w:color w:val="000000"/>
                                  <w:sz w:val="16"/>
                                </w:rPr>
                                <w:t>379,220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18C8E6F" w14:textId="77777777" w:rsidR="00202875" w:rsidRDefault="00000000">
                              <w:pPr>
                                <w:spacing w:after="0" w:line="240" w:lineRule="auto"/>
                                <w:jc w:val="right"/>
                              </w:pPr>
                              <w:r>
                                <w:rPr>
                                  <w:rFonts w:ascii="Arial" w:eastAsia="Arial" w:hAnsi="Arial"/>
                                  <w:color w:val="000000"/>
                                  <w:sz w:val="16"/>
                                </w:rPr>
                                <w:t>100.00</w:t>
                              </w:r>
                            </w:p>
                          </w:tc>
                        </w:tr>
                        <w:tr w:rsidR="00CF6D6B" w14:paraId="2E09E3C5" w14:textId="77777777" w:rsidTr="00CF6D6B">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6FF02EA1" w14:textId="77777777" w:rsidR="00202875" w:rsidRDefault="00000000">
                              <w:pPr>
                                <w:spacing w:after="0" w:line="240" w:lineRule="auto"/>
                              </w:pPr>
                              <w:r>
                                <w:rPr>
                                  <w:rFonts w:ascii="Arial" w:eastAsia="Arial" w:hAnsi="Arial"/>
                                  <w:b/>
                                  <w:color w:val="000000"/>
                                  <w:sz w:val="16"/>
                                </w:rPr>
                                <w:t>Côte d'Ivoire: Total</w:t>
                              </w:r>
                            </w:p>
                          </w:tc>
                          <w:tc>
                            <w:tcPr>
                              <w:tcW w:w="1371" w:type="dxa"/>
                              <w:tcBorders>
                                <w:top w:val="nil"/>
                                <w:left w:val="nil"/>
                                <w:bottom w:val="nil"/>
                                <w:right w:val="nil"/>
                              </w:tcBorders>
                              <w:tcMar>
                                <w:top w:w="59" w:type="dxa"/>
                                <w:left w:w="59" w:type="dxa"/>
                                <w:bottom w:w="59" w:type="dxa"/>
                                <w:right w:w="59" w:type="dxa"/>
                              </w:tcMar>
                              <w:vAlign w:val="center"/>
                            </w:tcPr>
                            <w:p w14:paraId="01C0181F" w14:textId="77777777" w:rsidR="00202875" w:rsidRDefault="00202875">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416A0C8B" w14:textId="77777777" w:rsidR="00202875" w:rsidRDefault="00000000">
                              <w:pPr>
                                <w:spacing w:after="0" w:line="240" w:lineRule="auto"/>
                                <w:jc w:val="right"/>
                              </w:pPr>
                              <w:r>
                                <w:rPr>
                                  <w:rFonts w:ascii="Arial" w:eastAsia="Arial" w:hAnsi="Arial"/>
                                  <w:b/>
                                  <w:color w:val="000000"/>
                                  <w:sz w:val="16"/>
                                </w:rPr>
                                <w:t>1,500,000</w:t>
                              </w:r>
                            </w:p>
                          </w:tc>
                          <w:tc>
                            <w:tcPr>
                              <w:tcW w:w="1328" w:type="dxa"/>
                              <w:tcBorders>
                                <w:top w:val="nil"/>
                                <w:left w:val="nil"/>
                                <w:bottom w:val="nil"/>
                                <w:right w:val="nil"/>
                              </w:tcBorders>
                              <w:tcMar>
                                <w:top w:w="59" w:type="dxa"/>
                                <w:left w:w="59" w:type="dxa"/>
                                <w:bottom w:w="59" w:type="dxa"/>
                                <w:right w:w="59" w:type="dxa"/>
                              </w:tcMar>
                              <w:vAlign w:val="center"/>
                            </w:tcPr>
                            <w:p w14:paraId="1C6FFB94" w14:textId="77777777" w:rsidR="00202875" w:rsidRDefault="00000000">
                              <w:pPr>
                                <w:spacing w:after="0" w:line="240" w:lineRule="auto"/>
                                <w:jc w:val="right"/>
                              </w:pPr>
                              <w:r>
                                <w:rPr>
                                  <w:rFonts w:ascii="Arial" w:eastAsia="Arial" w:hAnsi="Arial"/>
                                  <w:b/>
                                  <w:color w:val="000000"/>
                                  <w:sz w:val="16"/>
                                </w:rPr>
                                <w:t>1,498,287</w:t>
                              </w:r>
                            </w:p>
                          </w:tc>
                          <w:tc>
                            <w:tcPr>
                              <w:tcW w:w="1215" w:type="dxa"/>
                              <w:tcBorders>
                                <w:top w:val="nil"/>
                                <w:left w:val="nil"/>
                                <w:bottom w:val="nil"/>
                                <w:right w:val="nil"/>
                              </w:tcBorders>
                              <w:tcMar>
                                <w:top w:w="59" w:type="dxa"/>
                                <w:left w:w="59" w:type="dxa"/>
                                <w:bottom w:w="59" w:type="dxa"/>
                                <w:right w:w="59" w:type="dxa"/>
                              </w:tcMar>
                              <w:vAlign w:val="center"/>
                            </w:tcPr>
                            <w:p w14:paraId="0F132766" w14:textId="77777777" w:rsidR="00202875" w:rsidRDefault="00000000">
                              <w:pPr>
                                <w:spacing w:after="0" w:line="240" w:lineRule="auto"/>
                                <w:jc w:val="right"/>
                              </w:pPr>
                              <w:r>
                                <w:rPr>
                                  <w:rFonts w:ascii="Arial" w:eastAsia="Arial" w:hAnsi="Arial"/>
                                  <w:b/>
                                  <w:color w:val="000000"/>
                                  <w:sz w:val="16"/>
                                </w:rPr>
                                <w:t>1,495,732</w:t>
                              </w:r>
                            </w:p>
                          </w:tc>
                          <w:tc>
                            <w:tcPr>
                              <w:tcW w:w="1050" w:type="dxa"/>
                              <w:tcBorders>
                                <w:top w:val="nil"/>
                                <w:left w:val="nil"/>
                                <w:bottom w:val="nil"/>
                                <w:right w:val="nil"/>
                              </w:tcBorders>
                              <w:tcMar>
                                <w:top w:w="59" w:type="dxa"/>
                                <w:left w:w="59" w:type="dxa"/>
                                <w:bottom w:w="59" w:type="dxa"/>
                                <w:right w:w="59" w:type="dxa"/>
                              </w:tcMar>
                              <w:vAlign w:val="center"/>
                            </w:tcPr>
                            <w:p w14:paraId="6CDB243B" w14:textId="77777777" w:rsidR="00202875" w:rsidRDefault="00000000">
                              <w:pPr>
                                <w:spacing w:after="0" w:line="240" w:lineRule="auto"/>
                                <w:jc w:val="right"/>
                              </w:pPr>
                              <w:r>
                                <w:rPr>
                                  <w:rFonts w:ascii="Arial" w:eastAsia="Arial" w:hAnsi="Arial"/>
                                  <w:b/>
                                  <w:color w:val="000000"/>
                                  <w:sz w:val="16"/>
                                </w:rPr>
                                <w:t>100.00</w:t>
                              </w:r>
                            </w:p>
                          </w:tc>
                        </w:tr>
                        <w:tr w:rsidR="00CF6D6B" w14:paraId="01C99704" w14:textId="77777777" w:rsidTr="00CF6D6B">
                          <w:tc>
                            <w:tcPr>
                              <w:tcW w:w="1119" w:type="dxa"/>
                              <w:gridSpan w:val="7"/>
                              <w:tcBorders>
                                <w:top w:val="nil"/>
                                <w:left w:val="nil"/>
                                <w:bottom w:val="nil"/>
                                <w:right w:val="nil"/>
                              </w:tcBorders>
                              <w:tcMar>
                                <w:top w:w="59" w:type="dxa"/>
                                <w:left w:w="59" w:type="dxa"/>
                                <w:bottom w:w="59" w:type="dxa"/>
                                <w:right w:w="59" w:type="dxa"/>
                              </w:tcMar>
                              <w:vAlign w:val="center"/>
                            </w:tcPr>
                            <w:p w14:paraId="4C73CB9E" w14:textId="77777777" w:rsidR="00202875" w:rsidRDefault="00202875">
                              <w:pPr>
                                <w:spacing w:after="0" w:line="240" w:lineRule="auto"/>
                              </w:pPr>
                            </w:p>
                          </w:tc>
                        </w:tr>
                        <w:tr w:rsidR="00CF6D6B" w14:paraId="26580996" w14:textId="77777777" w:rsidTr="00CF6D6B">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2DB318F2" w14:textId="77777777" w:rsidR="00202875" w:rsidRDefault="00000000">
                              <w:pPr>
                                <w:spacing w:after="0" w:line="240" w:lineRule="auto"/>
                              </w:pPr>
                              <w:r>
                                <w:rPr>
                                  <w:rFonts w:ascii="Arial" w:eastAsia="Arial" w:hAnsi="Arial"/>
                                  <w:b/>
                                  <w:color w:val="FFFFFF"/>
                                  <w:sz w:val="16"/>
                                </w:rPr>
                                <w:t>Cuba</w:t>
                              </w:r>
                            </w:p>
                          </w:tc>
                        </w:tr>
                        <w:tr w:rsidR="00202875" w14:paraId="51039BC3"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A7498F6" w14:textId="77777777" w:rsidR="00202875" w:rsidRDefault="00000000">
                              <w:pPr>
                                <w:spacing w:after="0" w:line="240" w:lineRule="auto"/>
                              </w:pPr>
                              <w:r>
                                <w:rPr>
                                  <w:rFonts w:ascii="Arial" w:eastAsia="Arial" w:hAnsi="Arial"/>
                                  <w:color w:val="000000"/>
                                  <w:sz w:val="16"/>
                                </w:rPr>
                                <w:t>00102003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61CC434" w14:textId="77777777" w:rsidR="00202875" w:rsidRDefault="00000000">
                              <w:pPr>
                                <w:spacing w:after="0" w:line="240" w:lineRule="auto"/>
                              </w:pPr>
                              <w:r>
                                <w:rPr>
                                  <w:rFonts w:ascii="Arial" w:eastAsia="Arial" w:hAnsi="Arial"/>
                                  <w:color w:val="000000"/>
                                  <w:sz w:val="16"/>
                                </w:rPr>
                                <w:t>SDG-F Cuba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89FA029" w14:textId="77777777" w:rsidR="00202875"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ED0113F" w14:textId="77777777" w:rsidR="00202875" w:rsidRDefault="00000000">
                              <w:pPr>
                                <w:spacing w:after="0" w:line="240" w:lineRule="auto"/>
                                <w:jc w:val="right"/>
                              </w:pPr>
                              <w:r>
                                <w:rPr>
                                  <w:rFonts w:ascii="Arial" w:eastAsia="Arial" w:hAnsi="Arial"/>
                                  <w:color w:val="000000"/>
                                  <w:sz w:val="16"/>
                                </w:rPr>
                                <w:t>717,605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F327B3F" w14:textId="77777777" w:rsidR="00202875" w:rsidRDefault="00000000">
                              <w:pPr>
                                <w:spacing w:after="0" w:line="240" w:lineRule="auto"/>
                                <w:jc w:val="right"/>
                              </w:pPr>
                              <w:r>
                                <w:rPr>
                                  <w:rFonts w:ascii="Arial" w:eastAsia="Arial" w:hAnsi="Arial"/>
                                  <w:color w:val="000000"/>
                                  <w:sz w:val="16"/>
                                </w:rPr>
                                <w:t>684,725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EAF062A" w14:textId="77777777" w:rsidR="00202875" w:rsidRDefault="00000000">
                              <w:pPr>
                                <w:spacing w:after="0" w:line="240" w:lineRule="auto"/>
                                <w:jc w:val="right"/>
                              </w:pPr>
                              <w:r>
                                <w:rPr>
                                  <w:rFonts w:ascii="Arial" w:eastAsia="Arial" w:hAnsi="Arial"/>
                                  <w:color w:val="000000"/>
                                  <w:sz w:val="16"/>
                                </w:rPr>
                                <w:t>684,725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B8C50C5" w14:textId="77777777" w:rsidR="00202875" w:rsidRDefault="00000000">
                              <w:pPr>
                                <w:spacing w:after="0" w:line="240" w:lineRule="auto"/>
                                <w:jc w:val="right"/>
                              </w:pPr>
                              <w:r>
                                <w:rPr>
                                  <w:rFonts w:ascii="Arial" w:eastAsia="Arial" w:hAnsi="Arial"/>
                                  <w:color w:val="000000"/>
                                  <w:sz w:val="16"/>
                                </w:rPr>
                                <w:t>100.00</w:t>
                              </w:r>
                            </w:p>
                          </w:tc>
                        </w:tr>
                        <w:tr w:rsidR="00202875" w14:paraId="3C4469CF"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27B6DF8" w14:textId="77777777" w:rsidR="00202875" w:rsidRDefault="00000000">
                              <w:pPr>
                                <w:spacing w:after="0" w:line="240" w:lineRule="auto"/>
                              </w:pPr>
                              <w:r>
                                <w:rPr>
                                  <w:rFonts w:ascii="Arial" w:eastAsia="Arial" w:hAnsi="Arial"/>
                                  <w:color w:val="000000"/>
                                  <w:sz w:val="16"/>
                                </w:rPr>
                                <w:t>00102003</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24368CAD" w14:textId="77777777" w:rsidR="00202875" w:rsidRDefault="00000000">
                              <w:pPr>
                                <w:spacing w:after="0" w:line="240" w:lineRule="auto"/>
                              </w:pPr>
                              <w:r>
                                <w:rPr>
                                  <w:rFonts w:ascii="Arial" w:eastAsia="Arial" w:hAnsi="Arial"/>
                                  <w:color w:val="000000"/>
                                  <w:sz w:val="16"/>
                                </w:rPr>
                                <w:t>SDG-F Cuba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5BBF8A8F" w14:textId="77777777" w:rsidR="00202875" w:rsidRDefault="00000000">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5E337540" w14:textId="77777777" w:rsidR="00202875" w:rsidRDefault="00000000">
                              <w:pPr>
                                <w:spacing w:after="0" w:line="240" w:lineRule="auto"/>
                                <w:jc w:val="right"/>
                              </w:pPr>
                              <w:r>
                                <w:rPr>
                                  <w:rFonts w:ascii="Arial" w:eastAsia="Arial" w:hAnsi="Arial"/>
                                  <w:color w:val="000000"/>
                                  <w:sz w:val="16"/>
                                </w:rPr>
                                <w:t>500,000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77260844" w14:textId="77777777" w:rsidR="00202875" w:rsidRDefault="00000000">
                              <w:pPr>
                                <w:spacing w:after="0" w:line="240" w:lineRule="auto"/>
                                <w:jc w:val="right"/>
                              </w:pPr>
                              <w:r>
                                <w:rPr>
                                  <w:rFonts w:ascii="Arial" w:eastAsia="Arial" w:hAnsi="Arial"/>
                                  <w:color w:val="000000"/>
                                  <w:sz w:val="16"/>
                                </w:rPr>
                                <w:t>500,000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091807C0" w14:textId="77777777" w:rsidR="00202875" w:rsidRDefault="00000000">
                              <w:pPr>
                                <w:spacing w:after="0" w:line="240" w:lineRule="auto"/>
                                <w:jc w:val="right"/>
                              </w:pPr>
                              <w:r>
                                <w:rPr>
                                  <w:rFonts w:ascii="Arial" w:eastAsia="Arial" w:hAnsi="Arial"/>
                                  <w:color w:val="000000"/>
                                  <w:sz w:val="16"/>
                                </w:rPr>
                                <w:t>500,000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79EE0BB7" w14:textId="77777777" w:rsidR="00202875" w:rsidRDefault="00000000">
                              <w:pPr>
                                <w:spacing w:after="0" w:line="240" w:lineRule="auto"/>
                                <w:jc w:val="right"/>
                              </w:pPr>
                              <w:r>
                                <w:rPr>
                                  <w:rFonts w:ascii="Arial" w:eastAsia="Arial" w:hAnsi="Arial"/>
                                  <w:color w:val="000000"/>
                                  <w:sz w:val="16"/>
                                </w:rPr>
                                <w:t>100.00</w:t>
                              </w:r>
                            </w:p>
                          </w:tc>
                        </w:tr>
                        <w:tr w:rsidR="00202875" w14:paraId="54188F47"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79C0DA2" w14:textId="77777777" w:rsidR="00202875" w:rsidRDefault="00000000">
                              <w:pPr>
                                <w:spacing w:after="0" w:line="240" w:lineRule="auto"/>
                              </w:pPr>
                              <w:r>
                                <w:rPr>
                                  <w:rFonts w:ascii="Arial" w:eastAsia="Arial" w:hAnsi="Arial"/>
                                  <w:color w:val="000000"/>
                                  <w:sz w:val="16"/>
                                </w:rPr>
                                <w:t>00102003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8C3B4C1" w14:textId="77777777" w:rsidR="00202875" w:rsidRDefault="00000000">
                              <w:pPr>
                                <w:spacing w:after="0" w:line="240" w:lineRule="auto"/>
                              </w:pPr>
                              <w:r>
                                <w:rPr>
                                  <w:rFonts w:ascii="Arial" w:eastAsia="Arial" w:hAnsi="Arial"/>
                                  <w:color w:val="000000"/>
                                  <w:sz w:val="16"/>
                                </w:rPr>
                                <w:t>SDG-F Cuba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6FA0CBA" w14:textId="77777777" w:rsidR="00202875" w:rsidRDefault="00000000">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1C739BF" w14:textId="77777777" w:rsidR="00202875" w:rsidRDefault="00000000">
                              <w:pPr>
                                <w:spacing w:after="0" w:line="240" w:lineRule="auto"/>
                                <w:jc w:val="right"/>
                              </w:pPr>
                              <w:r>
                                <w:rPr>
                                  <w:rFonts w:ascii="Arial" w:eastAsia="Arial" w:hAnsi="Arial"/>
                                  <w:color w:val="000000"/>
                                  <w:sz w:val="16"/>
                                </w:rPr>
                                <w:t>270,461</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2FF5019" w14:textId="77777777" w:rsidR="00202875" w:rsidRDefault="00000000">
                              <w:pPr>
                                <w:spacing w:after="0" w:line="240" w:lineRule="auto"/>
                                <w:jc w:val="right"/>
                              </w:pPr>
                              <w:r>
                                <w:rPr>
                                  <w:rFonts w:ascii="Arial" w:eastAsia="Arial" w:hAnsi="Arial"/>
                                  <w:color w:val="000000"/>
                                  <w:sz w:val="16"/>
                                </w:rPr>
                                <w:t>270,461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7B07E5D" w14:textId="77777777" w:rsidR="00202875" w:rsidRDefault="00000000">
                              <w:pPr>
                                <w:spacing w:after="0" w:line="240" w:lineRule="auto"/>
                                <w:jc w:val="right"/>
                              </w:pPr>
                              <w:r>
                                <w:rPr>
                                  <w:rFonts w:ascii="Arial" w:eastAsia="Arial" w:hAnsi="Arial"/>
                                  <w:color w:val="000000"/>
                                  <w:sz w:val="16"/>
                                </w:rPr>
                                <w:t>270,461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8EC80DD" w14:textId="77777777" w:rsidR="00202875" w:rsidRDefault="00000000">
                              <w:pPr>
                                <w:spacing w:after="0" w:line="240" w:lineRule="auto"/>
                                <w:jc w:val="right"/>
                              </w:pPr>
                              <w:r>
                                <w:rPr>
                                  <w:rFonts w:ascii="Arial" w:eastAsia="Arial" w:hAnsi="Arial"/>
                                  <w:color w:val="000000"/>
                                  <w:sz w:val="16"/>
                                </w:rPr>
                                <w:t>100.00</w:t>
                              </w:r>
                            </w:p>
                          </w:tc>
                        </w:tr>
                        <w:tr w:rsidR="00CF6D6B" w14:paraId="020AB015" w14:textId="77777777" w:rsidTr="00CF6D6B">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4D3D6D56" w14:textId="77777777" w:rsidR="00202875" w:rsidRDefault="00000000">
                              <w:pPr>
                                <w:spacing w:after="0" w:line="240" w:lineRule="auto"/>
                              </w:pPr>
                              <w:r>
                                <w:rPr>
                                  <w:rFonts w:ascii="Arial" w:eastAsia="Arial" w:hAnsi="Arial"/>
                                  <w:b/>
                                  <w:color w:val="000000"/>
                                  <w:sz w:val="16"/>
                                </w:rPr>
                                <w:t>Cuba: Total</w:t>
                              </w:r>
                            </w:p>
                          </w:tc>
                          <w:tc>
                            <w:tcPr>
                              <w:tcW w:w="1371" w:type="dxa"/>
                              <w:tcBorders>
                                <w:top w:val="nil"/>
                                <w:left w:val="nil"/>
                                <w:bottom w:val="nil"/>
                                <w:right w:val="nil"/>
                              </w:tcBorders>
                              <w:tcMar>
                                <w:top w:w="59" w:type="dxa"/>
                                <w:left w:w="59" w:type="dxa"/>
                                <w:bottom w:w="59" w:type="dxa"/>
                                <w:right w:w="59" w:type="dxa"/>
                              </w:tcMar>
                              <w:vAlign w:val="center"/>
                            </w:tcPr>
                            <w:p w14:paraId="15FD62E2" w14:textId="77777777" w:rsidR="00202875" w:rsidRDefault="00202875">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34C735D8" w14:textId="77777777" w:rsidR="00202875" w:rsidRDefault="00000000">
                              <w:pPr>
                                <w:spacing w:after="0" w:line="240" w:lineRule="auto"/>
                                <w:jc w:val="right"/>
                              </w:pPr>
                              <w:r>
                                <w:rPr>
                                  <w:rFonts w:ascii="Arial" w:eastAsia="Arial" w:hAnsi="Arial"/>
                                  <w:b/>
                                  <w:color w:val="000000"/>
                                  <w:sz w:val="16"/>
                                </w:rPr>
                                <w:t>1,488,066</w:t>
                              </w:r>
                            </w:p>
                          </w:tc>
                          <w:tc>
                            <w:tcPr>
                              <w:tcW w:w="1328" w:type="dxa"/>
                              <w:tcBorders>
                                <w:top w:val="nil"/>
                                <w:left w:val="nil"/>
                                <w:bottom w:val="nil"/>
                                <w:right w:val="nil"/>
                              </w:tcBorders>
                              <w:tcMar>
                                <w:top w:w="59" w:type="dxa"/>
                                <w:left w:w="59" w:type="dxa"/>
                                <w:bottom w:w="59" w:type="dxa"/>
                                <w:right w:w="59" w:type="dxa"/>
                              </w:tcMar>
                              <w:vAlign w:val="center"/>
                            </w:tcPr>
                            <w:p w14:paraId="59696CB8" w14:textId="77777777" w:rsidR="00202875" w:rsidRDefault="00000000">
                              <w:pPr>
                                <w:spacing w:after="0" w:line="240" w:lineRule="auto"/>
                                <w:jc w:val="right"/>
                              </w:pPr>
                              <w:r>
                                <w:rPr>
                                  <w:rFonts w:ascii="Arial" w:eastAsia="Arial" w:hAnsi="Arial"/>
                                  <w:b/>
                                  <w:color w:val="000000"/>
                                  <w:sz w:val="16"/>
                                </w:rPr>
                                <w:t>1,455,186</w:t>
                              </w:r>
                            </w:p>
                          </w:tc>
                          <w:tc>
                            <w:tcPr>
                              <w:tcW w:w="1215" w:type="dxa"/>
                              <w:tcBorders>
                                <w:top w:val="nil"/>
                                <w:left w:val="nil"/>
                                <w:bottom w:val="nil"/>
                                <w:right w:val="nil"/>
                              </w:tcBorders>
                              <w:tcMar>
                                <w:top w:w="59" w:type="dxa"/>
                                <w:left w:w="59" w:type="dxa"/>
                                <w:bottom w:w="59" w:type="dxa"/>
                                <w:right w:w="59" w:type="dxa"/>
                              </w:tcMar>
                              <w:vAlign w:val="center"/>
                            </w:tcPr>
                            <w:p w14:paraId="3C7CB319" w14:textId="77777777" w:rsidR="00202875" w:rsidRDefault="00000000">
                              <w:pPr>
                                <w:spacing w:after="0" w:line="240" w:lineRule="auto"/>
                                <w:jc w:val="right"/>
                              </w:pPr>
                              <w:r>
                                <w:rPr>
                                  <w:rFonts w:ascii="Arial" w:eastAsia="Arial" w:hAnsi="Arial"/>
                                  <w:b/>
                                  <w:color w:val="000000"/>
                                  <w:sz w:val="16"/>
                                </w:rPr>
                                <w:t>1,455,186</w:t>
                              </w:r>
                            </w:p>
                          </w:tc>
                          <w:tc>
                            <w:tcPr>
                              <w:tcW w:w="1050" w:type="dxa"/>
                              <w:tcBorders>
                                <w:top w:val="nil"/>
                                <w:left w:val="nil"/>
                                <w:bottom w:val="nil"/>
                                <w:right w:val="nil"/>
                              </w:tcBorders>
                              <w:tcMar>
                                <w:top w:w="59" w:type="dxa"/>
                                <w:left w:w="59" w:type="dxa"/>
                                <w:bottom w:w="59" w:type="dxa"/>
                                <w:right w:w="59" w:type="dxa"/>
                              </w:tcMar>
                              <w:vAlign w:val="center"/>
                            </w:tcPr>
                            <w:p w14:paraId="16EFA146" w14:textId="77777777" w:rsidR="00202875" w:rsidRDefault="00000000">
                              <w:pPr>
                                <w:spacing w:after="0" w:line="240" w:lineRule="auto"/>
                                <w:jc w:val="right"/>
                              </w:pPr>
                              <w:r>
                                <w:rPr>
                                  <w:rFonts w:ascii="Arial" w:eastAsia="Arial" w:hAnsi="Arial"/>
                                  <w:b/>
                                  <w:color w:val="000000"/>
                                  <w:sz w:val="16"/>
                                </w:rPr>
                                <w:t>100.00</w:t>
                              </w:r>
                            </w:p>
                          </w:tc>
                        </w:tr>
                        <w:tr w:rsidR="00CF6D6B" w14:paraId="24B46AA7" w14:textId="77777777" w:rsidTr="00CF6D6B">
                          <w:tc>
                            <w:tcPr>
                              <w:tcW w:w="1119" w:type="dxa"/>
                              <w:gridSpan w:val="7"/>
                              <w:tcBorders>
                                <w:top w:val="nil"/>
                                <w:left w:val="nil"/>
                                <w:bottom w:val="nil"/>
                                <w:right w:val="nil"/>
                              </w:tcBorders>
                              <w:tcMar>
                                <w:top w:w="59" w:type="dxa"/>
                                <w:left w:w="59" w:type="dxa"/>
                                <w:bottom w:w="59" w:type="dxa"/>
                                <w:right w:w="59" w:type="dxa"/>
                              </w:tcMar>
                              <w:vAlign w:val="center"/>
                            </w:tcPr>
                            <w:p w14:paraId="6F11CB33" w14:textId="77777777" w:rsidR="00202875" w:rsidRDefault="00202875">
                              <w:pPr>
                                <w:spacing w:after="0" w:line="240" w:lineRule="auto"/>
                              </w:pPr>
                            </w:p>
                          </w:tc>
                        </w:tr>
                        <w:tr w:rsidR="00CF6D6B" w14:paraId="1FE68288" w14:textId="77777777" w:rsidTr="00CF6D6B">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386C5851" w14:textId="77777777" w:rsidR="00202875" w:rsidRDefault="00000000">
                              <w:pPr>
                                <w:spacing w:after="0" w:line="240" w:lineRule="auto"/>
                              </w:pPr>
                              <w:r>
                                <w:rPr>
                                  <w:rFonts w:ascii="Arial" w:eastAsia="Arial" w:hAnsi="Arial"/>
                                  <w:b/>
                                  <w:color w:val="FFFFFF"/>
                                  <w:sz w:val="16"/>
                                </w:rPr>
                                <w:t>Ecuador</w:t>
                              </w:r>
                            </w:p>
                          </w:tc>
                        </w:tr>
                        <w:tr w:rsidR="00202875" w14:paraId="6FAB9F05"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92A53AD" w14:textId="77777777" w:rsidR="00202875" w:rsidRDefault="00000000">
                              <w:pPr>
                                <w:spacing w:after="0" w:line="240" w:lineRule="auto"/>
                              </w:pPr>
                              <w:r>
                                <w:rPr>
                                  <w:rFonts w:ascii="Arial" w:eastAsia="Arial" w:hAnsi="Arial"/>
                                  <w:color w:val="000000"/>
                                  <w:sz w:val="16"/>
                                </w:rPr>
                                <w:t>00091509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7D8FD80" w14:textId="77777777" w:rsidR="00202875" w:rsidRDefault="00000000">
                              <w:pPr>
                                <w:spacing w:after="0" w:line="240" w:lineRule="auto"/>
                              </w:pPr>
                              <w:r>
                                <w:rPr>
                                  <w:rFonts w:ascii="Arial" w:eastAsia="Arial" w:hAnsi="Arial"/>
                                  <w:color w:val="000000"/>
                                  <w:sz w:val="16"/>
                                </w:rPr>
                                <w:t>SDG-F JP Ecuador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A81CF51" w14:textId="77777777" w:rsidR="00202875" w:rsidRDefault="00000000">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0FB62FD" w14:textId="77777777" w:rsidR="00202875" w:rsidRDefault="00000000">
                              <w:pPr>
                                <w:spacing w:after="0" w:line="240" w:lineRule="auto"/>
                                <w:jc w:val="right"/>
                              </w:pPr>
                              <w:r>
                                <w:rPr>
                                  <w:rFonts w:ascii="Arial" w:eastAsia="Arial" w:hAnsi="Arial"/>
                                  <w:color w:val="000000"/>
                                  <w:sz w:val="16"/>
                                </w:rPr>
                                <w:t>717,542</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7117AD3" w14:textId="77777777" w:rsidR="00202875" w:rsidRDefault="00000000">
                              <w:pPr>
                                <w:spacing w:after="0" w:line="240" w:lineRule="auto"/>
                                <w:jc w:val="right"/>
                              </w:pPr>
                              <w:r>
                                <w:rPr>
                                  <w:rFonts w:ascii="Arial" w:eastAsia="Arial" w:hAnsi="Arial"/>
                                  <w:color w:val="000000"/>
                                  <w:sz w:val="16"/>
                                </w:rPr>
                                <w:t>717,542</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4A1AE3E" w14:textId="77777777" w:rsidR="00202875" w:rsidRDefault="00000000">
                              <w:pPr>
                                <w:spacing w:after="0" w:line="240" w:lineRule="auto"/>
                                <w:jc w:val="right"/>
                              </w:pPr>
                              <w:r>
                                <w:rPr>
                                  <w:rFonts w:ascii="Arial" w:eastAsia="Arial" w:hAnsi="Arial"/>
                                  <w:color w:val="000000"/>
                                  <w:sz w:val="16"/>
                                </w:rPr>
                                <w:t>717,542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9A66634" w14:textId="77777777" w:rsidR="00202875" w:rsidRDefault="00000000">
                              <w:pPr>
                                <w:spacing w:after="0" w:line="240" w:lineRule="auto"/>
                                <w:jc w:val="right"/>
                              </w:pPr>
                              <w:r>
                                <w:rPr>
                                  <w:rFonts w:ascii="Arial" w:eastAsia="Arial" w:hAnsi="Arial"/>
                                  <w:color w:val="000000"/>
                                  <w:sz w:val="16"/>
                                </w:rPr>
                                <w:t>100.00</w:t>
                              </w:r>
                            </w:p>
                          </w:tc>
                        </w:tr>
                        <w:tr w:rsidR="00202875" w14:paraId="50C02DF7"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600839F" w14:textId="77777777" w:rsidR="00202875" w:rsidRDefault="00000000">
                              <w:pPr>
                                <w:spacing w:after="0" w:line="240" w:lineRule="auto"/>
                              </w:pPr>
                              <w:r>
                                <w:rPr>
                                  <w:rFonts w:ascii="Arial" w:eastAsia="Arial" w:hAnsi="Arial"/>
                                  <w:color w:val="000000"/>
                                  <w:sz w:val="16"/>
                                </w:rPr>
                                <w:t>00091509</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7CC62786" w14:textId="77777777" w:rsidR="00202875" w:rsidRDefault="00000000">
                              <w:pPr>
                                <w:spacing w:after="0" w:line="240" w:lineRule="auto"/>
                              </w:pPr>
                              <w:r>
                                <w:rPr>
                                  <w:rFonts w:ascii="Arial" w:eastAsia="Arial" w:hAnsi="Arial"/>
                                  <w:color w:val="000000"/>
                                  <w:sz w:val="16"/>
                                </w:rPr>
                                <w:t>SDG-F JP Ecuador</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58E74BCB" w14:textId="77777777" w:rsidR="00202875" w:rsidRDefault="00000000">
                              <w:pPr>
                                <w:spacing w:after="0" w:line="240" w:lineRule="auto"/>
                              </w:pPr>
                              <w:r>
                                <w:rPr>
                                  <w:rFonts w:ascii="Arial" w:eastAsia="Arial" w:hAnsi="Arial"/>
                                  <w:color w:val="000000"/>
                                  <w:sz w:val="16"/>
                                </w:rPr>
                                <w:t>PAHO/WHO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3C539E5C" w14:textId="77777777" w:rsidR="00202875" w:rsidRDefault="00000000">
                              <w:pPr>
                                <w:spacing w:after="0" w:line="240" w:lineRule="auto"/>
                                <w:jc w:val="right"/>
                              </w:pPr>
                              <w:r>
                                <w:rPr>
                                  <w:rFonts w:ascii="Arial" w:eastAsia="Arial" w:hAnsi="Arial"/>
                                  <w:color w:val="000000"/>
                                  <w:sz w:val="16"/>
                                </w:rPr>
                                <w:t>37,450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EEF13AC" w14:textId="77777777" w:rsidR="00202875" w:rsidRDefault="00000000">
                              <w:pPr>
                                <w:spacing w:after="0" w:line="240" w:lineRule="auto"/>
                                <w:jc w:val="right"/>
                              </w:pPr>
                              <w:r>
                                <w:rPr>
                                  <w:rFonts w:ascii="Arial" w:eastAsia="Arial" w:hAnsi="Arial"/>
                                  <w:color w:val="000000"/>
                                  <w:sz w:val="16"/>
                                </w:rPr>
                                <w:t>32,388</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4D2AF09" w14:textId="77777777" w:rsidR="00202875" w:rsidRDefault="00000000">
                              <w:pPr>
                                <w:spacing w:after="0" w:line="240" w:lineRule="auto"/>
                                <w:jc w:val="right"/>
                              </w:pPr>
                              <w:r>
                                <w:rPr>
                                  <w:rFonts w:ascii="Arial" w:eastAsia="Arial" w:hAnsi="Arial"/>
                                  <w:color w:val="000000"/>
                                  <w:sz w:val="16"/>
                                </w:rPr>
                                <w:t>32,388</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191C85C" w14:textId="77777777" w:rsidR="00202875" w:rsidRDefault="00000000">
                              <w:pPr>
                                <w:spacing w:after="0" w:line="240" w:lineRule="auto"/>
                                <w:jc w:val="right"/>
                              </w:pPr>
                              <w:r>
                                <w:rPr>
                                  <w:rFonts w:ascii="Arial" w:eastAsia="Arial" w:hAnsi="Arial"/>
                                  <w:color w:val="000000"/>
                                  <w:sz w:val="16"/>
                                </w:rPr>
                                <w:t>100.00</w:t>
                              </w:r>
                            </w:p>
                          </w:tc>
                        </w:tr>
                        <w:tr w:rsidR="00202875" w14:paraId="5FAFC126"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7B02D94" w14:textId="77777777" w:rsidR="00202875" w:rsidRDefault="00000000">
                              <w:pPr>
                                <w:spacing w:after="0" w:line="240" w:lineRule="auto"/>
                              </w:pPr>
                              <w:r>
                                <w:rPr>
                                  <w:rFonts w:ascii="Arial" w:eastAsia="Arial" w:hAnsi="Arial"/>
                                  <w:color w:val="000000"/>
                                  <w:sz w:val="16"/>
                                </w:rPr>
                                <w:t>00091509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CD16BB2" w14:textId="77777777" w:rsidR="00202875" w:rsidRDefault="00000000">
                              <w:pPr>
                                <w:spacing w:after="0" w:line="240" w:lineRule="auto"/>
                              </w:pPr>
                              <w:r>
                                <w:rPr>
                                  <w:rFonts w:ascii="Arial" w:eastAsia="Arial" w:hAnsi="Arial"/>
                                  <w:color w:val="000000"/>
                                  <w:sz w:val="16"/>
                                </w:rPr>
                                <w:t>SDG-F JP Ecuador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91D58EA" w14:textId="77777777" w:rsidR="00202875" w:rsidRDefault="00000000">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5E8ED44" w14:textId="77777777" w:rsidR="00202875" w:rsidRDefault="00000000">
                              <w:pPr>
                                <w:spacing w:after="0" w:line="240" w:lineRule="auto"/>
                                <w:jc w:val="right"/>
                              </w:pPr>
                              <w:r>
                                <w:rPr>
                                  <w:rFonts w:ascii="Arial" w:eastAsia="Arial" w:hAnsi="Arial"/>
                                  <w:color w:val="000000"/>
                                  <w:sz w:val="16"/>
                                </w:rPr>
                                <w:t>300,456</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3E2FE87" w14:textId="77777777" w:rsidR="00202875" w:rsidRDefault="00000000">
                              <w:pPr>
                                <w:spacing w:after="0" w:line="240" w:lineRule="auto"/>
                                <w:jc w:val="right"/>
                              </w:pPr>
                              <w:r>
                                <w:rPr>
                                  <w:rFonts w:ascii="Arial" w:eastAsia="Arial" w:hAnsi="Arial"/>
                                  <w:color w:val="000000"/>
                                  <w:sz w:val="16"/>
                                </w:rPr>
                                <w:t>300,456</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64B5D0E" w14:textId="77777777" w:rsidR="00202875" w:rsidRDefault="00000000">
                              <w:pPr>
                                <w:spacing w:after="0" w:line="240" w:lineRule="auto"/>
                                <w:jc w:val="right"/>
                              </w:pPr>
                              <w:r>
                                <w:rPr>
                                  <w:rFonts w:ascii="Arial" w:eastAsia="Arial" w:hAnsi="Arial"/>
                                  <w:color w:val="000000"/>
                                  <w:sz w:val="16"/>
                                </w:rPr>
                                <w:t>300,456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43DBE06" w14:textId="77777777" w:rsidR="00202875" w:rsidRDefault="00000000">
                              <w:pPr>
                                <w:spacing w:after="0" w:line="240" w:lineRule="auto"/>
                                <w:jc w:val="right"/>
                              </w:pPr>
                              <w:r>
                                <w:rPr>
                                  <w:rFonts w:ascii="Arial" w:eastAsia="Arial" w:hAnsi="Arial"/>
                                  <w:color w:val="000000"/>
                                  <w:sz w:val="16"/>
                                </w:rPr>
                                <w:t>100.00</w:t>
                              </w:r>
                            </w:p>
                          </w:tc>
                        </w:tr>
                        <w:tr w:rsidR="00202875" w14:paraId="2DD143B7"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491A7E4" w14:textId="77777777" w:rsidR="00202875" w:rsidRDefault="00000000">
                              <w:pPr>
                                <w:spacing w:after="0" w:line="240" w:lineRule="auto"/>
                              </w:pPr>
                              <w:r>
                                <w:rPr>
                                  <w:rFonts w:ascii="Arial" w:eastAsia="Arial" w:hAnsi="Arial"/>
                                  <w:color w:val="000000"/>
                                  <w:sz w:val="16"/>
                                </w:rPr>
                                <w:lastRenderedPageBreak/>
                                <w:t>00091509</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12E2D4E9" w14:textId="77777777" w:rsidR="00202875" w:rsidRDefault="00000000">
                              <w:pPr>
                                <w:spacing w:after="0" w:line="240" w:lineRule="auto"/>
                              </w:pPr>
                              <w:r>
                                <w:rPr>
                                  <w:rFonts w:ascii="Arial" w:eastAsia="Arial" w:hAnsi="Arial"/>
                                  <w:color w:val="000000"/>
                                  <w:sz w:val="16"/>
                                </w:rPr>
                                <w:t>SDG-F JP Ecuador</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230EA485" w14:textId="77777777" w:rsidR="00202875" w:rsidRDefault="00000000">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03CA4CCD" w14:textId="77777777" w:rsidR="00202875" w:rsidRDefault="00000000">
                              <w:pPr>
                                <w:spacing w:after="0" w:line="240" w:lineRule="auto"/>
                                <w:jc w:val="right"/>
                              </w:pPr>
                              <w:r>
                                <w:rPr>
                                  <w:rFonts w:ascii="Arial" w:eastAsia="Arial" w:hAnsi="Arial"/>
                                  <w:color w:val="000000"/>
                                  <w:sz w:val="16"/>
                                </w:rPr>
                                <w:t>443,836</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02F0F6B8" w14:textId="77777777" w:rsidR="00202875" w:rsidRDefault="00000000">
                              <w:pPr>
                                <w:spacing w:after="0" w:line="240" w:lineRule="auto"/>
                                <w:jc w:val="right"/>
                              </w:pPr>
                              <w:r>
                                <w:rPr>
                                  <w:rFonts w:ascii="Arial" w:eastAsia="Arial" w:hAnsi="Arial"/>
                                  <w:color w:val="000000"/>
                                  <w:sz w:val="16"/>
                                </w:rPr>
                                <w:t>443,836</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135A4B1" w14:textId="77777777" w:rsidR="00202875" w:rsidRDefault="00000000">
                              <w:pPr>
                                <w:spacing w:after="0" w:line="240" w:lineRule="auto"/>
                                <w:jc w:val="right"/>
                              </w:pPr>
                              <w:r>
                                <w:rPr>
                                  <w:rFonts w:ascii="Arial" w:eastAsia="Arial" w:hAnsi="Arial"/>
                                  <w:color w:val="000000"/>
                                  <w:sz w:val="16"/>
                                </w:rPr>
                                <w:t>443,836</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31FC0ED1" w14:textId="77777777" w:rsidR="00202875" w:rsidRDefault="00000000">
                              <w:pPr>
                                <w:spacing w:after="0" w:line="240" w:lineRule="auto"/>
                                <w:jc w:val="right"/>
                              </w:pPr>
                              <w:r>
                                <w:rPr>
                                  <w:rFonts w:ascii="Arial" w:eastAsia="Arial" w:hAnsi="Arial"/>
                                  <w:color w:val="000000"/>
                                  <w:sz w:val="16"/>
                                </w:rPr>
                                <w:t>100.00</w:t>
                              </w:r>
                            </w:p>
                          </w:tc>
                        </w:tr>
                        <w:tr w:rsidR="00CF6D6B" w14:paraId="640227A2" w14:textId="77777777" w:rsidTr="00CF6D6B">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501F8A83" w14:textId="77777777" w:rsidR="00202875" w:rsidRDefault="00000000">
                              <w:pPr>
                                <w:spacing w:after="0" w:line="240" w:lineRule="auto"/>
                              </w:pPr>
                              <w:r>
                                <w:rPr>
                                  <w:rFonts w:ascii="Arial" w:eastAsia="Arial" w:hAnsi="Arial"/>
                                  <w:b/>
                                  <w:color w:val="000000"/>
                                  <w:sz w:val="16"/>
                                </w:rPr>
                                <w:t>Ecuador: Total</w:t>
                              </w:r>
                            </w:p>
                          </w:tc>
                          <w:tc>
                            <w:tcPr>
                              <w:tcW w:w="1371" w:type="dxa"/>
                              <w:tcBorders>
                                <w:top w:val="nil"/>
                                <w:left w:val="nil"/>
                                <w:bottom w:val="nil"/>
                                <w:right w:val="nil"/>
                              </w:tcBorders>
                              <w:tcMar>
                                <w:top w:w="59" w:type="dxa"/>
                                <w:left w:w="59" w:type="dxa"/>
                                <w:bottom w:w="59" w:type="dxa"/>
                                <w:right w:w="59" w:type="dxa"/>
                              </w:tcMar>
                              <w:vAlign w:val="center"/>
                            </w:tcPr>
                            <w:p w14:paraId="70F0C9B3" w14:textId="77777777" w:rsidR="00202875" w:rsidRDefault="00202875">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6076BB4E" w14:textId="77777777" w:rsidR="00202875" w:rsidRDefault="00000000">
                              <w:pPr>
                                <w:spacing w:after="0" w:line="240" w:lineRule="auto"/>
                                <w:jc w:val="right"/>
                              </w:pPr>
                              <w:r>
                                <w:rPr>
                                  <w:rFonts w:ascii="Arial" w:eastAsia="Arial" w:hAnsi="Arial"/>
                                  <w:b/>
                                  <w:color w:val="000000"/>
                                  <w:sz w:val="16"/>
                                </w:rPr>
                                <w:t>1,499,284</w:t>
                              </w:r>
                            </w:p>
                          </w:tc>
                          <w:tc>
                            <w:tcPr>
                              <w:tcW w:w="1328" w:type="dxa"/>
                              <w:tcBorders>
                                <w:top w:val="nil"/>
                                <w:left w:val="nil"/>
                                <w:bottom w:val="nil"/>
                                <w:right w:val="nil"/>
                              </w:tcBorders>
                              <w:tcMar>
                                <w:top w:w="59" w:type="dxa"/>
                                <w:left w:w="59" w:type="dxa"/>
                                <w:bottom w:w="59" w:type="dxa"/>
                                <w:right w:w="59" w:type="dxa"/>
                              </w:tcMar>
                              <w:vAlign w:val="center"/>
                            </w:tcPr>
                            <w:p w14:paraId="45FC931A" w14:textId="77777777" w:rsidR="00202875" w:rsidRDefault="00000000">
                              <w:pPr>
                                <w:spacing w:after="0" w:line="240" w:lineRule="auto"/>
                                <w:jc w:val="right"/>
                              </w:pPr>
                              <w:r>
                                <w:rPr>
                                  <w:rFonts w:ascii="Arial" w:eastAsia="Arial" w:hAnsi="Arial"/>
                                  <w:b/>
                                  <w:color w:val="000000"/>
                                  <w:sz w:val="16"/>
                                </w:rPr>
                                <w:t>1,494,222</w:t>
                              </w:r>
                            </w:p>
                          </w:tc>
                          <w:tc>
                            <w:tcPr>
                              <w:tcW w:w="1215" w:type="dxa"/>
                              <w:tcBorders>
                                <w:top w:val="nil"/>
                                <w:left w:val="nil"/>
                                <w:bottom w:val="nil"/>
                                <w:right w:val="nil"/>
                              </w:tcBorders>
                              <w:tcMar>
                                <w:top w:w="59" w:type="dxa"/>
                                <w:left w:w="59" w:type="dxa"/>
                                <w:bottom w:w="59" w:type="dxa"/>
                                <w:right w:w="59" w:type="dxa"/>
                              </w:tcMar>
                              <w:vAlign w:val="center"/>
                            </w:tcPr>
                            <w:p w14:paraId="05A41847" w14:textId="77777777" w:rsidR="00202875" w:rsidRDefault="00000000">
                              <w:pPr>
                                <w:spacing w:after="0" w:line="240" w:lineRule="auto"/>
                                <w:jc w:val="right"/>
                              </w:pPr>
                              <w:r>
                                <w:rPr>
                                  <w:rFonts w:ascii="Arial" w:eastAsia="Arial" w:hAnsi="Arial"/>
                                  <w:b/>
                                  <w:color w:val="000000"/>
                                  <w:sz w:val="16"/>
                                </w:rPr>
                                <w:t>1,494,222</w:t>
                              </w:r>
                            </w:p>
                          </w:tc>
                          <w:tc>
                            <w:tcPr>
                              <w:tcW w:w="1050" w:type="dxa"/>
                              <w:tcBorders>
                                <w:top w:val="nil"/>
                                <w:left w:val="nil"/>
                                <w:bottom w:val="nil"/>
                                <w:right w:val="nil"/>
                              </w:tcBorders>
                              <w:tcMar>
                                <w:top w:w="59" w:type="dxa"/>
                                <w:left w:w="59" w:type="dxa"/>
                                <w:bottom w:w="59" w:type="dxa"/>
                                <w:right w:w="59" w:type="dxa"/>
                              </w:tcMar>
                              <w:vAlign w:val="center"/>
                            </w:tcPr>
                            <w:p w14:paraId="03440861" w14:textId="77777777" w:rsidR="00202875" w:rsidRDefault="00000000">
                              <w:pPr>
                                <w:spacing w:after="0" w:line="240" w:lineRule="auto"/>
                                <w:jc w:val="right"/>
                              </w:pPr>
                              <w:r>
                                <w:rPr>
                                  <w:rFonts w:ascii="Arial" w:eastAsia="Arial" w:hAnsi="Arial"/>
                                  <w:b/>
                                  <w:color w:val="000000"/>
                                  <w:sz w:val="16"/>
                                </w:rPr>
                                <w:t>100.00</w:t>
                              </w:r>
                            </w:p>
                          </w:tc>
                        </w:tr>
                        <w:tr w:rsidR="00CF6D6B" w14:paraId="5F0994EB" w14:textId="77777777" w:rsidTr="00CF6D6B">
                          <w:tc>
                            <w:tcPr>
                              <w:tcW w:w="1119" w:type="dxa"/>
                              <w:gridSpan w:val="7"/>
                              <w:tcBorders>
                                <w:top w:val="nil"/>
                                <w:left w:val="nil"/>
                                <w:bottom w:val="nil"/>
                                <w:right w:val="nil"/>
                              </w:tcBorders>
                              <w:tcMar>
                                <w:top w:w="59" w:type="dxa"/>
                                <w:left w:w="59" w:type="dxa"/>
                                <w:bottom w:w="59" w:type="dxa"/>
                                <w:right w:w="59" w:type="dxa"/>
                              </w:tcMar>
                              <w:vAlign w:val="center"/>
                            </w:tcPr>
                            <w:p w14:paraId="41B76D1C" w14:textId="77777777" w:rsidR="00202875" w:rsidRDefault="00202875">
                              <w:pPr>
                                <w:spacing w:after="0" w:line="240" w:lineRule="auto"/>
                              </w:pPr>
                            </w:p>
                          </w:tc>
                        </w:tr>
                        <w:tr w:rsidR="00CF6D6B" w14:paraId="26E33612" w14:textId="77777777" w:rsidTr="00CF6D6B">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0DA2D9DC" w14:textId="77777777" w:rsidR="00202875" w:rsidRDefault="00000000">
                              <w:pPr>
                                <w:spacing w:after="0" w:line="240" w:lineRule="auto"/>
                              </w:pPr>
                              <w:r>
                                <w:rPr>
                                  <w:rFonts w:ascii="Arial" w:eastAsia="Arial" w:hAnsi="Arial"/>
                                  <w:b/>
                                  <w:color w:val="FFFFFF"/>
                                  <w:sz w:val="16"/>
                                </w:rPr>
                                <w:t>El Salvador</w:t>
                              </w:r>
                            </w:p>
                          </w:tc>
                        </w:tr>
                        <w:tr w:rsidR="00202875" w14:paraId="77437C81"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59E12D9" w14:textId="77777777" w:rsidR="00202875" w:rsidRDefault="00000000">
                              <w:pPr>
                                <w:spacing w:after="0" w:line="240" w:lineRule="auto"/>
                              </w:pPr>
                              <w:r>
                                <w:rPr>
                                  <w:rFonts w:ascii="Arial" w:eastAsia="Arial" w:hAnsi="Arial"/>
                                  <w:color w:val="000000"/>
                                  <w:sz w:val="16"/>
                                </w:rPr>
                                <w:t>00091510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C460585" w14:textId="77777777" w:rsidR="00202875" w:rsidRDefault="00000000">
                              <w:pPr>
                                <w:spacing w:after="0" w:line="240" w:lineRule="auto"/>
                              </w:pPr>
                              <w:r>
                                <w:rPr>
                                  <w:rFonts w:ascii="Arial" w:eastAsia="Arial" w:hAnsi="Arial"/>
                                  <w:color w:val="000000"/>
                                  <w:sz w:val="16"/>
                                </w:rPr>
                                <w:t>SDG-F JP El Salvador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54E8E5E" w14:textId="77777777" w:rsidR="00202875" w:rsidRDefault="00000000">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1B877D4" w14:textId="77777777" w:rsidR="00202875" w:rsidRDefault="00000000">
                              <w:pPr>
                                <w:spacing w:after="0" w:line="240" w:lineRule="auto"/>
                                <w:jc w:val="right"/>
                              </w:pPr>
                              <w:r>
                                <w:rPr>
                                  <w:rFonts w:ascii="Arial" w:eastAsia="Arial" w:hAnsi="Arial"/>
                                  <w:color w:val="000000"/>
                                  <w:sz w:val="16"/>
                                </w:rPr>
                                <w:t>737,603</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CD9C506" w14:textId="77777777" w:rsidR="00202875" w:rsidRDefault="00000000">
                              <w:pPr>
                                <w:spacing w:after="0" w:line="240" w:lineRule="auto"/>
                                <w:jc w:val="right"/>
                              </w:pPr>
                              <w:r>
                                <w:rPr>
                                  <w:rFonts w:ascii="Arial" w:eastAsia="Arial" w:hAnsi="Arial"/>
                                  <w:color w:val="000000"/>
                                  <w:sz w:val="16"/>
                                </w:rPr>
                                <w:t>737,603</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9685C30" w14:textId="77777777" w:rsidR="00202875" w:rsidRDefault="00000000">
                              <w:pPr>
                                <w:spacing w:after="0" w:line="240" w:lineRule="auto"/>
                                <w:jc w:val="right"/>
                              </w:pPr>
                              <w:r>
                                <w:rPr>
                                  <w:rFonts w:ascii="Arial" w:eastAsia="Arial" w:hAnsi="Arial"/>
                                  <w:color w:val="000000"/>
                                  <w:sz w:val="16"/>
                                </w:rPr>
                                <w:t>737,603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3A54B39" w14:textId="77777777" w:rsidR="00202875" w:rsidRDefault="00000000">
                              <w:pPr>
                                <w:spacing w:after="0" w:line="240" w:lineRule="auto"/>
                                <w:jc w:val="right"/>
                              </w:pPr>
                              <w:r>
                                <w:rPr>
                                  <w:rFonts w:ascii="Arial" w:eastAsia="Arial" w:hAnsi="Arial"/>
                                  <w:color w:val="000000"/>
                                  <w:sz w:val="16"/>
                                </w:rPr>
                                <w:t>100.00</w:t>
                              </w:r>
                            </w:p>
                          </w:tc>
                        </w:tr>
                        <w:tr w:rsidR="00202875" w14:paraId="6DF07FC0"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30C66E8" w14:textId="77777777" w:rsidR="00202875" w:rsidRDefault="00000000">
                              <w:pPr>
                                <w:spacing w:after="0" w:line="240" w:lineRule="auto"/>
                              </w:pPr>
                              <w:r>
                                <w:rPr>
                                  <w:rFonts w:ascii="Arial" w:eastAsia="Arial" w:hAnsi="Arial"/>
                                  <w:color w:val="000000"/>
                                  <w:sz w:val="16"/>
                                </w:rPr>
                                <w:t>00091510</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DD4D0D6" w14:textId="77777777" w:rsidR="00202875" w:rsidRDefault="00000000">
                              <w:pPr>
                                <w:spacing w:after="0" w:line="240" w:lineRule="auto"/>
                              </w:pPr>
                              <w:r>
                                <w:rPr>
                                  <w:rFonts w:ascii="Arial" w:eastAsia="Arial" w:hAnsi="Arial"/>
                                  <w:color w:val="000000"/>
                                  <w:sz w:val="16"/>
                                </w:rPr>
                                <w:t>SDG-F JP El Salvador</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285C73A4" w14:textId="77777777" w:rsidR="00202875" w:rsidRDefault="00000000">
                              <w:pPr>
                                <w:spacing w:after="0" w:line="240" w:lineRule="auto"/>
                              </w:pPr>
                              <w:r>
                                <w:rPr>
                                  <w:rFonts w:ascii="Arial" w:eastAsia="Arial" w:hAnsi="Arial"/>
                                  <w:color w:val="000000"/>
                                  <w:sz w:val="16"/>
                                </w:rPr>
                                <w:t>PAHO/WHO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7DCD2281" w14:textId="77777777" w:rsidR="00202875" w:rsidRDefault="00000000">
                              <w:pPr>
                                <w:spacing w:after="0" w:line="240" w:lineRule="auto"/>
                                <w:jc w:val="right"/>
                              </w:pPr>
                              <w:r>
                                <w:rPr>
                                  <w:rFonts w:ascii="Arial" w:eastAsia="Arial" w:hAnsi="Arial"/>
                                  <w:color w:val="000000"/>
                                  <w:sz w:val="16"/>
                                </w:rPr>
                                <w:t>204,289</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41B1BD74" w14:textId="77777777" w:rsidR="00202875" w:rsidRDefault="00000000">
                              <w:pPr>
                                <w:spacing w:after="0" w:line="240" w:lineRule="auto"/>
                                <w:jc w:val="right"/>
                              </w:pPr>
                              <w:r>
                                <w:rPr>
                                  <w:rFonts w:ascii="Arial" w:eastAsia="Arial" w:hAnsi="Arial"/>
                                  <w:color w:val="000000"/>
                                  <w:sz w:val="16"/>
                                </w:rPr>
                                <w:t>204,289</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5ABDD817" w14:textId="77777777" w:rsidR="00202875" w:rsidRDefault="00000000">
                              <w:pPr>
                                <w:spacing w:after="0" w:line="240" w:lineRule="auto"/>
                                <w:jc w:val="right"/>
                              </w:pPr>
                              <w:r>
                                <w:rPr>
                                  <w:rFonts w:ascii="Arial" w:eastAsia="Arial" w:hAnsi="Arial"/>
                                  <w:color w:val="000000"/>
                                  <w:sz w:val="16"/>
                                </w:rPr>
                                <w:t>204,289</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4017D91A" w14:textId="77777777" w:rsidR="00202875" w:rsidRDefault="00000000">
                              <w:pPr>
                                <w:spacing w:after="0" w:line="240" w:lineRule="auto"/>
                                <w:jc w:val="right"/>
                              </w:pPr>
                              <w:r>
                                <w:rPr>
                                  <w:rFonts w:ascii="Arial" w:eastAsia="Arial" w:hAnsi="Arial"/>
                                  <w:color w:val="000000"/>
                                  <w:sz w:val="16"/>
                                </w:rPr>
                                <w:t>100.00</w:t>
                              </w:r>
                            </w:p>
                          </w:tc>
                        </w:tr>
                        <w:tr w:rsidR="00202875" w14:paraId="6068A9BA"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E61E9A1" w14:textId="77777777" w:rsidR="00202875" w:rsidRDefault="00000000">
                              <w:pPr>
                                <w:spacing w:after="0" w:line="240" w:lineRule="auto"/>
                              </w:pPr>
                              <w:r>
                                <w:rPr>
                                  <w:rFonts w:ascii="Arial" w:eastAsia="Arial" w:hAnsi="Arial"/>
                                  <w:color w:val="000000"/>
                                  <w:sz w:val="16"/>
                                </w:rPr>
                                <w:t>00091510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D4C8926" w14:textId="77777777" w:rsidR="00202875" w:rsidRDefault="00000000">
                              <w:pPr>
                                <w:spacing w:after="0" w:line="240" w:lineRule="auto"/>
                              </w:pPr>
                              <w:r>
                                <w:rPr>
                                  <w:rFonts w:ascii="Arial" w:eastAsia="Arial" w:hAnsi="Arial"/>
                                  <w:color w:val="000000"/>
                                  <w:sz w:val="16"/>
                                </w:rPr>
                                <w:t>SDG-F JP El Salvador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C365179" w14:textId="77777777" w:rsidR="00202875" w:rsidRDefault="00000000">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AE03A31" w14:textId="77777777" w:rsidR="00202875" w:rsidRDefault="00000000">
                              <w:pPr>
                                <w:spacing w:after="0" w:line="240" w:lineRule="auto"/>
                                <w:jc w:val="right"/>
                              </w:pPr>
                              <w:r>
                                <w:rPr>
                                  <w:rFonts w:ascii="Arial" w:eastAsia="Arial" w:hAnsi="Arial"/>
                                  <w:color w:val="000000"/>
                                  <w:sz w:val="16"/>
                                </w:rPr>
                                <w:t>237,340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7253C39" w14:textId="77777777" w:rsidR="00202875" w:rsidRDefault="00000000">
                              <w:pPr>
                                <w:spacing w:after="0" w:line="240" w:lineRule="auto"/>
                                <w:jc w:val="right"/>
                              </w:pPr>
                              <w:r>
                                <w:rPr>
                                  <w:rFonts w:ascii="Arial" w:eastAsia="Arial" w:hAnsi="Arial"/>
                                  <w:color w:val="000000"/>
                                  <w:sz w:val="16"/>
                                </w:rPr>
                                <w:t>237,340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A84290D" w14:textId="77777777" w:rsidR="00202875" w:rsidRDefault="00000000">
                              <w:pPr>
                                <w:spacing w:after="0" w:line="240" w:lineRule="auto"/>
                                <w:jc w:val="right"/>
                              </w:pPr>
                              <w:r>
                                <w:rPr>
                                  <w:rFonts w:ascii="Arial" w:eastAsia="Arial" w:hAnsi="Arial"/>
                                  <w:color w:val="000000"/>
                                  <w:sz w:val="16"/>
                                </w:rPr>
                                <w:t>237,340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B27C977" w14:textId="77777777" w:rsidR="00202875" w:rsidRDefault="00000000">
                              <w:pPr>
                                <w:spacing w:after="0" w:line="240" w:lineRule="auto"/>
                                <w:jc w:val="right"/>
                              </w:pPr>
                              <w:r>
                                <w:rPr>
                                  <w:rFonts w:ascii="Arial" w:eastAsia="Arial" w:hAnsi="Arial"/>
                                  <w:color w:val="000000"/>
                                  <w:sz w:val="16"/>
                                </w:rPr>
                                <w:t>100.00</w:t>
                              </w:r>
                            </w:p>
                          </w:tc>
                        </w:tr>
                        <w:tr w:rsidR="00202875" w14:paraId="2D3E21AB"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A443A0F" w14:textId="77777777" w:rsidR="00202875" w:rsidRDefault="00000000">
                              <w:pPr>
                                <w:spacing w:after="0" w:line="240" w:lineRule="auto"/>
                              </w:pPr>
                              <w:r>
                                <w:rPr>
                                  <w:rFonts w:ascii="Arial" w:eastAsia="Arial" w:hAnsi="Arial"/>
                                  <w:color w:val="000000"/>
                                  <w:sz w:val="16"/>
                                </w:rPr>
                                <w:t>00091510</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16742419" w14:textId="77777777" w:rsidR="00202875" w:rsidRDefault="00000000">
                              <w:pPr>
                                <w:spacing w:after="0" w:line="240" w:lineRule="auto"/>
                              </w:pPr>
                              <w:r>
                                <w:rPr>
                                  <w:rFonts w:ascii="Arial" w:eastAsia="Arial" w:hAnsi="Arial"/>
                                  <w:color w:val="000000"/>
                                  <w:sz w:val="16"/>
                                </w:rPr>
                                <w:t>SDG-F JP El Salvador</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009993F9" w14:textId="77777777" w:rsidR="00202875" w:rsidRDefault="00000000">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1ECE7679" w14:textId="77777777" w:rsidR="00202875" w:rsidRDefault="00000000">
                              <w:pPr>
                                <w:spacing w:after="0" w:line="240" w:lineRule="auto"/>
                                <w:jc w:val="right"/>
                              </w:pPr>
                              <w:r>
                                <w:rPr>
                                  <w:rFonts w:ascii="Arial" w:eastAsia="Arial" w:hAnsi="Arial"/>
                                  <w:color w:val="000000"/>
                                  <w:sz w:val="16"/>
                                </w:rPr>
                                <w:t>320,768</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71A3D094" w14:textId="77777777" w:rsidR="00202875" w:rsidRDefault="00000000">
                              <w:pPr>
                                <w:spacing w:after="0" w:line="240" w:lineRule="auto"/>
                                <w:jc w:val="right"/>
                              </w:pPr>
                              <w:r>
                                <w:rPr>
                                  <w:rFonts w:ascii="Arial" w:eastAsia="Arial" w:hAnsi="Arial"/>
                                  <w:color w:val="000000"/>
                                  <w:sz w:val="16"/>
                                </w:rPr>
                                <w:t>320,768</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3485B431" w14:textId="77777777" w:rsidR="00202875" w:rsidRDefault="00000000">
                              <w:pPr>
                                <w:spacing w:after="0" w:line="240" w:lineRule="auto"/>
                                <w:jc w:val="right"/>
                              </w:pPr>
                              <w:r>
                                <w:rPr>
                                  <w:rFonts w:ascii="Arial" w:eastAsia="Arial" w:hAnsi="Arial"/>
                                  <w:color w:val="000000"/>
                                  <w:sz w:val="16"/>
                                </w:rPr>
                                <w:t>320,768</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85E85C2" w14:textId="77777777" w:rsidR="00202875" w:rsidRDefault="00000000">
                              <w:pPr>
                                <w:spacing w:after="0" w:line="240" w:lineRule="auto"/>
                                <w:jc w:val="right"/>
                              </w:pPr>
                              <w:r>
                                <w:rPr>
                                  <w:rFonts w:ascii="Arial" w:eastAsia="Arial" w:hAnsi="Arial"/>
                                  <w:color w:val="000000"/>
                                  <w:sz w:val="16"/>
                                </w:rPr>
                                <w:t>100.00</w:t>
                              </w:r>
                            </w:p>
                          </w:tc>
                        </w:tr>
                        <w:tr w:rsidR="00CF6D6B" w14:paraId="5D0C7B43" w14:textId="77777777" w:rsidTr="00CF6D6B">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439E6DD2" w14:textId="77777777" w:rsidR="00202875" w:rsidRDefault="00000000">
                              <w:pPr>
                                <w:spacing w:after="0" w:line="240" w:lineRule="auto"/>
                              </w:pPr>
                              <w:r>
                                <w:rPr>
                                  <w:rFonts w:ascii="Arial" w:eastAsia="Arial" w:hAnsi="Arial"/>
                                  <w:b/>
                                  <w:color w:val="000000"/>
                                  <w:sz w:val="16"/>
                                </w:rPr>
                                <w:t>El Salvador: Total</w:t>
                              </w:r>
                            </w:p>
                          </w:tc>
                          <w:tc>
                            <w:tcPr>
                              <w:tcW w:w="1371" w:type="dxa"/>
                              <w:tcBorders>
                                <w:top w:val="nil"/>
                                <w:left w:val="nil"/>
                                <w:bottom w:val="nil"/>
                                <w:right w:val="nil"/>
                              </w:tcBorders>
                              <w:tcMar>
                                <w:top w:w="59" w:type="dxa"/>
                                <w:left w:w="59" w:type="dxa"/>
                                <w:bottom w:w="59" w:type="dxa"/>
                                <w:right w:w="59" w:type="dxa"/>
                              </w:tcMar>
                              <w:vAlign w:val="center"/>
                            </w:tcPr>
                            <w:p w14:paraId="6D0F1B5C" w14:textId="77777777" w:rsidR="00202875" w:rsidRDefault="00202875">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779985AA" w14:textId="77777777" w:rsidR="00202875" w:rsidRDefault="00000000">
                              <w:pPr>
                                <w:spacing w:after="0" w:line="240" w:lineRule="auto"/>
                                <w:jc w:val="right"/>
                              </w:pPr>
                              <w:r>
                                <w:rPr>
                                  <w:rFonts w:ascii="Arial" w:eastAsia="Arial" w:hAnsi="Arial"/>
                                  <w:b/>
                                  <w:color w:val="000000"/>
                                  <w:sz w:val="16"/>
                                </w:rPr>
                                <w:t>1,500,000</w:t>
                              </w:r>
                            </w:p>
                          </w:tc>
                          <w:tc>
                            <w:tcPr>
                              <w:tcW w:w="1328" w:type="dxa"/>
                              <w:tcBorders>
                                <w:top w:val="nil"/>
                                <w:left w:val="nil"/>
                                <w:bottom w:val="nil"/>
                                <w:right w:val="nil"/>
                              </w:tcBorders>
                              <w:tcMar>
                                <w:top w:w="59" w:type="dxa"/>
                                <w:left w:w="59" w:type="dxa"/>
                                <w:bottom w:w="59" w:type="dxa"/>
                                <w:right w:w="59" w:type="dxa"/>
                              </w:tcMar>
                              <w:vAlign w:val="center"/>
                            </w:tcPr>
                            <w:p w14:paraId="57A9C4AA" w14:textId="77777777" w:rsidR="00202875" w:rsidRDefault="00000000">
                              <w:pPr>
                                <w:spacing w:after="0" w:line="240" w:lineRule="auto"/>
                                <w:jc w:val="right"/>
                              </w:pPr>
                              <w:r>
                                <w:rPr>
                                  <w:rFonts w:ascii="Arial" w:eastAsia="Arial" w:hAnsi="Arial"/>
                                  <w:b/>
                                  <w:color w:val="000000"/>
                                  <w:sz w:val="16"/>
                                </w:rPr>
                                <w:t>1,500,000</w:t>
                              </w:r>
                            </w:p>
                          </w:tc>
                          <w:tc>
                            <w:tcPr>
                              <w:tcW w:w="1215" w:type="dxa"/>
                              <w:tcBorders>
                                <w:top w:val="nil"/>
                                <w:left w:val="nil"/>
                                <w:bottom w:val="nil"/>
                                <w:right w:val="nil"/>
                              </w:tcBorders>
                              <w:tcMar>
                                <w:top w:w="59" w:type="dxa"/>
                                <w:left w:w="59" w:type="dxa"/>
                                <w:bottom w:w="59" w:type="dxa"/>
                                <w:right w:w="59" w:type="dxa"/>
                              </w:tcMar>
                              <w:vAlign w:val="center"/>
                            </w:tcPr>
                            <w:p w14:paraId="26EA9BFB" w14:textId="77777777" w:rsidR="00202875" w:rsidRDefault="00000000">
                              <w:pPr>
                                <w:spacing w:after="0" w:line="240" w:lineRule="auto"/>
                                <w:jc w:val="right"/>
                              </w:pPr>
                              <w:r>
                                <w:rPr>
                                  <w:rFonts w:ascii="Arial" w:eastAsia="Arial" w:hAnsi="Arial"/>
                                  <w:b/>
                                  <w:color w:val="000000"/>
                                  <w:sz w:val="16"/>
                                </w:rPr>
                                <w:t>1,500,000</w:t>
                              </w:r>
                            </w:p>
                          </w:tc>
                          <w:tc>
                            <w:tcPr>
                              <w:tcW w:w="1050" w:type="dxa"/>
                              <w:tcBorders>
                                <w:top w:val="nil"/>
                                <w:left w:val="nil"/>
                                <w:bottom w:val="nil"/>
                                <w:right w:val="nil"/>
                              </w:tcBorders>
                              <w:tcMar>
                                <w:top w:w="59" w:type="dxa"/>
                                <w:left w:w="59" w:type="dxa"/>
                                <w:bottom w:w="59" w:type="dxa"/>
                                <w:right w:w="59" w:type="dxa"/>
                              </w:tcMar>
                              <w:vAlign w:val="center"/>
                            </w:tcPr>
                            <w:p w14:paraId="116EA715" w14:textId="77777777" w:rsidR="00202875" w:rsidRDefault="00000000">
                              <w:pPr>
                                <w:spacing w:after="0" w:line="240" w:lineRule="auto"/>
                                <w:jc w:val="right"/>
                              </w:pPr>
                              <w:r>
                                <w:rPr>
                                  <w:rFonts w:ascii="Arial" w:eastAsia="Arial" w:hAnsi="Arial"/>
                                  <w:b/>
                                  <w:color w:val="000000"/>
                                  <w:sz w:val="16"/>
                                </w:rPr>
                                <w:t>100.00</w:t>
                              </w:r>
                            </w:p>
                          </w:tc>
                        </w:tr>
                        <w:tr w:rsidR="00CF6D6B" w14:paraId="79F49521" w14:textId="77777777" w:rsidTr="00CF6D6B">
                          <w:tc>
                            <w:tcPr>
                              <w:tcW w:w="1119" w:type="dxa"/>
                              <w:gridSpan w:val="7"/>
                              <w:tcBorders>
                                <w:top w:val="nil"/>
                                <w:left w:val="nil"/>
                                <w:bottom w:val="nil"/>
                                <w:right w:val="nil"/>
                              </w:tcBorders>
                              <w:tcMar>
                                <w:top w:w="59" w:type="dxa"/>
                                <w:left w:w="59" w:type="dxa"/>
                                <w:bottom w:w="59" w:type="dxa"/>
                                <w:right w:w="59" w:type="dxa"/>
                              </w:tcMar>
                              <w:vAlign w:val="center"/>
                            </w:tcPr>
                            <w:p w14:paraId="42E1A0BE" w14:textId="77777777" w:rsidR="00202875" w:rsidRDefault="00202875">
                              <w:pPr>
                                <w:spacing w:after="0" w:line="240" w:lineRule="auto"/>
                              </w:pPr>
                            </w:p>
                          </w:tc>
                        </w:tr>
                        <w:tr w:rsidR="00CF6D6B" w14:paraId="4222E9A0" w14:textId="77777777" w:rsidTr="00CF6D6B">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370A07A7" w14:textId="77777777" w:rsidR="00202875" w:rsidRDefault="00000000">
                              <w:pPr>
                                <w:spacing w:after="0" w:line="240" w:lineRule="auto"/>
                              </w:pPr>
                              <w:r>
                                <w:rPr>
                                  <w:rFonts w:ascii="Arial" w:eastAsia="Arial" w:hAnsi="Arial"/>
                                  <w:b/>
                                  <w:color w:val="FFFFFF"/>
                                  <w:sz w:val="16"/>
                                </w:rPr>
                                <w:t>Ethiopia</w:t>
                              </w:r>
                            </w:p>
                          </w:tc>
                        </w:tr>
                        <w:tr w:rsidR="00202875" w14:paraId="2CA6C1A0"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06975AB" w14:textId="77777777" w:rsidR="00202875" w:rsidRDefault="00000000">
                              <w:pPr>
                                <w:spacing w:after="0" w:line="240" w:lineRule="auto"/>
                              </w:pPr>
                              <w:r>
                                <w:rPr>
                                  <w:rFonts w:ascii="Arial" w:eastAsia="Arial" w:hAnsi="Arial"/>
                                  <w:color w:val="000000"/>
                                  <w:sz w:val="16"/>
                                </w:rPr>
                                <w:t>00091511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8D3F317" w14:textId="77777777" w:rsidR="00202875" w:rsidRDefault="00000000">
                              <w:pPr>
                                <w:spacing w:after="0" w:line="240" w:lineRule="auto"/>
                              </w:pPr>
                              <w:r>
                                <w:rPr>
                                  <w:rFonts w:ascii="Arial" w:eastAsia="Arial" w:hAnsi="Arial"/>
                                  <w:color w:val="000000"/>
                                  <w:sz w:val="16"/>
                                </w:rPr>
                                <w:t>SDG-F JP Ethiopia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621AE9E" w14:textId="77777777" w:rsidR="00202875" w:rsidRDefault="00000000">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534C795" w14:textId="77777777" w:rsidR="00202875" w:rsidRDefault="00000000">
                              <w:pPr>
                                <w:spacing w:after="0" w:line="240" w:lineRule="auto"/>
                                <w:jc w:val="right"/>
                              </w:pPr>
                              <w:r>
                                <w:rPr>
                                  <w:rFonts w:ascii="Arial" w:eastAsia="Arial" w:hAnsi="Arial"/>
                                  <w:color w:val="000000"/>
                                  <w:sz w:val="16"/>
                                </w:rPr>
                                <w:t>246,016</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4D94D0F" w14:textId="77777777" w:rsidR="00202875" w:rsidRDefault="00000000">
                              <w:pPr>
                                <w:spacing w:after="0" w:line="240" w:lineRule="auto"/>
                                <w:jc w:val="right"/>
                              </w:pPr>
                              <w:r>
                                <w:rPr>
                                  <w:rFonts w:ascii="Arial" w:eastAsia="Arial" w:hAnsi="Arial"/>
                                  <w:color w:val="000000"/>
                                  <w:sz w:val="16"/>
                                </w:rPr>
                                <w:t>244,613</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F6E1F8D" w14:textId="77777777" w:rsidR="00202875" w:rsidRDefault="00000000">
                              <w:pPr>
                                <w:spacing w:after="0" w:line="240" w:lineRule="auto"/>
                                <w:jc w:val="right"/>
                              </w:pPr>
                              <w:r>
                                <w:rPr>
                                  <w:rFonts w:ascii="Arial" w:eastAsia="Arial" w:hAnsi="Arial"/>
                                  <w:color w:val="000000"/>
                                  <w:sz w:val="16"/>
                                </w:rPr>
                                <w:t>244,613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EBD3BAA" w14:textId="77777777" w:rsidR="00202875" w:rsidRDefault="00000000">
                              <w:pPr>
                                <w:spacing w:after="0" w:line="240" w:lineRule="auto"/>
                                <w:jc w:val="right"/>
                              </w:pPr>
                              <w:r>
                                <w:rPr>
                                  <w:rFonts w:ascii="Arial" w:eastAsia="Arial" w:hAnsi="Arial"/>
                                  <w:color w:val="000000"/>
                                  <w:sz w:val="16"/>
                                </w:rPr>
                                <w:t>100.00</w:t>
                              </w:r>
                            </w:p>
                          </w:tc>
                        </w:tr>
                        <w:tr w:rsidR="00202875" w14:paraId="28959347"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45EDAF0" w14:textId="77777777" w:rsidR="00202875" w:rsidRDefault="00000000">
                              <w:pPr>
                                <w:spacing w:after="0" w:line="240" w:lineRule="auto"/>
                              </w:pPr>
                              <w:r>
                                <w:rPr>
                                  <w:rFonts w:ascii="Arial" w:eastAsia="Arial" w:hAnsi="Arial"/>
                                  <w:color w:val="000000"/>
                                  <w:sz w:val="16"/>
                                </w:rPr>
                                <w:t>00091511</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1601EB6D" w14:textId="77777777" w:rsidR="00202875" w:rsidRDefault="00000000">
                              <w:pPr>
                                <w:spacing w:after="0" w:line="240" w:lineRule="auto"/>
                              </w:pPr>
                              <w:r>
                                <w:rPr>
                                  <w:rFonts w:ascii="Arial" w:eastAsia="Arial" w:hAnsi="Arial"/>
                                  <w:color w:val="000000"/>
                                  <w:sz w:val="16"/>
                                </w:rPr>
                                <w:t>SDG-F JP Ethiopia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2B17DF3" w14:textId="77777777" w:rsidR="00202875" w:rsidRDefault="00000000">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4E39CCCF" w14:textId="77777777" w:rsidR="00202875" w:rsidRDefault="00000000">
                              <w:pPr>
                                <w:spacing w:after="0" w:line="240" w:lineRule="auto"/>
                                <w:jc w:val="right"/>
                              </w:pPr>
                              <w:r>
                                <w:rPr>
                                  <w:rFonts w:ascii="Arial" w:eastAsia="Arial" w:hAnsi="Arial"/>
                                  <w:color w:val="000000"/>
                                  <w:sz w:val="16"/>
                                </w:rPr>
                                <w:t>955,182</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1A7312DE" w14:textId="77777777" w:rsidR="00202875" w:rsidRDefault="00000000">
                              <w:pPr>
                                <w:spacing w:after="0" w:line="240" w:lineRule="auto"/>
                                <w:jc w:val="right"/>
                              </w:pPr>
                              <w:r>
                                <w:rPr>
                                  <w:rFonts w:ascii="Arial" w:eastAsia="Arial" w:hAnsi="Arial"/>
                                  <w:color w:val="000000"/>
                                  <w:sz w:val="16"/>
                                </w:rPr>
                                <w:t>951,887</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4BA7972E" w14:textId="77777777" w:rsidR="00202875" w:rsidRDefault="00000000">
                              <w:pPr>
                                <w:spacing w:after="0" w:line="240" w:lineRule="auto"/>
                                <w:jc w:val="right"/>
                              </w:pPr>
                              <w:r>
                                <w:rPr>
                                  <w:rFonts w:ascii="Arial" w:eastAsia="Arial" w:hAnsi="Arial"/>
                                  <w:color w:val="000000"/>
                                  <w:sz w:val="16"/>
                                </w:rPr>
                                <w:t>951,887</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775F92F4" w14:textId="77777777" w:rsidR="00202875" w:rsidRDefault="00000000">
                              <w:pPr>
                                <w:spacing w:after="0" w:line="240" w:lineRule="auto"/>
                                <w:jc w:val="right"/>
                              </w:pPr>
                              <w:r>
                                <w:rPr>
                                  <w:rFonts w:ascii="Arial" w:eastAsia="Arial" w:hAnsi="Arial"/>
                                  <w:color w:val="000000"/>
                                  <w:sz w:val="16"/>
                                </w:rPr>
                                <w:t>100.00</w:t>
                              </w:r>
                            </w:p>
                          </w:tc>
                        </w:tr>
                        <w:tr w:rsidR="00202875" w14:paraId="25581689"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D3FCF5B" w14:textId="77777777" w:rsidR="00202875" w:rsidRDefault="00000000">
                              <w:pPr>
                                <w:spacing w:after="0" w:line="240" w:lineRule="auto"/>
                              </w:pPr>
                              <w:r>
                                <w:rPr>
                                  <w:rFonts w:ascii="Arial" w:eastAsia="Arial" w:hAnsi="Arial"/>
                                  <w:color w:val="000000"/>
                                  <w:sz w:val="16"/>
                                </w:rPr>
                                <w:t>00091511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4029140" w14:textId="77777777" w:rsidR="00202875" w:rsidRDefault="00000000">
                              <w:pPr>
                                <w:spacing w:after="0" w:line="240" w:lineRule="auto"/>
                              </w:pPr>
                              <w:r>
                                <w:rPr>
                                  <w:rFonts w:ascii="Arial" w:eastAsia="Arial" w:hAnsi="Arial"/>
                                  <w:color w:val="000000"/>
                                  <w:sz w:val="16"/>
                                </w:rPr>
                                <w:t>SDG-F JP Ethiopia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18B311F" w14:textId="77777777" w:rsidR="00202875" w:rsidRDefault="00000000">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3E8492D" w14:textId="77777777" w:rsidR="00202875" w:rsidRDefault="00000000">
                              <w:pPr>
                                <w:spacing w:after="0" w:line="240" w:lineRule="auto"/>
                                <w:jc w:val="right"/>
                              </w:pPr>
                              <w:r>
                                <w:rPr>
                                  <w:rFonts w:ascii="Arial" w:eastAsia="Arial" w:hAnsi="Arial"/>
                                  <w:color w:val="000000"/>
                                  <w:sz w:val="16"/>
                                </w:rPr>
                                <w:t>298,802</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14C3829" w14:textId="77777777" w:rsidR="00202875" w:rsidRDefault="00000000">
                              <w:pPr>
                                <w:spacing w:after="0" w:line="240" w:lineRule="auto"/>
                                <w:jc w:val="right"/>
                              </w:pPr>
                              <w:r>
                                <w:rPr>
                                  <w:rFonts w:ascii="Arial" w:eastAsia="Arial" w:hAnsi="Arial"/>
                                  <w:color w:val="000000"/>
                                  <w:sz w:val="16"/>
                                </w:rPr>
                                <w:t>298,802</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4135D8D" w14:textId="77777777" w:rsidR="00202875" w:rsidRDefault="00000000">
                              <w:pPr>
                                <w:spacing w:after="0" w:line="240" w:lineRule="auto"/>
                                <w:jc w:val="right"/>
                              </w:pPr>
                              <w:r>
                                <w:rPr>
                                  <w:rFonts w:ascii="Arial" w:eastAsia="Arial" w:hAnsi="Arial"/>
                                  <w:color w:val="000000"/>
                                  <w:sz w:val="16"/>
                                </w:rPr>
                                <w:t>298,802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5F8D033" w14:textId="77777777" w:rsidR="00202875" w:rsidRDefault="00000000">
                              <w:pPr>
                                <w:spacing w:after="0" w:line="240" w:lineRule="auto"/>
                                <w:jc w:val="right"/>
                              </w:pPr>
                              <w:r>
                                <w:rPr>
                                  <w:rFonts w:ascii="Arial" w:eastAsia="Arial" w:hAnsi="Arial"/>
                                  <w:color w:val="000000"/>
                                  <w:sz w:val="16"/>
                                </w:rPr>
                                <w:t>100.00</w:t>
                              </w:r>
                            </w:p>
                          </w:tc>
                        </w:tr>
                        <w:tr w:rsidR="00CF6D6B" w14:paraId="3537F1F0" w14:textId="77777777" w:rsidTr="00CF6D6B">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3F654FB9" w14:textId="77777777" w:rsidR="00202875" w:rsidRDefault="00000000">
                              <w:pPr>
                                <w:spacing w:after="0" w:line="240" w:lineRule="auto"/>
                              </w:pPr>
                              <w:r>
                                <w:rPr>
                                  <w:rFonts w:ascii="Arial" w:eastAsia="Arial" w:hAnsi="Arial"/>
                                  <w:b/>
                                  <w:color w:val="000000"/>
                                  <w:sz w:val="16"/>
                                </w:rPr>
                                <w:t>Ethiopia: Total</w:t>
                              </w:r>
                            </w:p>
                          </w:tc>
                          <w:tc>
                            <w:tcPr>
                              <w:tcW w:w="1371" w:type="dxa"/>
                              <w:tcBorders>
                                <w:top w:val="nil"/>
                                <w:left w:val="nil"/>
                                <w:bottom w:val="nil"/>
                                <w:right w:val="nil"/>
                              </w:tcBorders>
                              <w:tcMar>
                                <w:top w:w="59" w:type="dxa"/>
                                <w:left w:w="59" w:type="dxa"/>
                                <w:bottom w:w="59" w:type="dxa"/>
                                <w:right w:w="59" w:type="dxa"/>
                              </w:tcMar>
                              <w:vAlign w:val="center"/>
                            </w:tcPr>
                            <w:p w14:paraId="0317198B" w14:textId="77777777" w:rsidR="00202875" w:rsidRDefault="00202875">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283B8EAA" w14:textId="77777777" w:rsidR="00202875" w:rsidRDefault="00000000">
                              <w:pPr>
                                <w:spacing w:after="0" w:line="240" w:lineRule="auto"/>
                                <w:jc w:val="right"/>
                              </w:pPr>
                              <w:r>
                                <w:rPr>
                                  <w:rFonts w:ascii="Arial" w:eastAsia="Arial" w:hAnsi="Arial"/>
                                  <w:b/>
                                  <w:color w:val="000000"/>
                                  <w:sz w:val="16"/>
                                </w:rPr>
                                <w:t>1,500,000</w:t>
                              </w:r>
                            </w:p>
                          </w:tc>
                          <w:tc>
                            <w:tcPr>
                              <w:tcW w:w="1328" w:type="dxa"/>
                              <w:tcBorders>
                                <w:top w:val="nil"/>
                                <w:left w:val="nil"/>
                                <w:bottom w:val="nil"/>
                                <w:right w:val="nil"/>
                              </w:tcBorders>
                              <w:tcMar>
                                <w:top w:w="59" w:type="dxa"/>
                                <w:left w:w="59" w:type="dxa"/>
                                <w:bottom w:w="59" w:type="dxa"/>
                                <w:right w:w="59" w:type="dxa"/>
                              </w:tcMar>
                              <w:vAlign w:val="center"/>
                            </w:tcPr>
                            <w:p w14:paraId="0FDCC6D6" w14:textId="77777777" w:rsidR="00202875" w:rsidRDefault="00000000">
                              <w:pPr>
                                <w:spacing w:after="0" w:line="240" w:lineRule="auto"/>
                                <w:jc w:val="right"/>
                              </w:pPr>
                              <w:r>
                                <w:rPr>
                                  <w:rFonts w:ascii="Arial" w:eastAsia="Arial" w:hAnsi="Arial"/>
                                  <w:b/>
                                  <w:color w:val="000000"/>
                                  <w:sz w:val="16"/>
                                </w:rPr>
                                <w:t>1,495,302</w:t>
                              </w:r>
                            </w:p>
                          </w:tc>
                          <w:tc>
                            <w:tcPr>
                              <w:tcW w:w="1215" w:type="dxa"/>
                              <w:tcBorders>
                                <w:top w:val="nil"/>
                                <w:left w:val="nil"/>
                                <w:bottom w:val="nil"/>
                                <w:right w:val="nil"/>
                              </w:tcBorders>
                              <w:tcMar>
                                <w:top w:w="59" w:type="dxa"/>
                                <w:left w:w="59" w:type="dxa"/>
                                <w:bottom w:w="59" w:type="dxa"/>
                                <w:right w:w="59" w:type="dxa"/>
                              </w:tcMar>
                              <w:vAlign w:val="center"/>
                            </w:tcPr>
                            <w:p w14:paraId="23C4B744" w14:textId="77777777" w:rsidR="00202875" w:rsidRDefault="00000000">
                              <w:pPr>
                                <w:spacing w:after="0" w:line="240" w:lineRule="auto"/>
                                <w:jc w:val="right"/>
                              </w:pPr>
                              <w:r>
                                <w:rPr>
                                  <w:rFonts w:ascii="Arial" w:eastAsia="Arial" w:hAnsi="Arial"/>
                                  <w:b/>
                                  <w:color w:val="000000"/>
                                  <w:sz w:val="16"/>
                                </w:rPr>
                                <w:t>1,495,302</w:t>
                              </w:r>
                            </w:p>
                          </w:tc>
                          <w:tc>
                            <w:tcPr>
                              <w:tcW w:w="1050" w:type="dxa"/>
                              <w:tcBorders>
                                <w:top w:val="nil"/>
                                <w:left w:val="nil"/>
                                <w:bottom w:val="nil"/>
                                <w:right w:val="nil"/>
                              </w:tcBorders>
                              <w:tcMar>
                                <w:top w:w="59" w:type="dxa"/>
                                <w:left w:w="59" w:type="dxa"/>
                                <w:bottom w:w="59" w:type="dxa"/>
                                <w:right w:w="59" w:type="dxa"/>
                              </w:tcMar>
                              <w:vAlign w:val="center"/>
                            </w:tcPr>
                            <w:p w14:paraId="4CB77608" w14:textId="77777777" w:rsidR="00202875" w:rsidRDefault="00000000">
                              <w:pPr>
                                <w:spacing w:after="0" w:line="240" w:lineRule="auto"/>
                                <w:jc w:val="right"/>
                              </w:pPr>
                              <w:r>
                                <w:rPr>
                                  <w:rFonts w:ascii="Arial" w:eastAsia="Arial" w:hAnsi="Arial"/>
                                  <w:b/>
                                  <w:color w:val="000000"/>
                                  <w:sz w:val="16"/>
                                </w:rPr>
                                <w:t>100.00</w:t>
                              </w:r>
                            </w:p>
                          </w:tc>
                        </w:tr>
                        <w:tr w:rsidR="00CF6D6B" w14:paraId="7483BB22" w14:textId="77777777" w:rsidTr="00CF6D6B">
                          <w:tc>
                            <w:tcPr>
                              <w:tcW w:w="1119" w:type="dxa"/>
                              <w:gridSpan w:val="7"/>
                              <w:tcBorders>
                                <w:top w:val="nil"/>
                                <w:left w:val="nil"/>
                                <w:bottom w:val="nil"/>
                                <w:right w:val="nil"/>
                              </w:tcBorders>
                              <w:tcMar>
                                <w:top w:w="59" w:type="dxa"/>
                                <w:left w:w="59" w:type="dxa"/>
                                <w:bottom w:w="59" w:type="dxa"/>
                                <w:right w:w="59" w:type="dxa"/>
                              </w:tcMar>
                              <w:vAlign w:val="center"/>
                            </w:tcPr>
                            <w:p w14:paraId="3E4966A5" w14:textId="77777777" w:rsidR="00202875" w:rsidRDefault="00202875">
                              <w:pPr>
                                <w:spacing w:after="0" w:line="240" w:lineRule="auto"/>
                              </w:pPr>
                            </w:p>
                          </w:tc>
                        </w:tr>
                        <w:tr w:rsidR="00CF6D6B" w14:paraId="4C703E99" w14:textId="77777777" w:rsidTr="00CF6D6B">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7CAF0993" w14:textId="77777777" w:rsidR="00202875" w:rsidRDefault="00000000">
                              <w:pPr>
                                <w:spacing w:after="0" w:line="240" w:lineRule="auto"/>
                              </w:pPr>
                              <w:r>
                                <w:rPr>
                                  <w:rFonts w:ascii="Arial" w:eastAsia="Arial" w:hAnsi="Arial"/>
                                  <w:b/>
                                  <w:color w:val="FFFFFF"/>
                                  <w:sz w:val="16"/>
                                </w:rPr>
                                <w:t>Fiji</w:t>
                              </w:r>
                            </w:p>
                          </w:tc>
                        </w:tr>
                        <w:tr w:rsidR="00202875" w14:paraId="3E3B2DB7"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91E5A03" w14:textId="77777777" w:rsidR="00202875" w:rsidRDefault="00000000">
                              <w:pPr>
                                <w:spacing w:after="0" w:line="240" w:lineRule="auto"/>
                              </w:pPr>
                              <w:r>
                                <w:rPr>
                                  <w:rFonts w:ascii="Arial" w:eastAsia="Arial" w:hAnsi="Arial"/>
                                  <w:color w:val="000000"/>
                                  <w:sz w:val="16"/>
                                </w:rPr>
                                <w:t>00096913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C6FE42D" w14:textId="77777777" w:rsidR="00202875" w:rsidRDefault="00000000">
                              <w:pPr>
                                <w:spacing w:after="0" w:line="240" w:lineRule="auto"/>
                              </w:pPr>
                              <w:r>
                                <w:rPr>
                                  <w:rFonts w:ascii="Arial" w:eastAsia="Arial" w:hAnsi="Arial"/>
                                  <w:color w:val="000000"/>
                                  <w:sz w:val="16"/>
                                </w:rPr>
                                <w:t>SDG-F JP Fiji and Vanuatu</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B91904E" w14:textId="77777777" w:rsidR="00202875"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A59C0DA" w14:textId="77777777" w:rsidR="00202875" w:rsidRDefault="00000000">
                              <w:pPr>
                                <w:spacing w:after="0" w:line="240" w:lineRule="auto"/>
                                <w:jc w:val="right"/>
                              </w:pPr>
                              <w:r>
                                <w:rPr>
                                  <w:rFonts w:ascii="Arial" w:eastAsia="Arial" w:hAnsi="Arial"/>
                                  <w:color w:val="000000"/>
                                  <w:sz w:val="16"/>
                                </w:rPr>
                                <w:t>1,407,220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0482DBC" w14:textId="77777777" w:rsidR="00202875" w:rsidRDefault="00000000">
                              <w:pPr>
                                <w:spacing w:after="0" w:line="240" w:lineRule="auto"/>
                                <w:jc w:val="right"/>
                              </w:pPr>
                              <w:r>
                                <w:rPr>
                                  <w:rFonts w:ascii="Arial" w:eastAsia="Arial" w:hAnsi="Arial"/>
                                  <w:color w:val="000000"/>
                                  <w:sz w:val="16"/>
                                </w:rPr>
                                <w:t>922,280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C0F442A" w14:textId="77777777" w:rsidR="00202875" w:rsidRDefault="00000000">
                              <w:pPr>
                                <w:spacing w:after="0" w:line="240" w:lineRule="auto"/>
                                <w:jc w:val="right"/>
                              </w:pPr>
                              <w:r>
                                <w:rPr>
                                  <w:rFonts w:ascii="Arial" w:eastAsia="Arial" w:hAnsi="Arial"/>
                                  <w:color w:val="000000"/>
                                  <w:sz w:val="16"/>
                                </w:rPr>
                                <w:t>922,256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0B6C1F2" w14:textId="77777777" w:rsidR="00202875" w:rsidRDefault="00000000">
                              <w:pPr>
                                <w:spacing w:after="0" w:line="240" w:lineRule="auto"/>
                                <w:jc w:val="right"/>
                              </w:pPr>
                              <w:r>
                                <w:rPr>
                                  <w:rFonts w:ascii="Arial" w:eastAsia="Arial" w:hAnsi="Arial"/>
                                  <w:color w:val="000000"/>
                                  <w:sz w:val="16"/>
                                </w:rPr>
                                <w:t>100.00</w:t>
                              </w:r>
                            </w:p>
                          </w:tc>
                        </w:tr>
                        <w:tr w:rsidR="00CF6D6B" w14:paraId="1038A1E4" w14:textId="77777777" w:rsidTr="00CF6D6B">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7F55A649" w14:textId="77777777" w:rsidR="00202875" w:rsidRDefault="00000000">
                              <w:pPr>
                                <w:spacing w:after="0" w:line="240" w:lineRule="auto"/>
                              </w:pPr>
                              <w:r>
                                <w:rPr>
                                  <w:rFonts w:ascii="Arial" w:eastAsia="Arial" w:hAnsi="Arial"/>
                                  <w:b/>
                                  <w:color w:val="000000"/>
                                  <w:sz w:val="16"/>
                                </w:rPr>
                                <w:t>Fiji: Total</w:t>
                              </w:r>
                            </w:p>
                          </w:tc>
                          <w:tc>
                            <w:tcPr>
                              <w:tcW w:w="1371" w:type="dxa"/>
                              <w:tcBorders>
                                <w:top w:val="nil"/>
                                <w:left w:val="nil"/>
                                <w:bottom w:val="nil"/>
                                <w:right w:val="nil"/>
                              </w:tcBorders>
                              <w:tcMar>
                                <w:top w:w="59" w:type="dxa"/>
                                <w:left w:w="59" w:type="dxa"/>
                                <w:bottom w:w="59" w:type="dxa"/>
                                <w:right w:w="59" w:type="dxa"/>
                              </w:tcMar>
                              <w:vAlign w:val="center"/>
                            </w:tcPr>
                            <w:p w14:paraId="0E70A62B" w14:textId="77777777" w:rsidR="00202875" w:rsidRDefault="00202875">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12A36AEF" w14:textId="77777777" w:rsidR="00202875" w:rsidRDefault="00000000">
                              <w:pPr>
                                <w:spacing w:after="0" w:line="240" w:lineRule="auto"/>
                                <w:jc w:val="right"/>
                              </w:pPr>
                              <w:r>
                                <w:rPr>
                                  <w:rFonts w:ascii="Arial" w:eastAsia="Arial" w:hAnsi="Arial"/>
                                  <w:b/>
                                  <w:color w:val="000000"/>
                                  <w:sz w:val="16"/>
                                </w:rPr>
                                <w:t>1,407,220</w:t>
                              </w:r>
                            </w:p>
                          </w:tc>
                          <w:tc>
                            <w:tcPr>
                              <w:tcW w:w="1328" w:type="dxa"/>
                              <w:tcBorders>
                                <w:top w:val="nil"/>
                                <w:left w:val="nil"/>
                                <w:bottom w:val="nil"/>
                                <w:right w:val="nil"/>
                              </w:tcBorders>
                              <w:tcMar>
                                <w:top w:w="59" w:type="dxa"/>
                                <w:left w:w="59" w:type="dxa"/>
                                <w:bottom w:w="59" w:type="dxa"/>
                                <w:right w:w="59" w:type="dxa"/>
                              </w:tcMar>
                              <w:vAlign w:val="center"/>
                            </w:tcPr>
                            <w:p w14:paraId="224A05DA" w14:textId="77777777" w:rsidR="00202875" w:rsidRDefault="00000000">
                              <w:pPr>
                                <w:spacing w:after="0" w:line="240" w:lineRule="auto"/>
                                <w:jc w:val="right"/>
                              </w:pPr>
                              <w:r>
                                <w:rPr>
                                  <w:rFonts w:ascii="Arial" w:eastAsia="Arial" w:hAnsi="Arial"/>
                                  <w:b/>
                                  <w:color w:val="000000"/>
                                  <w:sz w:val="16"/>
                                </w:rPr>
                                <w:t>922,280</w:t>
                              </w:r>
                            </w:p>
                          </w:tc>
                          <w:tc>
                            <w:tcPr>
                              <w:tcW w:w="1215" w:type="dxa"/>
                              <w:tcBorders>
                                <w:top w:val="nil"/>
                                <w:left w:val="nil"/>
                                <w:bottom w:val="nil"/>
                                <w:right w:val="nil"/>
                              </w:tcBorders>
                              <w:tcMar>
                                <w:top w:w="59" w:type="dxa"/>
                                <w:left w:w="59" w:type="dxa"/>
                                <w:bottom w:w="59" w:type="dxa"/>
                                <w:right w:w="59" w:type="dxa"/>
                              </w:tcMar>
                              <w:vAlign w:val="center"/>
                            </w:tcPr>
                            <w:p w14:paraId="0CCF4A6D" w14:textId="77777777" w:rsidR="00202875" w:rsidRDefault="00000000">
                              <w:pPr>
                                <w:spacing w:after="0" w:line="240" w:lineRule="auto"/>
                                <w:jc w:val="right"/>
                              </w:pPr>
                              <w:r>
                                <w:rPr>
                                  <w:rFonts w:ascii="Arial" w:eastAsia="Arial" w:hAnsi="Arial"/>
                                  <w:b/>
                                  <w:color w:val="000000"/>
                                  <w:sz w:val="16"/>
                                </w:rPr>
                                <w:t>922,256</w:t>
                              </w:r>
                            </w:p>
                          </w:tc>
                          <w:tc>
                            <w:tcPr>
                              <w:tcW w:w="1050" w:type="dxa"/>
                              <w:tcBorders>
                                <w:top w:val="nil"/>
                                <w:left w:val="nil"/>
                                <w:bottom w:val="nil"/>
                                <w:right w:val="nil"/>
                              </w:tcBorders>
                              <w:tcMar>
                                <w:top w:w="59" w:type="dxa"/>
                                <w:left w:w="59" w:type="dxa"/>
                                <w:bottom w:w="59" w:type="dxa"/>
                                <w:right w:w="59" w:type="dxa"/>
                              </w:tcMar>
                              <w:vAlign w:val="center"/>
                            </w:tcPr>
                            <w:p w14:paraId="0766DCFE" w14:textId="77777777" w:rsidR="00202875" w:rsidRDefault="00000000">
                              <w:pPr>
                                <w:spacing w:after="0" w:line="240" w:lineRule="auto"/>
                                <w:jc w:val="right"/>
                              </w:pPr>
                              <w:r>
                                <w:rPr>
                                  <w:rFonts w:ascii="Arial" w:eastAsia="Arial" w:hAnsi="Arial"/>
                                  <w:b/>
                                  <w:color w:val="000000"/>
                                  <w:sz w:val="16"/>
                                </w:rPr>
                                <w:t>100.00</w:t>
                              </w:r>
                            </w:p>
                          </w:tc>
                        </w:tr>
                        <w:tr w:rsidR="00CF6D6B" w14:paraId="34993B94" w14:textId="77777777" w:rsidTr="00CF6D6B">
                          <w:tc>
                            <w:tcPr>
                              <w:tcW w:w="1119" w:type="dxa"/>
                              <w:gridSpan w:val="7"/>
                              <w:tcBorders>
                                <w:top w:val="nil"/>
                                <w:left w:val="nil"/>
                                <w:bottom w:val="nil"/>
                                <w:right w:val="nil"/>
                              </w:tcBorders>
                              <w:tcMar>
                                <w:top w:w="59" w:type="dxa"/>
                                <w:left w:w="59" w:type="dxa"/>
                                <w:bottom w:w="59" w:type="dxa"/>
                                <w:right w:w="59" w:type="dxa"/>
                              </w:tcMar>
                              <w:vAlign w:val="center"/>
                            </w:tcPr>
                            <w:p w14:paraId="67A76258" w14:textId="77777777" w:rsidR="00202875" w:rsidRDefault="00202875">
                              <w:pPr>
                                <w:spacing w:after="0" w:line="240" w:lineRule="auto"/>
                              </w:pPr>
                            </w:p>
                          </w:tc>
                        </w:tr>
                        <w:tr w:rsidR="00CF6D6B" w14:paraId="358A40CE" w14:textId="77777777" w:rsidTr="00CF6D6B">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758F6179" w14:textId="77777777" w:rsidR="00202875" w:rsidRDefault="00000000">
                              <w:pPr>
                                <w:spacing w:after="0" w:line="240" w:lineRule="auto"/>
                              </w:pPr>
                              <w:r>
                                <w:rPr>
                                  <w:rFonts w:ascii="Arial" w:eastAsia="Arial" w:hAnsi="Arial"/>
                                  <w:b/>
                                  <w:color w:val="FFFFFF"/>
                                  <w:sz w:val="16"/>
                                </w:rPr>
                                <w:t>Global and Interregional</w:t>
                              </w:r>
                            </w:p>
                          </w:tc>
                        </w:tr>
                        <w:tr w:rsidR="00202875" w14:paraId="70B24436"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3E500EC" w14:textId="77777777" w:rsidR="00202875" w:rsidRDefault="00000000">
                              <w:pPr>
                                <w:spacing w:after="0" w:line="240" w:lineRule="auto"/>
                              </w:pPr>
                              <w:r>
                                <w:rPr>
                                  <w:rFonts w:ascii="Arial" w:eastAsia="Arial" w:hAnsi="Arial"/>
                                  <w:color w:val="000000"/>
                                  <w:sz w:val="16"/>
                                </w:rPr>
                                <w:t>00091051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361084B" w14:textId="77777777" w:rsidR="00202875" w:rsidRDefault="00000000">
                              <w:pPr>
                                <w:spacing w:after="0" w:line="240" w:lineRule="auto"/>
                              </w:pPr>
                              <w:r>
                                <w:rPr>
                                  <w:rFonts w:ascii="Arial" w:eastAsia="Arial" w:hAnsi="Arial"/>
                                  <w:color w:val="000000"/>
                                  <w:sz w:val="16"/>
                                </w:rPr>
                                <w:t>SIDS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C8805AE" w14:textId="77777777" w:rsidR="00202875" w:rsidRDefault="00000000">
                              <w:pPr>
                                <w:spacing w:after="0" w:line="240" w:lineRule="auto"/>
                              </w:pPr>
                              <w:r>
                                <w:rPr>
                                  <w:rFonts w:ascii="Arial" w:eastAsia="Arial" w:hAnsi="Arial"/>
                                  <w:color w:val="000000"/>
                                  <w:sz w:val="16"/>
                                </w:rPr>
                                <w:t>UNDESA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94EB549" w14:textId="77777777" w:rsidR="00202875" w:rsidRDefault="00000000">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B8D7986" w14:textId="77777777" w:rsidR="00202875" w:rsidRDefault="00000000">
                              <w:pPr>
                                <w:spacing w:after="0" w:line="240" w:lineRule="auto"/>
                                <w:jc w:val="right"/>
                              </w:pPr>
                              <w:r>
                                <w:rPr>
                                  <w:rFonts w:ascii="Arial" w:eastAsia="Arial" w:hAnsi="Arial"/>
                                  <w:color w:val="000000"/>
                                  <w:sz w:val="16"/>
                                </w:rPr>
                                <w:t>42,675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D7BF8DF" w14:textId="77777777" w:rsidR="00202875" w:rsidRDefault="00000000">
                              <w:pPr>
                                <w:spacing w:after="0" w:line="240" w:lineRule="auto"/>
                                <w:jc w:val="right"/>
                              </w:pPr>
                              <w:r>
                                <w:rPr>
                                  <w:rFonts w:ascii="Arial" w:eastAsia="Arial" w:hAnsi="Arial"/>
                                  <w:color w:val="000000"/>
                                  <w:sz w:val="16"/>
                                </w:rPr>
                                <w:t>42,675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8077222" w14:textId="77777777" w:rsidR="00202875" w:rsidRDefault="00000000">
                              <w:pPr>
                                <w:spacing w:after="0" w:line="240" w:lineRule="auto"/>
                                <w:jc w:val="right"/>
                              </w:pPr>
                              <w:r>
                                <w:rPr>
                                  <w:rFonts w:ascii="Arial" w:eastAsia="Arial" w:hAnsi="Arial"/>
                                  <w:color w:val="000000"/>
                                  <w:sz w:val="16"/>
                                </w:rPr>
                                <w:t>100.00</w:t>
                              </w:r>
                            </w:p>
                          </w:tc>
                        </w:tr>
                        <w:tr w:rsidR="00202875" w14:paraId="3CF59E9A"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1EFBEDC" w14:textId="77777777" w:rsidR="00202875" w:rsidRDefault="00000000">
                              <w:pPr>
                                <w:spacing w:after="0" w:line="240" w:lineRule="auto"/>
                              </w:pPr>
                              <w:r>
                                <w:rPr>
                                  <w:rFonts w:ascii="Arial" w:eastAsia="Arial" w:hAnsi="Arial"/>
                                  <w:color w:val="000000"/>
                                  <w:sz w:val="16"/>
                                </w:rPr>
                                <w:t>00091052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579BF7B" w14:textId="77777777" w:rsidR="00202875" w:rsidRDefault="00000000">
                              <w:pPr>
                                <w:spacing w:after="0" w:line="240" w:lineRule="auto"/>
                              </w:pPr>
                              <w:r>
                                <w:rPr>
                                  <w:rFonts w:ascii="Arial" w:eastAsia="Arial" w:hAnsi="Arial"/>
                                  <w:color w:val="000000"/>
                                  <w:sz w:val="16"/>
                                </w:rPr>
                                <w:t>AGENDA FOR 2015</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0AB3CF6B" w14:textId="77777777" w:rsidR="00202875"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2F28FE69" w14:textId="77777777" w:rsidR="00202875" w:rsidRDefault="00000000">
                              <w:pPr>
                                <w:spacing w:after="0" w:line="240" w:lineRule="auto"/>
                                <w:jc w:val="right"/>
                              </w:pPr>
                              <w:r>
                                <w:rPr>
                                  <w:rFonts w:ascii="Arial" w:eastAsia="Arial" w:hAnsi="Arial"/>
                                  <w:color w:val="000000"/>
                                  <w:sz w:val="16"/>
                                </w:rPr>
                                <w:t>858,893</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52B4C102" w14:textId="77777777" w:rsidR="00202875" w:rsidRDefault="00000000">
                              <w:pPr>
                                <w:spacing w:after="0" w:line="240" w:lineRule="auto"/>
                                <w:jc w:val="right"/>
                              </w:pPr>
                              <w:r>
                                <w:rPr>
                                  <w:rFonts w:ascii="Arial" w:eastAsia="Arial" w:hAnsi="Arial"/>
                                  <w:color w:val="000000"/>
                                  <w:sz w:val="16"/>
                                </w:rPr>
                                <w:t>855,357</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B5D52C6" w14:textId="77777777" w:rsidR="00202875" w:rsidRDefault="00000000">
                              <w:pPr>
                                <w:spacing w:after="0" w:line="240" w:lineRule="auto"/>
                                <w:jc w:val="right"/>
                              </w:pPr>
                              <w:r>
                                <w:rPr>
                                  <w:rFonts w:ascii="Arial" w:eastAsia="Arial" w:hAnsi="Arial"/>
                                  <w:color w:val="000000"/>
                                  <w:sz w:val="16"/>
                                </w:rPr>
                                <w:t>855,354</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463D6918" w14:textId="77777777" w:rsidR="00202875" w:rsidRDefault="00000000">
                              <w:pPr>
                                <w:spacing w:after="0" w:line="240" w:lineRule="auto"/>
                                <w:jc w:val="right"/>
                              </w:pPr>
                              <w:r>
                                <w:rPr>
                                  <w:rFonts w:ascii="Arial" w:eastAsia="Arial" w:hAnsi="Arial"/>
                                  <w:color w:val="000000"/>
                                  <w:sz w:val="16"/>
                                </w:rPr>
                                <w:t>100.00</w:t>
                              </w:r>
                            </w:p>
                          </w:tc>
                        </w:tr>
                        <w:tr w:rsidR="00202875" w14:paraId="70331E5A"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5D24E77" w14:textId="77777777" w:rsidR="00202875" w:rsidRDefault="00000000">
                              <w:pPr>
                                <w:spacing w:after="0" w:line="240" w:lineRule="auto"/>
                              </w:pPr>
                              <w:r>
                                <w:rPr>
                                  <w:rFonts w:ascii="Arial" w:eastAsia="Arial" w:hAnsi="Arial"/>
                                  <w:color w:val="000000"/>
                                  <w:sz w:val="16"/>
                                </w:rPr>
                                <w:t>00092510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01900DF" w14:textId="77777777" w:rsidR="00202875" w:rsidRDefault="00000000">
                              <w:pPr>
                                <w:spacing w:after="0" w:line="240" w:lineRule="auto"/>
                              </w:pPr>
                              <w:r>
                                <w:rPr>
                                  <w:rFonts w:ascii="Arial" w:eastAsia="Arial" w:hAnsi="Arial"/>
                                  <w:color w:val="000000"/>
                                  <w:sz w:val="16"/>
                                </w:rPr>
                                <w:t>SDG-F Direct Costs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A435C74" w14:textId="77777777" w:rsidR="00202875"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53EA821" w14:textId="77777777" w:rsidR="00202875" w:rsidRDefault="00000000">
                              <w:pPr>
                                <w:spacing w:after="0" w:line="240" w:lineRule="auto"/>
                                <w:jc w:val="right"/>
                              </w:pPr>
                              <w:r>
                                <w:rPr>
                                  <w:rFonts w:ascii="Arial" w:eastAsia="Arial" w:hAnsi="Arial"/>
                                  <w:color w:val="000000"/>
                                  <w:sz w:val="16"/>
                                </w:rPr>
                                <w:t>9,505,136</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FC4D99A" w14:textId="77777777" w:rsidR="00202875" w:rsidRDefault="00000000">
                              <w:pPr>
                                <w:spacing w:after="0" w:line="240" w:lineRule="auto"/>
                                <w:jc w:val="right"/>
                              </w:pPr>
                              <w:r>
                                <w:rPr>
                                  <w:rFonts w:ascii="Arial" w:eastAsia="Arial" w:hAnsi="Arial"/>
                                  <w:color w:val="000000"/>
                                  <w:sz w:val="16"/>
                                </w:rPr>
                                <w:t>5,917,125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DDC93BC" w14:textId="77777777" w:rsidR="00202875" w:rsidRDefault="00000000">
                              <w:pPr>
                                <w:spacing w:after="0" w:line="240" w:lineRule="auto"/>
                                <w:jc w:val="right"/>
                              </w:pPr>
                              <w:r>
                                <w:rPr>
                                  <w:rFonts w:ascii="Arial" w:eastAsia="Arial" w:hAnsi="Arial"/>
                                  <w:color w:val="000000"/>
                                  <w:sz w:val="16"/>
                                </w:rPr>
                                <w:t>5,917,125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21C3BE8" w14:textId="77777777" w:rsidR="00202875" w:rsidRDefault="00000000">
                              <w:pPr>
                                <w:spacing w:after="0" w:line="240" w:lineRule="auto"/>
                                <w:jc w:val="right"/>
                              </w:pPr>
                              <w:r>
                                <w:rPr>
                                  <w:rFonts w:ascii="Arial" w:eastAsia="Arial" w:hAnsi="Arial"/>
                                  <w:color w:val="000000"/>
                                  <w:sz w:val="16"/>
                                </w:rPr>
                                <w:t>100.00</w:t>
                              </w:r>
                            </w:p>
                          </w:tc>
                        </w:tr>
                        <w:tr w:rsidR="00202875" w14:paraId="0DDBE555"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4205230" w14:textId="77777777" w:rsidR="00202875" w:rsidRDefault="00000000">
                              <w:pPr>
                                <w:spacing w:after="0" w:line="240" w:lineRule="auto"/>
                              </w:pPr>
                              <w:r>
                                <w:rPr>
                                  <w:rFonts w:ascii="Arial" w:eastAsia="Arial" w:hAnsi="Arial"/>
                                  <w:color w:val="000000"/>
                                  <w:sz w:val="16"/>
                                </w:rPr>
                                <w:t>00095091</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16FDE012" w14:textId="77777777" w:rsidR="00202875" w:rsidRDefault="00000000">
                              <w:pPr>
                                <w:spacing w:after="0" w:line="240" w:lineRule="auto"/>
                              </w:pPr>
                              <w:r>
                                <w:rPr>
                                  <w:rFonts w:ascii="Arial" w:eastAsia="Arial" w:hAnsi="Arial"/>
                                  <w:color w:val="000000"/>
                                  <w:sz w:val="16"/>
                                </w:rPr>
                                <w:t>PARTNERSHIPS AS KNOWLEDGE</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2489C3EB" w14:textId="77777777" w:rsidR="00202875"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542DDCBF" w14:textId="77777777" w:rsidR="00202875" w:rsidRDefault="00000000">
                              <w:pPr>
                                <w:spacing w:after="0" w:line="240" w:lineRule="auto"/>
                                <w:jc w:val="right"/>
                              </w:pPr>
                              <w:r>
                                <w:rPr>
                                  <w:rFonts w:ascii="Arial" w:eastAsia="Arial" w:hAnsi="Arial"/>
                                  <w:color w:val="000000"/>
                                  <w:sz w:val="16"/>
                                </w:rPr>
                                <w:t>1,275,890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7E7A6513" w14:textId="77777777" w:rsidR="00202875" w:rsidRDefault="00000000">
                              <w:pPr>
                                <w:spacing w:after="0" w:line="240" w:lineRule="auto"/>
                                <w:jc w:val="right"/>
                              </w:pPr>
                              <w:r>
                                <w:rPr>
                                  <w:rFonts w:ascii="Arial" w:eastAsia="Arial" w:hAnsi="Arial"/>
                                  <w:color w:val="000000"/>
                                  <w:sz w:val="16"/>
                                </w:rPr>
                                <w:t>1,275,810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38847400" w14:textId="77777777" w:rsidR="00202875" w:rsidRDefault="00000000">
                              <w:pPr>
                                <w:spacing w:after="0" w:line="240" w:lineRule="auto"/>
                                <w:jc w:val="right"/>
                              </w:pPr>
                              <w:r>
                                <w:rPr>
                                  <w:rFonts w:ascii="Arial" w:eastAsia="Arial" w:hAnsi="Arial"/>
                                  <w:color w:val="000000"/>
                                  <w:sz w:val="16"/>
                                </w:rPr>
                                <w:t>1,275,810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4C6305A2" w14:textId="77777777" w:rsidR="00202875" w:rsidRDefault="00000000">
                              <w:pPr>
                                <w:spacing w:after="0" w:line="240" w:lineRule="auto"/>
                                <w:jc w:val="right"/>
                              </w:pPr>
                              <w:r>
                                <w:rPr>
                                  <w:rFonts w:ascii="Arial" w:eastAsia="Arial" w:hAnsi="Arial"/>
                                  <w:color w:val="000000"/>
                                  <w:sz w:val="16"/>
                                </w:rPr>
                                <w:t>100.00</w:t>
                              </w:r>
                            </w:p>
                          </w:tc>
                        </w:tr>
                        <w:tr w:rsidR="00202875" w14:paraId="7AF40019"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7F99A50" w14:textId="77777777" w:rsidR="00202875" w:rsidRDefault="00000000">
                              <w:pPr>
                                <w:spacing w:after="0" w:line="240" w:lineRule="auto"/>
                              </w:pPr>
                              <w:r>
                                <w:rPr>
                                  <w:rFonts w:ascii="Arial" w:eastAsia="Arial" w:hAnsi="Arial"/>
                                  <w:color w:val="000000"/>
                                  <w:sz w:val="16"/>
                                </w:rPr>
                                <w:t>00095275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DA1BDE3" w14:textId="77777777" w:rsidR="00202875" w:rsidRDefault="00000000">
                              <w:pPr>
                                <w:spacing w:after="0" w:line="240" w:lineRule="auto"/>
                              </w:pPr>
                              <w:proofErr w:type="spellStart"/>
                              <w:r>
                                <w:rPr>
                                  <w:rFonts w:ascii="Arial" w:eastAsia="Arial" w:hAnsi="Arial"/>
                                  <w:color w:val="000000"/>
                                  <w:sz w:val="16"/>
                                </w:rPr>
                                <w:t>Comprahensive</w:t>
                              </w:r>
                              <w:proofErr w:type="spellEnd"/>
                              <w:r>
                                <w:rPr>
                                  <w:rFonts w:ascii="Arial" w:eastAsia="Arial" w:hAnsi="Arial"/>
                                  <w:color w:val="000000"/>
                                  <w:sz w:val="16"/>
                                </w:rPr>
                                <w:t xml:space="preserve"> Security and Pre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0FE8A9A" w14:textId="77777777" w:rsidR="00202875"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0180751" w14:textId="77777777" w:rsidR="00202875" w:rsidRDefault="00000000">
                              <w:pPr>
                                <w:spacing w:after="0" w:line="240" w:lineRule="auto"/>
                                <w:jc w:val="right"/>
                              </w:pPr>
                              <w:r>
                                <w:rPr>
                                  <w:rFonts w:ascii="Arial" w:eastAsia="Arial" w:hAnsi="Arial"/>
                                  <w:color w:val="000000"/>
                                  <w:sz w:val="16"/>
                                </w:rPr>
                                <w:t>4,000,000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4DD924E" w14:textId="77777777" w:rsidR="00202875" w:rsidRDefault="00000000">
                              <w:pPr>
                                <w:spacing w:after="0" w:line="240" w:lineRule="auto"/>
                                <w:jc w:val="right"/>
                              </w:pPr>
                              <w:r>
                                <w:rPr>
                                  <w:rFonts w:ascii="Arial" w:eastAsia="Arial" w:hAnsi="Arial"/>
                                  <w:color w:val="000000"/>
                                  <w:sz w:val="16"/>
                                </w:rPr>
                                <w:t>4,000,000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342990D" w14:textId="77777777" w:rsidR="00202875" w:rsidRDefault="00000000">
                              <w:pPr>
                                <w:spacing w:after="0" w:line="240" w:lineRule="auto"/>
                                <w:jc w:val="right"/>
                              </w:pPr>
                              <w:r>
                                <w:rPr>
                                  <w:rFonts w:ascii="Arial" w:eastAsia="Arial" w:hAnsi="Arial"/>
                                  <w:color w:val="000000"/>
                                  <w:sz w:val="16"/>
                                </w:rPr>
                                <w:t>3,993,400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CF62B9D" w14:textId="77777777" w:rsidR="00202875" w:rsidRDefault="00000000">
                              <w:pPr>
                                <w:spacing w:after="0" w:line="240" w:lineRule="auto"/>
                                <w:jc w:val="right"/>
                              </w:pPr>
                              <w:r>
                                <w:rPr>
                                  <w:rFonts w:ascii="Arial" w:eastAsia="Arial" w:hAnsi="Arial"/>
                                  <w:color w:val="000000"/>
                                  <w:sz w:val="16"/>
                                </w:rPr>
                                <w:t>99.84</w:t>
                              </w:r>
                            </w:p>
                          </w:tc>
                        </w:tr>
                        <w:tr w:rsidR="00202875" w14:paraId="4B8D03FE"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DB4BCA9" w14:textId="77777777" w:rsidR="00202875" w:rsidRDefault="00000000">
                              <w:pPr>
                                <w:spacing w:after="0" w:line="240" w:lineRule="auto"/>
                              </w:pPr>
                              <w:r>
                                <w:rPr>
                                  <w:rFonts w:ascii="Arial" w:eastAsia="Arial" w:hAnsi="Arial"/>
                                  <w:color w:val="000000"/>
                                  <w:sz w:val="16"/>
                                </w:rPr>
                                <w:t>00110062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19B689B8" w14:textId="77777777" w:rsidR="00202875" w:rsidRDefault="00000000">
                              <w:pPr>
                                <w:spacing w:after="0" w:line="240" w:lineRule="auto"/>
                              </w:pPr>
                              <w:r>
                                <w:rPr>
                                  <w:rFonts w:ascii="Arial" w:eastAsia="Arial" w:hAnsi="Arial"/>
                                  <w:color w:val="000000"/>
                                  <w:sz w:val="16"/>
                                </w:rPr>
                                <w:t>Agenda 2030-Passthru Project</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0ACE2818" w14:textId="77777777" w:rsidR="00202875" w:rsidRDefault="00000000">
                              <w:pPr>
                                <w:spacing w:after="0" w:line="240" w:lineRule="auto"/>
                              </w:pPr>
                              <w:r>
                                <w:rPr>
                                  <w:rFonts w:ascii="Arial" w:eastAsia="Arial" w:hAnsi="Arial"/>
                                  <w:color w:val="000000"/>
                                  <w:sz w:val="16"/>
                                </w:rPr>
                                <w:t>Agenda2030</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21E4E8CD" w14:textId="77777777" w:rsidR="00202875" w:rsidRDefault="00000000">
                              <w:pPr>
                                <w:spacing w:after="0" w:line="240" w:lineRule="auto"/>
                                <w:jc w:val="right"/>
                              </w:pPr>
                              <w:r>
                                <w:rPr>
                                  <w:rFonts w:ascii="Arial" w:eastAsia="Arial" w:hAnsi="Arial"/>
                                  <w:color w:val="000000"/>
                                  <w:sz w:val="16"/>
                                </w:rPr>
                                <w:t>230,047</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5C3D045" w14:textId="77777777" w:rsidR="00202875" w:rsidRDefault="00000000">
                              <w:pPr>
                                <w:spacing w:after="0" w:line="240" w:lineRule="auto"/>
                                <w:jc w:val="right"/>
                              </w:pPr>
                              <w:r>
                                <w:rPr>
                                  <w:rFonts w:ascii="Arial" w:eastAsia="Arial" w:hAnsi="Arial"/>
                                  <w:color w:val="000000"/>
                                  <w:sz w:val="16"/>
                                </w:rPr>
                                <w:t>230,047</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2419D211" w14:textId="77777777" w:rsidR="00202875" w:rsidRDefault="00000000">
                              <w:pPr>
                                <w:spacing w:after="0" w:line="240" w:lineRule="auto"/>
                                <w:jc w:val="right"/>
                              </w:pPr>
                              <w:r>
                                <w:rPr>
                                  <w:rFonts w:ascii="Arial" w:eastAsia="Arial" w:hAnsi="Arial"/>
                                  <w:color w:val="000000"/>
                                  <w:sz w:val="16"/>
                                </w:rPr>
                                <w:t>230,047</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D9C9857" w14:textId="77777777" w:rsidR="00202875" w:rsidRDefault="00000000">
                              <w:pPr>
                                <w:spacing w:after="0" w:line="240" w:lineRule="auto"/>
                                <w:jc w:val="right"/>
                              </w:pPr>
                              <w:r>
                                <w:rPr>
                                  <w:rFonts w:ascii="Arial" w:eastAsia="Arial" w:hAnsi="Arial"/>
                                  <w:color w:val="000000"/>
                                  <w:sz w:val="16"/>
                                </w:rPr>
                                <w:t>100.00</w:t>
                              </w:r>
                            </w:p>
                          </w:tc>
                        </w:tr>
                        <w:tr w:rsidR="00CF6D6B" w14:paraId="1696E0CF" w14:textId="77777777" w:rsidTr="00CF6D6B">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7BDEFE90" w14:textId="77777777" w:rsidR="00202875" w:rsidRDefault="00000000">
                              <w:pPr>
                                <w:spacing w:after="0" w:line="240" w:lineRule="auto"/>
                              </w:pPr>
                              <w:r>
                                <w:rPr>
                                  <w:rFonts w:ascii="Arial" w:eastAsia="Arial" w:hAnsi="Arial"/>
                                  <w:b/>
                                  <w:color w:val="000000"/>
                                  <w:sz w:val="16"/>
                                </w:rPr>
                                <w:t>Global and Interregional: Total</w:t>
                              </w:r>
                            </w:p>
                          </w:tc>
                          <w:tc>
                            <w:tcPr>
                              <w:tcW w:w="1371" w:type="dxa"/>
                              <w:tcBorders>
                                <w:top w:val="nil"/>
                                <w:left w:val="nil"/>
                                <w:bottom w:val="nil"/>
                                <w:right w:val="nil"/>
                              </w:tcBorders>
                              <w:tcMar>
                                <w:top w:w="59" w:type="dxa"/>
                                <w:left w:w="59" w:type="dxa"/>
                                <w:bottom w:w="59" w:type="dxa"/>
                                <w:right w:w="59" w:type="dxa"/>
                              </w:tcMar>
                              <w:vAlign w:val="center"/>
                            </w:tcPr>
                            <w:p w14:paraId="7C07C55C" w14:textId="77777777" w:rsidR="00202875" w:rsidRDefault="00202875">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512B4246" w14:textId="77777777" w:rsidR="00202875" w:rsidRDefault="00000000">
                              <w:pPr>
                                <w:spacing w:after="0" w:line="240" w:lineRule="auto"/>
                                <w:jc w:val="right"/>
                              </w:pPr>
                              <w:r>
                                <w:rPr>
                                  <w:rFonts w:ascii="Arial" w:eastAsia="Arial" w:hAnsi="Arial"/>
                                  <w:b/>
                                  <w:color w:val="000000"/>
                                  <w:sz w:val="16"/>
                                </w:rPr>
                                <w:t>16,069,966</w:t>
                              </w:r>
                            </w:p>
                          </w:tc>
                          <w:tc>
                            <w:tcPr>
                              <w:tcW w:w="1328" w:type="dxa"/>
                              <w:tcBorders>
                                <w:top w:val="nil"/>
                                <w:left w:val="nil"/>
                                <w:bottom w:val="nil"/>
                                <w:right w:val="nil"/>
                              </w:tcBorders>
                              <w:tcMar>
                                <w:top w:w="59" w:type="dxa"/>
                                <w:left w:w="59" w:type="dxa"/>
                                <w:bottom w:w="59" w:type="dxa"/>
                                <w:right w:w="59" w:type="dxa"/>
                              </w:tcMar>
                              <w:vAlign w:val="center"/>
                            </w:tcPr>
                            <w:p w14:paraId="039A47FB" w14:textId="77777777" w:rsidR="00202875" w:rsidRDefault="00000000">
                              <w:pPr>
                                <w:spacing w:after="0" w:line="240" w:lineRule="auto"/>
                                <w:jc w:val="right"/>
                              </w:pPr>
                              <w:r>
                                <w:rPr>
                                  <w:rFonts w:ascii="Arial" w:eastAsia="Arial" w:hAnsi="Arial"/>
                                  <w:b/>
                                  <w:color w:val="000000"/>
                                  <w:sz w:val="16"/>
                                </w:rPr>
                                <w:t>12,321,014</w:t>
                              </w:r>
                            </w:p>
                          </w:tc>
                          <w:tc>
                            <w:tcPr>
                              <w:tcW w:w="1215" w:type="dxa"/>
                              <w:tcBorders>
                                <w:top w:val="nil"/>
                                <w:left w:val="nil"/>
                                <w:bottom w:val="nil"/>
                                <w:right w:val="nil"/>
                              </w:tcBorders>
                              <w:tcMar>
                                <w:top w:w="59" w:type="dxa"/>
                                <w:left w:w="59" w:type="dxa"/>
                                <w:bottom w:w="59" w:type="dxa"/>
                                <w:right w:w="59" w:type="dxa"/>
                              </w:tcMar>
                              <w:vAlign w:val="center"/>
                            </w:tcPr>
                            <w:p w14:paraId="50C825C6" w14:textId="77777777" w:rsidR="00202875" w:rsidRDefault="00000000">
                              <w:pPr>
                                <w:spacing w:after="0" w:line="240" w:lineRule="auto"/>
                                <w:jc w:val="right"/>
                              </w:pPr>
                              <w:r>
                                <w:rPr>
                                  <w:rFonts w:ascii="Arial" w:eastAsia="Arial" w:hAnsi="Arial"/>
                                  <w:b/>
                                  <w:color w:val="000000"/>
                                  <w:sz w:val="16"/>
                                </w:rPr>
                                <w:t>12,314,411</w:t>
                              </w:r>
                            </w:p>
                          </w:tc>
                          <w:tc>
                            <w:tcPr>
                              <w:tcW w:w="1050" w:type="dxa"/>
                              <w:tcBorders>
                                <w:top w:val="nil"/>
                                <w:left w:val="nil"/>
                                <w:bottom w:val="nil"/>
                                <w:right w:val="nil"/>
                              </w:tcBorders>
                              <w:tcMar>
                                <w:top w:w="59" w:type="dxa"/>
                                <w:left w:w="59" w:type="dxa"/>
                                <w:bottom w:w="59" w:type="dxa"/>
                                <w:right w:w="59" w:type="dxa"/>
                              </w:tcMar>
                              <w:vAlign w:val="center"/>
                            </w:tcPr>
                            <w:p w14:paraId="295E029C" w14:textId="77777777" w:rsidR="00202875" w:rsidRDefault="00000000">
                              <w:pPr>
                                <w:spacing w:after="0" w:line="240" w:lineRule="auto"/>
                                <w:jc w:val="right"/>
                              </w:pPr>
                              <w:r>
                                <w:rPr>
                                  <w:rFonts w:ascii="Arial" w:eastAsia="Arial" w:hAnsi="Arial"/>
                                  <w:b/>
                                  <w:color w:val="000000"/>
                                  <w:sz w:val="16"/>
                                </w:rPr>
                                <w:t>100.00</w:t>
                              </w:r>
                            </w:p>
                          </w:tc>
                        </w:tr>
                        <w:tr w:rsidR="00CF6D6B" w14:paraId="5863FDFB" w14:textId="77777777" w:rsidTr="00CF6D6B">
                          <w:tc>
                            <w:tcPr>
                              <w:tcW w:w="1119" w:type="dxa"/>
                              <w:gridSpan w:val="7"/>
                              <w:tcBorders>
                                <w:top w:val="nil"/>
                                <w:left w:val="nil"/>
                                <w:bottom w:val="nil"/>
                                <w:right w:val="nil"/>
                              </w:tcBorders>
                              <w:tcMar>
                                <w:top w:w="59" w:type="dxa"/>
                                <w:left w:w="59" w:type="dxa"/>
                                <w:bottom w:w="59" w:type="dxa"/>
                                <w:right w:w="59" w:type="dxa"/>
                              </w:tcMar>
                              <w:vAlign w:val="center"/>
                            </w:tcPr>
                            <w:p w14:paraId="353B1946" w14:textId="77777777" w:rsidR="00202875" w:rsidRDefault="00202875">
                              <w:pPr>
                                <w:spacing w:after="0" w:line="240" w:lineRule="auto"/>
                              </w:pPr>
                            </w:p>
                          </w:tc>
                        </w:tr>
                        <w:tr w:rsidR="00CF6D6B" w14:paraId="70856FE0" w14:textId="77777777" w:rsidTr="00CF6D6B">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0F137B13" w14:textId="77777777" w:rsidR="00202875" w:rsidRDefault="00000000">
                              <w:pPr>
                                <w:spacing w:after="0" w:line="240" w:lineRule="auto"/>
                              </w:pPr>
                              <w:r>
                                <w:rPr>
                                  <w:rFonts w:ascii="Arial" w:eastAsia="Arial" w:hAnsi="Arial"/>
                                  <w:b/>
                                  <w:color w:val="FFFFFF"/>
                                  <w:sz w:val="16"/>
                                </w:rPr>
                                <w:t>Guatemala</w:t>
                              </w:r>
                            </w:p>
                          </w:tc>
                        </w:tr>
                        <w:tr w:rsidR="00202875" w14:paraId="5C89C33A"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A21CB07" w14:textId="77777777" w:rsidR="00202875" w:rsidRDefault="00000000">
                              <w:pPr>
                                <w:spacing w:after="0" w:line="240" w:lineRule="auto"/>
                              </w:pPr>
                              <w:r>
                                <w:rPr>
                                  <w:rFonts w:ascii="Arial" w:eastAsia="Arial" w:hAnsi="Arial"/>
                                  <w:color w:val="000000"/>
                                  <w:sz w:val="16"/>
                                </w:rPr>
                                <w:t>00091512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D769FB1" w14:textId="77777777" w:rsidR="00202875" w:rsidRDefault="00000000">
                              <w:pPr>
                                <w:spacing w:after="0" w:line="240" w:lineRule="auto"/>
                              </w:pPr>
                              <w:r>
                                <w:rPr>
                                  <w:rFonts w:ascii="Arial" w:eastAsia="Arial" w:hAnsi="Arial"/>
                                  <w:color w:val="000000"/>
                                  <w:sz w:val="16"/>
                                </w:rPr>
                                <w:t>SDG-F JP Guatemala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AD8FC1B" w14:textId="77777777" w:rsidR="00202875" w:rsidRDefault="00000000">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14C5122" w14:textId="77777777" w:rsidR="00202875" w:rsidRDefault="00000000">
                              <w:pPr>
                                <w:spacing w:after="0" w:line="240" w:lineRule="auto"/>
                                <w:jc w:val="right"/>
                              </w:pPr>
                              <w:r>
                                <w:rPr>
                                  <w:rFonts w:ascii="Arial" w:eastAsia="Arial" w:hAnsi="Arial"/>
                                  <w:color w:val="000000"/>
                                  <w:sz w:val="16"/>
                                </w:rPr>
                                <w:t>390,015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7D1371B" w14:textId="77777777" w:rsidR="00202875" w:rsidRDefault="00000000">
                              <w:pPr>
                                <w:spacing w:after="0" w:line="240" w:lineRule="auto"/>
                                <w:jc w:val="right"/>
                              </w:pPr>
                              <w:r>
                                <w:rPr>
                                  <w:rFonts w:ascii="Arial" w:eastAsia="Arial" w:hAnsi="Arial"/>
                                  <w:color w:val="000000"/>
                                  <w:sz w:val="16"/>
                                </w:rPr>
                                <w:t>377,117</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03BD1A9" w14:textId="77777777" w:rsidR="00202875" w:rsidRDefault="00000000">
                              <w:pPr>
                                <w:spacing w:after="0" w:line="240" w:lineRule="auto"/>
                                <w:jc w:val="right"/>
                              </w:pPr>
                              <w:r>
                                <w:rPr>
                                  <w:rFonts w:ascii="Arial" w:eastAsia="Arial" w:hAnsi="Arial"/>
                                  <w:color w:val="000000"/>
                                  <w:sz w:val="16"/>
                                </w:rPr>
                                <w:t>377,117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1E72BD8" w14:textId="77777777" w:rsidR="00202875" w:rsidRDefault="00000000">
                              <w:pPr>
                                <w:spacing w:after="0" w:line="240" w:lineRule="auto"/>
                                <w:jc w:val="right"/>
                              </w:pPr>
                              <w:r>
                                <w:rPr>
                                  <w:rFonts w:ascii="Arial" w:eastAsia="Arial" w:hAnsi="Arial"/>
                                  <w:color w:val="000000"/>
                                  <w:sz w:val="16"/>
                                </w:rPr>
                                <w:t>100.00</w:t>
                              </w:r>
                            </w:p>
                          </w:tc>
                        </w:tr>
                        <w:tr w:rsidR="00202875" w14:paraId="589C434A"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C136608" w14:textId="77777777" w:rsidR="00202875" w:rsidRDefault="00000000">
                              <w:pPr>
                                <w:spacing w:after="0" w:line="240" w:lineRule="auto"/>
                              </w:pPr>
                              <w:r>
                                <w:rPr>
                                  <w:rFonts w:ascii="Arial" w:eastAsia="Arial" w:hAnsi="Arial"/>
                                  <w:color w:val="000000"/>
                                  <w:sz w:val="16"/>
                                </w:rPr>
                                <w:t>00091512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7F3E1233" w14:textId="77777777" w:rsidR="00202875" w:rsidRDefault="00000000">
                              <w:pPr>
                                <w:spacing w:after="0" w:line="240" w:lineRule="auto"/>
                              </w:pPr>
                              <w:r>
                                <w:rPr>
                                  <w:rFonts w:ascii="Arial" w:eastAsia="Arial" w:hAnsi="Arial"/>
                                  <w:color w:val="000000"/>
                                  <w:sz w:val="16"/>
                                </w:rPr>
                                <w:t>SDG-F JP Guatemala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0B4D31CE" w14:textId="77777777" w:rsidR="00202875" w:rsidRDefault="00000000">
                              <w:pPr>
                                <w:spacing w:after="0" w:line="240" w:lineRule="auto"/>
                              </w:pPr>
                              <w:r>
                                <w:rPr>
                                  <w:rFonts w:ascii="Arial" w:eastAsia="Arial" w:hAnsi="Arial"/>
                                  <w:color w:val="000000"/>
                                  <w:sz w:val="16"/>
                                </w:rPr>
                                <w:t>PAHO/WHO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2B7C684E" w14:textId="77777777" w:rsidR="00202875" w:rsidRDefault="00000000">
                              <w:pPr>
                                <w:spacing w:after="0" w:line="240" w:lineRule="auto"/>
                                <w:jc w:val="right"/>
                              </w:pPr>
                              <w:r>
                                <w:rPr>
                                  <w:rFonts w:ascii="Arial" w:eastAsia="Arial" w:hAnsi="Arial"/>
                                  <w:color w:val="000000"/>
                                  <w:sz w:val="16"/>
                                </w:rPr>
                                <w:t>559,717</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5EBA4237" w14:textId="77777777" w:rsidR="00202875" w:rsidRDefault="00000000">
                              <w:pPr>
                                <w:spacing w:after="0" w:line="240" w:lineRule="auto"/>
                                <w:jc w:val="right"/>
                              </w:pPr>
                              <w:r>
                                <w:rPr>
                                  <w:rFonts w:ascii="Arial" w:eastAsia="Arial" w:hAnsi="Arial"/>
                                  <w:color w:val="000000"/>
                                  <w:sz w:val="16"/>
                                </w:rPr>
                                <w:t>557,694</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2A8B1591" w14:textId="77777777" w:rsidR="00202875" w:rsidRDefault="00000000">
                              <w:pPr>
                                <w:spacing w:after="0" w:line="240" w:lineRule="auto"/>
                                <w:jc w:val="right"/>
                              </w:pPr>
                              <w:r>
                                <w:rPr>
                                  <w:rFonts w:ascii="Arial" w:eastAsia="Arial" w:hAnsi="Arial"/>
                                  <w:color w:val="000000"/>
                                  <w:sz w:val="16"/>
                                </w:rPr>
                                <w:t>557,694</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34C7307F" w14:textId="77777777" w:rsidR="00202875" w:rsidRDefault="00000000">
                              <w:pPr>
                                <w:spacing w:after="0" w:line="240" w:lineRule="auto"/>
                                <w:jc w:val="right"/>
                              </w:pPr>
                              <w:r>
                                <w:rPr>
                                  <w:rFonts w:ascii="Arial" w:eastAsia="Arial" w:hAnsi="Arial"/>
                                  <w:color w:val="000000"/>
                                  <w:sz w:val="16"/>
                                </w:rPr>
                                <w:t>100.00</w:t>
                              </w:r>
                            </w:p>
                          </w:tc>
                        </w:tr>
                        <w:tr w:rsidR="00202875" w14:paraId="6CE926A5"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DCE4ED6" w14:textId="77777777" w:rsidR="00202875" w:rsidRDefault="00000000">
                              <w:pPr>
                                <w:spacing w:after="0" w:line="240" w:lineRule="auto"/>
                              </w:pPr>
                              <w:r>
                                <w:rPr>
                                  <w:rFonts w:ascii="Arial" w:eastAsia="Arial" w:hAnsi="Arial"/>
                                  <w:color w:val="000000"/>
                                  <w:sz w:val="16"/>
                                </w:rPr>
                                <w:t>00091512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EB36997" w14:textId="77777777" w:rsidR="00202875" w:rsidRDefault="00000000">
                              <w:pPr>
                                <w:spacing w:after="0" w:line="240" w:lineRule="auto"/>
                              </w:pPr>
                              <w:r>
                                <w:rPr>
                                  <w:rFonts w:ascii="Arial" w:eastAsia="Arial" w:hAnsi="Arial"/>
                                  <w:color w:val="000000"/>
                                  <w:sz w:val="16"/>
                                </w:rPr>
                                <w:t>SDG-F JP Guatemala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3E6BDD0" w14:textId="77777777" w:rsidR="00202875" w:rsidRDefault="00000000">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60CCD6B" w14:textId="77777777" w:rsidR="00202875" w:rsidRDefault="00000000">
                              <w:pPr>
                                <w:spacing w:after="0" w:line="240" w:lineRule="auto"/>
                                <w:jc w:val="right"/>
                              </w:pPr>
                              <w:r>
                                <w:rPr>
                                  <w:rFonts w:ascii="Arial" w:eastAsia="Arial" w:hAnsi="Arial"/>
                                  <w:color w:val="000000"/>
                                  <w:sz w:val="16"/>
                                </w:rPr>
                                <w:t>299,600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431819F" w14:textId="77777777" w:rsidR="00202875" w:rsidRDefault="00000000">
                              <w:pPr>
                                <w:spacing w:after="0" w:line="240" w:lineRule="auto"/>
                                <w:jc w:val="right"/>
                              </w:pPr>
                              <w:r>
                                <w:rPr>
                                  <w:rFonts w:ascii="Arial" w:eastAsia="Arial" w:hAnsi="Arial"/>
                                  <w:color w:val="000000"/>
                                  <w:sz w:val="16"/>
                                </w:rPr>
                                <w:t>299,600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A46A56C" w14:textId="77777777" w:rsidR="00202875" w:rsidRDefault="00000000">
                              <w:pPr>
                                <w:spacing w:after="0" w:line="240" w:lineRule="auto"/>
                                <w:jc w:val="right"/>
                              </w:pPr>
                              <w:r>
                                <w:rPr>
                                  <w:rFonts w:ascii="Arial" w:eastAsia="Arial" w:hAnsi="Arial"/>
                                  <w:color w:val="000000"/>
                                  <w:sz w:val="16"/>
                                </w:rPr>
                                <w:t>299,600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3451951" w14:textId="77777777" w:rsidR="00202875" w:rsidRDefault="00000000">
                              <w:pPr>
                                <w:spacing w:after="0" w:line="240" w:lineRule="auto"/>
                                <w:jc w:val="right"/>
                              </w:pPr>
                              <w:r>
                                <w:rPr>
                                  <w:rFonts w:ascii="Arial" w:eastAsia="Arial" w:hAnsi="Arial"/>
                                  <w:color w:val="000000"/>
                                  <w:sz w:val="16"/>
                                </w:rPr>
                                <w:t>100.00</w:t>
                              </w:r>
                            </w:p>
                          </w:tc>
                        </w:tr>
                        <w:tr w:rsidR="00202875" w14:paraId="05FCC2CF"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77C6933" w14:textId="77777777" w:rsidR="00202875" w:rsidRDefault="00000000">
                              <w:pPr>
                                <w:spacing w:after="0" w:line="240" w:lineRule="auto"/>
                              </w:pPr>
                              <w:r>
                                <w:rPr>
                                  <w:rFonts w:ascii="Arial" w:eastAsia="Arial" w:hAnsi="Arial"/>
                                  <w:color w:val="000000"/>
                                  <w:sz w:val="16"/>
                                </w:rPr>
                                <w:t>00091512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0ADC9AAE" w14:textId="77777777" w:rsidR="00202875" w:rsidRDefault="00000000">
                              <w:pPr>
                                <w:spacing w:after="0" w:line="240" w:lineRule="auto"/>
                              </w:pPr>
                              <w:r>
                                <w:rPr>
                                  <w:rFonts w:ascii="Arial" w:eastAsia="Arial" w:hAnsi="Arial"/>
                                  <w:color w:val="000000"/>
                                  <w:sz w:val="16"/>
                                </w:rPr>
                                <w:t>SDG-F JP Guatemala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4C26ADD2" w14:textId="77777777" w:rsidR="00202875" w:rsidRDefault="00000000">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02E73C5E" w14:textId="77777777" w:rsidR="00202875" w:rsidRDefault="00000000">
                              <w:pPr>
                                <w:spacing w:after="0" w:line="240" w:lineRule="auto"/>
                                <w:jc w:val="right"/>
                              </w:pPr>
                              <w:r>
                                <w:rPr>
                                  <w:rFonts w:ascii="Arial" w:eastAsia="Arial" w:hAnsi="Arial"/>
                                  <w:color w:val="000000"/>
                                  <w:sz w:val="16"/>
                                </w:rPr>
                                <w:t>250,380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7C0384E9" w14:textId="77777777" w:rsidR="00202875" w:rsidRDefault="00000000">
                              <w:pPr>
                                <w:spacing w:after="0" w:line="240" w:lineRule="auto"/>
                                <w:jc w:val="right"/>
                              </w:pPr>
                              <w:r>
                                <w:rPr>
                                  <w:rFonts w:ascii="Arial" w:eastAsia="Arial" w:hAnsi="Arial"/>
                                  <w:color w:val="000000"/>
                                  <w:sz w:val="16"/>
                                </w:rPr>
                                <w:t>250,380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2E0EE9A4" w14:textId="77777777" w:rsidR="00202875" w:rsidRDefault="00000000">
                              <w:pPr>
                                <w:spacing w:after="0" w:line="240" w:lineRule="auto"/>
                                <w:jc w:val="right"/>
                              </w:pPr>
                              <w:r>
                                <w:rPr>
                                  <w:rFonts w:ascii="Arial" w:eastAsia="Arial" w:hAnsi="Arial"/>
                                  <w:color w:val="000000"/>
                                  <w:sz w:val="16"/>
                                </w:rPr>
                                <w:t>250,380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D2600E3" w14:textId="77777777" w:rsidR="00202875" w:rsidRDefault="00000000">
                              <w:pPr>
                                <w:spacing w:after="0" w:line="240" w:lineRule="auto"/>
                                <w:jc w:val="right"/>
                              </w:pPr>
                              <w:r>
                                <w:rPr>
                                  <w:rFonts w:ascii="Arial" w:eastAsia="Arial" w:hAnsi="Arial"/>
                                  <w:color w:val="000000"/>
                                  <w:sz w:val="16"/>
                                </w:rPr>
                                <w:t>100.00</w:t>
                              </w:r>
                            </w:p>
                          </w:tc>
                        </w:tr>
                        <w:tr w:rsidR="00CF6D6B" w14:paraId="5D4CBFE3" w14:textId="77777777" w:rsidTr="00CF6D6B">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4CCA3778" w14:textId="77777777" w:rsidR="00202875" w:rsidRDefault="00000000">
                              <w:pPr>
                                <w:spacing w:after="0" w:line="240" w:lineRule="auto"/>
                              </w:pPr>
                              <w:r>
                                <w:rPr>
                                  <w:rFonts w:ascii="Arial" w:eastAsia="Arial" w:hAnsi="Arial"/>
                                  <w:b/>
                                  <w:color w:val="000000"/>
                                  <w:sz w:val="16"/>
                                </w:rPr>
                                <w:t>Guatemala: Total</w:t>
                              </w:r>
                            </w:p>
                          </w:tc>
                          <w:tc>
                            <w:tcPr>
                              <w:tcW w:w="1371" w:type="dxa"/>
                              <w:tcBorders>
                                <w:top w:val="nil"/>
                                <w:left w:val="nil"/>
                                <w:bottom w:val="nil"/>
                                <w:right w:val="nil"/>
                              </w:tcBorders>
                              <w:tcMar>
                                <w:top w:w="59" w:type="dxa"/>
                                <w:left w:w="59" w:type="dxa"/>
                                <w:bottom w:w="59" w:type="dxa"/>
                                <w:right w:w="59" w:type="dxa"/>
                              </w:tcMar>
                              <w:vAlign w:val="center"/>
                            </w:tcPr>
                            <w:p w14:paraId="29AD88B6" w14:textId="77777777" w:rsidR="00202875" w:rsidRDefault="00202875">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01626DF6" w14:textId="77777777" w:rsidR="00202875" w:rsidRDefault="00000000">
                              <w:pPr>
                                <w:spacing w:after="0" w:line="240" w:lineRule="auto"/>
                                <w:jc w:val="right"/>
                              </w:pPr>
                              <w:r>
                                <w:rPr>
                                  <w:rFonts w:ascii="Arial" w:eastAsia="Arial" w:hAnsi="Arial"/>
                                  <w:b/>
                                  <w:color w:val="000000"/>
                                  <w:sz w:val="16"/>
                                </w:rPr>
                                <w:t>1,499,712</w:t>
                              </w:r>
                            </w:p>
                          </w:tc>
                          <w:tc>
                            <w:tcPr>
                              <w:tcW w:w="1328" w:type="dxa"/>
                              <w:tcBorders>
                                <w:top w:val="nil"/>
                                <w:left w:val="nil"/>
                                <w:bottom w:val="nil"/>
                                <w:right w:val="nil"/>
                              </w:tcBorders>
                              <w:tcMar>
                                <w:top w:w="59" w:type="dxa"/>
                                <w:left w:w="59" w:type="dxa"/>
                                <w:bottom w:w="59" w:type="dxa"/>
                                <w:right w:w="59" w:type="dxa"/>
                              </w:tcMar>
                              <w:vAlign w:val="center"/>
                            </w:tcPr>
                            <w:p w14:paraId="3821208D" w14:textId="77777777" w:rsidR="00202875" w:rsidRDefault="00000000">
                              <w:pPr>
                                <w:spacing w:after="0" w:line="240" w:lineRule="auto"/>
                                <w:jc w:val="right"/>
                              </w:pPr>
                              <w:r>
                                <w:rPr>
                                  <w:rFonts w:ascii="Arial" w:eastAsia="Arial" w:hAnsi="Arial"/>
                                  <w:b/>
                                  <w:color w:val="000000"/>
                                  <w:sz w:val="16"/>
                                </w:rPr>
                                <w:t>1,484,791</w:t>
                              </w:r>
                            </w:p>
                          </w:tc>
                          <w:tc>
                            <w:tcPr>
                              <w:tcW w:w="1215" w:type="dxa"/>
                              <w:tcBorders>
                                <w:top w:val="nil"/>
                                <w:left w:val="nil"/>
                                <w:bottom w:val="nil"/>
                                <w:right w:val="nil"/>
                              </w:tcBorders>
                              <w:tcMar>
                                <w:top w:w="59" w:type="dxa"/>
                                <w:left w:w="59" w:type="dxa"/>
                                <w:bottom w:w="59" w:type="dxa"/>
                                <w:right w:w="59" w:type="dxa"/>
                              </w:tcMar>
                              <w:vAlign w:val="center"/>
                            </w:tcPr>
                            <w:p w14:paraId="69EAA52D" w14:textId="77777777" w:rsidR="00202875" w:rsidRDefault="00000000">
                              <w:pPr>
                                <w:spacing w:after="0" w:line="240" w:lineRule="auto"/>
                                <w:jc w:val="right"/>
                              </w:pPr>
                              <w:r>
                                <w:rPr>
                                  <w:rFonts w:ascii="Arial" w:eastAsia="Arial" w:hAnsi="Arial"/>
                                  <w:b/>
                                  <w:color w:val="000000"/>
                                  <w:sz w:val="16"/>
                                </w:rPr>
                                <w:t>1,484,791</w:t>
                              </w:r>
                            </w:p>
                          </w:tc>
                          <w:tc>
                            <w:tcPr>
                              <w:tcW w:w="1050" w:type="dxa"/>
                              <w:tcBorders>
                                <w:top w:val="nil"/>
                                <w:left w:val="nil"/>
                                <w:bottom w:val="nil"/>
                                <w:right w:val="nil"/>
                              </w:tcBorders>
                              <w:tcMar>
                                <w:top w:w="59" w:type="dxa"/>
                                <w:left w:w="59" w:type="dxa"/>
                                <w:bottom w:w="59" w:type="dxa"/>
                                <w:right w:w="59" w:type="dxa"/>
                              </w:tcMar>
                              <w:vAlign w:val="center"/>
                            </w:tcPr>
                            <w:p w14:paraId="69CFA07D" w14:textId="77777777" w:rsidR="00202875" w:rsidRDefault="00000000">
                              <w:pPr>
                                <w:spacing w:after="0" w:line="240" w:lineRule="auto"/>
                                <w:jc w:val="right"/>
                              </w:pPr>
                              <w:r>
                                <w:rPr>
                                  <w:rFonts w:ascii="Arial" w:eastAsia="Arial" w:hAnsi="Arial"/>
                                  <w:b/>
                                  <w:color w:val="000000"/>
                                  <w:sz w:val="16"/>
                                </w:rPr>
                                <w:t>100.00</w:t>
                              </w:r>
                            </w:p>
                          </w:tc>
                        </w:tr>
                        <w:tr w:rsidR="00CF6D6B" w14:paraId="1AFE38F8" w14:textId="77777777" w:rsidTr="00CF6D6B">
                          <w:tc>
                            <w:tcPr>
                              <w:tcW w:w="1119" w:type="dxa"/>
                              <w:gridSpan w:val="7"/>
                              <w:tcBorders>
                                <w:top w:val="nil"/>
                                <w:left w:val="nil"/>
                                <w:bottom w:val="nil"/>
                                <w:right w:val="nil"/>
                              </w:tcBorders>
                              <w:tcMar>
                                <w:top w:w="59" w:type="dxa"/>
                                <w:left w:w="59" w:type="dxa"/>
                                <w:bottom w:w="59" w:type="dxa"/>
                                <w:right w:w="59" w:type="dxa"/>
                              </w:tcMar>
                              <w:vAlign w:val="center"/>
                            </w:tcPr>
                            <w:p w14:paraId="646A578E" w14:textId="77777777" w:rsidR="00202875" w:rsidRDefault="00202875">
                              <w:pPr>
                                <w:spacing w:after="0" w:line="240" w:lineRule="auto"/>
                              </w:pPr>
                            </w:p>
                          </w:tc>
                        </w:tr>
                        <w:tr w:rsidR="00CF6D6B" w14:paraId="09FC4C54" w14:textId="77777777" w:rsidTr="00CF6D6B">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25DC4070" w14:textId="77777777" w:rsidR="00202875" w:rsidRDefault="00000000">
                              <w:pPr>
                                <w:spacing w:after="0" w:line="240" w:lineRule="auto"/>
                              </w:pPr>
                              <w:r>
                                <w:rPr>
                                  <w:rFonts w:ascii="Arial" w:eastAsia="Arial" w:hAnsi="Arial"/>
                                  <w:b/>
                                  <w:color w:val="FFFFFF"/>
                                  <w:sz w:val="16"/>
                                </w:rPr>
                                <w:t>Honduras</w:t>
                              </w:r>
                            </w:p>
                          </w:tc>
                        </w:tr>
                        <w:tr w:rsidR="00202875" w14:paraId="53514053"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F08F581" w14:textId="77777777" w:rsidR="00202875" w:rsidRDefault="00000000">
                              <w:pPr>
                                <w:spacing w:after="0" w:line="240" w:lineRule="auto"/>
                              </w:pPr>
                              <w:r>
                                <w:rPr>
                                  <w:rFonts w:ascii="Arial" w:eastAsia="Arial" w:hAnsi="Arial"/>
                                  <w:color w:val="000000"/>
                                  <w:sz w:val="16"/>
                                </w:rPr>
                                <w:t>00091513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5BF182E" w14:textId="77777777" w:rsidR="00202875" w:rsidRDefault="00000000">
                              <w:pPr>
                                <w:spacing w:after="0" w:line="240" w:lineRule="auto"/>
                              </w:pPr>
                              <w:r>
                                <w:rPr>
                                  <w:rFonts w:ascii="Arial" w:eastAsia="Arial" w:hAnsi="Arial"/>
                                  <w:color w:val="000000"/>
                                  <w:sz w:val="16"/>
                                </w:rPr>
                                <w:t>SDG-F JP Honduras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F0F46AD" w14:textId="77777777" w:rsidR="00202875"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8170388" w14:textId="77777777" w:rsidR="00202875" w:rsidRDefault="00000000">
                              <w:pPr>
                                <w:spacing w:after="0" w:line="240" w:lineRule="auto"/>
                                <w:jc w:val="right"/>
                              </w:pPr>
                              <w:r>
                                <w:rPr>
                                  <w:rFonts w:ascii="Arial" w:eastAsia="Arial" w:hAnsi="Arial"/>
                                  <w:color w:val="000000"/>
                                  <w:sz w:val="16"/>
                                </w:rPr>
                                <w:t>979,136</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5EF6A73" w14:textId="77777777" w:rsidR="00202875" w:rsidRDefault="00000000">
                              <w:pPr>
                                <w:spacing w:after="0" w:line="240" w:lineRule="auto"/>
                                <w:jc w:val="right"/>
                              </w:pPr>
                              <w:r>
                                <w:rPr>
                                  <w:rFonts w:ascii="Arial" w:eastAsia="Arial" w:hAnsi="Arial"/>
                                  <w:color w:val="000000"/>
                                  <w:sz w:val="16"/>
                                </w:rPr>
                                <w:t>979,136</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CD382C9" w14:textId="77777777" w:rsidR="00202875" w:rsidRDefault="00000000">
                              <w:pPr>
                                <w:spacing w:after="0" w:line="240" w:lineRule="auto"/>
                                <w:jc w:val="right"/>
                              </w:pPr>
                              <w:r>
                                <w:rPr>
                                  <w:rFonts w:ascii="Arial" w:eastAsia="Arial" w:hAnsi="Arial"/>
                                  <w:color w:val="000000"/>
                                  <w:sz w:val="16"/>
                                </w:rPr>
                                <w:t>977,738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94D3E05" w14:textId="77777777" w:rsidR="00202875" w:rsidRDefault="00000000">
                              <w:pPr>
                                <w:spacing w:after="0" w:line="240" w:lineRule="auto"/>
                                <w:jc w:val="right"/>
                              </w:pPr>
                              <w:r>
                                <w:rPr>
                                  <w:rFonts w:ascii="Arial" w:eastAsia="Arial" w:hAnsi="Arial"/>
                                  <w:color w:val="000000"/>
                                  <w:sz w:val="16"/>
                                </w:rPr>
                                <w:t>99.86</w:t>
                              </w:r>
                            </w:p>
                          </w:tc>
                        </w:tr>
                        <w:tr w:rsidR="00202875" w14:paraId="66D0CF94"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F1D8951" w14:textId="77777777" w:rsidR="00202875" w:rsidRDefault="00000000">
                              <w:pPr>
                                <w:spacing w:after="0" w:line="240" w:lineRule="auto"/>
                              </w:pPr>
                              <w:r>
                                <w:rPr>
                                  <w:rFonts w:ascii="Arial" w:eastAsia="Arial" w:hAnsi="Arial"/>
                                  <w:color w:val="000000"/>
                                  <w:sz w:val="16"/>
                                </w:rPr>
                                <w:t>00091513</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5B29C81C" w14:textId="77777777" w:rsidR="00202875" w:rsidRDefault="00000000">
                              <w:pPr>
                                <w:spacing w:after="0" w:line="240" w:lineRule="auto"/>
                              </w:pPr>
                              <w:r>
                                <w:rPr>
                                  <w:rFonts w:ascii="Arial" w:eastAsia="Arial" w:hAnsi="Arial"/>
                                  <w:color w:val="000000"/>
                                  <w:sz w:val="16"/>
                                </w:rPr>
                                <w:t>SDG-F JP Honduras</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CEEB25C" w14:textId="77777777" w:rsidR="00202875" w:rsidRDefault="00000000">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1C3D6B9C" w14:textId="77777777" w:rsidR="00202875" w:rsidRDefault="00000000">
                              <w:pPr>
                                <w:spacing w:after="0" w:line="240" w:lineRule="auto"/>
                                <w:jc w:val="right"/>
                              </w:pPr>
                              <w:r>
                                <w:rPr>
                                  <w:rFonts w:ascii="Arial" w:eastAsia="Arial" w:hAnsi="Arial"/>
                                  <w:color w:val="000000"/>
                                  <w:sz w:val="16"/>
                                </w:rPr>
                                <w:t>473,728</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7B5600A2" w14:textId="77777777" w:rsidR="00202875" w:rsidRDefault="00000000">
                              <w:pPr>
                                <w:spacing w:after="0" w:line="240" w:lineRule="auto"/>
                                <w:jc w:val="right"/>
                              </w:pPr>
                              <w:r>
                                <w:rPr>
                                  <w:rFonts w:ascii="Arial" w:eastAsia="Arial" w:hAnsi="Arial"/>
                                  <w:color w:val="000000"/>
                                  <w:sz w:val="16"/>
                                </w:rPr>
                                <w:t>473,728</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2D633333" w14:textId="77777777" w:rsidR="00202875" w:rsidRDefault="00000000">
                              <w:pPr>
                                <w:spacing w:after="0" w:line="240" w:lineRule="auto"/>
                                <w:jc w:val="right"/>
                              </w:pPr>
                              <w:r>
                                <w:rPr>
                                  <w:rFonts w:ascii="Arial" w:eastAsia="Arial" w:hAnsi="Arial"/>
                                  <w:color w:val="000000"/>
                                  <w:sz w:val="16"/>
                                </w:rPr>
                                <w:t>473,728</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51AFF82E" w14:textId="77777777" w:rsidR="00202875" w:rsidRDefault="00000000">
                              <w:pPr>
                                <w:spacing w:after="0" w:line="240" w:lineRule="auto"/>
                                <w:jc w:val="right"/>
                              </w:pPr>
                              <w:r>
                                <w:rPr>
                                  <w:rFonts w:ascii="Arial" w:eastAsia="Arial" w:hAnsi="Arial"/>
                                  <w:color w:val="000000"/>
                                  <w:sz w:val="16"/>
                                </w:rPr>
                                <w:t>100.00</w:t>
                              </w:r>
                            </w:p>
                          </w:tc>
                        </w:tr>
                        <w:tr w:rsidR="00CF6D6B" w14:paraId="11325E28" w14:textId="77777777" w:rsidTr="00CF6D6B">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73B85CEB" w14:textId="77777777" w:rsidR="00202875" w:rsidRDefault="00000000">
                              <w:pPr>
                                <w:spacing w:after="0" w:line="240" w:lineRule="auto"/>
                              </w:pPr>
                              <w:r>
                                <w:rPr>
                                  <w:rFonts w:ascii="Arial" w:eastAsia="Arial" w:hAnsi="Arial"/>
                                  <w:b/>
                                  <w:color w:val="000000"/>
                                  <w:sz w:val="16"/>
                                </w:rPr>
                                <w:t>Honduras: Total</w:t>
                              </w:r>
                            </w:p>
                          </w:tc>
                          <w:tc>
                            <w:tcPr>
                              <w:tcW w:w="1371" w:type="dxa"/>
                              <w:tcBorders>
                                <w:top w:val="nil"/>
                                <w:left w:val="nil"/>
                                <w:bottom w:val="nil"/>
                                <w:right w:val="nil"/>
                              </w:tcBorders>
                              <w:tcMar>
                                <w:top w:w="59" w:type="dxa"/>
                                <w:left w:w="59" w:type="dxa"/>
                                <w:bottom w:w="59" w:type="dxa"/>
                                <w:right w:w="59" w:type="dxa"/>
                              </w:tcMar>
                              <w:vAlign w:val="center"/>
                            </w:tcPr>
                            <w:p w14:paraId="3F5D717F" w14:textId="77777777" w:rsidR="00202875" w:rsidRDefault="00202875">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7ED7F57E" w14:textId="77777777" w:rsidR="00202875" w:rsidRDefault="00000000">
                              <w:pPr>
                                <w:spacing w:after="0" w:line="240" w:lineRule="auto"/>
                                <w:jc w:val="right"/>
                              </w:pPr>
                              <w:r>
                                <w:rPr>
                                  <w:rFonts w:ascii="Arial" w:eastAsia="Arial" w:hAnsi="Arial"/>
                                  <w:b/>
                                  <w:color w:val="000000"/>
                                  <w:sz w:val="16"/>
                                </w:rPr>
                                <w:t>1,452,864</w:t>
                              </w:r>
                            </w:p>
                          </w:tc>
                          <w:tc>
                            <w:tcPr>
                              <w:tcW w:w="1328" w:type="dxa"/>
                              <w:tcBorders>
                                <w:top w:val="nil"/>
                                <w:left w:val="nil"/>
                                <w:bottom w:val="nil"/>
                                <w:right w:val="nil"/>
                              </w:tcBorders>
                              <w:tcMar>
                                <w:top w:w="59" w:type="dxa"/>
                                <w:left w:w="59" w:type="dxa"/>
                                <w:bottom w:w="59" w:type="dxa"/>
                                <w:right w:w="59" w:type="dxa"/>
                              </w:tcMar>
                              <w:vAlign w:val="center"/>
                            </w:tcPr>
                            <w:p w14:paraId="3DF1EA3F" w14:textId="77777777" w:rsidR="00202875" w:rsidRDefault="00000000">
                              <w:pPr>
                                <w:spacing w:after="0" w:line="240" w:lineRule="auto"/>
                                <w:jc w:val="right"/>
                              </w:pPr>
                              <w:r>
                                <w:rPr>
                                  <w:rFonts w:ascii="Arial" w:eastAsia="Arial" w:hAnsi="Arial"/>
                                  <w:b/>
                                  <w:color w:val="000000"/>
                                  <w:sz w:val="16"/>
                                </w:rPr>
                                <w:t>1,452,864</w:t>
                              </w:r>
                            </w:p>
                          </w:tc>
                          <w:tc>
                            <w:tcPr>
                              <w:tcW w:w="1215" w:type="dxa"/>
                              <w:tcBorders>
                                <w:top w:val="nil"/>
                                <w:left w:val="nil"/>
                                <w:bottom w:val="nil"/>
                                <w:right w:val="nil"/>
                              </w:tcBorders>
                              <w:tcMar>
                                <w:top w:w="59" w:type="dxa"/>
                                <w:left w:w="59" w:type="dxa"/>
                                <w:bottom w:w="59" w:type="dxa"/>
                                <w:right w:w="59" w:type="dxa"/>
                              </w:tcMar>
                              <w:vAlign w:val="center"/>
                            </w:tcPr>
                            <w:p w14:paraId="04B435F4" w14:textId="77777777" w:rsidR="00202875" w:rsidRDefault="00000000">
                              <w:pPr>
                                <w:spacing w:after="0" w:line="240" w:lineRule="auto"/>
                                <w:jc w:val="right"/>
                              </w:pPr>
                              <w:r>
                                <w:rPr>
                                  <w:rFonts w:ascii="Arial" w:eastAsia="Arial" w:hAnsi="Arial"/>
                                  <w:b/>
                                  <w:color w:val="000000"/>
                                  <w:sz w:val="16"/>
                                </w:rPr>
                                <w:t>1,451,466</w:t>
                              </w:r>
                            </w:p>
                          </w:tc>
                          <w:tc>
                            <w:tcPr>
                              <w:tcW w:w="1050" w:type="dxa"/>
                              <w:tcBorders>
                                <w:top w:val="nil"/>
                                <w:left w:val="nil"/>
                                <w:bottom w:val="nil"/>
                                <w:right w:val="nil"/>
                              </w:tcBorders>
                              <w:tcMar>
                                <w:top w:w="59" w:type="dxa"/>
                                <w:left w:w="59" w:type="dxa"/>
                                <w:bottom w:w="59" w:type="dxa"/>
                                <w:right w:w="59" w:type="dxa"/>
                              </w:tcMar>
                              <w:vAlign w:val="center"/>
                            </w:tcPr>
                            <w:p w14:paraId="1086748F" w14:textId="77777777" w:rsidR="00202875" w:rsidRDefault="00000000">
                              <w:pPr>
                                <w:spacing w:after="0" w:line="240" w:lineRule="auto"/>
                                <w:jc w:val="right"/>
                              </w:pPr>
                              <w:r>
                                <w:rPr>
                                  <w:rFonts w:ascii="Arial" w:eastAsia="Arial" w:hAnsi="Arial"/>
                                  <w:b/>
                                  <w:color w:val="000000"/>
                                  <w:sz w:val="16"/>
                                </w:rPr>
                                <w:t>100.00</w:t>
                              </w:r>
                            </w:p>
                          </w:tc>
                        </w:tr>
                        <w:tr w:rsidR="00CF6D6B" w14:paraId="66E19F42" w14:textId="77777777" w:rsidTr="00CF6D6B">
                          <w:tc>
                            <w:tcPr>
                              <w:tcW w:w="1119" w:type="dxa"/>
                              <w:gridSpan w:val="7"/>
                              <w:tcBorders>
                                <w:top w:val="nil"/>
                                <w:left w:val="nil"/>
                                <w:bottom w:val="nil"/>
                                <w:right w:val="nil"/>
                              </w:tcBorders>
                              <w:tcMar>
                                <w:top w:w="59" w:type="dxa"/>
                                <w:left w:w="59" w:type="dxa"/>
                                <w:bottom w:w="59" w:type="dxa"/>
                                <w:right w:w="59" w:type="dxa"/>
                              </w:tcMar>
                              <w:vAlign w:val="center"/>
                            </w:tcPr>
                            <w:p w14:paraId="5452CD97" w14:textId="77777777" w:rsidR="00202875" w:rsidRDefault="00202875">
                              <w:pPr>
                                <w:spacing w:after="0" w:line="240" w:lineRule="auto"/>
                              </w:pPr>
                            </w:p>
                          </w:tc>
                        </w:tr>
                        <w:tr w:rsidR="00CF6D6B" w14:paraId="65A4B274" w14:textId="77777777" w:rsidTr="00CF6D6B">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78A787C8" w14:textId="77777777" w:rsidR="00202875" w:rsidRDefault="00000000">
                              <w:pPr>
                                <w:spacing w:after="0" w:line="240" w:lineRule="auto"/>
                              </w:pPr>
                              <w:r>
                                <w:rPr>
                                  <w:rFonts w:ascii="Arial" w:eastAsia="Arial" w:hAnsi="Arial"/>
                                  <w:b/>
                                  <w:color w:val="FFFFFF"/>
                                  <w:sz w:val="16"/>
                                </w:rPr>
                                <w:t>Mozambique</w:t>
                              </w:r>
                            </w:p>
                          </w:tc>
                        </w:tr>
                        <w:tr w:rsidR="00202875" w14:paraId="68A7EBC1"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A5EF4BD" w14:textId="77777777" w:rsidR="00202875" w:rsidRDefault="00000000">
                              <w:pPr>
                                <w:spacing w:after="0" w:line="240" w:lineRule="auto"/>
                              </w:pPr>
                              <w:r>
                                <w:rPr>
                                  <w:rFonts w:ascii="Arial" w:eastAsia="Arial" w:hAnsi="Arial"/>
                                  <w:color w:val="000000"/>
                                  <w:sz w:val="16"/>
                                </w:rPr>
                                <w:t>00091681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7DFE661" w14:textId="77777777" w:rsidR="00202875" w:rsidRDefault="00000000">
                              <w:pPr>
                                <w:spacing w:after="0" w:line="240" w:lineRule="auto"/>
                              </w:pPr>
                              <w:r>
                                <w:rPr>
                                  <w:rFonts w:ascii="Arial" w:eastAsia="Arial" w:hAnsi="Arial"/>
                                  <w:color w:val="000000"/>
                                  <w:sz w:val="16"/>
                                </w:rPr>
                                <w:t>SDG-F JP Mozambique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395EA7C" w14:textId="77777777" w:rsidR="00202875" w:rsidRDefault="00000000">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9516952" w14:textId="77777777" w:rsidR="00202875" w:rsidRDefault="00000000">
                              <w:pPr>
                                <w:spacing w:after="0" w:line="240" w:lineRule="auto"/>
                                <w:jc w:val="right"/>
                              </w:pPr>
                              <w:r>
                                <w:rPr>
                                  <w:rFonts w:ascii="Arial" w:eastAsia="Arial" w:hAnsi="Arial"/>
                                  <w:color w:val="000000"/>
                                  <w:sz w:val="16"/>
                                </w:rPr>
                                <w:t>750,000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3423334" w14:textId="77777777" w:rsidR="00202875" w:rsidRDefault="00000000">
                              <w:pPr>
                                <w:spacing w:after="0" w:line="240" w:lineRule="auto"/>
                                <w:jc w:val="right"/>
                              </w:pPr>
                              <w:r>
                                <w:rPr>
                                  <w:rFonts w:ascii="Arial" w:eastAsia="Arial" w:hAnsi="Arial"/>
                                  <w:color w:val="000000"/>
                                  <w:sz w:val="16"/>
                                </w:rPr>
                                <w:t>736,803</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DB2FF26" w14:textId="77777777" w:rsidR="00202875" w:rsidRDefault="00000000">
                              <w:pPr>
                                <w:spacing w:after="0" w:line="240" w:lineRule="auto"/>
                                <w:jc w:val="right"/>
                              </w:pPr>
                              <w:r>
                                <w:rPr>
                                  <w:rFonts w:ascii="Arial" w:eastAsia="Arial" w:hAnsi="Arial"/>
                                  <w:color w:val="000000"/>
                                  <w:sz w:val="16"/>
                                </w:rPr>
                                <w:t>736,803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6F3238E" w14:textId="77777777" w:rsidR="00202875" w:rsidRDefault="00000000">
                              <w:pPr>
                                <w:spacing w:after="0" w:line="240" w:lineRule="auto"/>
                                <w:jc w:val="right"/>
                              </w:pPr>
                              <w:r>
                                <w:rPr>
                                  <w:rFonts w:ascii="Arial" w:eastAsia="Arial" w:hAnsi="Arial"/>
                                  <w:color w:val="000000"/>
                                  <w:sz w:val="16"/>
                                </w:rPr>
                                <w:t>100.00</w:t>
                              </w:r>
                            </w:p>
                          </w:tc>
                        </w:tr>
                        <w:tr w:rsidR="00202875" w14:paraId="27CA1DBD"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D0C3DFB" w14:textId="77777777" w:rsidR="00202875" w:rsidRDefault="00000000">
                              <w:pPr>
                                <w:spacing w:after="0" w:line="240" w:lineRule="auto"/>
                              </w:pPr>
                              <w:r>
                                <w:rPr>
                                  <w:rFonts w:ascii="Arial" w:eastAsia="Arial" w:hAnsi="Arial"/>
                                  <w:color w:val="000000"/>
                                  <w:sz w:val="16"/>
                                </w:rPr>
                                <w:t>00091681</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29B28B1F" w14:textId="77777777" w:rsidR="00202875" w:rsidRDefault="00000000">
                              <w:pPr>
                                <w:spacing w:after="0" w:line="240" w:lineRule="auto"/>
                              </w:pPr>
                              <w:r>
                                <w:rPr>
                                  <w:rFonts w:ascii="Arial" w:eastAsia="Arial" w:hAnsi="Arial"/>
                                  <w:color w:val="000000"/>
                                  <w:sz w:val="16"/>
                                </w:rPr>
                                <w:t>SDG-F JP Mozambique</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418FDBEF" w14:textId="77777777" w:rsidR="00202875"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46F53817" w14:textId="77777777" w:rsidR="00202875" w:rsidRDefault="00000000">
                              <w:pPr>
                                <w:spacing w:after="0" w:line="240" w:lineRule="auto"/>
                                <w:jc w:val="right"/>
                              </w:pPr>
                              <w:r>
                                <w:rPr>
                                  <w:rFonts w:ascii="Arial" w:eastAsia="Arial" w:hAnsi="Arial"/>
                                  <w:color w:val="000000"/>
                                  <w:sz w:val="16"/>
                                </w:rPr>
                                <w:t>400,000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4875A325" w14:textId="77777777" w:rsidR="00202875" w:rsidRDefault="00000000">
                              <w:pPr>
                                <w:spacing w:after="0" w:line="240" w:lineRule="auto"/>
                                <w:jc w:val="right"/>
                              </w:pPr>
                              <w:r>
                                <w:rPr>
                                  <w:rFonts w:ascii="Arial" w:eastAsia="Arial" w:hAnsi="Arial"/>
                                  <w:color w:val="000000"/>
                                  <w:sz w:val="16"/>
                                </w:rPr>
                                <w:t>396,759</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400A5A5" w14:textId="77777777" w:rsidR="00202875" w:rsidRDefault="00000000">
                              <w:pPr>
                                <w:spacing w:after="0" w:line="240" w:lineRule="auto"/>
                                <w:jc w:val="right"/>
                              </w:pPr>
                              <w:r>
                                <w:rPr>
                                  <w:rFonts w:ascii="Arial" w:eastAsia="Arial" w:hAnsi="Arial"/>
                                  <w:color w:val="000000"/>
                                  <w:sz w:val="16"/>
                                </w:rPr>
                                <w:t>396,759</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7DF97AB" w14:textId="77777777" w:rsidR="00202875" w:rsidRDefault="00000000">
                              <w:pPr>
                                <w:spacing w:after="0" w:line="240" w:lineRule="auto"/>
                                <w:jc w:val="right"/>
                              </w:pPr>
                              <w:r>
                                <w:rPr>
                                  <w:rFonts w:ascii="Arial" w:eastAsia="Arial" w:hAnsi="Arial"/>
                                  <w:color w:val="000000"/>
                                  <w:sz w:val="16"/>
                                </w:rPr>
                                <w:t>100.00</w:t>
                              </w:r>
                            </w:p>
                          </w:tc>
                        </w:tr>
                        <w:tr w:rsidR="00202875" w14:paraId="5C0E3222"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FE3B25B" w14:textId="77777777" w:rsidR="00202875" w:rsidRDefault="00000000">
                              <w:pPr>
                                <w:spacing w:after="0" w:line="240" w:lineRule="auto"/>
                              </w:pPr>
                              <w:r>
                                <w:rPr>
                                  <w:rFonts w:ascii="Arial" w:eastAsia="Arial" w:hAnsi="Arial"/>
                                  <w:color w:val="000000"/>
                                  <w:sz w:val="16"/>
                                </w:rPr>
                                <w:t>00091681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D3E069B" w14:textId="77777777" w:rsidR="00202875" w:rsidRDefault="00000000">
                              <w:pPr>
                                <w:spacing w:after="0" w:line="240" w:lineRule="auto"/>
                              </w:pPr>
                              <w:r>
                                <w:rPr>
                                  <w:rFonts w:ascii="Arial" w:eastAsia="Arial" w:hAnsi="Arial"/>
                                  <w:color w:val="000000"/>
                                  <w:sz w:val="16"/>
                                </w:rPr>
                                <w:t>SDG-F JP Mozambique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F902EF7" w14:textId="77777777" w:rsidR="00202875" w:rsidRDefault="00000000">
                              <w:pPr>
                                <w:spacing w:after="0" w:line="240" w:lineRule="auto"/>
                              </w:pPr>
                              <w:r>
                                <w:rPr>
                                  <w:rFonts w:ascii="Arial" w:eastAsia="Arial" w:hAnsi="Arial"/>
                                  <w:color w:val="000000"/>
                                  <w:sz w:val="16"/>
                                </w:rPr>
                                <w:t>UNIDO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9669E96" w14:textId="77777777" w:rsidR="00202875" w:rsidRDefault="00000000">
                              <w:pPr>
                                <w:spacing w:after="0" w:line="240" w:lineRule="auto"/>
                                <w:jc w:val="right"/>
                              </w:pPr>
                              <w:r>
                                <w:rPr>
                                  <w:rFonts w:ascii="Arial" w:eastAsia="Arial" w:hAnsi="Arial"/>
                                  <w:color w:val="000000"/>
                                  <w:sz w:val="16"/>
                                </w:rPr>
                                <w:t>350,000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0DEA6B4" w14:textId="77777777" w:rsidR="00202875" w:rsidRDefault="00000000">
                              <w:pPr>
                                <w:spacing w:after="0" w:line="240" w:lineRule="auto"/>
                                <w:jc w:val="right"/>
                              </w:pPr>
                              <w:r>
                                <w:rPr>
                                  <w:rFonts w:ascii="Arial" w:eastAsia="Arial" w:hAnsi="Arial"/>
                                  <w:color w:val="000000"/>
                                  <w:sz w:val="16"/>
                                </w:rPr>
                                <w:t>349,827</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8AE026F" w14:textId="77777777" w:rsidR="00202875" w:rsidRDefault="00000000">
                              <w:pPr>
                                <w:spacing w:after="0" w:line="240" w:lineRule="auto"/>
                                <w:jc w:val="right"/>
                              </w:pPr>
                              <w:r>
                                <w:rPr>
                                  <w:rFonts w:ascii="Arial" w:eastAsia="Arial" w:hAnsi="Arial"/>
                                  <w:color w:val="000000"/>
                                  <w:sz w:val="16"/>
                                </w:rPr>
                                <w:t>349,827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6A03B42" w14:textId="77777777" w:rsidR="00202875" w:rsidRDefault="00000000">
                              <w:pPr>
                                <w:spacing w:after="0" w:line="240" w:lineRule="auto"/>
                                <w:jc w:val="right"/>
                              </w:pPr>
                              <w:r>
                                <w:rPr>
                                  <w:rFonts w:ascii="Arial" w:eastAsia="Arial" w:hAnsi="Arial"/>
                                  <w:color w:val="000000"/>
                                  <w:sz w:val="16"/>
                                </w:rPr>
                                <w:t>100.00</w:t>
                              </w:r>
                            </w:p>
                          </w:tc>
                        </w:tr>
                        <w:tr w:rsidR="00CF6D6B" w14:paraId="5C787167" w14:textId="77777777" w:rsidTr="00CF6D6B">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27A6366B" w14:textId="77777777" w:rsidR="00202875" w:rsidRDefault="00000000">
                              <w:pPr>
                                <w:spacing w:after="0" w:line="240" w:lineRule="auto"/>
                              </w:pPr>
                              <w:r>
                                <w:rPr>
                                  <w:rFonts w:ascii="Arial" w:eastAsia="Arial" w:hAnsi="Arial"/>
                                  <w:b/>
                                  <w:color w:val="000000"/>
                                  <w:sz w:val="16"/>
                                </w:rPr>
                                <w:t>Mozambique: Total</w:t>
                              </w:r>
                            </w:p>
                          </w:tc>
                          <w:tc>
                            <w:tcPr>
                              <w:tcW w:w="1371" w:type="dxa"/>
                              <w:tcBorders>
                                <w:top w:val="nil"/>
                                <w:left w:val="nil"/>
                                <w:bottom w:val="nil"/>
                                <w:right w:val="nil"/>
                              </w:tcBorders>
                              <w:tcMar>
                                <w:top w:w="59" w:type="dxa"/>
                                <w:left w:w="59" w:type="dxa"/>
                                <w:bottom w:w="59" w:type="dxa"/>
                                <w:right w:w="59" w:type="dxa"/>
                              </w:tcMar>
                              <w:vAlign w:val="center"/>
                            </w:tcPr>
                            <w:p w14:paraId="5BE4A214" w14:textId="77777777" w:rsidR="00202875" w:rsidRDefault="00202875">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6D2AB786" w14:textId="77777777" w:rsidR="00202875" w:rsidRDefault="00000000">
                              <w:pPr>
                                <w:spacing w:after="0" w:line="240" w:lineRule="auto"/>
                                <w:jc w:val="right"/>
                              </w:pPr>
                              <w:r>
                                <w:rPr>
                                  <w:rFonts w:ascii="Arial" w:eastAsia="Arial" w:hAnsi="Arial"/>
                                  <w:b/>
                                  <w:color w:val="000000"/>
                                  <w:sz w:val="16"/>
                                </w:rPr>
                                <w:t>1,500,000</w:t>
                              </w:r>
                            </w:p>
                          </w:tc>
                          <w:tc>
                            <w:tcPr>
                              <w:tcW w:w="1328" w:type="dxa"/>
                              <w:tcBorders>
                                <w:top w:val="nil"/>
                                <w:left w:val="nil"/>
                                <w:bottom w:val="nil"/>
                                <w:right w:val="nil"/>
                              </w:tcBorders>
                              <w:tcMar>
                                <w:top w:w="59" w:type="dxa"/>
                                <w:left w:w="59" w:type="dxa"/>
                                <w:bottom w:w="59" w:type="dxa"/>
                                <w:right w:w="59" w:type="dxa"/>
                              </w:tcMar>
                              <w:vAlign w:val="center"/>
                            </w:tcPr>
                            <w:p w14:paraId="1ACF7CDA" w14:textId="77777777" w:rsidR="00202875" w:rsidRDefault="00000000">
                              <w:pPr>
                                <w:spacing w:after="0" w:line="240" w:lineRule="auto"/>
                                <w:jc w:val="right"/>
                              </w:pPr>
                              <w:r>
                                <w:rPr>
                                  <w:rFonts w:ascii="Arial" w:eastAsia="Arial" w:hAnsi="Arial"/>
                                  <w:b/>
                                  <w:color w:val="000000"/>
                                  <w:sz w:val="16"/>
                                </w:rPr>
                                <w:t>1,483,389</w:t>
                              </w:r>
                            </w:p>
                          </w:tc>
                          <w:tc>
                            <w:tcPr>
                              <w:tcW w:w="1215" w:type="dxa"/>
                              <w:tcBorders>
                                <w:top w:val="nil"/>
                                <w:left w:val="nil"/>
                                <w:bottom w:val="nil"/>
                                <w:right w:val="nil"/>
                              </w:tcBorders>
                              <w:tcMar>
                                <w:top w:w="59" w:type="dxa"/>
                                <w:left w:w="59" w:type="dxa"/>
                                <w:bottom w:w="59" w:type="dxa"/>
                                <w:right w:w="59" w:type="dxa"/>
                              </w:tcMar>
                              <w:vAlign w:val="center"/>
                            </w:tcPr>
                            <w:p w14:paraId="24F583B3" w14:textId="77777777" w:rsidR="00202875" w:rsidRDefault="00000000">
                              <w:pPr>
                                <w:spacing w:after="0" w:line="240" w:lineRule="auto"/>
                                <w:jc w:val="right"/>
                              </w:pPr>
                              <w:r>
                                <w:rPr>
                                  <w:rFonts w:ascii="Arial" w:eastAsia="Arial" w:hAnsi="Arial"/>
                                  <w:b/>
                                  <w:color w:val="000000"/>
                                  <w:sz w:val="16"/>
                                </w:rPr>
                                <w:t>1,483,389</w:t>
                              </w:r>
                            </w:p>
                          </w:tc>
                          <w:tc>
                            <w:tcPr>
                              <w:tcW w:w="1050" w:type="dxa"/>
                              <w:tcBorders>
                                <w:top w:val="nil"/>
                                <w:left w:val="nil"/>
                                <w:bottom w:val="nil"/>
                                <w:right w:val="nil"/>
                              </w:tcBorders>
                              <w:tcMar>
                                <w:top w:w="59" w:type="dxa"/>
                                <w:left w:w="59" w:type="dxa"/>
                                <w:bottom w:w="59" w:type="dxa"/>
                                <w:right w:w="59" w:type="dxa"/>
                              </w:tcMar>
                              <w:vAlign w:val="center"/>
                            </w:tcPr>
                            <w:p w14:paraId="79CA2EF5" w14:textId="77777777" w:rsidR="00202875" w:rsidRDefault="00000000">
                              <w:pPr>
                                <w:spacing w:after="0" w:line="240" w:lineRule="auto"/>
                                <w:jc w:val="right"/>
                              </w:pPr>
                              <w:r>
                                <w:rPr>
                                  <w:rFonts w:ascii="Arial" w:eastAsia="Arial" w:hAnsi="Arial"/>
                                  <w:b/>
                                  <w:color w:val="000000"/>
                                  <w:sz w:val="16"/>
                                </w:rPr>
                                <w:t>100.00</w:t>
                              </w:r>
                            </w:p>
                          </w:tc>
                        </w:tr>
                        <w:tr w:rsidR="00CF6D6B" w14:paraId="3A5ED399" w14:textId="77777777" w:rsidTr="00CF6D6B">
                          <w:tc>
                            <w:tcPr>
                              <w:tcW w:w="1119" w:type="dxa"/>
                              <w:gridSpan w:val="7"/>
                              <w:tcBorders>
                                <w:top w:val="nil"/>
                                <w:left w:val="nil"/>
                                <w:bottom w:val="nil"/>
                                <w:right w:val="nil"/>
                              </w:tcBorders>
                              <w:tcMar>
                                <w:top w:w="59" w:type="dxa"/>
                                <w:left w:w="59" w:type="dxa"/>
                                <w:bottom w:w="59" w:type="dxa"/>
                                <w:right w:w="59" w:type="dxa"/>
                              </w:tcMar>
                              <w:vAlign w:val="center"/>
                            </w:tcPr>
                            <w:p w14:paraId="13A354C3" w14:textId="77777777" w:rsidR="00202875" w:rsidRDefault="00202875">
                              <w:pPr>
                                <w:spacing w:after="0" w:line="240" w:lineRule="auto"/>
                              </w:pPr>
                            </w:p>
                          </w:tc>
                        </w:tr>
                        <w:tr w:rsidR="00CF6D6B" w14:paraId="3FBBB3F5" w14:textId="77777777" w:rsidTr="00CF6D6B">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62E86CC5" w14:textId="77777777" w:rsidR="00202875" w:rsidRDefault="00000000">
                              <w:pPr>
                                <w:spacing w:after="0" w:line="240" w:lineRule="auto"/>
                              </w:pPr>
                              <w:r>
                                <w:rPr>
                                  <w:rFonts w:ascii="Arial" w:eastAsia="Arial" w:hAnsi="Arial"/>
                                  <w:b/>
                                  <w:color w:val="FFFFFF"/>
                                  <w:sz w:val="16"/>
                                </w:rPr>
                                <w:t>Nigeria</w:t>
                              </w:r>
                            </w:p>
                          </w:tc>
                        </w:tr>
                        <w:tr w:rsidR="00202875" w14:paraId="70BC53A7"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EF396CC" w14:textId="77777777" w:rsidR="00202875" w:rsidRDefault="00000000">
                              <w:pPr>
                                <w:spacing w:after="0" w:line="240" w:lineRule="auto"/>
                              </w:pPr>
                              <w:r>
                                <w:rPr>
                                  <w:rFonts w:ascii="Arial" w:eastAsia="Arial" w:hAnsi="Arial"/>
                                  <w:color w:val="000000"/>
                                  <w:sz w:val="16"/>
                                </w:rPr>
                                <w:t>00111124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1ECCCF5" w14:textId="77777777" w:rsidR="00202875" w:rsidRDefault="00000000">
                              <w:pPr>
                                <w:spacing w:after="0" w:line="240" w:lineRule="auto"/>
                              </w:pPr>
                              <w:r>
                                <w:rPr>
                                  <w:rFonts w:ascii="Arial" w:eastAsia="Arial" w:hAnsi="Arial"/>
                                  <w:color w:val="000000"/>
                                  <w:sz w:val="16"/>
                                </w:rPr>
                                <w:t>SDG-F JP Nigeria- Food Africa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47F72FF" w14:textId="77777777" w:rsidR="00202875" w:rsidRDefault="00000000">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86B8FFB" w14:textId="77777777" w:rsidR="00202875" w:rsidRDefault="00000000">
                              <w:pPr>
                                <w:spacing w:after="0" w:line="240" w:lineRule="auto"/>
                                <w:jc w:val="right"/>
                              </w:pPr>
                              <w:r>
                                <w:rPr>
                                  <w:rFonts w:ascii="Arial" w:eastAsia="Arial" w:hAnsi="Arial"/>
                                  <w:color w:val="000000"/>
                                  <w:sz w:val="16"/>
                                </w:rPr>
                                <w:t>363,265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17F7DF4" w14:textId="77777777" w:rsidR="00202875" w:rsidRDefault="00000000">
                              <w:pPr>
                                <w:spacing w:after="0" w:line="240" w:lineRule="auto"/>
                                <w:jc w:val="right"/>
                              </w:pPr>
                              <w:r>
                                <w:rPr>
                                  <w:rFonts w:ascii="Arial" w:eastAsia="Arial" w:hAnsi="Arial"/>
                                  <w:color w:val="000000"/>
                                  <w:sz w:val="16"/>
                                </w:rPr>
                                <w:t>339,065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30FD774" w14:textId="77777777" w:rsidR="00202875" w:rsidRDefault="00000000">
                              <w:pPr>
                                <w:spacing w:after="0" w:line="240" w:lineRule="auto"/>
                                <w:jc w:val="right"/>
                              </w:pPr>
                              <w:r>
                                <w:rPr>
                                  <w:rFonts w:ascii="Arial" w:eastAsia="Arial" w:hAnsi="Arial"/>
                                  <w:color w:val="000000"/>
                                  <w:sz w:val="16"/>
                                </w:rPr>
                                <w:t>339,065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1C94081" w14:textId="77777777" w:rsidR="00202875" w:rsidRDefault="00000000">
                              <w:pPr>
                                <w:spacing w:after="0" w:line="240" w:lineRule="auto"/>
                                <w:jc w:val="right"/>
                              </w:pPr>
                              <w:r>
                                <w:rPr>
                                  <w:rFonts w:ascii="Arial" w:eastAsia="Arial" w:hAnsi="Arial"/>
                                  <w:color w:val="000000"/>
                                  <w:sz w:val="16"/>
                                </w:rPr>
                                <w:t>100.00</w:t>
                              </w:r>
                            </w:p>
                          </w:tc>
                        </w:tr>
                        <w:tr w:rsidR="00202875" w14:paraId="43549627"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3E226C2" w14:textId="77777777" w:rsidR="00202875" w:rsidRDefault="00000000">
                              <w:pPr>
                                <w:spacing w:after="0" w:line="240" w:lineRule="auto"/>
                              </w:pPr>
                              <w:r>
                                <w:rPr>
                                  <w:rFonts w:ascii="Arial" w:eastAsia="Arial" w:hAnsi="Arial"/>
                                  <w:color w:val="000000"/>
                                  <w:sz w:val="16"/>
                                </w:rPr>
                                <w:t>00111124</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15F581F9" w14:textId="77777777" w:rsidR="00202875" w:rsidRDefault="00000000">
                              <w:pPr>
                                <w:spacing w:after="0" w:line="240" w:lineRule="auto"/>
                              </w:pPr>
                              <w:r>
                                <w:rPr>
                                  <w:rFonts w:ascii="Arial" w:eastAsia="Arial" w:hAnsi="Arial"/>
                                  <w:color w:val="000000"/>
                                  <w:sz w:val="16"/>
                                </w:rPr>
                                <w:t>SDG-F JP Nigeria- Food Africa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0687E85B" w14:textId="77777777" w:rsidR="00202875" w:rsidRDefault="00000000">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26E995B2" w14:textId="77777777" w:rsidR="00202875" w:rsidRDefault="00000000">
                              <w:pPr>
                                <w:spacing w:after="0" w:line="240" w:lineRule="auto"/>
                                <w:jc w:val="right"/>
                              </w:pPr>
                              <w:r>
                                <w:rPr>
                                  <w:rFonts w:ascii="Arial" w:eastAsia="Arial" w:hAnsi="Arial"/>
                                  <w:color w:val="000000"/>
                                  <w:sz w:val="16"/>
                                </w:rPr>
                                <w:t>138,565</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A208EB3" w14:textId="77777777" w:rsidR="00202875" w:rsidRDefault="00000000">
                              <w:pPr>
                                <w:spacing w:after="0" w:line="240" w:lineRule="auto"/>
                                <w:jc w:val="right"/>
                              </w:pPr>
                              <w:r>
                                <w:rPr>
                                  <w:rFonts w:ascii="Arial" w:eastAsia="Arial" w:hAnsi="Arial"/>
                                  <w:color w:val="000000"/>
                                  <w:sz w:val="16"/>
                                </w:rPr>
                                <w:t>132,787</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E0F5C57" w14:textId="77777777" w:rsidR="00202875" w:rsidRDefault="00000000">
                              <w:pPr>
                                <w:spacing w:after="0" w:line="240" w:lineRule="auto"/>
                                <w:jc w:val="right"/>
                              </w:pPr>
                              <w:r>
                                <w:rPr>
                                  <w:rFonts w:ascii="Arial" w:eastAsia="Arial" w:hAnsi="Arial"/>
                                  <w:color w:val="000000"/>
                                  <w:sz w:val="16"/>
                                </w:rPr>
                                <w:t>132,787</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2E56645A" w14:textId="77777777" w:rsidR="00202875" w:rsidRDefault="00000000">
                              <w:pPr>
                                <w:spacing w:after="0" w:line="240" w:lineRule="auto"/>
                                <w:jc w:val="right"/>
                              </w:pPr>
                              <w:r>
                                <w:rPr>
                                  <w:rFonts w:ascii="Arial" w:eastAsia="Arial" w:hAnsi="Arial"/>
                                  <w:color w:val="000000"/>
                                  <w:sz w:val="16"/>
                                </w:rPr>
                                <w:t>100.00</w:t>
                              </w:r>
                            </w:p>
                          </w:tc>
                        </w:tr>
                        <w:tr w:rsidR="00202875" w14:paraId="341A7393"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F113E9F" w14:textId="77777777" w:rsidR="00202875" w:rsidRDefault="00000000">
                              <w:pPr>
                                <w:spacing w:after="0" w:line="240" w:lineRule="auto"/>
                              </w:pPr>
                              <w:r>
                                <w:rPr>
                                  <w:rFonts w:ascii="Arial" w:eastAsia="Arial" w:hAnsi="Arial"/>
                                  <w:color w:val="000000"/>
                                  <w:sz w:val="16"/>
                                </w:rPr>
                                <w:t>00111124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39C152D" w14:textId="77777777" w:rsidR="00202875" w:rsidRDefault="00000000">
                              <w:pPr>
                                <w:spacing w:after="0" w:line="240" w:lineRule="auto"/>
                              </w:pPr>
                              <w:r>
                                <w:rPr>
                                  <w:rFonts w:ascii="Arial" w:eastAsia="Arial" w:hAnsi="Arial"/>
                                  <w:color w:val="000000"/>
                                  <w:sz w:val="16"/>
                                </w:rPr>
                                <w:t>SDG-F JP Nigeria- Food Africa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5E56120" w14:textId="77777777" w:rsidR="00202875" w:rsidRDefault="00000000">
                              <w:pPr>
                                <w:spacing w:after="0" w:line="240" w:lineRule="auto"/>
                              </w:pPr>
                              <w:r>
                                <w:rPr>
                                  <w:rFonts w:ascii="Arial" w:eastAsia="Arial" w:hAnsi="Arial"/>
                                  <w:color w:val="000000"/>
                                  <w:sz w:val="16"/>
                                </w:rPr>
                                <w:t>ITC</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BCBD32F" w14:textId="77777777" w:rsidR="00202875" w:rsidRDefault="00000000">
                              <w:pPr>
                                <w:spacing w:after="0" w:line="240" w:lineRule="auto"/>
                                <w:jc w:val="right"/>
                              </w:pPr>
                              <w:r>
                                <w:rPr>
                                  <w:rFonts w:ascii="Arial" w:eastAsia="Arial" w:hAnsi="Arial"/>
                                  <w:color w:val="000000"/>
                                  <w:sz w:val="16"/>
                                </w:rPr>
                                <w:t>33,170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5715B49" w14:textId="77777777" w:rsidR="00202875" w:rsidRDefault="00000000">
                              <w:pPr>
                                <w:spacing w:after="0" w:line="240" w:lineRule="auto"/>
                                <w:jc w:val="right"/>
                              </w:pPr>
                              <w:r>
                                <w:rPr>
                                  <w:rFonts w:ascii="Arial" w:eastAsia="Arial" w:hAnsi="Arial"/>
                                  <w:color w:val="000000"/>
                                  <w:sz w:val="16"/>
                                </w:rPr>
                                <w:t>32,999</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8C7D59E" w14:textId="77777777" w:rsidR="00202875" w:rsidRDefault="00000000">
                              <w:pPr>
                                <w:spacing w:after="0" w:line="240" w:lineRule="auto"/>
                                <w:jc w:val="right"/>
                              </w:pPr>
                              <w:r>
                                <w:rPr>
                                  <w:rFonts w:ascii="Arial" w:eastAsia="Arial" w:hAnsi="Arial"/>
                                  <w:color w:val="000000"/>
                                  <w:sz w:val="16"/>
                                </w:rPr>
                                <w:t>32,999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55AB68F" w14:textId="77777777" w:rsidR="00202875" w:rsidRDefault="00000000">
                              <w:pPr>
                                <w:spacing w:after="0" w:line="240" w:lineRule="auto"/>
                                <w:jc w:val="right"/>
                              </w:pPr>
                              <w:r>
                                <w:rPr>
                                  <w:rFonts w:ascii="Arial" w:eastAsia="Arial" w:hAnsi="Arial"/>
                                  <w:color w:val="000000"/>
                                  <w:sz w:val="16"/>
                                </w:rPr>
                                <w:t>100.00</w:t>
                              </w:r>
                            </w:p>
                          </w:tc>
                        </w:tr>
                        <w:tr w:rsidR="00CF6D6B" w14:paraId="30629600" w14:textId="77777777" w:rsidTr="00CF6D6B">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75D0B055" w14:textId="77777777" w:rsidR="00202875" w:rsidRDefault="00000000">
                              <w:pPr>
                                <w:spacing w:after="0" w:line="240" w:lineRule="auto"/>
                              </w:pPr>
                              <w:r>
                                <w:rPr>
                                  <w:rFonts w:ascii="Arial" w:eastAsia="Arial" w:hAnsi="Arial"/>
                                  <w:b/>
                                  <w:color w:val="000000"/>
                                  <w:sz w:val="16"/>
                                </w:rPr>
                                <w:t>Nigeria: Total</w:t>
                              </w:r>
                            </w:p>
                          </w:tc>
                          <w:tc>
                            <w:tcPr>
                              <w:tcW w:w="1371" w:type="dxa"/>
                              <w:tcBorders>
                                <w:top w:val="nil"/>
                                <w:left w:val="nil"/>
                                <w:bottom w:val="nil"/>
                                <w:right w:val="nil"/>
                              </w:tcBorders>
                              <w:tcMar>
                                <w:top w:w="59" w:type="dxa"/>
                                <w:left w:w="59" w:type="dxa"/>
                                <w:bottom w:w="59" w:type="dxa"/>
                                <w:right w:w="59" w:type="dxa"/>
                              </w:tcMar>
                              <w:vAlign w:val="center"/>
                            </w:tcPr>
                            <w:p w14:paraId="24D517E6" w14:textId="77777777" w:rsidR="00202875" w:rsidRDefault="00202875">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1E028A74" w14:textId="77777777" w:rsidR="00202875" w:rsidRDefault="00000000">
                              <w:pPr>
                                <w:spacing w:after="0" w:line="240" w:lineRule="auto"/>
                                <w:jc w:val="right"/>
                              </w:pPr>
                              <w:r>
                                <w:rPr>
                                  <w:rFonts w:ascii="Arial" w:eastAsia="Arial" w:hAnsi="Arial"/>
                                  <w:b/>
                                  <w:color w:val="000000"/>
                                  <w:sz w:val="16"/>
                                </w:rPr>
                                <w:t>535,000</w:t>
                              </w:r>
                            </w:p>
                          </w:tc>
                          <w:tc>
                            <w:tcPr>
                              <w:tcW w:w="1328" w:type="dxa"/>
                              <w:tcBorders>
                                <w:top w:val="nil"/>
                                <w:left w:val="nil"/>
                                <w:bottom w:val="nil"/>
                                <w:right w:val="nil"/>
                              </w:tcBorders>
                              <w:tcMar>
                                <w:top w:w="59" w:type="dxa"/>
                                <w:left w:w="59" w:type="dxa"/>
                                <w:bottom w:w="59" w:type="dxa"/>
                                <w:right w:w="59" w:type="dxa"/>
                              </w:tcMar>
                              <w:vAlign w:val="center"/>
                            </w:tcPr>
                            <w:p w14:paraId="62864AF2" w14:textId="77777777" w:rsidR="00202875" w:rsidRDefault="00000000">
                              <w:pPr>
                                <w:spacing w:after="0" w:line="240" w:lineRule="auto"/>
                                <w:jc w:val="right"/>
                              </w:pPr>
                              <w:r>
                                <w:rPr>
                                  <w:rFonts w:ascii="Arial" w:eastAsia="Arial" w:hAnsi="Arial"/>
                                  <w:b/>
                                  <w:color w:val="000000"/>
                                  <w:sz w:val="16"/>
                                </w:rPr>
                                <w:t>504,851</w:t>
                              </w:r>
                            </w:p>
                          </w:tc>
                          <w:tc>
                            <w:tcPr>
                              <w:tcW w:w="1215" w:type="dxa"/>
                              <w:tcBorders>
                                <w:top w:val="nil"/>
                                <w:left w:val="nil"/>
                                <w:bottom w:val="nil"/>
                                <w:right w:val="nil"/>
                              </w:tcBorders>
                              <w:tcMar>
                                <w:top w:w="59" w:type="dxa"/>
                                <w:left w:w="59" w:type="dxa"/>
                                <w:bottom w:w="59" w:type="dxa"/>
                                <w:right w:w="59" w:type="dxa"/>
                              </w:tcMar>
                              <w:vAlign w:val="center"/>
                            </w:tcPr>
                            <w:p w14:paraId="54F618B4" w14:textId="77777777" w:rsidR="00202875" w:rsidRDefault="00000000">
                              <w:pPr>
                                <w:spacing w:after="0" w:line="240" w:lineRule="auto"/>
                                <w:jc w:val="right"/>
                              </w:pPr>
                              <w:r>
                                <w:rPr>
                                  <w:rFonts w:ascii="Arial" w:eastAsia="Arial" w:hAnsi="Arial"/>
                                  <w:b/>
                                  <w:color w:val="000000"/>
                                  <w:sz w:val="16"/>
                                </w:rPr>
                                <w:t>504,851</w:t>
                              </w:r>
                            </w:p>
                          </w:tc>
                          <w:tc>
                            <w:tcPr>
                              <w:tcW w:w="1050" w:type="dxa"/>
                              <w:tcBorders>
                                <w:top w:val="nil"/>
                                <w:left w:val="nil"/>
                                <w:bottom w:val="nil"/>
                                <w:right w:val="nil"/>
                              </w:tcBorders>
                              <w:tcMar>
                                <w:top w:w="59" w:type="dxa"/>
                                <w:left w:w="59" w:type="dxa"/>
                                <w:bottom w:w="59" w:type="dxa"/>
                                <w:right w:w="59" w:type="dxa"/>
                              </w:tcMar>
                              <w:vAlign w:val="center"/>
                            </w:tcPr>
                            <w:p w14:paraId="001E95B9" w14:textId="77777777" w:rsidR="00202875" w:rsidRDefault="00000000">
                              <w:pPr>
                                <w:spacing w:after="0" w:line="240" w:lineRule="auto"/>
                                <w:jc w:val="right"/>
                              </w:pPr>
                              <w:r>
                                <w:rPr>
                                  <w:rFonts w:ascii="Arial" w:eastAsia="Arial" w:hAnsi="Arial"/>
                                  <w:b/>
                                  <w:color w:val="000000"/>
                                  <w:sz w:val="16"/>
                                </w:rPr>
                                <w:t>100.00</w:t>
                              </w:r>
                            </w:p>
                          </w:tc>
                        </w:tr>
                        <w:tr w:rsidR="00CF6D6B" w14:paraId="564048B2" w14:textId="77777777" w:rsidTr="00CF6D6B">
                          <w:tc>
                            <w:tcPr>
                              <w:tcW w:w="1119" w:type="dxa"/>
                              <w:gridSpan w:val="7"/>
                              <w:tcBorders>
                                <w:top w:val="nil"/>
                                <w:left w:val="nil"/>
                                <w:bottom w:val="nil"/>
                                <w:right w:val="nil"/>
                              </w:tcBorders>
                              <w:tcMar>
                                <w:top w:w="59" w:type="dxa"/>
                                <w:left w:w="59" w:type="dxa"/>
                                <w:bottom w:w="59" w:type="dxa"/>
                                <w:right w:w="59" w:type="dxa"/>
                              </w:tcMar>
                              <w:vAlign w:val="center"/>
                            </w:tcPr>
                            <w:p w14:paraId="512155E4" w14:textId="77777777" w:rsidR="00202875" w:rsidRDefault="00202875">
                              <w:pPr>
                                <w:spacing w:after="0" w:line="240" w:lineRule="auto"/>
                              </w:pPr>
                            </w:p>
                          </w:tc>
                        </w:tr>
                        <w:tr w:rsidR="00CF6D6B" w14:paraId="66C72B6C" w14:textId="77777777" w:rsidTr="00CF6D6B">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7B31C547" w14:textId="77777777" w:rsidR="00202875" w:rsidRDefault="00000000">
                              <w:pPr>
                                <w:spacing w:after="0" w:line="240" w:lineRule="auto"/>
                              </w:pPr>
                              <w:r>
                                <w:rPr>
                                  <w:rFonts w:ascii="Arial" w:eastAsia="Arial" w:hAnsi="Arial"/>
                                  <w:b/>
                                  <w:color w:val="FFFFFF"/>
                                  <w:sz w:val="16"/>
                                </w:rPr>
                                <w:t>Palestine, State of</w:t>
                              </w:r>
                            </w:p>
                          </w:tc>
                        </w:tr>
                        <w:tr w:rsidR="00202875" w14:paraId="134A6556"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1D9BE68" w14:textId="77777777" w:rsidR="00202875" w:rsidRDefault="00000000">
                              <w:pPr>
                                <w:spacing w:after="0" w:line="240" w:lineRule="auto"/>
                              </w:pPr>
                              <w:r>
                                <w:rPr>
                                  <w:rFonts w:ascii="Arial" w:eastAsia="Arial" w:hAnsi="Arial"/>
                                  <w:color w:val="000000"/>
                                  <w:sz w:val="16"/>
                                </w:rPr>
                                <w:t>00091539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96A4C0A" w14:textId="77777777" w:rsidR="00202875" w:rsidRDefault="00000000">
                              <w:pPr>
                                <w:spacing w:after="0" w:line="240" w:lineRule="auto"/>
                              </w:pPr>
                              <w:r>
                                <w:rPr>
                                  <w:rFonts w:ascii="Arial" w:eastAsia="Arial" w:hAnsi="Arial"/>
                                  <w:color w:val="000000"/>
                                  <w:sz w:val="16"/>
                                </w:rPr>
                                <w:t>SDG-F JP oPt</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DF3CE37" w14:textId="77777777" w:rsidR="00202875" w:rsidRDefault="00000000">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D3ACF66" w14:textId="77777777" w:rsidR="00202875" w:rsidRDefault="00000000">
                              <w:pPr>
                                <w:spacing w:after="0" w:line="240" w:lineRule="auto"/>
                                <w:jc w:val="right"/>
                              </w:pPr>
                              <w:r>
                                <w:rPr>
                                  <w:rFonts w:ascii="Arial" w:eastAsia="Arial" w:hAnsi="Arial"/>
                                  <w:color w:val="000000"/>
                                  <w:sz w:val="16"/>
                                </w:rPr>
                                <w:t>426,700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4335778" w14:textId="77777777" w:rsidR="00202875" w:rsidRDefault="00000000">
                              <w:pPr>
                                <w:spacing w:after="0" w:line="240" w:lineRule="auto"/>
                                <w:jc w:val="right"/>
                              </w:pPr>
                              <w:r>
                                <w:rPr>
                                  <w:rFonts w:ascii="Arial" w:eastAsia="Arial" w:hAnsi="Arial"/>
                                  <w:color w:val="000000"/>
                                  <w:sz w:val="16"/>
                                </w:rPr>
                                <w:t>426,700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0AF6127" w14:textId="77777777" w:rsidR="00202875" w:rsidRDefault="00000000">
                              <w:pPr>
                                <w:spacing w:after="0" w:line="240" w:lineRule="auto"/>
                                <w:jc w:val="right"/>
                              </w:pPr>
                              <w:r>
                                <w:rPr>
                                  <w:rFonts w:ascii="Arial" w:eastAsia="Arial" w:hAnsi="Arial"/>
                                  <w:color w:val="000000"/>
                                  <w:sz w:val="16"/>
                                </w:rPr>
                                <w:t>426,700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32EBE60" w14:textId="77777777" w:rsidR="00202875" w:rsidRDefault="00000000">
                              <w:pPr>
                                <w:spacing w:after="0" w:line="240" w:lineRule="auto"/>
                                <w:jc w:val="right"/>
                              </w:pPr>
                              <w:r>
                                <w:rPr>
                                  <w:rFonts w:ascii="Arial" w:eastAsia="Arial" w:hAnsi="Arial"/>
                                  <w:color w:val="000000"/>
                                  <w:sz w:val="16"/>
                                </w:rPr>
                                <w:t>100.00</w:t>
                              </w:r>
                            </w:p>
                          </w:tc>
                        </w:tr>
                        <w:tr w:rsidR="00202875" w14:paraId="66AD3158"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81E47DF" w14:textId="77777777" w:rsidR="00202875" w:rsidRDefault="00000000">
                              <w:pPr>
                                <w:spacing w:after="0" w:line="240" w:lineRule="auto"/>
                              </w:pPr>
                              <w:r>
                                <w:rPr>
                                  <w:rFonts w:ascii="Arial" w:eastAsia="Arial" w:hAnsi="Arial"/>
                                  <w:color w:val="000000"/>
                                  <w:sz w:val="16"/>
                                </w:rPr>
                                <w:t>00091539</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2CB7EF42" w14:textId="77777777" w:rsidR="00202875" w:rsidRDefault="00000000">
                              <w:pPr>
                                <w:spacing w:after="0" w:line="240" w:lineRule="auto"/>
                              </w:pPr>
                              <w:r>
                                <w:rPr>
                                  <w:rFonts w:ascii="Arial" w:eastAsia="Arial" w:hAnsi="Arial"/>
                                  <w:color w:val="000000"/>
                                  <w:sz w:val="16"/>
                                </w:rPr>
                                <w:t>SDG-F JP oPt</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27628820" w14:textId="77777777" w:rsidR="00202875" w:rsidRDefault="00000000">
                              <w:pPr>
                                <w:spacing w:after="0" w:line="240" w:lineRule="auto"/>
                              </w:pPr>
                              <w:r>
                                <w:rPr>
                                  <w:rFonts w:ascii="Arial" w:eastAsia="Arial" w:hAnsi="Arial"/>
                                  <w:color w:val="000000"/>
                                  <w:sz w:val="16"/>
                                </w:rPr>
                                <w:t>ITC</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0A0D029A" w14:textId="77777777" w:rsidR="00202875" w:rsidRDefault="00000000">
                              <w:pPr>
                                <w:spacing w:after="0" w:line="240" w:lineRule="auto"/>
                                <w:jc w:val="right"/>
                              </w:pPr>
                              <w:r>
                                <w:rPr>
                                  <w:rFonts w:ascii="Arial" w:eastAsia="Arial" w:hAnsi="Arial"/>
                                  <w:color w:val="000000"/>
                                  <w:sz w:val="16"/>
                                </w:rPr>
                                <w:t>346,700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02992A8" w14:textId="77777777" w:rsidR="00202875" w:rsidRDefault="00000000">
                              <w:pPr>
                                <w:spacing w:after="0" w:line="240" w:lineRule="auto"/>
                                <w:jc w:val="right"/>
                              </w:pPr>
                              <w:r>
                                <w:rPr>
                                  <w:rFonts w:ascii="Arial" w:eastAsia="Arial" w:hAnsi="Arial"/>
                                  <w:color w:val="000000"/>
                                  <w:sz w:val="16"/>
                                </w:rPr>
                                <w:t>343,428</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45EC0029" w14:textId="77777777" w:rsidR="00202875" w:rsidRDefault="00000000">
                              <w:pPr>
                                <w:spacing w:after="0" w:line="240" w:lineRule="auto"/>
                                <w:jc w:val="right"/>
                              </w:pPr>
                              <w:r>
                                <w:rPr>
                                  <w:rFonts w:ascii="Arial" w:eastAsia="Arial" w:hAnsi="Arial"/>
                                  <w:color w:val="000000"/>
                                  <w:sz w:val="16"/>
                                </w:rPr>
                                <w:t>343,428</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9CF0987" w14:textId="77777777" w:rsidR="00202875" w:rsidRDefault="00000000">
                              <w:pPr>
                                <w:spacing w:after="0" w:line="240" w:lineRule="auto"/>
                                <w:jc w:val="right"/>
                              </w:pPr>
                              <w:r>
                                <w:rPr>
                                  <w:rFonts w:ascii="Arial" w:eastAsia="Arial" w:hAnsi="Arial"/>
                                  <w:color w:val="000000"/>
                                  <w:sz w:val="16"/>
                                </w:rPr>
                                <w:t>100.00</w:t>
                              </w:r>
                            </w:p>
                          </w:tc>
                        </w:tr>
                        <w:tr w:rsidR="00202875" w14:paraId="6CBFFB56"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D4AEABE" w14:textId="77777777" w:rsidR="00202875" w:rsidRDefault="00000000">
                              <w:pPr>
                                <w:spacing w:after="0" w:line="240" w:lineRule="auto"/>
                              </w:pPr>
                              <w:r>
                                <w:rPr>
                                  <w:rFonts w:ascii="Arial" w:eastAsia="Arial" w:hAnsi="Arial"/>
                                  <w:color w:val="000000"/>
                                  <w:sz w:val="16"/>
                                </w:rPr>
                                <w:t>00091539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E1C3278" w14:textId="77777777" w:rsidR="00202875" w:rsidRDefault="00000000">
                              <w:pPr>
                                <w:spacing w:after="0" w:line="240" w:lineRule="auto"/>
                              </w:pPr>
                              <w:r>
                                <w:rPr>
                                  <w:rFonts w:ascii="Arial" w:eastAsia="Arial" w:hAnsi="Arial"/>
                                  <w:color w:val="000000"/>
                                  <w:sz w:val="16"/>
                                </w:rPr>
                                <w:t>SDG-F JP oPt</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AC90F50" w14:textId="77777777" w:rsidR="00202875" w:rsidRDefault="00000000">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E5D7B95" w14:textId="77777777" w:rsidR="00202875" w:rsidRDefault="00000000">
                              <w:pPr>
                                <w:spacing w:after="0" w:line="240" w:lineRule="auto"/>
                                <w:jc w:val="right"/>
                              </w:pPr>
                              <w:r>
                                <w:rPr>
                                  <w:rFonts w:ascii="Arial" w:eastAsia="Arial" w:hAnsi="Arial"/>
                                  <w:color w:val="000000"/>
                                  <w:sz w:val="16"/>
                                </w:rPr>
                                <w:t>726,600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35ABEFF" w14:textId="77777777" w:rsidR="00202875" w:rsidRDefault="00000000">
                              <w:pPr>
                                <w:spacing w:after="0" w:line="240" w:lineRule="auto"/>
                                <w:jc w:val="right"/>
                              </w:pPr>
                              <w:r>
                                <w:rPr>
                                  <w:rFonts w:ascii="Arial" w:eastAsia="Arial" w:hAnsi="Arial"/>
                                  <w:color w:val="000000"/>
                                  <w:sz w:val="16"/>
                                </w:rPr>
                                <w:t>726,600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B5E1B7F" w14:textId="77777777" w:rsidR="00202875" w:rsidRDefault="00000000">
                              <w:pPr>
                                <w:spacing w:after="0" w:line="240" w:lineRule="auto"/>
                                <w:jc w:val="right"/>
                              </w:pPr>
                              <w:r>
                                <w:rPr>
                                  <w:rFonts w:ascii="Arial" w:eastAsia="Arial" w:hAnsi="Arial"/>
                                  <w:color w:val="000000"/>
                                  <w:sz w:val="16"/>
                                </w:rPr>
                                <w:t>726,600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451AF54" w14:textId="77777777" w:rsidR="00202875" w:rsidRDefault="00000000">
                              <w:pPr>
                                <w:spacing w:after="0" w:line="240" w:lineRule="auto"/>
                                <w:jc w:val="right"/>
                              </w:pPr>
                              <w:r>
                                <w:rPr>
                                  <w:rFonts w:ascii="Arial" w:eastAsia="Arial" w:hAnsi="Arial"/>
                                  <w:color w:val="000000"/>
                                  <w:sz w:val="16"/>
                                </w:rPr>
                                <w:t>100.00</w:t>
                              </w:r>
                            </w:p>
                          </w:tc>
                        </w:tr>
                        <w:tr w:rsidR="00CF6D6B" w14:paraId="51855C71" w14:textId="77777777" w:rsidTr="00CF6D6B">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1C19F992" w14:textId="77777777" w:rsidR="00202875" w:rsidRDefault="00000000">
                              <w:pPr>
                                <w:spacing w:after="0" w:line="240" w:lineRule="auto"/>
                              </w:pPr>
                              <w:r>
                                <w:rPr>
                                  <w:rFonts w:ascii="Arial" w:eastAsia="Arial" w:hAnsi="Arial"/>
                                  <w:b/>
                                  <w:color w:val="000000"/>
                                  <w:sz w:val="16"/>
                                </w:rPr>
                                <w:t>Palestine, State of: Total</w:t>
                              </w:r>
                            </w:p>
                          </w:tc>
                          <w:tc>
                            <w:tcPr>
                              <w:tcW w:w="1371" w:type="dxa"/>
                              <w:tcBorders>
                                <w:top w:val="nil"/>
                                <w:left w:val="nil"/>
                                <w:bottom w:val="nil"/>
                                <w:right w:val="nil"/>
                              </w:tcBorders>
                              <w:tcMar>
                                <w:top w:w="59" w:type="dxa"/>
                                <w:left w:w="59" w:type="dxa"/>
                                <w:bottom w:w="59" w:type="dxa"/>
                                <w:right w:w="59" w:type="dxa"/>
                              </w:tcMar>
                              <w:vAlign w:val="center"/>
                            </w:tcPr>
                            <w:p w14:paraId="1FAABE8E" w14:textId="77777777" w:rsidR="00202875" w:rsidRDefault="00202875">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745D0E65" w14:textId="77777777" w:rsidR="00202875" w:rsidRDefault="00000000">
                              <w:pPr>
                                <w:spacing w:after="0" w:line="240" w:lineRule="auto"/>
                                <w:jc w:val="right"/>
                              </w:pPr>
                              <w:r>
                                <w:rPr>
                                  <w:rFonts w:ascii="Arial" w:eastAsia="Arial" w:hAnsi="Arial"/>
                                  <w:b/>
                                  <w:color w:val="000000"/>
                                  <w:sz w:val="16"/>
                                </w:rPr>
                                <w:t>1,500,000</w:t>
                              </w:r>
                            </w:p>
                          </w:tc>
                          <w:tc>
                            <w:tcPr>
                              <w:tcW w:w="1328" w:type="dxa"/>
                              <w:tcBorders>
                                <w:top w:val="nil"/>
                                <w:left w:val="nil"/>
                                <w:bottom w:val="nil"/>
                                <w:right w:val="nil"/>
                              </w:tcBorders>
                              <w:tcMar>
                                <w:top w:w="59" w:type="dxa"/>
                                <w:left w:w="59" w:type="dxa"/>
                                <w:bottom w:w="59" w:type="dxa"/>
                                <w:right w:w="59" w:type="dxa"/>
                              </w:tcMar>
                              <w:vAlign w:val="center"/>
                            </w:tcPr>
                            <w:p w14:paraId="30FE3D77" w14:textId="77777777" w:rsidR="00202875" w:rsidRDefault="00000000">
                              <w:pPr>
                                <w:spacing w:after="0" w:line="240" w:lineRule="auto"/>
                                <w:jc w:val="right"/>
                              </w:pPr>
                              <w:r>
                                <w:rPr>
                                  <w:rFonts w:ascii="Arial" w:eastAsia="Arial" w:hAnsi="Arial"/>
                                  <w:b/>
                                  <w:color w:val="000000"/>
                                  <w:sz w:val="16"/>
                                </w:rPr>
                                <w:t>1,496,728</w:t>
                              </w:r>
                            </w:p>
                          </w:tc>
                          <w:tc>
                            <w:tcPr>
                              <w:tcW w:w="1215" w:type="dxa"/>
                              <w:tcBorders>
                                <w:top w:val="nil"/>
                                <w:left w:val="nil"/>
                                <w:bottom w:val="nil"/>
                                <w:right w:val="nil"/>
                              </w:tcBorders>
                              <w:tcMar>
                                <w:top w:w="59" w:type="dxa"/>
                                <w:left w:w="59" w:type="dxa"/>
                                <w:bottom w:w="59" w:type="dxa"/>
                                <w:right w:w="59" w:type="dxa"/>
                              </w:tcMar>
                              <w:vAlign w:val="center"/>
                            </w:tcPr>
                            <w:p w14:paraId="2488D2FA" w14:textId="77777777" w:rsidR="00202875" w:rsidRDefault="00000000">
                              <w:pPr>
                                <w:spacing w:after="0" w:line="240" w:lineRule="auto"/>
                                <w:jc w:val="right"/>
                              </w:pPr>
                              <w:r>
                                <w:rPr>
                                  <w:rFonts w:ascii="Arial" w:eastAsia="Arial" w:hAnsi="Arial"/>
                                  <w:b/>
                                  <w:color w:val="000000"/>
                                  <w:sz w:val="16"/>
                                </w:rPr>
                                <w:t>1,496,728</w:t>
                              </w:r>
                            </w:p>
                          </w:tc>
                          <w:tc>
                            <w:tcPr>
                              <w:tcW w:w="1050" w:type="dxa"/>
                              <w:tcBorders>
                                <w:top w:val="nil"/>
                                <w:left w:val="nil"/>
                                <w:bottom w:val="nil"/>
                                <w:right w:val="nil"/>
                              </w:tcBorders>
                              <w:tcMar>
                                <w:top w:w="59" w:type="dxa"/>
                                <w:left w:w="59" w:type="dxa"/>
                                <w:bottom w:w="59" w:type="dxa"/>
                                <w:right w:w="59" w:type="dxa"/>
                              </w:tcMar>
                              <w:vAlign w:val="center"/>
                            </w:tcPr>
                            <w:p w14:paraId="30128502" w14:textId="77777777" w:rsidR="00202875" w:rsidRDefault="00000000">
                              <w:pPr>
                                <w:spacing w:after="0" w:line="240" w:lineRule="auto"/>
                                <w:jc w:val="right"/>
                              </w:pPr>
                              <w:r>
                                <w:rPr>
                                  <w:rFonts w:ascii="Arial" w:eastAsia="Arial" w:hAnsi="Arial"/>
                                  <w:b/>
                                  <w:color w:val="000000"/>
                                  <w:sz w:val="16"/>
                                </w:rPr>
                                <w:t>100.00</w:t>
                              </w:r>
                            </w:p>
                          </w:tc>
                        </w:tr>
                        <w:tr w:rsidR="00CF6D6B" w14:paraId="0A2B0A8B" w14:textId="77777777" w:rsidTr="00CF6D6B">
                          <w:tc>
                            <w:tcPr>
                              <w:tcW w:w="1119" w:type="dxa"/>
                              <w:gridSpan w:val="7"/>
                              <w:tcBorders>
                                <w:top w:val="nil"/>
                                <w:left w:val="nil"/>
                                <w:bottom w:val="nil"/>
                                <w:right w:val="nil"/>
                              </w:tcBorders>
                              <w:tcMar>
                                <w:top w:w="59" w:type="dxa"/>
                                <w:left w:w="59" w:type="dxa"/>
                                <w:bottom w:w="59" w:type="dxa"/>
                                <w:right w:w="59" w:type="dxa"/>
                              </w:tcMar>
                              <w:vAlign w:val="center"/>
                            </w:tcPr>
                            <w:p w14:paraId="0438362B" w14:textId="77777777" w:rsidR="00202875" w:rsidRDefault="00202875">
                              <w:pPr>
                                <w:spacing w:after="0" w:line="240" w:lineRule="auto"/>
                              </w:pPr>
                            </w:p>
                          </w:tc>
                        </w:tr>
                        <w:tr w:rsidR="00CF6D6B" w14:paraId="4FBC8673" w14:textId="77777777" w:rsidTr="00CF6D6B">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30403031" w14:textId="77777777" w:rsidR="00202875" w:rsidRDefault="00000000">
                              <w:pPr>
                                <w:spacing w:after="0" w:line="240" w:lineRule="auto"/>
                              </w:pPr>
                              <w:r>
                                <w:rPr>
                                  <w:rFonts w:ascii="Arial" w:eastAsia="Arial" w:hAnsi="Arial"/>
                                  <w:b/>
                                  <w:color w:val="FFFFFF"/>
                                  <w:sz w:val="16"/>
                                </w:rPr>
                                <w:t>Paraguay</w:t>
                              </w:r>
                            </w:p>
                          </w:tc>
                        </w:tr>
                        <w:tr w:rsidR="00202875" w14:paraId="4E659AC0"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E7EC33F" w14:textId="77777777" w:rsidR="00202875" w:rsidRDefault="00000000">
                              <w:pPr>
                                <w:spacing w:after="0" w:line="240" w:lineRule="auto"/>
                              </w:pPr>
                              <w:r>
                                <w:rPr>
                                  <w:rFonts w:ascii="Arial" w:eastAsia="Arial" w:hAnsi="Arial"/>
                                  <w:color w:val="000000"/>
                                  <w:sz w:val="16"/>
                                </w:rPr>
                                <w:t>00091542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014F6B8" w14:textId="77777777" w:rsidR="00202875" w:rsidRDefault="00000000">
                              <w:pPr>
                                <w:spacing w:after="0" w:line="240" w:lineRule="auto"/>
                              </w:pPr>
                              <w:r>
                                <w:rPr>
                                  <w:rFonts w:ascii="Arial" w:eastAsia="Arial" w:hAnsi="Arial"/>
                                  <w:color w:val="000000"/>
                                  <w:sz w:val="16"/>
                                </w:rPr>
                                <w:t>SDG-F JP Paraguay</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F49B87A" w14:textId="77777777" w:rsidR="00202875" w:rsidRDefault="00000000">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A36ECAC" w14:textId="77777777" w:rsidR="00202875" w:rsidRDefault="00000000">
                              <w:pPr>
                                <w:spacing w:after="0" w:line="240" w:lineRule="auto"/>
                                <w:jc w:val="right"/>
                              </w:pPr>
                              <w:r>
                                <w:rPr>
                                  <w:rFonts w:ascii="Arial" w:eastAsia="Arial" w:hAnsi="Arial"/>
                                  <w:color w:val="000000"/>
                                  <w:sz w:val="16"/>
                                </w:rPr>
                                <w:t>300,000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8225FD8" w14:textId="77777777" w:rsidR="00202875" w:rsidRDefault="00000000">
                              <w:pPr>
                                <w:spacing w:after="0" w:line="240" w:lineRule="auto"/>
                                <w:jc w:val="right"/>
                              </w:pPr>
                              <w:r>
                                <w:rPr>
                                  <w:rFonts w:ascii="Arial" w:eastAsia="Arial" w:hAnsi="Arial"/>
                                  <w:color w:val="000000"/>
                                  <w:sz w:val="16"/>
                                </w:rPr>
                                <w:t>296,418</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9C3C7C0" w14:textId="77777777" w:rsidR="00202875" w:rsidRDefault="00000000">
                              <w:pPr>
                                <w:spacing w:after="0" w:line="240" w:lineRule="auto"/>
                                <w:jc w:val="right"/>
                              </w:pPr>
                              <w:r>
                                <w:rPr>
                                  <w:rFonts w:ascii="Arial" w:eastAsia="Arial" w:hAnsi="Arial"/>
                                  <w:color w:val="000000"/>
                                  <w:sz w:val="16"/>
                                </w:rPr>
                                <w:t>296,418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6D2C1E7" w14:textId="77777777" w:rsidR="00202875" w:rsidRDefault="00000000">
                              <w:pPr>
                                <w:spacing w:after="0" w:line="240" w:lineRule="auto"/>
                                <w:jc w:val="right"/>
                              </w:pPr>
                              <w:r>
                                <w:rPr>
                                  <w:rFonts w:ascii="Arial" w:eastAsia="Arial" w:hAnsi="Arial"/>
                                  <w:color w:val="000000"/>
                                  <w:sz w:val="16"/>
                                </w:rPr>
                                <w:t>100.00</w:t>
                              </w:r>
                            </w:p>
                          </w:tc>
                        </w:tr>
                        <w:tr w:rsidR="00202875" w14:paraId="47372276"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AEE9DCE" w14:textId="77777777" w:rsidR="00202875" w:rsidRDefault="00000000">
                              <w:pPr>
                                <w:spacing w:after="0" w:line="240" w:lineRule="auto"/>
                              </w:pPr>
                              <w:r>
                                <w:rPr>
                                  <w:rFonts w:ascii="Arial" w:eastAsia="Arial" w:hAnsi="Arial"/>
                                  <w:color w:val="000000"/>
                                  <w:sz w:val="16"/>
                                </w:rPr>
                                <w:t>00091542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1F28AA73" w14:textId="77777777" w:rsidR="00202875" w:rsidRDefault="00000000">
                              <w:pPr>
                                <w:spacing w:after="0" w:line="240" w:lineRule="auto"/>
                              </w:pPr>
                              <w:r>
                                <w:rPr>
                                  <w:rFonts w:ascii="Arial" w:eastAsia="Arial" w:hAnsi="Arial"/>
                                  <w:color w:val="000000"/>
                                  <w:sz w:val="16"/>
                                </w:rPr>
                                <w:t>SDG-F JP Paraguay</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761FC39C" w14:textId="77777777" w:rsidR="00202875" w:rsidRDefault="00000000">
                              <w:pPr>
                                <w:spacing w:after="0" w:line="240" w:lineRule="auto"/>
                              </w:pPr>
                              <w:r>
                                <w:rPr>
                                  <w:rFonts w:ascii="Arial" w:eastAsia="Arial" w:hAnsi="Arial"/>
                                  <w:color w:val="000000"/>
                                  <w:sz w:val="16"/>
                                </w:rPr>
                                <w:t>PAHO/WHO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3BA01C9A" w14:textId="77777777" w:rsidR="00202875" w:rsidRDefault="00000000">
                              <w:pPr>
                                <w:spacing w:after="0" w:line="240" w:lineRule="auto"/>
                                <w:jc w:val="right"/>
                              </w:pPr>
                              <w:r>
                                <w:rPr>
                                  <w:rFonts w:ascii="Arial" w:eastAsia="Arial" w:hAnsi="Arial"/>
                                  <w:color w:val="000000"/>
                                  <w:sz w:val="16"/>
                                </w:rPr>
                                <w:t>600,000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08760D33" w14:textId="77777777" w:rsidR="00202875" w:rsidRDefault="00000000">
                              <w:pPr>
                                <w:spacing w:after="0" w:line="240" w:lineRule="auto"/>
                                <w:jc w:val="right"/>
                              </w:pPr>
                              <w:r>
                                <w:rPr>
                                  <w:rFonts w:ascii="Arial" w:eastAsia="Arial" w:hAnsi="Arial"/>
                                  <w:color w:val="000000"/>
                                  <w:sz w:val="16"/>
                                </w:rPr>
                                <w:t>574,733</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33E51B6B" w14:textId="77777777" w:rsidR="00202875" w:rsidRDefault="00000000">
                              <w:pPr>
                                <w:spacing w:after="0" w:line="240" w:lineRule="auto"/>
                                <w:jc w:val="right"/>
                              </w:pPr>
                              <w:r>
                                <w:rPr>
                                  <w:rFonts w:ascii="Arial" w:eastAsia="Arial" w:hAnsi="Arial"/>
                                  <w:color w:val="000000"/>
                                  <w:sz w:val="16"/>
                                </w:rPr>
                                <w:t>574,733</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7759B30E" w14:textId="77777777" w:rsidR="00202875" w:rsidRDefault="00000000">
                              <w:pPr>
                                <w:spacing w:after="0" w:line="240" w:lineRule="auto"/>
                                <w:jc w:val="right"/>
                              </w:pPr>
                              <w:r>
                                <w:rPr>
                                  <w:rFonts w:ascii="Arial" w:eastAsia="Arial" w:hAnsi="Arial"/>
                                  <w:color w:val="000000"/>
                                  <w:sz w:val="16"/>
                                </w:rPr>
                                <w:t>100.00</w:t>
                              </w:r>
                            </w:p>
                          </w:tc>
                        </w:tr>
                        <w:tr w:rsidR="00202875" w14:paraId="33D56278"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931E4CE" w14:textId="77777777" w:rsidR="00202875" w:rsidRDefault="00000000">
                              <w:pPr>
                                <w:spacing w:after="0" w:line="240" w:lineRule="auto"/>
                              </w:pPr>
                              <w:r>
                                <w:rPr>
                                  <w:rFonts w:ascii="Arial" w:eastAsia="Arial" w:hAnsi="Arial"/>
                                  <w:color w:val="000000"/>
                                  <w:sz w:val="16"/>
                                </w:rPr>
                                <w:t>00091542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A2387CD" w14:textId="77777777" w:rsidR="00202875" w:rsidRDefault="00000000">
                              <w:pPr>
                                <w:spacing w:after="0" w:line="240" w:lineRule="auto"/>
                              </w:pPr>
                              <w:r>
                                <w:rPr>
                                  <w:rFonts w:ascii="Arial" w:eastAsia="Arial" w:hAnsi="Arial"/>
                                  <w:color w:val="000000"/>
                                  <w:sz w:val="16"/>
                                </w:rPr>
                                <w:t>SDG-F JP Paraguay</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01DC2ED" w14:textId="77777777" w:rsidR="00202875" w:rsidRDefault="00000000">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0CBD6E3" w14:textId="77777777" w:rsidR="00202875" w:rsidRDefault="00000000">
                              <w:pPr>
                                <w:spacing w:after="0" w:line="240" w:lineRule="auto"/>
                                <w:jc w:val="right"/>
                              </w:pPr>
                              <w:r>
                                <w:rPr>
                                  <w:rFonts w:ascii="Arial" w:eastAsia="Arial" w:hAnsi="Arial"/>
                                  <w:color w:val="000000"/>
                                  <w:sz w:val="16"/>
                                </w:rPr>
                                <w:t>300,000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6FFA5AC" w14:textId="77777777" w:rsidR="00202875" w:rsidRDefault="00000000">
                              <w:pPr>
                                <w:spacing w:after="0" w:line="240" w:lineRule="auto"/>
                                <w:jc w:val="right"/>
                              </w:pPr>
                              <w:r>
                                <w:rPr>
                                  <w:rFonts w:ascii="Arial" w:eastAsia="Arial" w:hAnsi="Arial"/>
                                  <w:color w:val="000000"/>
                                  <w:sz w:val="16"/>
                                </w:rPr>
                                <w:t>300,000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8837DD9" w14:textId="77777777" w:rsidR="00202875" w:rsidRDefault="00000000">
                              <w:pPr>
                                <w:spacing w:after="0" w:line="240" w:lineRule="auto"/>
                                <w:jc w:val="right"/>
                              </w:pPr>
                              <w:r>
                                <w:rPr>
                                  <w:rFonts w:ascii="Arial" w:eastAsia="Arial" w:hAnsi="Arial"/>
                                  <w:color w:val="000000"/>
                                  <w:sz w:val="16"/>
                                </w:rPr>
                                <w:t>300,000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77F9073" w14:textId="77777777" w:rsidR="00202875" w:rsidRDefault="00000000">
                              <w:pPr>
                                <w:spacing w:after="0" w:line="240" w:lineRule="auto"/>
                                <w:jc w:val="right"/>
                              </w:pPr>
                              <w:r>
                                <w:rPr>
                                  <w:rFonts w:ascii="Arial" w:eastAsia="Arial" w:hAnsi="Arial"/>
                                  <w:color w:val="000000"/>
                                  <w:sz w:val="16"/>
                                </w:rPr>
                                <w:t>100.00</w:t>
                              </w:r>
                            </w:p>
                          </w:tc>
                        </w:tr>
                        <w:tr w:rsidR="00202875" w14:paraId="0BAD4949"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C2F7581" w14:textId="77777777" w:rsidR="00202875" w:rsidRDefault="00000000">
                              <w:pPr>
                                <w:spacing w:after="0" w:line="240" w:lineRule="auto"/>
                              </w:pPr>
                              <w:r>
                                <w:rPr>
                                  <w:rFonts w:ascii="Arial" w:eastAsia="Arial" w:hAnsi="Arial"/>
                                  <w:color w:val="000000"/>
                                  <w:sz w:val="16"/>
                                </w:rPr>
                                <w:t>00091542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3BB9C85" w14:textId="77777777" w:rsidR="00202875" w:rsidRDefault="00000000">
                              <w:pPr>
                                <w:spacing w:after="0" w:line="240" w:lineRule="auto"/>
                              </w:pPr>
                              <w:r>
                                <w:rPr>
                                  <w:rFonts w:ascii="Arial" w:eastAsia="Arial" w:hAnsi="Arial"/>
                                  <w:color w:val="000000"/>
                                  <w:sz w:val="16"/>
                                </w:rPr>
                                <w:t>SDG-F JP Paraguay</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2F707F2C" w14:textId="77777777" w:rsidR="00202875" w:rsidRDefault="00000000">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09CB8132" w14:textId="77777777" w:rsidR="00202875" w:rsidRDefault="00000000">
                              <w:pPr>
                                <w:spacing w:after="0" w:line="240" w:lineRule="auto"/>
                                <w:jc w:val="right"/>
                              </w:pPr>
                              <w:r>
                                <w:rPr>
                                  <w:rFonts w:ascii="Arial" w:eastAsia="Arial" w:hAnsi="Arial"/>
                                  <w:color w:val="000000"/>
                                  <w:sz w:val="16"/>
                                </w:rPr>
                                <w:t>300,000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5F281635" w14:textId="77777777" w:rsidR="00202875" w:rsidRDefault="00000000">
                              <w:pPr>
                                <w:spacing w:after="0" w:line="240" w:lineRule="auto"/>
                                <w:jc w:val="right"/>
                              </w:pPr>
                              <w:r>
                                <w:rPr>
                                  <w:rFonts w:ascii="Arial" w:eastAsia="Arial" w:hAnsi="Arial"/>
                                  <w:color w:val="000000"/>
                                  <w:sz w:val="16"/>
                                </w:rPr>
                                <w:t>298,189</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1FE8CE31" w14:textId="77777777" w:rsidR="00202875" w:rsidRDefault="00000000">
                              <w:pPr>
                                <w:spacing w:after="0" w:line="240" w:lineRule="auto"/>
                                <w:jc w:val="right"/>
                              </w:pPr>
                              <w:r>
                                <w:rPr>
                                  <w:rFonts w:ascii="Arial" w:eastAsia="Arial" w:hAnsi="Arial"/>
                                  <w:color w:val="000000"/>
                                  <w:sz w:val="16"/>
                                </w:rPr>
                                <w:t>298,189</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413AE699" w14:textId="77777777" w:rsidR="00202875" w:rsidRDefault="00000000">
                              <w:pPr>
                                <w:spacing w:after="0" w:line="240" w:lineRule="auto"/>
                                <w:jc w:val="right"/>
                              </w:pPr>
                              <w:r>
                                <w:rPr>
                                  <w:rFonts w:ascii="Arial" w:eastAsia="Arial" w:hAnsi="Arial"/>
                                  <w:color w:val="000000"/>
                                  <w:sz w:val="16"/>
                                </w:rPr>
                                <w:t>100.00</w:t>
                              </w:r>
                            </w:p>
                          </w:tc>
                        </w:tr>
                        <w:tr w:rsidR="00CF6D6B" w14:paraId="61E33219" w14:textId="77777777" w:rsidTr="00CF6D6B">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11E136DC" w14:textId="77777777" w:rsidR="00202875" w:rsidRDefault="00000000">
                              <w:pPr>
                                <w:spacing w:after="0" w:line="240" w:lineRule="auto"/>
                              </w:pPr>
                              <w:r>
                                <w:rPr>
                                  <w:rFonts w:ascii="Arial" w:eastAsia="Arial" w:hAnsi="Arial"/>
                                  <w:b/>
                                  <w:color w:val="000000"/>
                                  <w:sz w:val="16"/>
                                </w:rPr>
                                <w:t>Paraguay: Total</w:t>
                              </w:r>
                            </w:p>
                          </w:tc>
                          <w:tc>
                            <w:tcPr>
                              <w:tcW w:w="1371" w:type="dxa"/>
                              <w:tcBorders>
                                <w:top w:val="nil"/>
                                <w:left w:val="nil"/>
                                <w:bottom w:val="nil"/>
                                <w:right w:val="nil"/>
                              </w:tcBorders>
                              <w:tcMar>
                                <w:top w:w="59" w:type="dxa"/>
                                <w:left w:w="59" w:type="dxa"/>
                                <w:bottom w:w="59" w:type="dxa"/>
                                <w:right w:w="59" w:type="dxa"/>
                              </w:tcMar>
                              <w:vAlign w:val="center"/>
                            </w:tcPr>
                            <w:p w14:paraId="5D0585DC" w14:textId="77777777" w:rsidR="00202875" w:rsidRDefault="00202875">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37ED3618" w14:textId="77777777" w:rsidR="00202875" w:rsidRDefault="00000000">
                              <w:pPr>
                                <w:spacing w:after="0" w:line="240" w:lineRule="auto"/>
                                <w:jc w:val="right"/>
                              </w:pPr>
                              <w:r>
                                <w:rPr>
                                  <w:rFonts w:ascii="Arial" w:eastAsia="Arial" w:hAnsi="Arial"/>
                                  <w:b/>
                                  <w:color w:val="000000"/>
                                  <w:sz w:val="16"/>
                                </w:rPr>
                                <w:t>1,500,000</w:t>
                              </w:r>
                            </w:p>
                          </w:tc>
                          <w:tc>
                            <w:tcPr>
                              <w:tcW w:w="1328" w:type="dxa"/>
                              <w:tcBorders>
                                <w:top w:val="nil"/>
                                <w:left w:val="nil"/>
                                <w:bottom w:val="nil"/>
                                <w:right w:val="nil"/>
                              </w:tcBorders>
                              <w:tcMar>
                                <w:top w:w="59" w:type="dxa"/>
                                <w:left w:w="59" w:type="dxa"/>
                                <w:bottom w:w="59" w:type="dxa"/>
                                <w:right w:w="59" w:type="dxa"/>
                              </w:tcMar>
                              <w:vAlign w:val="center"/>
                            </w:tcPr>
                            <w:p w14:paraId="22410326" w14:textId="77777777" w:rsidR="00202875" w:rsidRDefault="00000000">
                              <w:pPr>
                                <w:spacing w:after="0" w:line="240" w:lineRule="auto"/>
                                <w:jc w:val="right"/>
                              </w:pPr>
                              <w:r>
                                <w:rPr>
                                  <w:rFonts w:ascii="Arial" w:eastAsia="Arial" w:hAnsi="Arial"/>
                                  <w:b/>
                                  <w:color w:val="000000"/>
                                  <w:sz w:val="16"/>
                                </w:rPr>
                                <w:t>1,469,340</w:t>
                              </w:r>
                            </w:p>
                          </w:tc>
                          <w:tc>
                            <w:tcPr>
                              <w:tcW w:w="1215" w:type="dxa"/>
                              <w:tcBorders>
                                <w:top w:val="nil"/>
                                <w:left w:val="nil"/>
                                <w:bottom w:val="nil"/>
                                <w:right w:val="nil"/>
                              </w:tcBorders>
                              <w:tcMar>
                                <w:top w:w="59" w:type="dxa"/>
                                <w:left w:w="59" w:type="dxa"/>
                                <w:bottom w:w="59" w:type="dxa"/>
                                <w:right w:w="59" w:type="dxa"/>
                              </w:tcMar>
                              <w:vAlign w:val="center"/>
                            </w:tcPr>
                            <w:p w14:paraId="332286C6" w14:textId="77777777" w:rsidR="00202875" w:rsidRDefault="00000000">
                              <w:pPr>
                                <w:spacing w:after="0" w:line="240" w:lineRule="auto"/>
                                <w:jc w:val="right"/>
                              </w:pPr>
                              <w:r>
                                <w:rPr>
                                  <w:rFonts w:ascii="Arial" w:eastAsia="Arial" w:hAnsi="Arial"/>
                                  <w:b/>
                                  <w:color w:val="000000"/>
                                  <w:sz w:val="16"/>
                                </w:rPr>
                                <w:t>1,469,340</w:t>
                              </w:r>
                            </w:p>
                          </w:tc>
                          <w:tc>
                            <w:tcPr>
                              <w:tcW w:w="1050" w:type="dxa"/>
                              <w:tcBorders>
                                <w:top w:val="nil"/>
                                <w:left w:val="nil"/>
                                <w:bottom w:val="nil"/>
                                <w:right w:val="nil"/>
                              </w:tcBorders>
                              <w:tcMar>
                                <w:top w:w="59" w:type="dxa"/>
                                <w:left w:w="59" w:type="dxa"/>
                                <w:bottom w:w="59" w:type="dxa"/>
                                <w:right w:w="59" w:type="dxa"/>
                              </w:tcMar>
                              <w:vAlign w:val="center"/>
                            </w:tcPr>
                            <w:p w14:paraId="4E9915B9" w14:textId="77777777" w:rsidR="00202875" w:rsidRDefault="00000000">
                              <w:pPr>
                                <w:spacing w:after="0" w:line="240" w:lineRule="auto"/>
                                <w:jc w:val="right"/>
                              </w:pPr>
                              <w:r>
                                <w:rPr>
                                  <w:rFonts w:ascii="Arial" w:eastAsia="Arial" w:hAnsi="Arial"/>
                                  <w:b/>
                                  <w:color w:val="000000"/>
                                  <w:sz w:val="16"/>
                                </w:rPr>
                                <w:t>100.00</w:t>
                              </w:r>
                            </w:p>
                          </w:tc>
                        </w:tr>
                        <w:tr w:rsidR="00CF6D6B" w14:paraId="44954961" w14:textId="77777777" w:rsidTr="00CF6D6B">
                          <w:tc>
                            <w:tcPr>
                              <w:tcW w:w="1119" w:type="dxa"/>
                              <w:gridSpan w:val="7"/>
                              <w:tcBorders>
                                <w:top w:val="nil"/>
                                <w:left w:val="nil"/>
                                <w:bottom w:val="nil"/>
                                <w:right w:val="nil"/>
                              </w:tcBorders>
                              <w:tcMar>
                                <w:top w:w="59" w:type="dxa"/>
                                <w:left w:w="59" w:type="dxa"/>
                                <w:bottom w:w="59" w:type="dxa"/>
                                <w:right w:w="59" w:type="dxa"/>
                              </w:tcMar>
                              <w:vAlign w:val="center"/>
                            </w:tcPr>
                            <w:p w14:paraId="6405C564" w14:textId="77777777" w:rsidR="00202875" w:rsidRDefault="00202875">
                              <w:pPr>
                                <w:spacing w:after="0" w:line="240" w:lineRule="auto"/>
                              </w:pPr>
                            </w:p>
                          </w:tc>
                        </w:tr>
                        <w:tr w:rsidR="00CF6D6B" w14:paraId="52AD9886" w14:textId="77777777" w:rsidTr="00CF6D6B">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2E2CD9EB" w14:textId="77777777" w:rsidR="00202875" w:rsidRDefault="00000000">
                              <w:pPr>
                                <w:spacing w:after="0" w:line="240" w:lineRule="auto"/>
                              </w:pPr>
                              <w:r>
                                <w:rPr>
                                  <w:rFonts w:ascii="Arial" w:eastAsia="Arial" w:hAnsi="Arial"/>
                                  <w:b/>
                                  <w:color w:val="FFFFFF"/>
                                  <w:sz w:val="16"/>
                                </w:rPr>
                                <w:t>Peru</w:t>
                              </w:r>
                            </w:p>
                          </w:tc>
                        </w:tr>
                        <w:tr w:rsidR="00202875" w14:paraId="27E5A932"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8C13AF9" w14:textId="77777777" w:rsidR="00202875" w:rsidRDefault="00000000">
                              <w:pPr>
                                <w:spacing w:after="0" w:line="240" w:lineRule="auto"/>
                              </w:pPr>
                              <w:r>
                                <w:rPr>
                                  <w:rFonts w:ascii="Arial" w:eastAsia="Arial" w:hAnsi="Arial"/>
                                  <w:color w:val="000000"/>
                                  <w:sz w:val="16"/>
                                </w:rPr>
                                <w:t>00091514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8004AAE" w14:textId="77777777" w:rsidR="00202875" w:rsidRDefault="00000000">
                              <w:pPr>
                                <w:spacing w:after="0" w:line="240" w:lineRule="auto"/>
                              </w:pPr>
                              <w:r>
                                <w:rPr>
                                  <w:rFonts w:ascii="Arial" w:eastAsia="Arial" w:hAnsi="Arial"/>
                                  <w:color w:val="000000"/>
                                  <w:sz w:val="16"/>
                                </w:rPr>
                                <w:t>SDG-F JP Peru</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E3DE874" w14:textId="77777777" w:rsidR="00202875" w:rsidRDefault="00000000">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80B6B8E" w14:textId="77777777" w:rsidR="00202875" w:rsidRDefault="00000000">
                              <w:pPr>
                                <w:spacing w:after="0" w:line="240" w:lineRule="auto"/>
                                <w:jc w:val="right"/>
                              </w:pPr>
                              <w:r>
                                <w:rPr>
                                  <w:rFonts w:ascii="Arial" w:eastAsia="Arial" w:hAnsi="Arial"/>
                                  <w:color w:val="000000"/>
                                  <w:sz w:val="16"/>
                                </w:rPr>
                                <w:t>582,615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929F003" w14:textId="77777777" w:rsidR="00202875" w:rsidRDefault="00000000">
                              <w:pPr>
                                <w:spacing w:after="0" w:line="240" w:lineRule="auto"/>
                                <w:jc w:val="right"/>
                              </w:pPr>
                              <w:r>
                                <w:rPr>
                                  <w:rFonts w:ascii="Arial" w:eastAsia="Arial" w:hAnsi="Arial"/>
                                  <w:color w:val="000000"/>
                                  <w:sz w:val="16"/>
                                </w:rPr>
                                <w:t>582,615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8E9A397" w14:textId="77777777" w:rsidR="00202875" w:rsidRDefault="00000000">
                              <w:pPr>
                                <w:spacing w:after="0" w:line="240" w:lineRule="auto"/>
                                <w:jc w:val="right"/>
                              </w:pPr>
                              <w:r>
                                <w:rPr>
                                  <w:rFonts w:ascii="Arial" w:eastAsia="Arial" w:hAnsi="Arial"/>
                                  <w:color w:val="000000"/>
                                  <w:sz w:val="16"/>
                                </w:rPr>
                                <w:t>582,615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635C57A" w14:textId="77777777" w:rsidR="00202875" w:rsidRDefault="00000000">
                              <w:pPr>
                                <w:spacing w:after="0" w:line="240" w:lineRule="auto"/>
                                <w:jc w:val="right"/>
                              </w:pPr>
                              <w:r>
                                <w:rPr>
                                  <w:rFonts w:ascii="Arial" w:eastAsia="Arial" w:hAnsi="Arial"/>
                                  <w:color w:val="000000"/>
                                  <w:sz w:val="16"/>
                                </w:rPr>
                                <w:t>100.00</w:t>
                              </w:r>
                            </w:p>
                          </w:tc>
                        </w:tr>
                        <w:tr w:rsidR="00202875" w14:paraId="64DC37B5"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098AEC5" w14:textId="77777777" w:rsidR="00202875" w:rsidRDefault="00000000">
                              <w:pPr>
                                <w:spacing w:after="0" w:line="240" w:lineRule="auto"/>
                              </w:pPr>
                              <w:r>
                                <w:rPr>
                                  <w:rFonts w:ascii="Arial" w:eastAsia="Arial" w:hAnsi="Arial"/>
                                  <w:color w:val="000000"/>
                                  <w:sz w:val="16"/>
                                </w:rPr>
                                <w:t>00091514</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C75799B" w14:textId="77777777" w:rsidR="00202875" w:rsidRDefault="00000000">
                              <w:pPr>
                                <w:spacing w:after="0" w:line="240" w:lineRule="auto"/>
                              </w:pPr>
                              <w:r>
                                <w:rPr>
                                  <w:rFonts w:ascii="Arial" w:eastAsia="Arial" w:hAnsi="Arial"/>
                                  <w:color w:val="000000"/>
                                  <w:sz w:val="16"/>
                                </w:rPr>
                                <w:t>SDG-F JP Peru</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71C7186E" w14:textId="77777777" w:rsidR="00202875" w:rsidRDefault="00000000">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7E012E2A" w14:textId="77777777" w:rsidR="00202875" w:rsidRDefault="00000000">
                              <w:pPr>
                                <w:spacing w:after="0" w:line="240" w:lineRule="auto"/>
                                <w:jc w:val="right"/>
                              </w:pPr>
                              <w:r>
                                <w:rPr>
                                  <w:rFonts w:ascii="Arial" w:eastAsia="Arial" w:hAnsi="Arial"/>
                                  <w:color w:val="000000"/>
                                  <w:sz w:val="16"/>
                                </w:rPr>
                                <w:t>811,725</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0E550B5B" w14:textId="77777777" w:rsidR="00202875" w:rsidRDefault="00000000">
                              <w:pPr>
                                <w:spacing w:after="0" w:line="240" w:lineRule="auto"/>
                                <w:jc w:val="right"/>
                              </w:pPr>
                              <w:r>
                                <w:rPr>
                                  <w:rFonts w:ascii="Arial" w:eastAsia="Arial" w:hAnsi="Arial"/>
                                  <w:color w:val="000000"/>
                                  <w:sz w:val="16"/>
                                </w:rPr>
                                <w:t>810,663</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FA14C8A" w14:textId="77777777" w:rsidR="00202875" w:rsidRDefault="00000000">
                              <w:pPr>
                                <w:spacing w:after="0" w:line="240" w:lineRule="auto"/>
                                <w:jc w:val="right"/>
                              </w:pPr>
                              <w:r>
                                <w:rPr>
                                  <w:rFonts w:ascii="Arial" w:eastAsia="Arial" w:hAnsi="Arial"/>
                                  <w:color w:val="000000"/>
                                  <w:sz w:val="16"/>
                                </w:rPr>
                                <w:t>810,663</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1A0249F7" w14:textId="77777777" w:rsidR="00202875" w:rsidRDefault="00000000">
                              <w:pPr>
                                <w:spacing w:after="0" w:line="240" w:lineRule="auto"/>
                                <w:jc w:val="right"/>
                              </w:pPr>
                              <w:r>
                                <w:rPr>
                                  <w:rFonts w:ascii="Arial" w:eastAsia="Arial" w:hAnsi="Arial"/>
                                  <w:color w:val="000000"/>
                                  <w:sz w:val="16"/>
                                </w:rPr>
                                <w:t>100.00</w:t>
                              </w:r>
                            </w:p>
                          </w:tc>
                        </w:tr>
                        <w:tr w:rsidR="00202875" w14:paraId="1B66C0CC"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5216AF" w14:textId="77777777" w:rsidR="00202875" w:rsidRDefault="00000000">
                              <w:pPr>
                                <w:spacing w:after="0" w:line="240" w:lineRule="auto"/>
                              </w:pPr>
                              <w:r>
                                <w:rPr>
                                  <w:rFonts w:ascii="Arial" w:eastAsia="Arial" w:hAnsi="Arial"/>
                                  <w:color w:val="000000"/>
                                  <w:sz w:val="16"/>
                                </w:rPr>
                                <w:t>00091514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B3D220C" w14:textId="77777777" w:rsidR="00202875" w:rsidRDefault="00000000">
                              <w:pPr>
                                <w:spacing w:after="0" w:line="240" w:lineRule="auto"/>
                              </w:pPr>
                              <w:r>
                                <w:rPr>
                                  <w:rFonts w:ascii="Arial" w:eastAsia="Arial" w:hAnsi="Arial"/>
                                  <w:color w:val="000000"/>
                                  <w:sz w:val="16"/>
                                </w:rPr>
                                <w:t>SDG-F JP Peru</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350048C" w14:textId="77777777" w:rsidR="00202875" w:rsidRDefault="00000000">
                              <w:pPr>
                                <w:spacing w:after="0" w:line="240" w:lineRule="auto"/>
                              </w:pPr>
                              <w:r>
                                <w:rPr>
                                  <w:rFonts w:ascii="Arial" w:eastAsia="Arial" w:hAnsi="Arial"/>
                                  <w:color w:val="000000"/>
                                  <w:sz w:val="16"/>
                                </w:rPr>
                                <w:t>UNESCO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FCB2EB3" w14:textId="77777777" w:rsidR="00202875" w:rsidRDefault="00000000">
                              <w:pPr>
                                <w:spacing w:after="0" w:line="240" w:lineRule="auto"/>
                                <w:jc w:val="right"/>
                              </w:pPr>
                              <w:r>
                                <w:rPr>
                                  <w:rFonts w:ascii="Arial" w:eastAsia="Arial" w:hAnsi="Arial"/>
                                  <w:color w:val="000000"/>
                                  <w:sz w:val="16"/>
                                </w:rPr>
                                <w:t>105,395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0CB5993" w14:textId="77777777" w:rsidR="00202875" w:rsidRDefault="00000000">
                              <w:pPr>
                                <w:spacing w:after="0" w:line="240" w:lineRule="auto"/>
                                <w:jc w:val="right"/>
                              </w:pPr>
                              <w:r>
                                <w:rPr>
                                  <w:rFonts w:ascii="Arial" w:eastAsia="Arial" w:hAnsi="Arial"/>
                                  <w:color w:val="000000"/>
                                  <w:sz w:val="16"/>
                                </w:rPr>
                                <w:t>105,395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438405C" w14:textId="77777777" w:rsidR="00202875" w:rsidRDefault="00000000">
                              <w:pPr>
                                <w:spacing w:after="0" w:line="240" w:lineRule="auto"/>
                                <w:jc w:val="right"/>
                              </w:pPr>
                              <w:r>
                                <w:rPr>
                                  <w:rFonts w:ascii="Arial" w:eastAsia="Arial" w:hAnsi="Arial"/>
                                  <w:color w:val="000000"/>
                                  <w:sz w:val="16"/>
                                </w:rPr>
                                <w:t>105,395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D09C8BD" w14:textId="77777777" w:rsidR="00202875" w:rsidRDefault="00000000">
                              <w:pPr>
                                <w:spacing w:after="0" w:line="240" w:lineRule="auto"/>
                                <w:jc w:val="right"/>
                              </w:pPr>
                              <w:r>
                                <w:rPr>
                                  <w:rFonts w:ascii="Arial" w:eastAsia="Arial" w:hAnsi="Arial"/>
                                  <w:color w:val="000000"/>
                                  <w:sz w:val="16"/>
                                </w:rPr>
                                <w:t>100.00</w:t>
                              </w:r>
                            </w:p>
                          </w:tc>
                        </w:tr>
                        <w:tr w:rsidR="00CF6D6B" w14:paraId="46125418" w14:textId="77777777" w:rsidTr="00CF6D6B">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4FFF062F" w14:textId="77777777" w:rsidR="00202875" w:rsidRDefault="00000000">
                              <w:pPr>
                                <w:spacing w:after="0" w:line="240" w:lineRule="auto"/>
                              </w:pPr>
                              <w:r>
                                <w:rPr>
                                  <w:rFonts w:ascii="Arial" w:eastAsia="Arial" w:hAnsi="Arial"/>
                                  <w:b/>
                                  <w:color w:val="000000"/>
                                  <w:sz w:val="16"/>
                                </w:rPr>
                                <w:t>Peru: Total</w:t>
                              </w:r>
                            </w:p>
                          </w:tc>
                          <w:tc>
                            <w:tcPr>
                              <w:tcW w:w="1371" w:type="dxa"/>
                              <w:tcBorders>
                                <w:top w:val="nil"/>
                                <w:left w:val="nil"/>
                                <w:bottom w:val="nil"/>
                                <w:right w:val="nil"/>
                              </w:tcBorders>
                              <w:tcMar>
                                <w:top w:w="59" w:type="dxa"/>
                                <w:left w:w="59" w:type="dxa"/>
                                <w:bottom w:w="59" w:type="dxa"/>
                                <w:right w:w="59" w:type="dxa"/>
                              </w:tcMar>
                              <w:vAlign w:val="center"/>
                            </w:tcPr>
                            <w:p w14:paraId="774CFCC5" w14:textId="77777777" w:rsidR="00202875" w:rsidRDefault="00202875">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5F8A0926" w14:textId="77777777" w:rsidR="00202875" w:rsidRDefault="00000000">
                              <w:pPr>
                                <w:spacing w:after="0" w:line="240" w:lineRule="auto"/>
                                <w:jc w:val="right"/>
                              </w:pPr>
                              <w:r>
                                <w:rPr>
                                  <w:rFonts w:ascii="Arial" w:eastAsia="Arial" w:hAnsi="Arial"/>
                                  <w:b/>
                                  <w:color w:val="000000"/>
                                  <w:sz w:val="16"/>
                                </w:rPr>
                                <w:t>1,499,735</w:t>
                              </w:r>
                            </w:p>
                          </w:tc>
                          <w:tc>
                            <w:tcPr>
                              <w:tcW w:w="1328" w:type="dxa"/>
                              <w:tcBorders>
                                <w:top w:val="nil"/>
                                <w:left w:val="nil"/>
                                <w:bottom w:val="nil"/>
                                <w:right w:val="nil"/>
                              </w:tcBorders>
                              <w:tcMar>
                                <w:top w:w="59" w:type="dxa"/>
                                <w:left w:w="59" w:type="dxa"/>
                                <w:bottom w:w="59" w:type="dxa"/>
                                <w:right w:w="59" w:type="dxa"/>
                              </w:tcMar>
                              <w:vAlign w:val="center"/>
                            </w:tcPr>
                            <w:p w14:paraId="4D8DF31C" w14:textId="77777777" w:rsidR="00202875" w:rsidRDefault="00000000">
                              <w:pPr>
                                <w:spacing w:after="0" w:line="240" w:lineRule="auto"/>
                                <w:jc w:val="right"/>
                              </w:pPr>
                              <w:r>
                                <w:rPr>
                                  <w:rFonts w:ascii="Arial" w:eastAsia="Arial" w:hAnsi="Arial"/>
                                  <w:b/>
                                  <w:color w:val="000000"/>
                                  <w:sz w:val="16"/>
                                </w:rPr>
                                <w:t>1,498,673</w:t>
                              </w:r>
                            </w:p>
                          </w:tc>
                          <w:tc>
                            <w:tcPr>
                              <w:tcW w:w="1215" w:type="dxa"/>
                              <w:tcBorders>
                                <w:top w:val="nil"/>
                                <w:left w:val="nil"/>
                                <w:bottom w:val="nil"/>
                                <w:right w:val="nil"/>
                              </w:tcBorders>
                              <w:tcMar>
                                <w:top w:w="59" w:type="dxa"/>
                                <w:left w:w="59" w:type="dxa"/>
                                <w:bottom w:w="59" w:type="dxa"/>
                                <w:right w:w="59" w:type="dxa"/>
                              </w:tcMar>
                              <w:vAlign w:val="center"/>
                            </w:tcPr>
                            <w:p w14:paraId="59B4601F" w14:textId="77777777" w:rsidR="00202875" w:rsidRDefault="00000000">
                              <w:pPr>
                                <w:spacing w:after="0" w:line="240" w:lineRule="auto"/>
                                <w:jc w:val="right"/>
                              </w:pPr>
                              <w:r>
                                <w:rPr>
                                  <w:rFonts w:ascii="Arial" w:eastAsia="Arial" w:hAnsi="Arial"/>
                                  <w:b/>
                                  <w:color w:val="000000"/>
                                  <w:sz w:val="16"/>
                                </w:rPr>
                                <w:t>1,498,673</w:t>
                              </w:r>
                            </w:p>
                          </w:tc>
                          <w:tc>
                            <w:tcPr>
                              <w:tcW w:w="1050" w:type="dxa"/>
                              <w:tcBorders>
                                <w:top w:val="nil"/>
                                <w:left w:val="nil"/>
                                <w:bottom w:val="nil"/>
                                <w:right w:val="nil"/>
                              </w:tcBorders>
                              <w:tcMar>
                                <w:top w:w="59" w:type="dxa"/>
                                <w:left w:w="59" w:type="dxa"/>
                                <w:bottom w:w="59" w:type="dxa"/>
                                <w:right w:w="59" w:type="dxa"/>
                              </w:tcMar>
                              <w:vAlign w:val="center"/>
                            </w:tcPr>
                            <w:p w14:paraId="77D87520" w14:textId="77777777" w:rsidR="00202875" w:rsidRDefault="00000000">
                              <w:pPr>
                                <w:spacing w:after="0" w:line="240" w:lineRule="auto"/>
                                <w:jc w:val="right"/>
                              </w:pPr>
                              <w:r>
                                <w:rPr>
                                  <w:rFonts w:ascii="Arial" w:eastAsia="Arial" w:hAnsi="Arial"/>
                                  <w:b/>
                                  <w:color w:val="000000"/>
                                  <w:sz w:val="16"/>
                                </w:rPr>
                                <w:t>100.00</w:t>
                              </w:r>
                            </w:p>
                          </w:tc>
                        </w:tr>
                        <w:tr w:rsidR="00CF6D6B" w14:paraId="4BB80493" w14:textId="77777777" w:rsidTr="00CF6D6B">
                          <w:tc>
                            <w:tcPr>
                              <w:tcW w:w="1119" w:type="dxa"/>
                              <w:gridSpan w:val="7"/>
                              <w:tcBorders>
                                <w:top w:val="nil"/>
                                <w:left w:val="nil"/>
                                <w:bottom w:val="nil"/>
                                <w:right w:val="nil"/>
                              </w:tcBorders>
                              <w:tcMar>
                                <w:top w:w="59" w:type="dxa"/>
                                <w:left w:w="59" w:type="dxa"/>
                                <w:bottom w:w="59" w:type="dxa"/>
                                <w:right w:w="59" w:type="dxa"/>
                              </w:tcMar>
                              <w:vAlign w:val="center"/>
                            </w:tcPr>
                            <w:p w14:paraId="48310625" w14:textId="77777777" w:rsidR="00202875" w:rsidRDefault="00202875">
                              <w:pPr>
                                <w:spacing w:after="0" w:line="240" w:lineRule="auto"/>
                              </w:pPr>
                            </w:p>
                          </w:tc>
                        </w:tr>
                        <w:tr w:rsidR="00CF6D6B" w14:paraId="3FAF6728" w14:textId="77777777" w:rsidTr="00CF6D6B">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6D94608E" w14:textId="77777777" w:rsidR="00202875" w:rsidRDefault="00000000">
                              <w:pPr>
                                <w:spacing w:after="0" w:line="240" w:lineRule="auto"/>
                              </w:pPr>
                              <w:r>
                                <w:rPr>
                                  <w:rFonts w:ascii="Arial" w:eastAsia="Arial" w:hAnsi="Arial"/>
                                  <w:b/>
                                  <w:color w:val="FFFFFF"/>
                                  <w:sz w:val="16"/>
                                </w:rPr>
                                <w:t>Philippines (the)</w:t>
                              </w:r>
                            </w:p>
                          </w:tc>
                        </w:tr>
                        <w:tr w:rsidR="00202875" w14:paraId="585C2ABC"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7153EF3" w14:textId="77777777" w:rsidR="00202875" w:rsidRDefault="00000000">
                              <w:pPr>
                                <w:spacing w:after="0" w:line="240" w:lineRule="auto"/>
                              </w:pPr>
                              <w:r>
                                <w:rPr>
                                  <w:rFonts w:ascii="Arial" w:eastAsia="Arial" w:hAnsi="Arial"/>
                                  <w:color w:val="000000"/>
                                  <w:sz w:val="16"/>
                                </w:rPr>
                                <w:t>00091515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51CCCD1" w14:textId="77777777" w:rsidR="00202875" w:rsidRDefault="00000000">
                              <w:pPr>
                                <w:spacing w:after="0" w:line="240" w:lineRule="auto"/>
                              </w:pPr>
                              <w:r>
                                <w:rPr>
                                  <w:rFonts w:ascii="Arial" w:eastAsia="Arial" w:hAnsi="Arial"/>
                                  <w:color w:val="000000"/>
                                  <w:sz w:val="16"/>
                                </w:rPr>
                                <w:t>SDG-F JP Philippines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CEA2DEB" w14:textId="77777777" w:rsidR="00202875"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EF0487F" w14:textId="77777777" w:rsidR="00202875" w:rsidRDefault="00000000">
                              <w:pPr>
                                <w:spacing w:after="0" w:line="240" w:lineRule="auto"/>
                                <w:jc w:val="right"/>
                              </w:pPr>
                              <w:r>
                                <w:rPr>
                                  <w:rFonts w:ascii="Arial" w:eastAsia="Arial" w:hAnsi="Arial"/>
                                  <w:color w:val="000000"/>
                                  <w:sz w:val="16"/>
                                </w:rPr>
                                <w:t>900,000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319E57D" w14:textId="77777777" w:rsidR="00202875" w:rsidRDefault="00000000">
                              <w:pPr>
                                <w:spacing w:after="0" w:line="240" w:lineRule="auto"/>
                                <w:jc w:val="right"/>
                              </w:pPr>
                              <w:r>
                                <w:rPr>
                                  <w:rFonts w:ascii="Arial" w:eastAsia="Arial" w:hAnsi="Arial"/>
                                  <w:color w:val="000000"/>
                                  <w:sz w:val="16"/>
                                </w:rPr>
                                <w:t>900,000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385AC7A" w14:textId="77777777" w:rsidR="00202875" w:rsidRDefault="00000000">
                              <w:pPr>
                                <w:spacing w:after="0" w:line="240" w:lineRule="auto"/>
                                <w:jc w:val="right"/>
                              </w:pPr>
                              <w:r>
                                <w:rPr>
                                  <w:rFonts w:ascii="Arial" w:eastAsia="Arial" w:hAnsi="Arial"/>
                                  <w:color w:val="000000"/>
                                  <w:sz w:val="16"/>
                                </w:rPr>
                                <w:t>881,590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A368369" w14:textId="77777777" w:rsidR="00202875" w:rsidRDefault="00000000">
                              <w:pPr>
                                <w:spacing w:after="0" w:line="240" w:lineRule="auto"/>
                                <w:jc w:val="right"/>
                              </w:pPr>
                              <w:r>
                                <w:rPr>
                                  <w:rFonts w:ascii="Arial" w:eastAsia="Arial" w:hAnsi="Arial"/>
                                  <w:color w:val="000000"/>
                                  <w:sz w:val="16"/>
                                </w:rPr>
                                <w:t>97.95</w:t>
                              </w:r>
                            </w:p>
                          </w:tc>
                        </w:tr>
                        <w:tr w:rsidR="00202875" w14:paraId="12B3A0EC"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2E05519" w14:textId="77777777" w:rsidR="00202875" w:rsidRDefault="00000000">
                              <w:pPr>
                                <w:spacing w:after="0" w:line="240" w:lineRule="auto"/>
                              </w:pPr>
                              <w:r>
                                <w:rPr>
                                  <w:rFonts w:ascii="Arial" w:eastAsia="Arial" w:hAnsi="Arial"/>
                                  <w:color w:val="000000"/>
                                  <w:sz w:val="16"/>
                                </w:rPr>
                                <w:t>00091515</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532D8203" w14:textId="77777777" w:rsidR="00202875" w:rsidRDefault="00000000">
                              <w:pPr>
                                <w:spacing w:after="0" w:line="240" w:lineRule="auto"/>
                              </w:pPr>
                              <w:r>
                                <w:rPr>
                                  <w:rFonts w:ascii="Arial" w:eastAsia="Arial" w:hAnsi="Arial"/>
                                  <w:color w:val="000000"/>
                                  <w:sz w:val="16"/>
                                </w:rPr>
                                <w:t>SDG-F JP Philippines</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13E19671" w14:textId="77777777" w:rsidR="00202875" w:rsidRDefault="00000000">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50552F5D" w14:textId="77777777" w:rsidR="00202875" w:rsidRDefault="00000000">
                              <w:pPr>
                                <w:spacing w:after="0" w:line="240" w:lineRule="auto"/>
                                <w:jc w:val="right"/>
                              </w:pPr>
                              <w:r>
                                <w:rPr>
                                  <w:rFonts w:ascii="Arial" w:eastAsia="Arial" w:hAnsi="Arial"/>
                                  <w:color w:val="000000"/>
                                  <w:sz w:val="16"/>
                                </w:rPr>
                                <w:t>400,000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F06D31B" w14:textId="77777777" w:rsidR="00202875" w:rsidRDefault="00000000">
                              <w:pPr>
                                <w:spacing w:after="0" w:line="240" w:lineRule="auto"/>
                                <w:jc w:val="right"/>
                              </w:pPr>
                              <w:r>
                                <w:rPr>
                                  <w:rFonts w:ascii="Arial" w:eastAsia="Arial" w:hAnsi="Arial"/>
                                  <w:color w:val="000000"/>
                                  <w:sz w:val="16"/>
                                </w:rPr>
                                <w:t>396,308</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3DDA838" w14:textId="77777777" w:rsidR="00202875" w:rsidRDefault="00000000">
                              <w:pPr>
                                <w:spacing w:after="0" w:line="240" w:lineRule="auto"/>
                                <w:jc w:val="right"/>
                              </w:pPr>
                              <w:r>
                                <w:rPr>
                                  <w:rFonts w:ascii="Arial" w:eastAsia="Arial" w:hAnsi="Arial"/>
                                  <w:color w:val="000000"/>
                                  <w:sz w:val="16"/>
                                </w:rPr>
                                <w:t>396,308</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198B5E76" w14:textId="77777777" w:rsidR="00202875" w:rsidRDefault="00000000">
                              <w:pPr>
                                <w:spacing w:after="0" w:line="240" w:lineRule="auto"/>
                                <w:jc w:val="right"/>
                              </w:pPr>
                              <w:r>
                                <w:rPr>
                                  <w:rFonts w:ascii="Arial" w:eastAsia="Arial" w:hAnsi="Arial"/>
                                  <w:color w:val="000000"/>
                                  <w:sz w:val="16"/>
                                </w:rPr>
                                <w:t>100.00</w:t>
                              </w:r>
                            </w:p>
                          </w:tc>
                        </w:tr>
                        <w:tr w:rsidR="00202875" w14:paraId="719C317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0313F3A" w14:textId="77777777" w:rsidR="00202875" w:rsidRDefault="00000000">
                              <w:pPr>
                                <w:spacing w:after="0" w:line="240" w:lineRule="auto"/>
                              </w:pPr>
                              <w:r>
                                <w:rPr>
                                  <w:rFonts w:ascii="Arial" w:eastAsia="Arial" w:hAnsi="Arial"/>
                                  <w:color w:val="000000"/>
                                  <w:sz w:val="16"/>
                                </w:rPr>
                                <w:t>00091515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C533E1B" w14:textId="77777777" w:rsidR="00202875" w:rsidRDefault="00000000">
                              <w:pPr>
                                <w:spacing w:after="0" w:line="240" w:lineRule="auto"/>
                              </w:pPr>
                              <w:r>
                                <w:rPr>
                                  <w:rFonts w:ascii="Arial" w:eastAsia="Arial" w:hAnsi="Arial"/>
                                  <w:color w:val="000000"/>
                                  <w:sz w:val="16"/>
                                </w:rPr>
                                <w:t>SDG-F JP Philippines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08267D4" w14:textId="77777777" w:rsidR="00202875" w:rsidRDefault="00000000">
                              <w:pPr>
                                <w:spacing w:after="0" w:line="240" w:lineRule="auto"/>
                              </w:pPr>
                              <w:r>
                                <w:rPr>
                                  <w:rFonts w:ascii="Arial" w:eastAsia="Arial" w:hAnsi="Arial"/>
                                  <w:color w:val="000000"/>
                                  <w:sz w:val="16"/>
                                </w:rPr>
                                <w:t>WHO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5D5F793" w14:textId="77777777" w:rsidR="00202875" w:rsidRDefault="00000000">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C8787C9" w14:textId="77777777" w:rsidR="00202875" w:rsidRDefault="00000000">
                              <w:pPr>
                                <w:spacing w:after="0" w:line="240" w:lineRule="auto"/>
                                <w:jc w:val="right"/>
                              </w:pPr>
                              <w:r>
                                <w:rPr>
                                  <w:rFonts w:ascii="Arial" w:eastAsia="Arial" w:hAnsi="Arial"/>
                                  <w:color w:val="000000"/>
                                  <w:sz w:val="16"/>
                                </w:rPr>
                                <w:t>200,000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6710B81" w14:textId="77777777" w:rsidR="00202875" w:rsidRDefault="00000000">
                              <w:pPr>
                                <w:spacing w:after="0" w:line="240" w:lineRule="auto"/>
                                <w:jc w:val="right"/>
                              </w:pPr>
                              <w:r>
                                <w:rPr>
                                  <w:rFonts w:ascii="Arial" w:eastAsia="Arial" w:hAnsi="Arial"/>
                                  <w:color w:val="000000"/>
                                  <w:sz w:val="16"/>
                                </w:rPr>
                                <w:t>200,000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9D31367" w14:textId="77777777" w:rsidR="00202875" w:rsidRDefault="00000000">
                              <w:pPr>
                                <w:spacing w:after="0" w:line="240" w:lineRule="auto"/>
                                <w:jc w:val="right"/>
                              </w:pPr>
                              <w:r>
                                <w:rPr>
                                  <w:rFonts w:ascii="Arial" w:eastAsia="Arial" w:hAnsi="Arial"/>
                                  <w:color w:val="000000"/>
                                  <w:sz w:val="16"/>
                                </w:rPr>
                                <w:t>100.00</w:t>
                              </w:r>
                            </w:p>
                          </w:tc>
                        </w:tr>
                        <w:tr w:rsidR="00CF6D6B" w14:paraId="6AE6AB01" w14:textId="77777777" w:rsidTr="00CF6D6B">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10222395" w14:textId="77777777" w:rsidR="00202875" w:rsidRDefault="00000000">
                              <w:pPr>
                                <w:spacing w:after="0" w:line="240" w:lineRule="auto"/>
                              </w:pPr>
                              <w:r>
                                <w:rPr>
                                  <w:rFonts w:ascii="Arial" w:eastAsia="Arial" w:hAnsi="Arial"/>
                                  <w:b/>
                                  <w:color w:val="000000"/>
                                  <w:sz w:val="16"/>
                                </w:rPr>
                                <w:t>Philippines (the): Total</w:t>
                              </w:r>
                            </w:p>
                          </w:tc>
                          <w:tc>
                            <w:tcPr>
                              <w:tcW w:w="1371" w:type="dxa"/>
                              <w:tcBorders>
                                <w:top w:val="nil"/>
                                <w:left w:val="nil"/>
                                <w:bottom w:val="nil"/>
                                <w:right w:val="nil"/>
                              </w:tcBorders>
                              <w:tcMar>
                                <w:top w:w="59" w:type="dxa"/>
                                <w:left w:w="59" w:type="dxa"/>
                                <w:bottom w:w="59" w:type="dxa"/>
                                <w:right w:w="59" w:type="dxa"/>
                              </w:tcMar>
                              <w:vAlign w:val="center"/>
                            </w:tcPr>
                            <w:p w14:paraId="271E7FE0" w14:textId="77777777" w:rsidR="00202875" w:rsidRDefault="00202875">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581C8C44" w14:textId="77777777" w:rsidR="00202875" w:rsidRDefault="00000000">
                              <w:pPr>
                                <w:spacing w:after="0" w:line="240" w:lineRule="auto"/>
                                <w:jc w:val="right"/>
                              </w:pPr>
                              <w:r>
                                <w:rPr>
                                  <w:rFonts w:ascii="Arial" w:eastAsia="Arial" w:hAnsi="Arial"/>
                                  <w:b/>
                                  <w:color w:val="000000"/>
                                  <w:sz w:val="16"/>
                                </w:rPr>
                                <w:t>1,500,000</w:t>
                              </w:r>
                            </w:p>
                          </w:tc>
                          <w:tc>
                            <w:tcPr>
                              <w:tcW w:w="1328" w:type="dxa"/>
                              <w:tcBorders>
                                <w:top w:val="nil"/>
                                <w:left w:val="nil"/>
                                <w:bottom w:val="nil"/>
                                <w:right w:val="nil"/>
                              </w:tcBorders>
                              <w:tcMar>
                                <w:top w:w="59" w:type="dxa"/>
                                <w:left w:w="59" w:type="dxa"/>
                                <w:bottom w:w="59" w:type="dxa"/>
                                <w:right w:w="59" w:type="dxa"/>
                              </w:tcMar>
                              <w:vAlign w:val="center"/>
                            </w:tcPr>
                            <w:p w14:paraId="5A3DE903" w14:textId="77777777" w:rsidR="00202875" w:rsidRDefault="00000000">
                              <w:pPr>
                                <w:spacing w:after="0" w:line="240" w:lineRule="auto"/>
                                <w:jc w:val="right"/>
                              </w:pPr>
                              <w:r>
                                <w:rPr>
                                  <w:rFonts w:ascii="Arial" w:eastAsia="Arial" w:hAnsi="Arial"/>
                                  <w:b/>
                                  <w:color w:val="000000"/>
                                  <w:sz w:val="16"/>
                                </w:rPr>
                                <w:t>1,496,308</w:t>
                              </w:r>
                            </w:p>
                          </w:tc>
                          <w:tc>
                            <w:tcPr>
                              <w:tcW w:w="1215" w:type="dxa"/>
                              <w:tcBorders>
                                <w:top w:val="nil"/>
                                <w:left w:val="nil"/>
                                <w:bottom w:val="nil"/>
                                <w:right w:val="nil"/>
                              </w:tcBorders>
                              <w:tcMar>
                                <w:top w:w="59" w:type="dxa"/>
                                <w:left w:w="59" w:type="dxa"/>
                                <w:bottom w:w="59" w:type="dxa"/>
                                <w:right w:w="59" w:type="dxa"/>
                              </w:tcMar>
                              <w:vAlign w:val="center"/>
                            </w:tcPr>
                            <w:p w14:paraId="14210FE7" w14:textId="77777777" w:rsidR="00202875" w:rsidRDefault="00000000">
                              <w:pPr>
                                <w:spacing w:after="0" w:line="240" w:lineRule="auto"/>
                                <w:jc w:val="right"/>
                              </w:pPr>
                              <w:r>
                                <w:rPr>
                                  <w:rFonts w:ascii="Arial" w:eastAsia="Arial" w:hAnsi="Arial"/>
                                  <w:b/>
                                  <w:color w:val="000000"/>
                                  <w:sz w:val="16"/>
                                </w:rPr>
                                <w:t>1,477,898</w:t>
                              </w:r>
                            </w:p>
                          </w:tc>
                          <w:tc>
                            <w:tcPr>
                              <w:tcW w:w="1050" w:type="dxa"/>
                              <w:tcBorders>
                                <w:top w:val="nil"/>
                                <w:left w:val="nil"/>
                                <w:bottom w:val="nil"/>
                                <w:right w:val="nil"/>
                              </w:tcBorders>
                              <w:tcMar>
                                <w:top w:w="59" w:type="dxa"/>
                                <w:left w:w="59" w:type="dxa"/>
                                <w:bottom w:w="59" w:type="dxa"/>
                                <w:right w:w="59" w:type="dxa"/>
                              </w:tcMar>
                              <w:vAlign w:val="center"/>
                            </w:tcPr>
                            <w:p w14:paraId="536BD567" w14:textId="77777777" w:rsidR="00202875" w:rsidRDefault="00000000">
                              <w:pPr>
                                <w:spacing w:after="0" w:line="240" w:lineRule="auto"/>
                                <w:jc w:val="right"/>
                              </w:pPr>
                              <w:r>
                                <w:rPr>
                                  <w:rFonts w:ascii="Arial" w:eastAsia="Arial" w:hAnsi="Arial"/>
                                  <w:b/>
                                  <w:color w:val="000000"/>
                                  <w:sz w:val="16"/>
                                </w:rPr>
                                <w:t>100.00</w:t>
                              </w:r>
                            </w:p>
                          </w:tc>
                        </w:tr>
                        <w:tr w:rsidR="00CF6D6B" w14:paraId="6B5681E8" w14:textId="77777777" w:rsidTr="00CF6D6B">
                          <w:tc>
                            <w:tcPr>
                              <w:tcW w:w="1119" w:type="dxa"/>
                              <w:gridSpan w:val="7"/>
                              <w:tcBorders>
                                <w:top w:val="nil"/>
                                <w:left w:val="nil"/>
                                <w:bottom w:val="nil"/>
                                <w:right w:val="nil"/>
                              </w:tcBorders>
                              <w:tcMar>
                                <w:top w:w="59" w:type="dxa"/>
                                <w:left w:w="59" w:type="dxa"/>
                                <w:bottom w:w="59" w:type="dxa"/>
                                <w:right w:w="59" w:type="dxa"/>
                              </w:tcMar>
                              <w:vAlign w:val="center"/>
                            </w:tcPr>
                            <w:p w14:paraId="2E3B365B" w14:textId="77777777" w:rsidR="00202875" w:rsidRDefault="00202875">
                              <w:pPr>
                                <w:spacing w:after="0" w:line="240" w:lineRule="auto"/>
                              </w:pPr>
                            </w:p>
                          </w:tc>
                        </w:tr>
                        <w:tr w:rsidR="00CF6D6B" w14:paraId="59AECEB3" w14:textId="77777777" w:rsidTr="00CF6D6B">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70C2A3BB" w14:textId="77777777" w:rsidR="00202875" w:rsidRDefault="00000000">
                              <w:pPr>
                                <w:spacing w:after="0" w:line="240" w:lineRule="auto"/>
                              </w:pPr>
                              <w:r>
                                <w:rPr>
                                  <w:rFonts w:ascii="Arial" w:eastAsia="Arial" w:hAnsi="Arial"/>
                                  <w:b/>
                                  <w:color w:val="FFFFFF"/>
                                  <w:sz w:val="16"/>
                                </w:rPr>
                                <w:t>Samoa</w:t>
                              </w:r>
                            </w:p>
                          </w:tc>
                        </w:tr>
                        <w:tr w:rsidR="00202875" w14:paraId="085347F5"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23C9154" w14:textId="77777777" w:rsidR="00202875" w:rsidRDefault="00000000">
                              <w:pPr>
                                <w:spacing w:after="0" w:line="240" w:lineRule="auto"/>
                              </w:pPr>
                              <w:r>
                                <w:rPr>
                                  <w:rFonts w:ascii="Arial" w:eastAsia="Arial" w:hAnsi="Arial"/>
                                  <w:color w:val="000000"/>
                                  <w:sz w:val="16"/>
                                </w:rPr>
                                <w:t>00096912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8A0175D" w14:textId="77777777" w:rsidR="00202875" w:rsidRDefault="00000000">
                              <w:pPr>
                                <w:spacing w:after="0" w:line="240" w:lineRule="auto"/>
                              </w:pPr>
                              <w:r>
                                <w:rPr>
                                  <w:rFonts w:ascii="Arial" w:eastAsia="Arial" w:hAnsi="Arial"/>
                                  <w:color w:val="000000"/>
                                  <w:sz w:val="16"/>
                                </w:rPr>
                                <w:t>SDG-F JP Samoa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0AD0815" w14:textId="77777777" w:rsidR="00202875"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91BB113" w14:textId="77777777" w:rsidR="00202875" w:rsidRDefault="00000000">
                              <w:pPr>
                                <w:spacing w:after="0" w:line="240" w:lineRule="auto"/>
                                <w:jc w:val="right"/>
                              </w:pPr>
                              <w:r>
                                <w:rPr>
                                  <w:rFonts w:ascii="Arial" w:eastAsia="Arial" w:hAnsi="Arial"/>
                                  <w:color w:val="000000"/>
                                  <w:sz w:val="16"/>
                                </w:rPr>
                                <w:t>500,000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664D629" w14:textId="77777777" w:rsidR="00202875" w:rsidRDefault="00000000">
                              <w:pPr>
                                <w:spacing w:after="0" w:line="240" w:lineRule="auto"/>
                                <w:jc w:val="right"/>
                              </w:pPr>
                              <w:r>
                                <w:rPr>
                                  <w:rFonts w:ascii="Arial" w:eastAsia="Arial" w:hAnsi="Arial"/>
                                  <w:color w:val="000000"/>
                                  <w:sz w:val="16"/>
                                </w:rPr>
                                <w:t>498,677</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578A0F8" w14:textId="77777777" w:rsidR="00202875" w:rsidRDefault="00000000">
                              <w:pPr>
                                <w:spacing w:after="0" w:line="240" w:lineRule="auto"/>
                                <w:jc w:val="right"/>
                              </w:pPr>
                              <w:r>
                                <w:rPr>
                                  <w:rFonts w:ascii="Arial" w:eastAsia="Arial" w:hAnsi="Arial"/>
                                  <w:color w:val="000000"/>
                                  <w:sz w:val="16"/>
                                </w:rPr>
                                <w:t>498,677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FC449E2" w14:textId="77777777" w:rsidR="00202875" w:rsidRDefault="00000000">
                              <w:pPr>
                                <w:spacing w:after="0" w:line="240" w:lineRule="auto"/>
                                <w:jc w:val="right"/>
                              </w:pPr>
                              <w:r>
                                <w:rPr>
                                  <w:rFonts w:ascii="Arial" w:eastAsia="Arial" w:hAnsi="Arial"/>
                                  <w:color w:val="000000"/>
                                  <w:sz w:val="16"/>
                                </w:rPr>
                                <w:t>100.00</w:t>
                              </w:r>
                            </w:p>
                          </w:tc>
                        </w:tr>
                        <w:tr w:rsidR="00CF6D6B" w14:paraId="488904C0" w14:textId="77777777" w:rsidTr="00CF6D6B">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7DFC4835" w14:textId="77777777" w:rsidR="00202875" w:rsidRDefault="00000000">
                              <w:pPr>
                                <w:spacing w:after="0" w:line="240" w:lineRule="auto"/>
                              </w:pPr>
                              <w:r>
                                <w:rPr>
                                  <w:rFonts w:ascii="Arial" w:eastAsia="Arial" w:hAnsi="Arial"/>
                                  <w:b/>
                                  <w:color w:val="000000"/>
                                  <w:sz w:val="16"/>
                                </w:rPr>
                                <w:lastRenderedPageBreak/>
                                <w:t>Samoa: Total</w:t>
                              </w:r>
                            </w:p>
                          </w:tc>
                          <w:tc>
                            <w:tcPr>
                              <w:tcW w:w="1371" w:type="dxa"/>
                              <w:tcBorders>
                                <w:top w:val="nil"/>
                                <w:left w:val="nil"/>
                                <w:bottom w:val="nil"/>
                                <w:right w:val="nil"/>
                              </w:tcBorders>
                              <w:tcMar>
                                <w:top w:w="59" w:type="dxa"/>
                                <w:left w:w="59" w:type="dxa"/>
                                <w:bottom w:w="59" w:type="dxa"/>
                                <w:right w:w="59" w:type="dxa"/>
                              </w:tcMar>
                              <w:vAlign w:val="center"/>
                            </w:tcPr>
                            <w:p w14:paraId="72DEC21C" w14:textId="77777777" w:rsidR="00202875" w:rsidRDefault="00202875">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66C9B1B1" w14:textId="77777777" w:rsidR="00202875" w:rsidRDefault="00000000">
                              <w:pPr>
                                <w:spacing w:after="0" w:line="240" w:lineRule="auto"/>
                                <w:jc w:val="right"/>
                              </w:pPr>
                              <w:r>
                                <w:rPr>
                                  <w:rFonts w:ascii="Arial" w:eastAsia="Arial" w:hAnsi="Arial"/>
                                  <w:b/>
                                  <w:color w:val="000000"/>
                                  <w:sz w:val="16"/>
                                </w:rPr>
                                <w:t>500,000</w:t>
                              </w:r>
                            </w:p>
                          </w:tc>
                          <w:tc>
                            <w:tcPr>
                              <w:tcW w:w="1328" w:type="dxa"/>
                              <w:tcBorders>
                                <w:top w:val="nil"/>
                                <w:left w:val="nil"/>
                                <w:bottom w:val="nil"/>
                                <w:right w:val="nil"/>
                              </w:tcBorders>
                              <w:tcMar>
                                <w:top w:w="59" w:type="dxa"/>
                                <w:left w:w="59" w:type="dxa"/>
                                <w:bottom w:w="59" w:type="dxa"/>
                                <w:right w:w="59" w:type="dxa"/>
                              </w:tcMar>
                              <w:vAlign w:val="center"/>
                            </w:tcPr>
                            <w:p w14:paraId="62B2C783" w14:textId="77777777" w:rsidR="00202875" w:rsidRDefault="00000000">
                              <w:pPr>
                                <w:spacing w:after="0" w:line="240" w:lineRule="auto"/>
                                <w:jc w:val="right"/>
                              </w:pPr>
                              <w:r>
                                <w:rPr>
                                  <w:rFonts w:ascii="Arial" w:eastAsia="Arial" w:hAnsi="Arial"/>
                                  <w:b/>
                                  <w:color w:val="000000"/>
                                  <w:sz w:val="16"/>
                                </w:rPr>
                                <w:t>498,677</w:t>
                              </w:r>
                            </w:p>
                          </w:tc>
                          <w:tc>
                            <w:tcPr>
                              <w:tcW w:w="1215" w:type="dxa"/>
                              <w:tcBorders>
                                <w:top w:val="nil"/>
                                <w:left w:val="nil"/>
                                <w:bottom w:val="nil"/>
                                <w:right w:val="nil"/>
                              </w:tcBorders>
                              <w:tcMar>
                                <w:top w:w="59" w:type="dxa"/>
                                <w:left w:w="59" w:type="dxa"/>
                                <w:bottom w:w="59" w:type="dxa"/>
                                <w:right w:w="59" w:type="dxa"/>
                              </w:tcMar>
                              <w:vAlign w:val="center"/>
                            </w:tcPr>
                            <w:p w14:paraId="7F9CE239" w14:textId="77777777" w:rsidR="00202875" w:rsidRDefault="00000000">
                              <w:pPr>
                                <w:spacing w:after="0" w:line="240" w:lineRule="auto"/>
                                <w:jc w:val="right"/>
                              </w:pPr>
                              <w:r>
                                <w:rPr>
                                  <w:rFonts w:ascii="Arial" w:eastAsia="Arial" w:hAnsi="Arial"/>
                                  <w:b/>
                                  <w:color w:val="000000"/>
                                  <w:sz w:val="16"/>
                                </w:rPr>
                                <w:t>498,677</w:t>
                              </w:r>
                            </w:p>
                          </w:tc>
                          <w:tc>
                            <w:tcPr>
                              <w:tcW w:w="1050" w:type="dxa"/>
                              <w:tcBorders>
                                <w:top w:val="nil"/>
                                <w:left w:val="nil"/>
                                <w:bottom w:val="nil"/>
                                <w:right w:val="nil"/>
                              </w:tcBorders>
                              <w:tcMar>
                                <w:top w:w="59" w:type="dxa"/>
                                <w:left w:w="59" w:type="dxa"/>
                                <w:bottom w:w="59" w:type="dxa"/>
                                <w:right w:w="59" w:type="dxa"/>
                              </w:tcMar>
                              <w:vAlign w:val="center"/>
                            </w:tcPr>
                            <w:p w14:paraId="409FABA7" w14:textId="77777777" w:rsidR="00202875" w:rsidRDefault="00000000">
                              <w:pPr>
                                <w:spacing w:after="0" w:line="240" w:lineRule="auto"/>
                                <w:jc w:val="right"/>
                              </w:pPr>
                              <w:r>
                                <w:rPr>
                                  <w:rFonts w:ascii="Arial" w:eastAsia="Arial" w:hAnsi="Arial"/>
                                  <w:b/>
                                  <w:color w:val="000000"/>
                                  <w:sz w:val="16"/>
                                </w:rPr>
                                <w:t>100.00</w:t>
                              </w:r>
                            </w:p>
                          </w:tc>
                        </w:tr>
                        <w:tr w:rsidR="00CF6D6B" w14:paraId="5F61FB07" w14:textId="77777777" w:rsidTr="00CF6D6B">
                          <w:tc>
                            <w:tcPr>
                              <w:tcW w:w="1119" w:type="dxa"/>
                              <w:gridSpan w:val="7"/>
                              <w:tcBorders>
                                <w:top w:val="nil"/>
                                <w:left w:val="nil"/>
                                <w:bottom w:val="nil"/>
                                <w:right w:val="nil"/>
                              </w:tcBorders>
                              <w:tcMar>
                                <w:top w:w="59" w:type="dxa"/>
                                <w:left w:w="59" w:type="dxa"/>
                                <w:bottom w:w="59" w:type="dxa"/>
                                <w:right w:w="59" w:type="dxa"/>
                              </w:tcMar>
                              <w:vAlign w:val="center"/>
                            </w:tcPr>
                            <w:p w14:paraId="4B8826D8" w14:textId="77777777" w:rsidR="00202875" w:rsidRDefault="00202875">
                              <w:pPr>
                                <w:spacing w:after="0" w:line="240" w:lineRule="auto"/>
                              </w:pPr>
                            </w:p>
                          </w:tc>
                        </w:tr>
                        <w:tr w:rsidR="00CF6D6B" w14:paraId="783233EE" w14:textId="77777777" w:rsidTr="00CF6D6B">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4CE8306E" w14:textId="77777777" w:rsidR="00202875" w:rsidRDefault="00000000">
                              <w:pPr>
                                <w:spacing w:after="0" w:line="240" w:lineRule="auto"/>
                              </w:pPr>
                              <w:r>
                                <w:rPr>
                                  <w:rFonts w:ascii="Arial" w:eastAsia="Arial" w:hAnsi="Arial"/>
                                  <w:b/>
                                  <w:color w:val="FFFFFF"/>
                                  <w:sz w:val="16"/>
                                </w:rPr>
                                <w:t>Sierra Leone</w:t>
                              </w:r>
                            </w:p>
                          </w:tc>
                        </w:tr>
                        <w:tr w:rsidR="00202875" w14:paraId="5461D196"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8FF3A5B" w14:textId="77777777" w:rsidR="00202875" w:rsidRDefault="00000000">
                              <w:pPr>
                                <w:spacing w:after="0" w:line="240" w:lineRule="auto"/>
                              </w:pPr>
                              <w:r>
                                <w:rPr>
                                  <w:rFonts w:ascii="Arial" w:eastAsia="Arial" w:hAnsi="Arial"/>
                                  <w:color w:val="000000"/>
                                  <w:sz w:val="16"/>
                                </w:rPr>
                                <w:t>00091540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26E8981" w14:textId="77777777" w:rsidR="00202875" w:rsidRDefault="00000000">
                              <w:pPr>
                                <w:spacing w:after="0" w:line="240" w:lineRule="auto"/>
                              </w:pPr>
                              <w:r>
                                <w:rPr>
                                  <w:rFonts w:ascii="Arial" w:eastAsia="Arial" w:hAnsi="Arial"/>
                                  <w:color w:val="000000"/>
                                  <w:sz w:val="16"/>
                                </w:rPr>
                                <w:t>SDG-F JP Sierra Leone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59DE889" w14:textId="77777777" w:rsidR="00202875" w:rsidRDefault="00000000">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5EEC555" w14:textId="77777777" w:rsidR="00202875" w:rsidRDefault="00000000">
                              <w:pPr>
                                <w:spacing w:after="0" w:line="240" w:lineRule="auto"/>
                                <w:jc w:val="right"/>
                              </w:pPr>
                              <w:r>
                                <w:rPr>
                                  <w:rFonts w:ascii="Arial" w:eastAsia="Arial" w:hAnsi="Arial"/>
                                  <w:color w:val="000000"/>
                                  <w:sz w:val="16"/>
                                </w:rPr>
                                <w:t>524,000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415277E" w14:textId="77777777" w:rsidR="00202875" w:rsidRDefault="00000000">
                              <w:pPr>
                                <w:spacing w:after="0" w:line="240" w:lineRule="auto"/>
                                <w:jc w:val="right"/>
                              </w:pPr>
                              <w:r>
                                <w:rPr>
                                  <w:rFonts w:ascii="Arial" w:eastAsia="Arial" w:hAnsi="Arial"/>
                                  <w:color w:val="000000"/>
                                  <w:sz w:val="16"/>
                                </w:rPr>
                                <w:t>501,755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A98EFE7" w14:textId="77777777" w:rsidR="00202875" w:rsidRDefault="00000000">
                              <w:pPr>
                                <w:spacing w:after="0" w:line="240" w:lineRule="auto"/>
                                <w:jc w:val="right"/>
                              </w:pPr>
                              <w:r>
                                <w:rPr>
                                  <w:rFonts w:ascii="Arial" w:eastAsia="Arial" w:hAnsi="Arial"/>
                                  <w:color w:val="000000"/>
                                  <w:sz w:val="16"/>
                                </w:rPr>
                                <w:t>501,755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83856AB" w14:textId="77777777" w:rsidR="00202875" w:rsidRDefault="00000000">
                              <w:pPr>
                                <w:spacing w:after="0" w:line="240" w:lineRule="auto"/>
                                <w:jc w:val="right"/>
                              </w:pPr>
                              <w:r>
                                <w:rPr>
                                  <w:rFonts w:ascii="Arial" w:eastAsia="Arial" w:hAnsi="Arial"/>
                                  <w:color w:val="000000"/>
                                  <w:sz w:val="16"/>
                                </w:rPr>
                                <w:t>100.00</w:t>
                              </w:r>
                            </w:p>
                          </w:tc>
                        </w:tr>
                        <w:tr w:rsidR="00202875" w14:paraId="3D5AE4DD"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7B23DCF" w14:textId="77777777" w:rsidR="00202875" w:rsidRDefault="00000000">
                              <w:pPr>
                                <w:spacing w:after="0" w:line="240" w:lineRule="auto"/>
                              </w:pPr>
                              <w:r>
                                <w:rPr>
                                  <w:rFonts w:ascii="Arial" w:eastAsia="Arial" w:hAnsi="Arial"/>
                                  <w:color w:val="000000"/>
                                  <w:sz w:val="16"/>
                                </w:rPr>
                                <w:t>00091540</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1BFA11A2" w14:textId="77777777" w:rsidR="00202875" w:rsidRDefault="00000000">
                              <w:pPr>
                                <w:spacing w:after="0" w:line="240" w:lineRule="auto"/>
                              </w:pPr>
                              <w:r>
                                <w:rPr>
                                  <w:rFonts w:ascii="Arial" w:eastAsia="Arial" w:hAnsi="Arial"/>
                                  <w:color w:val="000000"/>
                                  <w:sz w:val="16"/>
                                </w:rPr>
                                <w:t>SDG-F JP Sierra Leone</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38328C0" w14:textId="77777777" w:rsidR="00202875"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39BF30BB" w14:textId="77777777" w:rsidR="00202875" w:rsidRDefault="00000000">
                              <w:pPr>
                                <w:spacing w:after="0" w:line="240" w:lineRule="auto"/>
                                <w:jc w:val="right"/>
                              </w:pPr>
                              <w:r>
                                <w:rPr>
                                  <w:rFonts w:ascii="Arial" w:eastAsia="Arial" w:hAnsi="Arial"/>
                                  <w:color w:val="000000"/>
                                  <w:sz w:val="16"/>
                                </w:rPr>
                                <w:t>976,000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76BD4DBF" w14:textId="77777777" w:rsidR="00202875" w:rsidRDefault="00000000">
                              <w:pPr>
                                <w:spacing w:after="0" w:line="240" w:lineRule="auto"/>
                                <w:jc w:val="right"/>
                              </w:pPr>
                              <w:r>
                                <w:rPr>
                                  <w:rFonts w:ascii="Arial" w:eastAsia="Arial" w:hAnsi="Arial"/>
                                  <w:color w:val="000000"/>
                                  <w:sz w:val="16"/>
                                </w:rPr>
                                <w:t>973,089</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575C9418" w14:textId="77777777" w:rsidR="00202875" w:rsidRDefault="00000000">
                              <w:pPr>
                                <w:spacing w:after="0" w:line="240" w:lineRule="auto"/>
                                <w:jc w:val="right"/>
                              </w:pPr>
                              <w:r>
                                <w:rPr>
                                  <w:rFonts w:ascii="Arial" w:eastAsia="Arial" w:hAnsi="Arial"/>
                                  <w:color w:val="000000"/>
                                  <w:sz w:val="16"/>
                                </w:rPr>
                                <w:t>973,089</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15AA325D" w14:textId="77777777" w:rsidR="00202875" w:rsidRDefault="00000000">
                              <w:pPr>
                                <w:spacing w:after="0" w:line="240" w:lineRule="auto"/>
                                <w:jc w:val="right"/>
                              </w:pPr>
                              <w:r>
                                <w:rPr>
                                  <w:rFonts w:ascii="Arial" w:eastAsia="Arial" w:hAnsi="Arial"/>
                                  <w:color w:val="000000"/>
                                  <w:sz w:val="16"/>
                                </w:rPr>
                                <w:t>100.00</w:t>
                              </w:r>
                            </w:p>
                          </w:tc>
                        </w:tr>
                        <w:tr w:rsidR="00CF6D6B" w14:paraId="03396FB8" w14:textId="77777777" w:rsidTr="00CF6D6B">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630ACC46" w14:textId="77777777" w:rsidR="00202875" w:rsidRDefault="00000000">
                              <w:pPr>
                                <w:spacing w:after="0" w:line="240" w:lineRule="auto"/>
                              </w:pPr>
                              <w:r>
                                <w:rPr>
                                  <w:rFonts w:ascii="Arial" w:eastAsia="Arial" w:hAnsi="Arial"/>
                                  <w:b/>
                                  <w:color w:val="000000"/>
                                  <w:sz w:val="16"/>
                                </w:rPr>
                                <w:t>Sierra Leone: Total</w:t>
                              </w:r>
                            </w:p>
                          </w:tc>
                          <w:tc>
                            <w:tcPr>
                              <w:tcW w:w="1371" w:type="dxa"/>
                              <w:tcBorders>
                                <w:top w:val="nil"/>
                                <w:left w:val="nil"/>
                                <w:bottom w:val="nil"/>
                                <w:right w:val="nil"/>
                              </w:tcBorders>
                              <w:tcMar>
                                <w:top w:w="59" w:type="dxa"/>
                                <w:left w:w="59" w:type="dxa"/>
                                <w:bottom w:w="59" w:type="dxa"/>
                                <w:right w:w="59" w:type="dxa"/>
                              </w:tcMar>
                              <w:vAlign w:val="center"/>
                            </w:tcPr>
                            <w:p w14:paraId="5A6F45C7" w14:textId="77777777" w:rsidR="00202875" w:rsidRDefault="00202875">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79D4D8A1" w14:textId="77777777" w:rsidR="00202875" w:rsidRDefault="00000000">
                              <w:pPr>
                                <w:spacing w:after="0" w:line="240" w:lineRule="auto"/>
                                <w:jc w:val="right"/>
                              </w:pPr>
                              <w:r>
                                <w:rPr>
                                  <w:rFonts w:ascii="Arial" w:eastAsia="Arial" w:hAnsi="Arial"/>
                                  <w:b/>
                                  <w:color w:val="000000"/>
                                  <w:sz w:val="16"/>
                                </w:rPr>
                                <w:t>1,500,000</w:t>
                              </w:r>
                            </w:p>
                          </w:tc>
                          <w:tc>
                            <w:tcPr>
                              <w:tcW w:w="1328" w:type="dxa"/>
                              <w:tcBorders>
                                <w:top w:val="nil"/>
                                <w:left w:val="nil"/>
                                <w:bottom w:val="nil"/>
                                <w:right w:val="nil"/>
                              </w:tcBorders>
                              <w:tcMar>
                                <w:top w:w="59" w:type="dxa"/>
                                <w:left w:w="59" w:type="dxa"/>
                                <w:bottom w:w="59" w:type="dxa"/>
                                <w:right w:w="59" w:type="dxa"/>
                              </w:tcMar>
                              <w:vAlign w:val="center"/>
                            </w:tcPr>
                            <w:p w14:paraId="7587838F" w14:textId="77777777" w:rsidR="00202875" w:rsidRDefault="00000000">
                              <w:pPr>
                                <w:spacing w:after="0" w:line="240" w:lineRule="auto"/>
                                <w:jc w:val="right"/>
                              </w:pPr>
                              <w:r>
                                <w:rPr>
                                  <w:rFonts w:ascii="Arial" w:eastAsia="Arial" w:hAnsi="Arial"/>
                                  <w:b/>
                                  <w:color w:val="000000"/>
                                  <w:sz w:val="16"/>
                                </w:rPr>
                                <w:t>1,474,844</w:t>
                              </w:r>
                            </w:p>
                          </w:tc>
                          <w:tc>
                            <w:tcPr>
                              <w:tcW w:w="1215" w:type="dxa"/>
                              <w:tcBorders>
                                <w:top w:val="nil"/>
                                <w:left w:val="nil"/>
                                <w:bottom w:val="nil"/>
                                <w:right w:val="nil"/>
                              </w:tcBorders>
                              <w:tcMar>
                                <w:top w:w="59" w:type="dxa"/>
                                <w:left w:w="59" w:type="dxa"/>
                                <w:bottom w:w="59" w:type="dxa"/>
                                <w:right w:w="59" w:type="dxa"/>
                              </w:tcMar>
                              <w:vAlign w:val="center"/>
                            </w:tcPr>
                            <w:p w14:paraId="6ACEF484" w14:textId="77777777" w:rsidR="00202875" w:rsidRDefault="00000000">
                              <w:pPr>
                                <w:spacing w:after="0" w:line="240" w:lineRule="auto"/>
                                <w:jc w:val="right"/>
                              </w:pPr>
                              <w:r>
                                <w:rPr>
                                  <w:rFonts w:ascii="Arial" w:eastAsia="Arial" w:hAnsi="Arial"/>
                                  <w:b/>
                                  <w:color w:val="000000"/>
                                  <w:sz w:val="16"/>
                                </w:rPr>
                                <w:t>1,474,844</w:t>
                              </w:r>
                            </w:p>
                          </w:tc>
                          <w:tc>
                            <w:tcPr>
                              <w:tcW w:w="1050" w:type="dxa"/>
                              <w:tcBorders>
                                <w:top w:val="nil"/>
                                <w:left w:val="nil"/>
                                <w:bottom w:val="nil"/>
                                <w:right w:val="nil"/>
                              </w:tcBorders>
                              <w:tcMar>
                                <w:top w:w="59" w:type="dxa"/>
                                <w:left w:w="59" w:type="dxa"/>
                                <w:bottom w:w="59" w:type="dxa"/>
                                <w:right w:w="59" w:type="dxa"/>
                              </w:tcMar>
                              <w:vAlign w:val="center"/>
                            </w:tcPr>
                            <w:p w14:paraId="208757A1" w14:textId="77777777" w:rsidR="00202875" w:rsidRDefault="00000000">
                              <w:pPr>
                                <w:spacing w:after="0" w:line="240" w:lineRule="auto"/>
                                <w:jc w:val="right"/>
                              </w:pPr>
                              <w:r>
                                <w:rPr>
                                  <w:rFonts w:ascii="Arial" w:eastAsia="Arial" w:hAnsi="Arial"/>
                                  <w:b/>
                                  <w:color w:val="000000"/>
                                  <w:sz w:val="16"/>
                                </w:rPr>
                                <w:t>100.00</w:t>
                              </w:r>
                            </w:p>
                          </w:tc>
                        </w:tr>
                        <w:tr w:rsidR="00CF6D6B" w14:paraId="2DEC2C05" w14:textId="77777777" w:rsidTr="00CF6D6B">
                          <w:tc>
                            <w:tcPr>
                              <w:tcW w:w="1119" w:type="dxa"/>
                              <w:gridSpan w:val="7"/>
                              <w:tcBorders>
                                <w:top w:val="nil"/>
                                <w:left w:val="nil"/>
                                <w:bottom w:val="nil"/>
                                <w:right w:val="nil"/>
                              </w:tcBorders>
                              <w:tcMar>
                                <w:top w:w="59" w:type="dxa"/>
                                <w:left w:w="59" w:type="dxa"/>
                                <w:bottom w:w="59" w:type="dxa"/>
                                <w:right w:w="59" w:type="dxa"/>
                              </w:tcMar>
                              <w:vAlign w:val="center"/>
                            </w:tcPr>
                            <w:p w14:paraId="4D7F8A1C" w14:textId="77777777" w:rsidR="00202875" w:rsidRDefault="00202875">
                              <w:pPr>
                                <w:spacing w:after="0" w:line="240" w:lineRule="auto"/>
                              </w:pPr>
                            </w:p>
                          </w:tc>
                        </w:tr>
                        <w:tr w:rsidR="00CF6D6B" w14:paraId="7C9E4214" w14:textId="77777777" w:rsidTr="00CF6D6B">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58619774" w14:textId="77777777" w:rsidR="00202875" w:rsidRDefault="00000000">
                              <w:pPr>
                                <w:spacing w:after="0" w:line="240" w:lineRule="auto"/>
                              </w:pPr>
                              <w:r>
                                <w:rPr>
                                  <w:rFonts w:ascii="Arial" w:eastAsia="Arial" w:hAnsi="Arial"/>
                                  <w:b/>
                                  <w:color w:val="FFFFFF"/>
                                  <w:sz w:val="16"/>
                                </w:rPr>
                                <w:t>Sri Lanka</w:t>
                              </w:r>
                            </w:p>
                          </w:tc>
                        </w:tr>
                        <w:tr w:rsidR="00202875" w14:paraId="3AAF7D95"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E5A0202" w14:textId="77777777" w:rsidR="00202875" w:rsidRDefault="00000000">
                              <w:pPr>
                                <w:spacing w:after="0" w:line="240" w:lineRule="auto"/>
                              </w:pPr>
                              <w:r>
                                <w:rPr>
                                  <w:rFonts w:ascii="Arial" w:eastAsia="Arial" w:hAnsi="Arial"/>
                                  <w:color w:val="000000"/>
                                  <w:sz w:val="16"/>
                                </w:rPr>
                                <w:t>00091680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E0BF399" w14:textId="77777777" w:rsidR="00202875" w:rsidRDefault="00000000">
                              <w:pPr>
                                <w:spacing w:after="0" w:line="240" w:lineRule="auto"/>
                              </w:pPr>
                              <w:r>
                                <w:rPr>
                                  <w:rFonts w:ascii="Arial" w:eastAsia="Arial" w:hAnsi="Arial"/>
                                  <w:color w:val="000000"/>
                                  <w:sz w:val="16"/>
                                </w:rPr>
                                <w:t>SDG-F JP Sri Lanka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B8D0B7F" w14:textId="77777777" w:rsidR="00202875" w:rsidRDefault="00000000">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CFEFBF4" w14:textId="77777777" w:rsidR="00202875" w:rsidRDefault="00000000">
                              <w:pPr>
                                <w:spacing w:after="0" w:line="240" w:lineRule="auto"/>
                                <w:jc w:val="right"/>
                              </w:pPr>
                              <w:r>
                                <w:rPr>
                                  <w:rFonts w:ascii="Arial" w:eastAsia="Arial" w:hAnsi="Arial"/>
                                  <w:color w:val="000000"/>
                                  <w:sz w:val="16"/>
                                </w:rPr>
                                <w:t>749,858</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D147A02" w14:textId="77777777" w:rsidR="00202875" w:rsidRDefault="00000000">
                              <w:pPr>
                                <w:spacing w:after="0" w:line="240" w:lineRule="auto"/>
                                <w:jc w:val="right"/>
                              </w:pPr>
                              <w:r>
                                <w:rPr>
                                  <w:rFonts w:ascii="Arial" w:eastAsia="Arial" w:hAnsi="Arial"/>
                                  <w:color w:val="000000"/>
                                  <w:sz w:val="16"/>
                                </w:rPr>
                                <w:t>746,365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5998BAD" w14:textId="77777777" w:rsidR="00202875" w:rsidRDefault="00000000">
                              <w:pPr>
                                <w:spacing w:after="0" w:line="240" w:lineRule="auto"/>
                                <w:jc w:val="right"/>
                              </w:pPr>
                              <w:r>
                                <w:rPr>
                                  <w:rFonts w:ascii="Arial" w:eastAsia="Arial" w:hAnsi="Arial"/>
                                  <w:color w:val="000000"/>
                                  <w:sz w:val="16"/>
                                </w:rPr>
                                <w:t>746,365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E902385" w14:textId="77777777" w:rsidR="00202875" w:rsidRDefault="00000000">
                              <w:pPr>
                                <w:spacing w:after="0" w:line="240" w:lineRule="auto"/>
                                <w:jc w:val="right"/>
                              </w:pPr>
                              <w:r>
                                <w:rPr>
                                  <w:rFonts w:ascii="Arial" w:eastAsia="Arial" w:hAnsi="Arial"/>
                                  <w:color w:val="000000"/>
                                  <w:sz w:val="16"/>
                                </w:rPr>
                                <w:t>100.00</w:t>
                              </w:r>
                            </w:p>
                          </w:tc>
                        </w:tr>
                        <w:tr w:rsidR="00202875" w14:paraId="7D95433A"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97195EA" w14:textId="77777777" w:rsidR="00202875" w:rsidRDefault="00000000">
                              <w:pPr>
                                <w:spacing w:after="0" w:line="240" w:lineRule="auto"/>
                              </w:pPr>
                              <w:r>
                                <w:rPr>
                                  <w:rFonts w:ascii="Arial" w:eastAsia="Arial" w:hAnsi="Arial"/>
                                  <w:color w:val="000000"/>
                                  <w:sz w:val="16"/>
                                </w:rPr>
                                <w:t>00091680</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15913B94" w14:textId="77777777" w:rsidR="00202875" w:rsidRDefault="00000000">
                              <w:pPr>
                                <w:spacing w:after="0" w:line="240" w:lineRule="auto"/>
                              </w:pPr>
                              <w:r>
                                <w:rPr>
                                  <w:rFonts w:ascii="Arial" w:eastAsia="Arial" w:hAnsi="Arial"/>
                                  <w:color w:val="000000"/>
                                  <w:sz w:val="16"/>
                                </w:rPr>
                                <w:t>SDG-F JP Sri Lanka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7FA7631F" w14:textId="77777777" w:rsidR="00202875" w:rsidRDefault="00000000">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53928B9B" w14:textId="77777777" w:rsidR="00202875" w:rsidRDefault="00000000">
                              <w:pPr>
                                <w:spacing w:after="0" w:line="240" w:lineRule="auto"/>
                                <w:jc w:val="right"/>
                              </w:pPr>
                              <w:r>
                                <w:rPr>
                                  <w:rFonts w:ascii="Arial" w:eastAsia="Arial" w:hAnsi="Arial"/>
                                  <w:color w:val="000000"/>
                                  <w:sz w:val="16"/>
                                </w:rPr>
                                <w:t>749,871</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8029027" w14:textId="77777777" w:rsidR="00202875" w:rsidRDefault="00000000">
                              <w:pPr>
                                <w:spacing w:after="0" w:line="240" w:lineRule="auto"/>
                                <w:jc w:val="right"/>
                              </w:pPr>
                              <w:r>
                                <w:rPr>
                                  <w:rFonts w:ascii="Arial" w:eastAsia="Arial" w:hAnsi="Arial"/>
                                  <w:color w:val="000000"/>
                                  <w:sz w:val="16"/>
                                </w:rPr>
                                <w:t>749,871</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5560EFA6" w14:textId="77777777" w:rsidR="00202875" w:rsidRDefault="00000000">
                              <w:pPr>
                                <w:spacing w:after="0" w:line="240" w:lineRule="auto"/>
                                <w:jc w:val="right"/>
                              </w:pPr>
                              <w:r>
                                <w:rPr>
                                  <w:rFonts w:ascii="Arial" w:eastAsia="Arial" w:hAnsi="Arial"/>
                                  <w:color w:val="000000"/>
                                  <w:sz w:val="16"/>
                                </w:rPr>
                                <w:t>749,871</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2D69816" w14:textId="77777777" w:rsidR="00202875" w:rsidRDefault="00000000">
                              <w:pPr>
                                <w:spacing w:after="0" w:line="240" w:lineRule="auto"/>
                                <w:jc w:val="right"/>
                              </w:pPr>
                              <w:r>
                                <w:rPr>
                                  <w:rFonts w:ascii="Arial" w:eastAsia="Arial" w:hAnsi="Arial"/>
                                  <w:color w:val="000000"/>
                                  <w:sz w:val="16"/>
                                </w:rPr>
                                <w:t>100.00</w:t>
                              </w:r>
                            </w:p>
                          </w:tc>
                        </w:tr>
                        <w:tr w:rsidR="00CF6D6B" w14:paraId="2B434492" w14:textId="77777777" w:rsidTr="00CF6D6B">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624113F6" w14:textId="77777777" w:rsidR="00202875" w:rsidRDefault="00000000">
                              <w:pPr>
                                <w:spacing w:after="0" w:line="240" w:lineRule="auto"/>
                              </w:pPr>
                              <w:r>
                                <w:rPr>
                                  <w:rFonts w:ascii="Arial" w:eastAsia="Arial" w:hAnsi="Arial"/>
                                  <w:b/>
                                  <w:color w:val="000000"/>
                                  <w:sz w:val="16"/>
                                </w:rPr>
                                <w:t>Sri Lanka: Total</w:t>
                              </w:r>
                            </w:p>
                          </w:tc>
                          <w:tc>
                            <w:tcPr>
                              <w:tcW w:w="1371" w:type="dxa"/>
                              <w:tcBorders>
                                <w:top w:val="nil"/>
                                <w:left w:val="nil"/>
                                <w:bottom w:val="nil"/>
                                <w:right w:val="nil"/>
                              </w:tcBorders>
                              <w:tcMar>
                                <w:top w:w="59" w:type="dxa"/>
                                <w:left w:w="59" w:type="dxa"/>
                                <w:bottom w:w="59" w:type="dxa"/>
                                <w:right w:w="59" w:type="dxa"/>
                              </w:tcMar>
                              <w:vAlign w:val="center"/>
                            </w:tcPr>
                            <w:p w14:paraId="3E94B913" w14:textId="77777777" w:rsidR="00202875" w:rsidRDefault="00202875">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6A8CF108" w14:textId="77777777" w:rsidR="00202875" w:rsidRDefault="00000000">
                              <w:pPr>
                                <w:spacing w:after="0" w:line="240" w:lineRule="auto"/>
                                <w:jc w:val="right"/>
                              </w:pPr>
                              <w:r>
                                <w:rPr>
                                  <w:rFonts w:ascii="Arial" w:eastAsia="Arial" w:hAnsi="Arial"/>
                                  <w:b/>
                                  <w:color w:val="000000"/>
                                  <w:sz w:val="16"/>
                                </w:rPr>
                                <w:t>1,499,729</w:t>
                              </w:r>
                            </w:p>
                          </w:tc>
                          <w:tc>
                            <w:tcPr>
                              <w:tcW w:w="1328" w:type="dxa"/>
                              <w:tcBorders>
                                <w:top w:val="nil"/>
                                <w:left w:val="nil"/>
                                <w:bottom w:val="nil"/>
                                <w:right w:val="nil"/>
                              </w:tcBorders>
                              <w:tcMar>
                                <w:top w:w="59" w:type="dxa"/>
                                <w:left w:w="59" w:type="dxa"/>
                                <w:bottom w:w="59" w:type="dxa"/>
                                <w:right w:w="59" w:type="dxa"/>
                              </w:tcMar>
                              <w:vAlign w:val="center"/>
                            </w:tcPr>
                            <w:p w14:paraId="3C07A5A9" w14:textId="77777777" w:rsidR="00202875" w:rsidRDefault="00000000">
                              <w:pPr>
                                <w:spacing w:after="0" w:line="240" w:lineRule="auto"/>
                                <w:jc w:val="right"/>
                              </w:pPr>
                              <w:r>
                                <w:rPr>
                                  <w:rFonts w:ascii="Arial" w:eastAsia="Arial" w:hAnsi="Arial"/>
                                  <w:b/>
                                  <w:color w:val="000000"/>
                                  <w:sz w:val="16"/>
                                </w:rPr>
                                <w:t>1,496,236</w:t>
                              </w:r>
                            </w:p>
                          </w:tc>
                          <w:tc>
                            <w:tcPr>
                              <w:tcW w:w="1215" w:type="dxa"/>
                              <w:tcBorders>
                                <w:top w:val="nil"/>
                                <w:left w:val="nil"/>
                                <w:bottom w:val="nil"/>
                                <w:right w:val="nil"/>
                              </w:tcBorders>
                              <w:tcMar>
                                <w:top w:w="59" w:type="dxa"/>
                                <w:left w:w="59" w:type="dxa"/>
                                <w:bottom w:w="59" w:type="dxa"/>
                                <w:right w:w="59" w:type="dxa"/>
                              </w:tcMar>
                              <w:vAlign w:val="center"/>
                            </w:tcPr>
                            <w:p w14:paraId="0C6B1180" w14:textId="77777777" w:rsidR="00202875" w:rsidRDefault="00000000">
                              <w:pPr>
                                <w:spacing w:after="0" w:line="240" w:lineRule="auto"/>
                                <w:jc w:val="right"/>
                              </w:pPr>
                              <w:r>
                                <w:rPr>
                                  <w:rFonts w:ascii="Arial" w:eastAsia="Arial" w:hAnsi="Arial"/>
                                  <w:b/>
                                  <w:color w:val="000000"/>
                                  <w:sz w:val="16"/>
                                </w:rPr>
                                <w:t>1,496,236</w:t>
                              </w:r>
                            </w:p>
                          </w:tc>
                          <w:tc>
                            <w:tcPr>
                              <w:tcW w:w="1050" w:type="dxa"/>
                              <w:tcBorders>
                                <w:top w:val="nil"/>
                                <w:left w:val="nil"/>
                                <w:bottom w:val="nil"/>
                                <w:right w:val="nil"/>
                              </w:tcBorders>
                              <w:tcMar>
                                <w:top w:w="59" w:type="dxa"/>
                                <w:left w:w="59" w:type="dxa"/>
                                <w:bottom w:w="59" w:type="dxa"/>
                                <w:right w:w="59" w:type="dxa"/>
                              </w:tcMar>
                              <w:vAlign w:val="center"/>
                            </w:tcPr>
                            <w:p w14:paraId="028B0B75" w14:textId="77777777" w:rsidR="00202875" w:rsidRDefault="00000000">
                              <w:pPr>
                                <w:spacing w:after="0" w:line="240" w:lineRule="auto"/>
                                <w:jc w:val="right"/>
                              </w:pPr>
                              <w:r>
                                <w:rPr>
                                  <w:rFonts w:ascii="Arial" w:eastAsia="Arial" w:hAnsi="Arial"/>
                                  <w:b/>
                                  <w:color w:val="000000"/>
                                  <w:sz w:val="16"/>
                                </w:rPr>
                                <w:t>100.00</w:t>
                              </w:r>
                            </w:p>
                          </w:tc>
                        </w:tr>
                        <w:tr w:rsidR="00CF6D6B" w14:paraId="6EDCA4F8" w14:textId="77777777" w:rsidTr="00CF6D6B">
                          <w:tc>
                            <w:tcPr>
                              <w:tcW w:w="1119" w:type="dxa"/>
                              <w:gridSpan w:val="7"/>
                              <w:tcBorders>
                                <w:top w:val="nil"/>
                                <w:left w:val="nil"/>
                                <w:bottom w:val="nil"/>
                                <w:right w:val="nil"/>
                              </w:tcBorders>
                              <w:tcMar>
                                <w:top w:w="59" w:type="dxa"/>
                                <w:left w:w="59" w:type="dxa"/>
                                <w:bottom w:w="59" w:type="dxa"/>
                                <w:right w:w="59" w:type="dxa"/>
                              </w:tcMar>
                              <w:vAlign w:val="center"/>
                            </w:tcPr>
                            <w:p w14:paraId="4EAA704E" w14:textId="77777777" w:rsidR="00202875" w:rsidRDefault="00202875">
                              <w:pPr>
                                <w:spacing w:after="0" w:line="240" w:lineRule="auto"/>
                              </w:pPr>
                            </w:p>
                          </w:tc>
                        </w:tr>
                        <w:tr w:rsidR="00CF6D6B" w14:paraId="22AB60B6" w14:textId="77777777" w:rsidTr="00CF6D6B">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21B1A8CB" w14:textId="77777777" w:rsidR="00202875" w:rsidRDefault="00000000">
                              <w:pPr>
                                <w:spacing w:after="0" w:line="240" w:lineRule="auto"/>
                              </w:pPr>
                              <w:r>
                                <w:rPr>
                                  <w:rFonts w:ascii="Arial" w:eastAsia="Arial" w:hAnsi="Arial"/>
                                  <w:b/>
                                  <w:color w:val="FFFFFF"/>
                                  <w:sz w:val="16"/>
                                </w:rPr>
                                <w:t>Tanzania, United Republic of</w:t>
                              </w:r>
                            </w:p>
                          </w:tc>
                        </w:tr>
                        <w:tr w:rsidR="00202875" w14:paraId="4C2A2A93"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3A9F23F" w14:textId="77777777" w:rsidR="00202875" w:rsidRDefault="00000000">
                              <w:pPr>
                                <w:spacing w:after="0" w:line="240" w:lineRule="auto"/>
                              </w:pPr>
                              <w:r>
                                <w:rPr>
                                  <w:rFonts w:ascii="Arial" w:eastAsia="Arial" w:hAnsi="Arial"/>
                                  <w:color w:val="000000"/>
                                  <w:sz w:val="16"/>
                                </w:rPr>
                                <w:t>00091541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9BF2358" w14:textId="77777777" w:rsidR="00202875" w:rsidRDefault="00000000">
                              <w:pPr>
                                <w:spacing w:after="0" w:line="240" w:lineRule="auto"/>
                              </w:pPr>
                              <w:r>
                                <w:rPr>
                                  <w:rFonts w:ascii="Arial" w:eastAsia="Arial" w:hAnsi="Arial"/>
                                  <w:color w:val="000000"/>
                                  <w:sz w:val="16"/>
                                </w:rPr>
                                <w:t>SDG-F JP Tanzania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4BBB33F" w14:textId="77777777" w:rsidR="00202875" w:rsidRDefault="00000000">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D84E47" w14:textId="77777777" w:rsidR="00202875" w:rsidRDefault="00000000">
                              <w:pPr>
                                <w:spacing w:after="0" w:line="240" w:lineRule="auto"/>
                                <w:jc w:val="right"/>
                              </w:pPr>
                              <w:r>
                                <w:rPr>
                                  <w:rFonts w:ascii="Arial" w:eastAsia="Arial" w:hAnsi="Arial"/>
                                  <w:color w:val="000000"/>
                                  <w:sz w:val="16"/>
                                </w:rPr>
                                <w:t>174,759</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83FE431" w14:textId="77777777" w:rsidR="00202875" w:rsidRDefault="00000000">
                              <w:pPr>
                                <w:spacing w:after="0" w:line="240" w:lineRule="auto"/>
                                <w:jc w:val="right"/>
                              </w:pPr>
                              <w:r>
                                <w:rPr>
                                  <w:rFonts w:ascii="Arial" w:eastAsia="Arial" w:hAnsi="Arial"/>
                                  <w:color w:val="000000"/>
                                  <w:sz w:val="16"/>
                                </w:rPr>
                                <w:t>172,339</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62202F2" w14:textId="77777777" w:rsidR="00202875" w:rsidRDefault="00000000">
                              <w:pPr>
                                <w:spacing w:after="0" w:line="240" w:lineRule="auto"/>
                                <w:jc w:val="right"/>
                              </w:pPr>
                              <w:r>
                                <w:rPr>
                                  <w:rFonts w:ascii="Arial" w:eastAsia="Arial" w:hAnsi="Arial"/>
                                  <w:color w:val="000000"/>
                                  <w:sz w:val="16"/>
                                </w:rPr>
                                <w:t>172,339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1D7BAE9" w14:textId="77777777" w:rsidR="00202875" w:rsidRDefault="00000000">
                              <w:pPr>
                                <w:spacing w:after="0" w:line="240" w:lineRule="auto"/>
                                <w:jc w:val="right"/>
                              </w:pPr>
                              <w:r>
                                <w:rPr>
                                  <w:rFonts w:ascii="Arial" w:eastAsia="Arial" w:hAnsi="Arial"/>
                                  <w:color w:val="000000"/>
                                  <w:sz w:val="16"/>
                                </w:rPr>
                                <w:t>100.00</w:t>
                              </w:r>
                            </w:p>
                          </w:tc>
                        </w:tr>
                        <w:tr w:rsidR="00202875" w14:paraId="7801F21D"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8B03082" w14:textId="77777777" w:rsidR="00202875" w:rsidRDefault="00000000">
                              <w:pPr>
                                <w:spacing w:after="0" w:line="240" w:lineRule="auto"/>
                              </w:pPr>
                              <w:r>
                                <w:rPr>
                                  <w:rFonts w:ascii="Arial" w:eastAsia="Arial" w:hAnsi="Arial"/>
                                  <w:color w:val="000000"/>
                                  <w:sz w:val="16"/>
                                </w:rPr>
                                <w:t>00091541</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A41B34E" w14:textId="77777777" w:rsidR="00202875" w:rsidRDefault="00000000">
                              <w:pPr>
                                <w:spacing w:after="0" w:line="240" w:lineRule="auto"/>
                              </w:pPr>
                              <w:r>
                                <w:rPr>
                                  <w:rFonts w:ascii="Arial" w:eastAsia="Arial" w:hAnsi="Arial"/>
                                  <w:color w:val="000000"/>
                                  <w:sz w:val="16"/>
                                </w:rPr>
                                <w:t>SDG-F JP Tanzania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7588AD7F" w14:textId="77777777" w:rsidR="00202875"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1774CC23" w14:textId="77777777" w:rsidR="00202875" w:rsidRDefault="00000000">
                              <w:pPr>
                                <w:spacing w:after="0" w:line="240" w:lineRule="auto"/>
                                <w:jc w:val="right"/>
                              </w:pPr>
                              <w:r>
                                <w:rPr>
                                  <w:rFonts w:ascii="Arial" w:eastAsia="Arial" w:hAnsi="Arial"/>
                                  <w:color w:val="000000"/>
                                  <w:sz w:val="16"/>
                                </w:rPr>
                                <w:t>462,114</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76C81CE0" w14:textId="77777777" w:rsidR="00202875" w:rsidRDefault="00000000">
                              <w:pPr>
                                <w:spacing w:after="0" w:line="240" w:lineRule="auto"/>
                                <w:jc w:val="right"/>
                              </w:pPr>
                              <w:r>
                                <w:rPr>
                                  <w:rFonts w:ascii="Arial" w:eastAsia="Arial" w:hAnsi="Arial"/>
                                  <w:color w:val="000000"/>
                                  <w:sz w:val="16"/>
                                </w:rPr>
                                <w:t>462,114</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608A61F" w14:textId="77777777" w:rsidR="00202875" w:rsidRDefault="00000000">
                              <w:pPr>
                                <w:spacing w:after="0" w:line="240" w:lineRule="auto"/>
                                <w:jc w:val="right"/>
                              </w:pPr>
                              <w:r>
                                <w:rPr>
                                  <w:rFonts w:ascii="Arial" w:eastAsia="Arial" w:hAnsi="Arial"/>
                                  <w:color w:val="000000"/>
                                  <w:sz w:val="16"/>
                                </w:rPr>
                                <w:t>450,642</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44D9F111" w14:textId="77777777" w:rsidR="00202875" w:rsidRDefault="00000000">
                              <w:pPr>
                                <w:spacing w:after="0" w:line="240" w:lineRule="auto"/>
                                <w:jc w:val="right"/>
                              </w:pPr>
                              <w:r>
                                <w:rPr>
                                  <w:rFonts w:ascii="Arial" w:eastAsia="Arial" w:hAnsi="Arial"/>
                                  <w:color w:val="000000"/>
                                  <w:sz w:val="16"/>
                                </w:rPr>
                                <w:t>97.52</w:t>
                              </w:r>
                            </w:p>
                          </w:tc>
                        </w:tr>
                        <w:tr w:rsidR="00202875" w14:paraId="1EE8F795"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DB233AC" w14:textId="77777777" w:rsidR="00202875" w:rsidRDefault="00000000">
                              <w:pPr>
                                <w:spacing w:after="0" w:line="240" w:lineRule="auto"/>
                              </w:pPr>
                              <w:r>
                                <w:rPr>
                                  <w:rFonts w:ascii="Arial" w:eastAsia="Arial" w:hAnsi="Arial"/>
                                  <w:color w:val="000000"/>
                                  <w:sz w:val="16"/>
                                </w:rPr>
                                <w:t>00091541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875587A" w14:textId="77777777" w:rsidR="00202875" w:rsidRDefault="00000000">
                              <w:pPr>
                                <w:spacing w:after="0" w:line="240" w:lineRule="auto"/>
                              </w:pPr>
                              <w:r>
                                <w:rPr>
                                  <w:rFonts w:ascii="Arial" w:eastAsia="Arial" w:hAnsi="Arial"/>
                                  <w:color w:val="000000"/>
                                  <w:sz w:val="16"/>
                                </w:rPr>
                                <w:t>SDG-F JP Tanzania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8D01811" w14:textId="77777777" w:rsidR="00202875" w:rsidRDefault="00000000">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237EC30" w14:textId="77777777" w:rsidR="00202875" w:rsidRDefault="00000000">
                              <w:pPr>
                                <w:spacing w:after="0" w:line="240" w:lineRule="auto"/>
                                <w:jc w:val="right"/>
                              </w:pPr>
                              <w:r>
                                <w:rPr>
                                  <w:rFonts w:ascii="Arial" w:eastAsia="Arial" w:hAnsi="Arial"/>
                                  <w:color w:val="000000"/>
                                  <w:sz w:val="16"/>
                                </w:rPr>
                                <w:t>210,000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66CC721" w14:textId="77777777" w:rsidR="00202875" w:rsidRDefault="00000000">
                              <w:pPr>
                                <w:spacing w:after="0" w:line="240" w:lineRule="auto"/>
                                <w:jc w:val="right"/>
                              </w:pPr>
                              <w:r>
                                <w:rPr>
                                  <w:rFonts w:ascii="Arial" w:eastAsia="Arial" w:hAnsi="Arial"/>
                                  <w:color w:val="000000"/>
                                  <w:sz w:val="16"/>
                                </w:rPr>
                                <w:t>208,972</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62000B9" w14:textId="77777777" w:rsidR="00202875" w:rsidRDefault="00000000">
                              <w:pPr>
                                <w:spacing w:after="0" w:line="240" w:lineRule="auto"/>
                                <w:jc w:val="right"/>
                              </w:pPr>
                              <w:r>
                                <w:rPr>
                                  <w:rFonts w:ascii="Arial" w:eastAsia="Arial" w:hAnsi="Arial"/>
                                  <w:color w:val="000000"/>
                                  <w:sz w:val="16"/>
                                </w:rPr>
                                <w:t>208,972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4C89AD8" w14:textId="77777777" w:rsidR="00202875" w:rsidRDefault="00000000">
                              <w:pPr>
                                <w:spacing w:after="0" w:line="240" w:lineRule="auto"/>
                                <w:jc w:val="right"/>
                              </w:pPr>
                              <w:r>
                                <w:rPr>
                                  <w:rFonts w:ascii="Arial" w:eastAsia="Arial" w:hAnsi="Arial"/>
                                  <w:color w:val="000000"/>
                                  <w:sz w:val="16"/>
                                </w:rPr>
                                <w:t>100.00</w:t>
                              </w:r>
                            </w:p>
                          </w:tc>
                        </w:tr>
                        <w:tr w:rsidR="00202875" w14:paraId="680B5D46"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A6EE1EC" w14:textId="77777777" w:rsidR="00202875" w:rsidRDefault="00000000">
                              <w:pPr>
                                <w:spacing w:after="0" w:line="240" w:lineRule="auto"/>
                              </w:pPr>
                              <w:r>
                                <w:rPr>
                                  <w:rFonts w:ascii="Arial" w:eastAsia="Arial" w:hAnsi="Arial"/>
                                  <w:color w:val="000000"/>
                                  <w:sz w:val="16"/>
                                </w:rPr>
                                <w:t>00091541</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ADE0FEC" w14:textId="77777777" w:rsidR="00202875" w:rsidRDefault="00000000">
                              <w:pPr>
                                <w:spacing w:after="0" w:line="240" w:lineRule="auto"/>
                              </w:pPr>
                              <w:r>
                                <w:rPr>
                                  <w:rFonts w:ascii="Arial" w:eastAsia="Arial" w:hAnsi="Arial"/>
                                  <w:color w:val="000000"/>
                                  <w:sz w:val="16"/>
                                </w:rPr>
                                <w:t>SDG-F JP Tanzania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7415ADDE" w14:textId="77777777" w:rsidR="00202875" w:rsidRDefault="00000000">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7EBC1561" w14:textId="77777777" w:rsidR="00202875" w:rsidRDefault="00000000">
                              <w:pPr>
                                <w:spacing w:after="0" w:line="240" w:lineRule="auto"/>
                                <w:jc w:val="right"/>
                              </w:pPr>
                              <w:r>
                                <w:rPr>
                                  <w:rFonts w:ascii="Arial" w:eastAsia="Arial" w:hAnsi="Arial"/>
                                  <w:color w:val="000000"/>
                                  <w:sz w:val="16"/>
                                </w:rPr>
                                <w:t>653,127</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108D34A2" w14:textId="77777777" w:rsidR="00202875" w:rsidRDefault="00000000">
                              <w:pPr>
                                <w:spacing w:after="0" w:line="240" w:lineRule="auto"/>
                                <w:jc w:val="right"/>
                              </w:pPr>
                              <w:r>
                                <w:rPr>
                                  <w:rFonts w:ascii="Arial" w:eastAsia="Arial" w:hAnsi="Arial"/>
                                  <w:color w:val="000000"/>
                                  <w:sz w:val="16"/>
                                </w:rPr>
                                <w:t>615,145</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1428F136" w14:textId="77777777" w:rsidR="00202875" w:rsidRDefault="00000000">
                              <w:pPr>
                                <w:spacing w:after="0" w:line="240" w:lineRule="auto"/>
                                <w:jc w:val="right"/>
                              </w:pPr>
                              <w:r>
                                <w:rPr>
                                  <w:rFonts w:ascii="Arial" w:eastAsia="Arial" w:hAnsi="Arial"/>
                                  <w:color w:val="000000"/>
                                  <w:sz w:val="16"/>
                                </w:rPr>
                                <w:t>615,145</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1BA6D9A" w14:textId="77777777" w:rsidR="00202875" w:rsidRDefault="00000000">
                              <w:pPr>
                                <w:spacing w:after="0" w:line="240" w:lineRule="auto"/>
                                <w:jc w:val="right"/>
                              </w:pPr>
                              <w:r>
                                <w:rPr>
                                  <w:rFonts w:ascii="Arial" w:eastAsia="Arial" w:hAnsi="Arial"/>
                                  <w:color w:val="000000"/>
                                  <w:sz w:val="16"/>
                                </w:rPr>
                                <w:t>100.00</w:t>
                              </w:r>
                            </w:p>
                          </w:tc>
                        </w:tr>
                        <w:tr w:rsidR="00CF6D6B" w14:paraId="2ABE4455" w14:textId="77777777" w:rsidTr="00CF6D6B">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17062658" w14:textId="77777777" w:rsidR="00202875" w:rsidRDefault="00000000">
                              <w:pPr>
                                <w:spacing w:after="0" w:line="240" w:lineRule="auto"/>
                              </w:pPr>
                              <w:r>
                                <w:rPr>
                                  <w:rFonts w:ascii="Arial" w:eastAsia="Arial" w:hAnsi="Arial"/>
                                  <w:b/>
                                  <w:color w:val="000000"/>
                                  <w:sz w:val="16"/>
                                </w:rPr>
                                <w:t>Tanzania, United Republic of: Total</w:t>
                              </w:r>
                            </w:p>
                          </w:tc>
                          <w:tc>
                            <w:tcPr>
                              <w:tcW w:w="1371" w:type="dxa"/>
                              <w:tcBorders>
                                <w:top w:val="nil"/>
                                <w:left w:val="nil"/>
                                <w:bottom w:val="nil"/>
                                <w:right w:val="nil"/>
                              </w:tcBorders>
                              <w:tcMar>
                                <w:top w:w="59" w:type="dxa"/>
                                <w:left w:w="59" w:type="dxa"/>
                                <w:bottom w:w="59" w:type="dxa"/>
                                <w:right w:w="59" w:type="dxa"/>
                              </w:tcMar>
                              <w:vAlign w:val="center"/>
                            </w:tcPr>
                            <w:p w14:paraId="43ABCD7E" w14:textId="77777777" w:rsidR="00202875" w:rsidRDefault="00202875">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30F721CF" w14:textId="77777777" w:rsidR="00202875" w:rsidRDefault="00000000">
                              <w:pPr>
                                <w:spacing w:after="0" w:line="240" w:lineRule="auto"/>
                                <w:jc w:val="right"/>
                              </w:pPr>
                              <w:r>
                                <w:rPr>
                                  <w:rFonts w:ascii="Arial" w:eastAsia="Arial" w:hAnsi="Arial"/>
                                  <w:b/>
                                  <w:color w:val="000000"/>
                                  <w:sz w:val="16"/>
                                </w:rPr>
                                <w:t>1,500,000</w:t>
                              </w:r>
                            </w:p>
                          </w:tc>
                          <w:tc>
                            <w:tcPr>
                              <w:tcW w:w="1328" w:type="dxa"/>
                              <w:tcBorders>
                                <w:top w:val="nil"/>
                                <w:left w:val="nil"/>
                                <w:bottom w:val="nil"/>
                                <w:right w:val="nil"/>
                              </w:tcBorders>
                              <w:tcMar>
                                <w:top w:w="59" w:type="dxa"/>
                                <w:left w:w="59" w:type="dxa"/>
                                <w:bottom w:w="59" w:type="dxa"/>
                                <w:right w:w="59" w:type="dxa"/>
                              </w:tcMar>
                              <w:vAlign w:val="center"/>
                            </w:tcPr>
                            <w:p w14:paraId="13D8BD2C" w14:textId="77777777" w:rsidR="00202875" w:rsidRDefault="00000000">
                              <w:pPr>
                                <w:spacing w:after="0" w:line="240" w:lineRule="auto"/>
                                <w:jc w:val="right"/>
                              </w:pPr>
                              <w:r>
                                <w:rPr>
                                  <w:rFonts w:ascii="Arial" w:eastAsia="Arial" w:hAnsi="Arial"/>
                                  <w:b/>
                                  <w:color w:val="000000"/>
                                  <w:sz w:val="16"/>
                                </w:rPr>
                                <w:t>1,458,570</w:t>
                              </w:r>
                            </w:p>
                          </w:tc>
                          <w:tc>
                            <w:tcPr>
                              <w:tcW w:w="1215" w:type="dxa"/>
                              <w:tcBorders>
                                <w:top w:val="nil"/>
                                <w:left w:val="nil"/>
                                <w:bottom w:val="nil"/>
                                <w:right w:val="nil"/>
                              </w:tcBorders>
                              <w:tcMar>
                                <w:top w:w="59" w:type="dxa"/>
                                <w:left w:w="59" w:type="dxa"/>
                                <w:bottom w:w="59" w:type="dxa"/>
                                <w:right w:w="59" w:type="dxa"/>
                              </w:tcMar>
                              <w:vAlign w:val="center"/>
                            </w:tcPr>
                            <w:p w14:paraId="7CDDF295" w14:textId="77777777" w:rsidR="00202875" w:rsidRDefault="00000000">
                              <w:pPr>
                                <w:spacing w:after="0" w:line="240" w:lineRule="auto"/>
                                <w:jc w:val="right"/>
                              </w:pPr>
                              <w:r>
                                <w:rPr>
                                  <w:rFonts w:ascii="Arial" w:eastAsia="Arial" w:hAnsi="Arial"/>
                                  <w:b/>
                                  <w:color w:val="000000"/>
                                  <w:sz w:val="16"/>
                                </w:rPr>
                                <w:t>1,447,098</w:t>
                              </w:r>
                            </w:p>
                          </w:tc>
                          <w:tc>
                            <w:tcPr>
                              <w:tcW w:w="1050" w:type="dxa"/>
                              <w:tcBorders>
                                <w:top w:val="nil"/>
                                <w:left w:val="nil"/>
                                <w:bottom w:val="nil"/>
                                <w:right w:val="nil"/>
                              </w:tcBorders>
                              <w:tcMar>
                                <w:top w:w="59" w:type="dxa"/>
                                <w:left w:w="59" w:type="dxa"/>
                                <w:bottom w:w="59" w:type="dxa"/>
                                <w:right w:w="59" w:type="dxa"/>
                              </w:tcMar>
                              <w:vAlign w:val="center"/>
                            </w:tcPr>
                            <w:p w14:paraId="69B047C5" w14:textId="77777777" w:rsidR="00202875" w:rsidRDefault="00000000">
                              <w:pPr>
                                <w:spacing w:after="0" w:line="240" w:lineRule="auto"/>
                                <w:jc w:val="right"/>
                              </w:pPr>
                              <w:r>
                                <w:rPr>
                                  <w:rFonts w:ascii="Arial" w:eastAsia="Arial" w:hAnsi="Arial"/>
                                  <w:b/>
                                  <w:color w:val="000000"/>
                                  <w:sz w:val="16"/>
                                </w:rPr>
                                <w:t>97.52</w:t>
                              </w:r>
                            </w:p>
                          </w:tc>
                        </w:tr>
                        <w:tr w:rsidR="00CF6D6B" w14:paraId="7BA51914" w14:textId="77777777" w:rsidTr="00CF6D6B">
                          <w:tc>
                            <w:tcPr>
                              <w:tcW w:w="1119" w:type="dxa"/>
                              <w:gridSpan w:val="7"/>
                              <w:tcBorders>
                                <w:top w:val="nil"/>
                                <w:left w:val="nil"/>
                                <w:bottom w:val="nil"/>
                                <w:right w:val="nil"/>
                              </w:tcBorders>
                              <w:tcMar>
                                <w:top w:w="59" w:type="dxa"/>
                                <w:left w:w="59" w:type="dxa"/>
                                <w:bottom w:w="59" w:type="dxa"/>
                                <w:right w:w="59" w:type="dxa"/>
                              </w:tcMar>
                              <w:vAlign w:val="center"/>
                            </w:tcPr>
                            <w:p w14:paraId="60503CB4" w14:textId="77777777" w:rsidR="00202875" w:rsidRDefault="00202875">
                              <w:pPr>
                                <w:spacing w:after="0" w:line="240" w:lineRule="auto"/>
                              </w:pPr>
                            </w:p>
                          </w:tc>
                        </w:tr>
                        <w:tr w:rsidR="00CF6D6B" w14:paraId="6B9805D5" w14:textId="77777777" w:rsidTr="00CF6D6B">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07C014C5" w14:textId="77777777" w:rsidR="00202875" w:rsidRDefault="00000000">
                              <w:pPr>
                                <w:spacing w:after="0" w:line="240" w:lineRule="auto"/>
                              </w:pPr>
                              <w:r>
                                <w:rPr>
                                  <w:rFonts w:ascii="Arial" w:eastAsia="Arial" w:hAnsi="Arial"/>
                                  <w:b/>
                                  <w:color w:val="FFFFFF"/>
                                  <w:sz w:val="16"/>
                                </w:rPr>
                                <w:t>Viet Nam</w:t>
                              </w:r>
                            </w:p>
                          </w:tc>
                        </w:tr>
                        <w:tr w:rsidR="00202875" w14:paraId="47B9FBDB"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224ADE5" w14:textId="77777777" w:rsidR="00202875" w:rsidRDefault="00000000">
                              <w:pPr>
                                <w:spacing w:after="0" w:line="240" w:lineRule="auto"/>
                              </w:pPr>
                              <w:r>
                                <w:rPr>
                                  <w:rFonts w:ascii="Arial" w:eastAsia="Arial" w:hAnsi="Arial"/>
                                  <w:color w:val="000000"/>
                                  <w:sz w:val="16"/>
                                </w:rPr>
                                <w:t>00091516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4300B3A" w14:textId="77777777" w:rsidR="00202875" w:rsidRDefault="00000000">
                              <w:pPr>
                                <w:spacing w:after="0" w:line="240" w:lineRule="auto"/>
                              </w:pPr>
                              <w:r>
                                <w:rPr>
                                  <w:rFonts w:ascii="Arial" w:eastAsia="Arial" w:hAnsi="Arial"/>
                                  <w:color w:val="000000"/>
                                  <w:sz w:val="16"/>
                                </w:rPr>
                                <w:t>SDG-F JP Viet Nam</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22B6C2A" w14:textId="77777777" w:rsidR="00202875" w:rsidRDefault="00000000">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6E154A9" w14:textId="77777777" w:rsidR="00202875" w:rsidRDefault="00000000">
                              <w:pPr>
                                <w:spacing w:after="0" w:line="240" w:lineRule="auto"/>
                                <w:jc w:val="right"/>
                              </w:pPr>
                              <w:r>
                                <w:rPr>
                                  <w:rFonts w:ascii="Arial" w:eastAsia="Arial" w:hAnsi="Arial"/>
                                  <w:color w:val="000000"/>
                                  <w:sz w:val="16"/>
                                </w:rPr>
                                <w:t>664,400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D79A339" w14:textId="77777777" w:rsidR="00202875" w:rsidRDefault="00000000">
                              <w:pPr>
                                <w:spacing w:after="0" w:line="240" w:lineRule="auto"/>
                                <w:jc w:val="right"/>
                              </w:pPr>
                              <w:r>
                                <w:rPr>
                                  <w:rFonts w:ascii="Arial" w:eastAsia="Arial" w:hAnsi="Arial"/>
                                  <w:color w:val="000000"/>
                                  <w:sz w:val="16"/>
                                </w:rPr>
                                <w:t>663,264</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E7794A7" w14:textId="77777777" w:rsidR="00202875" w:rsidRDefault="00000000">
                              <w:pPr>
                                <w:spacing w:after="0" w:line="240" w:lineRule="auto"/>
                                <w:jc w:val="right"/>
                              </w:pPr>
                              <w:r>
                                <w:rPr>
                                  <w:rFonts w:ascii="Arial" w:eastAsia="Arial" w:hAnsi="Arial"/>
                                  <w:color w:val="000000"/>
                                  <w:sz w:val="16"/>
                                </w:rPr>
                                <w:t>663,264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C8EA76E" w14:textId="77777777" w:rsidR="00202875" w:rsidRDefault="00000000">
                              <w:pPr>
                                <w:spacing w:after="0" w:line="240" w:lineRule="auto"/>
                                <w:jc w:val="right"/>
                              </w:pPr>
                              <w:r>
                                <w:rPr>
                                  <w:rFonts w:ascii="Arial" w:eastAsia="Arial" w:hAnsi="Arial"/>
                                  <w:color w:val="000000"/>
                                  <w:sz w:val="16"/>
                                </w:rPr>
                                <w:t>100.00</w:t>
                              </w:r>
                            </w:p>
                          </w:tc>
                        </w:tr>
                        <w:tr w:rsidR="00202875" w14:paraId="50504EE5"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4FFD2AE" w14:textId="77777777" w:rsidR="00202875" w:rsidRDefault="00000000">
                              <w:pPr>
                                <w:spacing w:after="0" w:line="240" w:lineRule="auto"/>
                              </w:pPr>
                              <w:r>
                                <w:rPr>
                                  <w:rFonts w:ascii="Arial" w:eastAsia="Arial" w:hAnsi="Arial"/>
                                  <w:color w:val="000000"/>
                                  <w:sz w:val="16"/>
                                </w:rPr>
                                <w:t>00091516</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25423A0D" w14:textId="77777777" w:rsidR="00202875" w:rsidRDefault="00000000">
                              <w:pPr>
                                <w:spacing w:after="0" w:line="240" w:lineRule="auto"/>
                              </w:pPr>
                              <w:r>
                                <w:rPr>
                                  <w:rFonts w:ascii="Arial" w:eastAsia="Arial" w:hAnsi="Arial"/>
                                  <w:color w:val="000000"/>
                                  <w:sz w:val="16"/>
                                </w:rPr>
                                <w:t>SDG-F JP Viet Nam</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78B9BA38" w14:textId="77777777" w:rsidR="00202875" w:rsidRDefault="00000000">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0829EAB6" w14:textId="77777777" w:rsidR="00202875" w:rsidRDefault="00000000">
                              <w:pPr>
                                <w:spacing w:after="0" w:line="240" w:lineRule="auto"/>
                                <w:jc w:val="right"/>
                              </w:pPr>
                              <w:r>
                                <w:rPr>
                                  <w:rFonts w:ascii="Arial" w:eastAsia="Arial" w:hAnsi="Arial"/>
                                  <w:color w:val="000000"/>
                                  <w:sz w:val="16"/>
                                </w:rPr>
                                <w:t>650,000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4B1DFF0A" w14:textId="77777777" w:rsidR="00202875" w:rsidRDefault="00000000">
                              <w:pPr>
                                <w:spacing w:after="0" w:line="240" w:lineRule="auto"/>
                                <w:jc w:val="right"/>
                              </w:pPr>
                              <w:r>
                                <w:rPr>
                                  <w:rFonts w:ascii="Arial" w:eastAsia="Arial" w:hAnsi="Arial"/>
                                  <w:color w:val="000000"/>
                                  <w:sz w:val="16"/>
                                </w:rPr>
                                <w:t>650,000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58CE01F1" w14:textId="77777777" w:rsidR="00202875" w:rsidRDefault="00000000">
                              <w:pPr>
                                <w:spacing w:after="0" w:line="240" w:lineRule="auto"/>
                                <w:jc w:val="right"/>
                              </w:pPr>
                              <w:r>
                                <w:rPr>
                                  <w:rFonts w:ascii="Arial" w:eastAsia="Arial" w:hAnsi="Arial"/>
                                  <w:color w:val="000000"/>
                                  <w:sz w:val="16"/>
                                </w:rPr>
                                <w:t>650,000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722D562F" w14:textId="77777777" w:rsidR="00202875" w:rsidRDefault="00000000">
                              <w:pPr>
                                <w:spacing w:after="0" w:line="240" w:lineRule="auto"/>
                                <w:jc w:val="right"/>
                              </w:pPr>
                              <w:r>
                                <w:rPr>
                                  <w:rFonts w:ascii="Arial" w:eastAsia="Arial" w:hAnsi="Arial"/>
                                  <w:color w:val="000000"/>
                                  <w:sz w:val="16"/>
                                </w:rPr>
                                <w:t>100.00</w:t>
                              </w:r>
                            </w:p>
                          </w:tc>
                        </w:tr>
                        <w:tr w:rsidR="00202875" w14:paraId="68A8D8A6"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3EF90EB" w14:textId="77777777" w:rsidR="00202875" w:rsidRDefault="00000000">
                              <w:pPr>
                                <w:spacing w:after="0" w:line="240" w:lineRule="auto"/>
                              </w:pPr>
                              <w:r>
                                <w:rPr>
                                  <w:rFonts w:ascii="Arial" w:eastAsia="Arial" w:hAnsi="Arial"/>
                                  <w:color w:val="000000"/>
                                  <w:sz w:val="16"/>
                                </w:rPr>
                                <w:t>00091516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897462A" w14:textId="77777777" w:rsidR="00202875" w:rsidRDefault="00000000">
                              <w:pPr>
                                <w:spacing w:after="0" w:line="240" w:lineRule="auto"/>
                              </w:pPr>
                              <w:r>
                                <w:rPr>
                                  <w:rFonts w:ascii="Arial" w:eastAsia="Arial" w:hAnsi="Arial"/>
                                  <w:color w:val="000000"/>
                                  <w:sz w:val="16"/>
                                </w:rPr>
                                <w:t>SDG-F JP Viet Nam</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E6B74FA" w14:textId="77777777" w:rsidR="00202875" w:rsidRDefault="00000000">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B736BBE" w14:textId="77777777" w:rsidR="00202875" w:rsidRDefault="00000000">
                              <w:pPr>
                                <w:spacing w:after="0" w:line="240" w:lineRule="auto"/>
                                <w:jc w:val="right"/>
                              </w:pPr>
                              <w:r>
                                <w:rPr>
                                  <w:rFonts w:ascii="Arial" w:eastAsia="Arial" w:hAnsi="Arial"/>
                                  <w:color w:val="000000"/>
                                  <w:sz w:val="16"/>
                                </w:rPr>
                                <w:t>85,600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5F93875" w14:textId="77777777" w:rsidR="00202875" w:rsidRDefault="00000000">
                              <w:pPr>
                                <w:spacing w:after="0" w:line="240" w:lineRule="auto"/>
                                <w:jc w:val="right"/>
                              </w:pPr>
                              <w:r>
                                <w:rPr>
                                  <w:rFonts w:ascii="Arial" w:eastAsia="Arial" w:hAnsi="Arial"/>
                                  <w:color w:val="000000"/>
                                  <w:sz w:val="16"/>
                                </w:rPr>
                                <w:t>85,600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4F7B1A8" w14:textId="77777777" w:rsidR="00202875" w:rsidRDefault="00000000">
                              <w:pPr>
                                <w:spacing w:after="0" w:line="240" w:lineRule="auto"/>
                                <w:jc w:val="right"/>
                              </w:pPr>
                              <w:r>
                                <w:rPr>
                                  <w:rFonts w:ascii="Arial" w:eastAsia="Arial" w:hAnsi="Arial"/>
                                  <w:color w:val="000000"/>
                                  <w:sz w:val="16"/>
                                </w:rPr>
                                <w:t>85,600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D6722A5" w14:textId="77777777" w:rsidR="00202875" w:rsidRDefault="00000000">
                              <w:pPr>
                                <w:spacing w:after="0" w:line="240" w:lineRule="auto"/>
                                <w:jc w:val="right"/>
                              </w:pPr>
                              <w:r>
                                <w:rPr>
                                  <w:rFonts w:ascii="Arial" w:eastAsia="Arial" w:hAnsi="Arial"/>
                                  <w:color w:val="000000"/>
                                  <w:sz w:val="16"/>
                                </w:rPr>
                                <w:t>100.00</w:t>
                              </w:r>
                            </w:p>
                          </w:tc>
                        </w:tr>
                        <w:tr w:rsidR="00202875" w14:paraId="551ECC2A"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08C47CD" w14:textId="77777777" w:rsidR="00202875" w:rsidRDefault="00000000">
                              <w:pPr>
                                <w:spacing w:after="0" w:line="240" w:lineRule="auto"/>
                              </w:pPr>
                              <w:r>
                                <w:rPr>
                                  <w:rFonts w:ascii="Arial" w:eastAsia="Arial" w:hAnsi="Arial"/>
                                  <w:color w:val="000000"/>
                                  <w:sz w:val="16"/>
                                </w:rPr>
                                <w:t>00091516</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10AB41BE" w14:textId="77777777" w:rsidR="00202875" w:rsidRDefault="00000000">
                              <w:pPr>
                                <w:spacing w:after="0" w:line="240" w:lineRule="auto"/>
                              </w:pPr>
                              <w:r>
                                <w:rPr>
                                  <w:rFonts w:ascii="Arial" w:eastAsia="Arial" w:hAnsi="Arial"/>
                                  <w:color w:val="000000"/>
                                  <w:sz w:val="16"/>
                                </w:rPr>
                                <w:t>SDG-F JP Viet Nam</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1505C754" w14:textId="77777777" w:rsidR="00202875" w:rsidRDefault="00000000">
                              <w:pPr>
                                <w:spacing w:after="0" w:line="240" w:lineRule="auto"/>
                              </w:pPr>
                              <w:r>
                                <w:rPr>
                                  <w:rFonts w:ascii="Arial" w:eastAsia="Arial" w:hAnsi="Arial"/>
                                  <w:color w:val="000000"/>
                                  <w:sz w:val="16"/>
                                </w:rPr>
                                <w:t>WHO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19BCA8ED" w14:textId="77777777" w:rsidR="00202875" w:rsidRDefault="00000000">
                              <w:pPr>
                                <w:spacing w:after="0" w:line="240" w:lineRule="auto"/>
                                <w:jc w:val="right"/>
                              </w:pPr>
                              <w:r>
                                <w:rPr>
                                  <w:rFonts w:ascii="Arial" w:eastAsia="Arial" w:hAnsi="Arial"/>
                                  <w:color w:val="000000"/>
                                  <w:sz w:val="16"/>
                                </w:rPr>
                                <w:t>100,000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75A9438B" w14:textId="77777777" w:rsidR="00202875" w:rsidRDefault="00000000">
                              <w:pPr>
                                <w:spacing w:after="0" w:line="240" w:lineRule="auto"/>
                                <w:jc w:val="right"/>
                              </w:pPr>
                              <w:r>
                                <w:rPr>
                                  <w:rFonts w:ascii="Arial" w:eastAsia="Arial" w:hAnsi="Arial"/>
                                  <w:color w:val="000000"/>
                                  <w:sz w:val="16"/>
                                </w:rPr>
                                <w:t>100,000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9911537" w14:textId="77777777" w:rsidR="00202875" w:rsidRDefault="00000000">
                              <w:pPr>
                                <w:spacing w:after="0" w:line="240" w:lineRule="auto"/>
                                <w:jc w:val="right"/>
                              </w:pPr>
                              <w:r>
                                <w:rPr>
                                  <w:rFonts w:ascii="Arial" w:eastAsia="Arial" w:hAnsi="Arial"/>
                                  <w:color w:val="000000"/>
                                  <w:sz w:val="16"/>
                                </w:rPr>
                                <w:t>100,000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4DE7EA92" w14:textId="77777777" w:rsidR="00202875" w:rsidRDefault="00000000">
                              <w:pPr>
                                <w:spacing w:after="0" w:line="240" w:lineRule="auto"/>
                                <w:jc w:val="right"/>
                              </w:pPr>
                              <w:r>
                                <w:rPr>
                                  <w:rFonts w:ascii="Arial" w:eastAsia="Arial" w:hAnsi="Arial"/>
                                  <w:color w:val="000000"/>
                                  <w:sz w:val="16"/>
                                </w:rPr>
                                <w:t>100.00</w:t>
                              </w:r>
                            </w:p>
                          </w:tc>
                        </w:tr>
                        <w:tr w:rsidR="00CF6D6B" w14:paraId="390064A2" w14:textId="77777777" w:rsidTr="00CF6D6B">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198B3B08" w14:textId="77777777" w:rsidR="00202875" w:rsidRDefault="00000000">
                              <w:pPr>
                                <w:spacing w:after="0" w:line="240" w:lineRule="auto"/>
                              </w:pPr>
                              <w:r>
                                <w:rPr>
                                  <w:rFonts w:ascii="Arial" w:eastAsia="Arial" w:hAnsi="Arial"/>
                                  <w:b/>
                                  <w:color w:val="000000"/>
                                  <w:sz w:val="16"/>
                                </w:rPr>
                                <w:t>Viet Nam: Total</w:t>
                              </w:r>
                            </w:p>
                          </w:tc>
                          <w:tc>
                            <w:tcPr>
                              <w:tcW w:w="1371" w:type="dxa"/>
                              <w:tcBorders>
                                <w:top w:val="nil"/>
                                <w:left w:val="nil"/>
                                <w:bottom w:val="nil"/>
                                <w:right w:val="nil"/>
                              </w:tcBorders>
                              <w:tcMar>
                                <w:top w:w="59" w:type="dxa"/>
                                <w:left w:w="59" w:type="dxa"/>
                                <w:bottom w:w="59" w:type="dxa"/>
                                <w:right w:w="59" w:type="dxa"/>
                              </w:tcMar>
                              <w:vAlign w:val="center"/>
                            </w:tcPr>
                            <w:p w14:paraId="5D999D5C" w14:textId="77777777" w:rsidR="00202875" w:rsidRDefault="00202875">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6936A8AA" w14:textId="77777777" w:rsidR="00202875" w:rsidRDefault="00000000">
                              <w:pPr>
                                <w:spacing w:after="0" w:line="240" w:lineRule="auto"/>
                                <w:jc w:val="right"/>
                              </w:pPr>
                              <w:r>
                                <w:rPr>
                                  <w:rFonts w:ascii="Arial" w:eastAsia="Arial" w:hAnsi="Arial"/>
                                  <w:b/>
                                  <w:color w:val="000000"/>
                                  <w:sz w:val="16"/>
                                </w:rPr>
                                <w:t>1,500,000</w:t>
                              </w:r>
                            </w:p>
                          </w:tc>
                          <w:tc>
                            <w:tcPr>
                              <w:tcW w:w="1328" w:type="dxa"/>
                              <w:tcBorders>
                                <w:top w:val="nil"/>
                                <w:left w:val="nil"/>
                                <w:bottom w:val="nil"/>
                                <w:right w:val="nil"/>
                              </w:tcBorders>
                              <w:tcMar>
                                <w:top w:w="59" w:type="dxa"/>
                                <w:left w:w="59" w:type="dxa"/>
                                <w:bottom w:w="59" w:type="dxa"/>
                                <w:right w:w="59" w:type="dxa"/>
                              </w:tcMar>
                              <w:vAlign w:val="center"/>
                            </w:tcPr>
                            <w:p w14:paraId="70F15E37" w14:textId="77777777" w:rsidR="00202875" w:rsidRDefault="00000000">
                              <w:pPr>
                                <w:spacing w:after="0" w:line="240" w:lineRule="auto"/>
                                <w:jc w:val="right"/>
                              </w:pPr>
                              <w:r>
                                <w:rPr>
                                  <w:rFonts w:ascii="Arial" w:eastAsia="Arial" w:hAnsi="Arial"/>
                                  <w:b/>
                                  <w:color w:val="000000"/>
                                  <w:sz w:val="16"/>
                                </w:rPr>
                                <w:t>1,498,864</w:t>
                              </w:r>
                            </w:p>
                          </w:tc>
                          <w:tc>
                            <w:tcPr>
                              <w:tcW w:w="1215" w:type="dxa"/>
                              <w:tcBorders>
                                <w:top w:val="nil"/>
                                <w:left w:val="nil"/>
                                <w:bottom w:val="nil"/>
                                <w:right w:val="nil"/>
                              </w:tcBorders>
                              <w:tcMar>
                                <w:top w:w="59" w:type="dxa"/>
                                <w:left w:w="59" w:type="dxa"/>
                                <w:bottom w:w="59" w:type="dxa"/>
                                <w:right w:w="59" w:type="dxa"/>
                              </w:tcMar>
                              <w:vAlign w:val="center"/>
                            </w:tcPr>
                            <w:p w14:paraId="76B869B9" w14:textId="77777777" w:rsidR="00202875" w:rsidRDefault="00000000">
                              <w:pPr>
                                <w:spacing w:after="0" w:line="240" w:lineRule="auto"/>
                                <w:jc w:val="right"/>
                              </w:pPr>
                              <w:r>
                                <w:rPr>
                                  <w:rFonts w:ascii="Arial" w:eastAsia="Arial" w:hAnsi="Arial"/>
                                  <w:b/>
                                  <w:color w:val="000000"/>
                                  <w:sz w:val="16"/>
                                </w:rPr>
                                <w:t>1,498,864</w:t>
                              </w:r>
                            </w:p>
                          </w:tc>
                          <w:tc>
                            <w:tcPr>
                              <w:tcW w:w="1050" w:type="dxa"/>
                              <w:tcBorders>
                                <w:top w:val="nil"/>
                                <w:left w:val="nil"/>
                                <w:bottom w:val="nil"/>
                                <w:right w:val="nil"/>
                              </w:tcBorders>
                              <w:tcMar>
                                <w:top w:w="59" w:type="dxa"/>
                                <w:left w:w="59" w:type="dxa"/>
                                <w:bottom w:w="59" w:type="dxa"/>
                                <w:right w:w="59" w:type="dxa"/>
                              </w:tcMar>
                              <w:vAlign w:val="center"/>
                            </w:tcPr>
                            <w:p w14:paraId="1BBCE741" w14:textId="77777777" w:rsidR="00202875" w:rsidRDefault="00000000">
                              <w:pPr>
                                <w:spacing w:after="0" w:line="240" w:lineRule="auto"/>
                                <w:jc w:val="right"/>
                              </w:pPr>
                              <w:r>
                                <w:rPr>
                                  <w:rFonts w:ascii="Arial" w:eastAsia="Arial" w:hAnsi="Arial"/>
                                  <w:b/>
                                  <w:color w:val="000000"/>
                                  <w:sz w:val="16"/>
                                </w:rPr>
                                <w:t>100.00</w:t>
                              </w:r>
                            </w:p>
                          </w:tc>
                        </w:tr>
                        <w:tr w:rsidR="00CF6D6B" w14:paraId="3B556BD8" w14:textId="77777777" w:rsidTr="00CF6D6B">
                          <w:tc>
                            <w:tcPr>
                              <w:tcW w:w="1119" w:type="dxa"/>
                              <w:gridSpan w:val="7"/>
                              <w:tcBorders>
                                <w:top w:val="nil"/>
                                <w:left w:val="nil"/>
                                <w:bottom w:val="nil"/>
                                <w:right w:val="nil"/>
                              </w:tcBorders>
                              <w:tcMar>
                                <w:top w:w="59" w:type="dxa"/>
                                <w:left w:w="59" w:type="dxa"/>
                                <w:bottom w:w="59" w:type="dxa"/>
                                <w:right w:w="59" w:type="dxa"/>
                              </w:tcMar>
                              <w:vAlign w:val="center"/>
                            </w:tcPr>
                            <w:p w14:paraId="5F216148" w14:textId="77777777" w:rsidR="00202875" w:rsidRDefault="00202875">
                              <w:pPr>
                                <w:spacing w:after="0" w:line="240" w:lineRule="auto"/>
                              </w:pPr>
                            </w:p>
                          </w:tc>
                        </w:tr>
                        <w:tr w:rsidR="00CF6D6B" w14:paraId="76FEAE0A" w14:textId="77777777" w:rsidTr="00CF6D6B">
                          <w:trPr>
                            <w:trHeight w:val="227"/>
                          </w:trPr>
                          <w:tc>
                            <w:tcPr>
                              <w:tcW w:w="1119" w:type="dxa"/>
                              <w:gridSpan w:val="2"/>
                              <w:tcBorders>
                                <w:top w:val="nil"/>
                                <w:left w:val="nil"/>
                                <w:bottom w:val="nil"/>
                                <w:right w:val="nil"/>
                              </w:tcBorders>
                              <w:shd w:val="clear" w:color="auto" w:fill="66809D"/>
                              <w:tcMar>
                                <w:top w:w="59" w:type="dxa"/>
                                <w:left w:w="59" w:type="dxa"/>
                                <w:bottom w:w="59" w:type="dxa"/>
                                <w:right w:w="59" w:type="dxa"/>
                              </w:tcMar>
                              <w:vAlign w:val="center"/>
                            </w:tcPr>
                            <w:p w14:paraId="5717191B" w14:textId="77777777" w:rsidR="00202875" w:rsidRDefault="00000000">
                              <w:pPr>
                                <w:spacing w:after="0" w:line="240" w:lineRule="auto"/>
                              </w:pPr>
                              <w:r>
                                <w:rPr>
                                  <w:rFonts w:ascii="Arial" w:eastAsia="Arial" w:hAnsi="Arial"/>
                                  <w:b/>
                                  <w:color w:val="FFFFFF"/>
                                  <w:sz w:val="16"/>
                                </w:rPr>
                                <w:t>Grand Total</w:t>
                              </w:r>
                            </w:p>
                          </w:tc>
                          <w:tc>
                            <w:tcPr>
                              <w:tcW w:w="1371" w:type="dxa"/>
                              <w:tcBorders>
                                <w:top w:val="nil"/>
                                <w:left w:val="nil"/>
                                <w:bottom w:val="nil"/>
                                <w:right w:val="nil"/>
                              </w:tcBorders>
                              <w:shd w:val="clear" w:color="auto" w:fill="66809D"/>
                              <w:tcMar>
                                <w:top w:w="59" w:type="dxa"/>
                                <w:left w:w="59" w:type="dxa"/>
                                <w:bottom w:w="59" w:type="dxa"/>
                                <w:right w:w="59" w:type="dxa"/>
                              </w:tcMar>
                              <w:vAlign w:val="center"/>
                            </w:tcPr>
                            <w:p w14:paraId="08B61A48" w14:textId="77777777" w:rsidR="00202875" w:rsidRDefault="00202875">
                              <w:pPr>
                                <w:spacing w:after="0" w:line="240" w:lineRule="auto"/>
                              </w:pPr>
                            </w:p>
                          </w:tc>
                          <w:tc>
                            <w:tcPr>
                              <w:tcW w:w="1388" w:type="dxa"/>
                              <w:tcBorders>
                                <w:top w:val="nil"/>
                                <w:left w:val="nil"/>
                                <w:bottom w:val="nil"/>
                                <w:right w:val="nil"/>
                              </w:tcBorders>
                              <w:shd w:val="clear" w:color="auto" w:fill="66809D"/>
                              <w:tcMar>
                                <w:top w:w="59" w:type="dxa"/>
                                <w:left w:w="59" w:type="dxa"/>
                                <w:bottom w:w="59" w:type="dxa"/>
                                <w:right w:w="59" w:type="dxa"/>
                              </w:tcMar>
                              <w:vAlign w:val="center"/>
                            </w:tcPr>
                            <w:p w14:paraId="4D1AED02" w14:textId="77777777" w:rsidR="00202875" w:rsidRDefault="00000000">
                              <w:pPr>
                                <w:spacing w:after="0" w:line="240" w:lineRule="auto"/>
                                <w:jc w:val="right"/>
                              </w:pPr>
                              <w:r>
                                <w:rPr>
                                  <w:rFonts w:ascii="Arial" w:eastAsia="Arial" w:hAnsi="Arial"/>
                                  <w:b/>
                                  <w:color w:val="FFFFFF"/>
                                  <w:sz w:val="16"/>
                                </w:rPr>
                                <w:t>47,851,576</w:t>
                              </w:r>
                            </w:p>
                          </w:tc>
                          <w:tc>
                            <w:tcPr>
                              <w:tcW w:w="1328" w:type="dxa"/>
                              <w:tcBorders>
                                <w:top w:val="nil"/>
                                <w:left w:val="nil"/>
                                <w:bottom w:val="nil"/>
                                <w:right w:val="nil"/>
                              </w:tcBorders>
                              <w:shd w:val="clear" w:color="auto" w:fill="66809D"/>
                              <w:tcMar>
                                <w:top w:w="59" w:type="dxa"/>
                                <w:left w:w="59" w:type="dxa"/>
                                <w:bottom w:w="59" w:type="dxa"/>
                                <w:right w:w="59" w:type="dxa"/>
                              </w:tcMar>
                              <w:vAlign w:val="center"/>
                            </w:tcPr>
                            <w:p w14:paraId="1D03500D" w14:textId="77777777" w:rsidR="00202875" w:rsidRDefault="00000000">
                              <w:pPr>
                                <w:spacing w:after="0" w:line="240" w:lineRule="auto"/>
                                <w:jc w:val="right"/>
                              </w:pPr>
                              <w:r>
                                <w:rPr>
                                  <w:rFonts w:ascii="Arial" w:eastAsia="Arial" w:hAnsi="Arial"/>
                                  <w:b/>
                                  <w:color w:val="FFFFFF"/>
                                  <w:sz w:val="16"/>
                                </w:rPr>
                                <w:t>43,384,721</w:t>
                              </w:r>
                            </w:p>
                          </w:tc>
                          <w:tc>
                            <w:tcPr>
                              <w:tcW w:w="1215" w:type="dxa"/>
                              <w:tcBorders>
                                <w:top w:val="nil"/>
                                <w:left w:val="nil"/>
                                <w:bottom w:val="nil"/>
                                <w:right w:val="nil"/>
                              </w:tcBorders>
                              <w:shd w:val="clear" w:color="auto" w:fill="66809D"/>
                              <w:tcMar>
                                <w:top w:w="59" w:type="dxa"/>
                                <w:left w:w="59" w:type="dxa"/>
                                <w:bottom w:w="59" w:type="dxa"/>
                                <w:right w:w="59" w:type="dxa"/>
                              </w:tcMar>
                              <w:vAlign w:val="center"/>
                            </w:tcPr>
                            <w:p w14:paraId="2322D2E6" w14:textId="77777777" w:rsidR="00202875" w:rsidRDefault="00000000">
                              <w:pPr>
                                <w:spacing w:after="0" w:line="240" w:lineRule="auto"/>
                                <w:jc w:val="right"/>
                              </w:pPr>
                              <w:r>
                                <w:rPr>
                                  <w:rFonts w:ascii="Arial" w:eastAsia="Arial" w:hAnsi="Arial"/>
                                  <w:b/>
                                  <w:color w:val="FFFFFF"/>
                                  <w:sz w:val="16"/>
                                </w:rPr>
                                <w:t>43,307,081</w:t>
                              </w:r>
                            </w:p>
                          </w:tc>
                          <w:tc>
                            <w:tcPr>
                              <w:tcW w:w="1050" w:type="dxa"/>
                              <w:tcBorders>
                                <w:top w:val="nil"/>
                                <w:left w:val="nil"/>
                                <w:bottom w:val="nil"/>
                                <w:right w:val="nil"/>
                              </w:tcBorders>
                              <w:shd w:val="clear" w:color="auto" w:fill="66809D"/>
                              <w:tcMar>
                                <w:top w:w="59" w:type="dxa"/>
                                <w:left w:w="59" w:type="dxa"/>
                                <w:bottom w:w="59" w:type="dxa"/>
                                <w:right w:w="59" w:type="dxa"/>
                              </w:tcMar>
                              <w:vAlign w:val="center"/>
                            </w:tcPr>
                            <w:p w14:paraId="0A0182AC" w14:textId="77777777" w:rsidR="00202875" w:rsidRDefault="00000000">
                              <w:pPr>
                                <w:spacing w:after="0" w:line="240" w:lineRule="auto"/>
                                <w:jc w:val="right"/>
                              </w:pPr>
                              <w:r>
                                <w:rPr>
                                  <w:rFonts w:ascii="Segoe UI" w:eastAsia="Segoe UI" w:hAnsi="Segoe UI"/>
                                  <w:b/>
                                  <w:color w:val="FFFFFF"/>
                                  <w:sz w:val="16"/>
                                </w:rPr>
                                <w:t>99.82</w:t>
                              </w:r>
                            </w:p>
                          </w:tc>
                        </w:tr>
                      </w:tbl>
                      <w:p w14:paraId="2367A042" w14:textId="77777777" w:rsidR="00202875" w:rsidRDefault="00202875">
                        <w:pPr>
                          <w:spacing w:after="0" w:line="240" w:lineRule="auto"/>
                        </w:pPr>
                      </w:p>
                    </w:tc>
                    <w:tc>
                      <w:tcPr>
                        <w:tcW w:w="1128" w:type="dxa"/>
                      </w:tcPr>
                      <w:p w14:paraId="7CF70F41" w14:textId="77777777" w:rsidR="00202875" w:rsidRDefault="00202875">
                        <w:pPr>
                          <w:pStyle w:val="EmptyCellLayoutStyle"/>
                          <w:spacing w:after="0" w:line="240" w:lineRule="auto"/>
                        </w:pPr>
                      </w:p>
                    </w:tc>
                  </w:tr>
                </w:tbl>
                <w:p w14:paraId="0642E26B" w14:textId="77777777" w:rsidR="00202875" w:rsidRDefault="00202875">
                  <w:pPr>
                    <w:spacing w:after="0" w:line="240" w:lineRule="auto"/>
                  </w:pPr>
                </w:p>
              </w:tc>
            </w:tr>
            <w:tr w:rsidR="00202875" w14:paraId="004DA878" w14:textId="77777777">
              <w:trPr>
                <w:trHeight w:val="26"/>
              </w:trPr>
              <w:tc>
                <w:tcPr>
                  <w:tcW w:w="11905" w:type="dxa"/>
                </w:tcPr>
                <w:p w14:paraId="24342A76" w14:textId="77777777" w:rsidR="00202875" w:rsidRDefault="00202875">
                  <w:pPr>
                    <w:pStyle w:val="EmptyCellLayoutStyle"/>
                    <w:spacing w:after="0" w:line="240" w:lineRule="auto"/>
                  </w:pPr>
                </w:p>
              </w:tc>
            </w:tr>
          </w:tbl>
          <w:p w14:paraId="3E44AE87" w14:textId="77777777" w:rsidR="00202875" w:rsidRDefault="00202875">
            <w:pPr>
              <w:spacing w:after="0" w:line="240" w:lineRule="auto"/>
            </w:pPr>
          </w:p>
        </w:tc>
      </w:tr>
    </w:tbl>
    <w:p w14:paraId="4A037ADB" w14:textId="77777777" w:rsidR="00202875" w:rsidRDefault="00000000">
      <w:pPr>
        <w:spacing w:after="0" w:line="240" w:lineRule="auto"/>
        <w:rPr>
          <w:sz w:val="0"/>
        </w:rPr>
      </w:pPr>
      <w:r>
        <w:lastRenderedPageBreak/>
        <w:br w:type="page"/>
      </w:r>
    </w:p>
    <w:tbl>
      <w:tblPr>
        <w:tblW w:w="0" w:type="auto"/>
        <w:tblCellMar>
          <w:left w:w="0" w:type="dxa"/>
          <w:right w:w="0" w:type="dxa"/>
        </w:tblCellMar>
        <w:tblLook w:val="0000" w:firstRow="0" w:lastRow="0" w:firstColumn="0" w:lastColumn="0" w:noHBand="0" w:noVBand="0"/>
      </w:tblPr>
      <w:tblGrid>
        <w:gridCol w:w="11338"/>
        <w:gridCol w:w="566"/>
      </w:tblGrid>
      <w:tr w:rsidR="00202875" w14:paraId="4BA49272" w14:textId="77777777">
        <w:tc>
          <w:tcPr>
            <w:tcW w:w="113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38"/>
            </w:tblGrid>
            <w:tr w:rsidR="00202875" w14:paraId="7867F0DD" w14:textId="77777777">
              <w:trPr>
                <w:trHeight w:val="2668"/>
              </w:trPr>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4"/>
                    <w:gridCol w:w="9662"/>
                    <w:gridCol w:w="581"/>
                  </w:tblGrid>
                  <w:tr w:rsidR="00202875" w14:paraId="3651E573" w14:textId="77777777">
                    <w:trPr>
                      <w:trHeight w:val="256"/>
                    </w:trPr>
                    <w:tc>
                      <w:tcPr>
                        <w:tcW w:w="1094" w:type="dxa"/>
                      </w:tcPr>
                      <w:p w14:paraId="028D0F16" w14:textId="77777777" w:rsidR="00202875" w:rsidRDefault="00202875">
                        <w:pPr>
                          <w:pStyle w:val="EmptyCellLayoutStyle"/>
                          <w:spacing w:after="0" w:line="240" w:lineRule="auto"/>
                        </w:pPr>
                      </w:p>
                    </w:tc>
                    <w:tc>
                      <w:tcPr>
                        <w:tcW w:w="9662" w:type="dxa"/>
                      </w:tcPr>
                      <w:p w14:paraId="78886534" w14:textId="77777777" w:rsidR="00202875" w:rsidRDefault="00202875">
                        <w:pPr>
                          <w:pStyle w:val="EmptyCellLayoutStyle"/>
                          <w:spacing w:after="0" w:line="240" w:lineRule="auto"/>
                        </w:pPr>
                      </w:p>
                    </w:tc>
                    <w:tc>
                      <w:tcPr>
                        <w:tcW w:w="581" w:type="dxa"/>
                      </w:tcPr>
                      <w:p w14:paraId="239F6E29" w14:textId="77777777" w:rsidR="00202875" w:rsidRDefault="00202875">
                        <w:pPr>
                          <w:pStyle w:val="EmptyCellLayoutStyle"/>
                          <w:spacing w:after="0" w:line="240" w:lineRule="auto"/>
                        </w:pPr>
                      </w:p>
                    </w:tc>
                  </w:tr>
                  <w:tr w:rsidR="00202875" w14:paraId="2CCF2ED0" w14:textId="77777777">
                    <w:tc>
                      <w:tcPr>
                        <w:tcW w:w="1094" w:type="dxa"/>
                      </w:tcPr>
                      <w:p w14:paraId="7EDC3C59" w14:textId="77777777" w:rsidR="00202875" w:rsidRDefault="00202875">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44"/>
                          <w:gridCol w:w="9372"/>
                          <w:gridCol w:w="144"/>
                        </w:tblGrid>
                        <w:tr w:rsidR="00202875" w14:paraId="2C0EBD2D" w14:textId="77777777">
                          <w:tc>
                            <w:tcPr>
                              <w:tcW w:w="144" w:type="dxa"/>
                            </w:tcPr>
                            <w:p w14:paraId="62041EC9" w14:textId="77777777" w:rsidR="00202875" w:rsidRDefault="00202875">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94"/>
                                <w:gridCol w:w="2152"/>
                                <w:gridCol w:w="2302"/>
                                <w:gridCol w:w="2423"/>
                              </w:tblGrid>
                              <w:tr w:rsidR="00CF6D6B" w14:paraId="49524FE2" w14:textId="77777777" w:rsidTr="00CF6D6B">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531DF9FB" w14:textId="77777777" w:rsidR="00202875" w:rsidRDefault="00000000">
                                    <w:pPr>
                                      <w:spacing w:after="0" w:line="240" w:lineRule="auto"/>
                                    </w:pPr>
                                    <w:r>
                                      <w:rPr>
                                        <w:rFonts w:ascii="Segoe UI" w:eastAsia="Segoe UI" w:hAnsi="Segoe UI"/>
                                        <w:b/>
                                        <w:color w:val="2DABE0"/>
                                        <w:sz w:val="28"/>
                                      </w:rPr>
                                      <w:t>Contributors</w:t>
                                    </w:r>
                                  </w:p>
                                </w:tc>
                              </w:tr>
                              <w:tr w:rsidR="00202875" w14:paraId="47435BB6"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80"/>
                                      <w:gridCol w:w="1679"/>
                                      <w:gridCol w:w="435"/>
                                    </w:tblGrid>
                                    <w:tr w:rsidR="00202875" w14:paraId="7D02CFCC" w14:textId="77777777">
                                      <w:trPr>
                                        <w:trHeight w:val="285"/>
                                      </w:trPr>
                                      <w:tc>
                                        <w:tcPr>
                                          <w:tcW w:w="396" w:type="dxa"/>
                                        </w:tcPr>
                                        <w:p w14:paraId="75CF72E1" w14:textId="77777777" w:rsidR="00202875" w:rsidRDefault="00202875">
                                          <w:pPr>
                                            <w:pStyle w:val="EmptyCellLayoutStyle"/>
                                            <w:spacing w:after="0" w:line="240" w:lineRule="auto"/>
                                          </w:pPr>
                                        </w:p>
                                      </w:tc>
                                      <w:tc>
                                        <w:tcPr>
                                          <w:tcW w:w="1644" w:type="dxa"/>
                                        </w:tcPr>
                                        <w:p w14:paraId="32772384" w14:textId="77777777" w:rsidR="00202875" w:rsidRDefault="00202875">
                                          <w:pPr>
                                            <w:pStyle w:val="EmptyCellLayoutStyle"/>
                                            <w:spacing w:after="0" w:line="240" w:lineRule="auto"/>
                                          </w:pPr>
                                        </w:p>
                                      </w:tc>
                                      <w:tc>
                                        <w:tcPr>
                                          <w:tcW w:w="453" w:type="dxa"/>
                                        </w:tcPr>
                                        <w:p w14:paraId="1F9A4982" w14:textId="77777777" w:rsidR="00202875" w:rsidRDefault="00202875">
                                          <w:pPr>
                                            <w:pStyle w:val="EmptyCellLayoutStyle"/>
                                            <w:spacing w:after="0" w:line="240" w:lineRule="auto"/>
                                          </w:pPr>
                                        </w:p>
                                      </w:tc>
                                    </w:tr>
                                    <w:tr w:rsidR="00202875" w14:paraId="34EF7651" w14:textId="77777777">
                                      <w:trPr>
                                        <w:trHeight w:val="1077"/>
                                      </w:trPr>
                                      <w:tc>
                                        <w:tcPr>
                                          <w:tcW w:w="396" w:type="dxa"/>
                                        </w:tcPr>
                                        <w:p w14:paraId="6FEAC190" w14:textId="77777777" w:rsidR="00202875" w:rsidRDefault="00202875">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202875" w14:paraId="45C7BA19"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1C10A647" w14:textId="77777777" w:rsidR="00202875" w:rsidRDefault="00000000">
                                                <w:pPr>
                                                  <w:spacing w:after="0" w:line="240" w:lineRule="auto"/>
                                                </w:pPr>
                                                <w:r>
                                                  <w:rPr>
                                                    <w:noProof/>
                                                  </w:rPr>
                                                  <w:drawing>
                                                    <wp:inline distT="0" distB="0" distL="0" distR="0" wp14:anchorId="53AAE738" wp14:editId="5E753EB0">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3" cstate="print"/>
                                                              <a:stretch>
                                                                <a:fillRect/>
                                                              </a:stretch>
                                                            </pic:blipFill>
                                                            <pic:spPr>
                                                              <a:xfrm>
                                                                <a:off x="0" y="0"/>
                                                                <a:ext cx="1044000" cy="684000"/>
                                                              </a:xfrm>
                                                              <a:prstGeom prst="rect">
                                                                <a:avLst/>
                                                              </a:prstGeom>
                                                            </pic:spPr>
                                                          </pic:pic>
                                                        </a:graphicData>
                                                      </a:graphic>
                                                    </wp:inline>
                                                  </w:drawing>
                                                </w:r>
                                              </w:p>
                                            </w:tc>
                                          </w:tr>
                                        </w:tbl>
                                        <w:p w14:paraId="1A3B35CA" w14:textId="77777777" w:rsidR="00202875" w:rsidRDefault="00202875">
                                          <w:pPr>
                                            <w:spacing w:after="0" w:line="240" w:lineRule="auto"/>
                                          </w:pPr>
                                        </w:p>
                                      </w:tc>
                                      <w:tc>
                                        <w:tcPr>
                                          <w:tcW w:w="453" w:type="dxa"/>
                                        </w:tcPr>
                                        <w:p w14:paraId="6C8B3EA7" w14:textId="77777777" w:rsidR="00202875" w:rsidRDefault="00202875">
                                          <w:pPr>
                                            <w:pStyle w:val="EmptyCellLayoutStyle"/>
                                            <w:spacing w:after="0" w:line="240" w:lineRule="auto"/>
                                          </w:pPr>
                                        </w:p>
                                      </w:tc>
                                    </w:tr>
                                    <w:tr w:rsidR="00202875" w14:paraId="686F7018" w14:textId="77777777">
                                      <w:trPr>
                                        <w:trHeight w:val="20"/>
                                      </w:trPr>
                                      <w:tc>
                                        <w:tcPr>
                                          <w:tcW w:w="396" w:type="dxa"/>
                                        </w:tcPr>
                                        <w:p w14:paraId="619ADFC2" w14:textId="77777777" w:rsidR="00202875" w:rsidRDefault="00202875">
                                          <w:pPr>
                                            <w:pStyle w:val="EmptyCellLayoutStyle"/>
                                            <w:spacing w:after="0" w:line="240" w:lineRule="auto"/>
                                          </w:pPr>
                                        </w:p>
                                      </w:tc>
                                      <w:tc>
                                        <w:tcPr>
                                          <w:tcW w:w="1644" w:type="dxa"/>
                                        </w:tcPr>
                                        <w:p w14:paraId="0D87099E" w14:textId="77777777" w:rsidR="00202875" w:rsidRDefault="00202875">
                                          <w:pPr>
                                            <w:pStyle w:val="EmptyCellLayoutStyle"/>
                                            <w:spacing w:after="0" w:line="240" w:lineRule="auto"/>
                                          </w:pPr>
                                        </w:p>
                                      </w:tc>
                                      <w:tc>
                                        <w:tcPr>
                                          <w:tcW w:w="453" w:type="dxa"/>
                                        </w:tcPr>
                                        <w:p w14:paraId="1088BAB5" w14:textId="77777777" w:rsidR="00202875" w:rsidRDefault="00202875">
                                          <w:pPr>
                                            <w:pStyle w:val="EmptyCellLayoutStyle"/>
                                            <w:spacing w:after="0" w:line="240" w:lineRule="auto"/>
                                          </w:pPr>
                                        </w:p>
                                      </w:tc>
                                    </w:tr>
                                    <w:tr w:rsidR="00202875" w14:paraId="335BB168" w14:textId="77777777">
                                      <w:trPr>
                                        <w:trHeight w:val="396"/>
                                      </w:trPr>
                                      <w:tc>
                                        <w:tcPr>
                                          <w:tcW w:w="396" w:type="dxa"/>
                                        </w:tcPr>
                                        <w:p w14:paraId="162C275B" w14:textId="77777777" w:rsidR="00202875" w:rsidRDefault="00202875">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202875" w14:paraId="794ABB27" w14:textId="77777777">
                                            <w:trPr>
                                              <w:trHeight w:val="318"/>
                                            </w:trPr>
                                            <w:tc>
                                              <w:tcPr>
                                                <w:tcW w:w="1644" w:type="dxa"/>
                                                <w:tcBorders>
                                                  <w:top w:val="nil"/>
                                                  <w:left w:val="nil"/>
                                                  <w:bottom w:val="nil"/>
                                                  <w:right w:val="nil"/>
                                                </w:tcBorders>
                                                <w:tcMar>
                                                  <w:top w:w="39" w:type="dxa"/>
                                                  <w:left w:w="39" w:type="dxa"/>
                                                  <w:bottom w:w="39" w:type="dxa"/>
                                                  <w:right w:w="39" w:type="dxa"/>
                                                </w:tcMar>
                                              </w:tcPr>
                                              <w:p w14:paraId="36EE9158" w14:textId="77777777" w:rsidR="00202875" w:rsidRDefault="00000000">
                                                <w:pPr>
                                                  <w:spacing w:after="0" w:line="240" w:lineRule="auto"/>
                                                </w:pPr>
                                                <w:r>
                                                  <w:rPr>
                                                    <w:rFonts w:ascii="Segoe UI" w:eastAsia="Segoe UI" w:hAnsi="Segoe UI"/>
                                                    <w:color w:val="000000"/>
                                                    <w:sz w:val="18"/>
                                                  </w:rPr>
                                                  <w:t>Government of Monaco</w:t>
                                                </w:r>
                                              </w:p>
                                            </w:tc>
                                          </w:tr>
                                        </w:tbl>
                                        <w:p w14:paraId="42FAAD5F" w14:textId="77777777" w:rsidR="00202875" w:rsidRDefault="00202875">
                                          <w:pPr>
                                            <w:spacing w:after="0" w:line="240" w:lineRule="auto"/>
                                          </w:pPr>
                                        </w:p>
                                      </w:tc>
                                      <w:tc>
                                        <w:tcPr>
                                          <w:tcW w:w="453" w:type="dxa"/>
                                        </w:tcPr>
                                        <w:p w14:paraId="25D9E610" w14:textId="77777777" w:rsidR="00202875" w:rsidRDefault="00202875">
                                          <w:pPr>
                                            <w:pStyle w:val="EmptyCellLayoutStyle"/>
                                            <w:spacing w:after="0" w:line="240" w:lineRule="auto"/>
                                          </w:pPr>
                                        </w:p>
                                      </w:tc>
                                    </w:tr>
                                    <w:tr w:rsidR="00202875" w14:paraId="6B883AED" w14:textId="77777777">
                                      <w:trPr>
                                        <w:trHeight w:val="148"/>
                                      </w:trPr>
                                      <w:tc>
                                        <w:tcPr>
                                          <w:tcW w:w="396" w:type="dxa"/>
                                        </w:tcPr>
                                        <w:p w14:paraId="5FB1A218" w14:textId="77777777" w:rsidR="00202875" w:rsidRDefault="00202875">
                                          <w:pPr>
                                            <w:pStyle w:val="EmptyCellLayoutStyle"/>
                                            <w:spacing w:after="0" w:line="240" w:lineRule="auto"/>
                                          </w:pPr>
                                        </w:p>
                                      </w:tc>
                                      <w:tc>
                                        <w:tcPr>
                                          <w:tcW w:w="1644" w:type="dxa"/>
                                        </w:tcPr>
                                        <w:p w14:paraId="3CA45F37" w14:textId="77777777" w:rsidR="00202875" w:rsidRDefault="00202875">
                                          <w:pPr>
                                            <w:pStyle w:val="EmptyCellLayoutStyle"/>
                                            <w:spacing w:after="0" w:line="240" w:lineRule="auto"/>
                                          </w:pPr>
                                        </w:p>
                                      </w:tc>
                                      <w:tc>
                                        <w:tcPr>
                                          <w:tcW w:w="453" w:type="dxa"/>
                                        </w:tcPr>
                                        <w:p w14:paraId="08E59B6C" w14:textId="77777777" w:rsidR="00202875" w:rsidRDefault="00202875">
                                          <w:pPr>
                                            <w:pStyle w:val="EmptyCellLayoutStyle"/>
                                            <w:spacing w:after="0" w:line="240" w:lineRule="auto"/>
                                          </w:pPr>
                                        </w:p>
                                      </w:tc>
                                    </w:tr>
                                  </w:tbl>
                                  <w:p w14:paraId="644974E1" w14:textId="77777777" w:rsidR="00202875" w:rsidRDefault="00202875">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35"/>
                                      <w:gridCol w:w="1679"/>
                                      <w:gridCol w:w="238"/>
                                    </w:tblGrid>
                                    <w:tr w:rsidR="00202875" w14:paraId="3B161844" w14:textId="77777777">
                                      <w:trPr>
                                        <w:trHeight w:val="293"/>
                                      </w:trPr>
                                      <w:tc>
                                        <w:tcPr>
                                          <w:tcW w:w="252" w:type="dxa"/>
                                        </w:tcPr>
                                        <w:p w14:paraId="7115D365" w14:textId="77777777" w:rsidR="00202875" w:rsidRDefault="00202875">
                                          <w:pPr>
                                            <w:pStyle w:val="EmptyCellLayoutStyle"/>
                                            <w:spacing w:after="0" w:line="240" w:lineRule="auto"/>
                                          </w:pPr>
                                        </w:p>
                                      </w:tc>
                                      <w:tc>
                                        <w:tcPr>
                                          <w:tcW w:w="1644" w:type="dxa"/>
                                        </w:tcPr>
                                        <w:p w14:paraId="6D5BCCF7" w14:textId="77777777" w:rsidR="00202875" w:rsidRDefault="00202875">
                                          <w:pPr>
                                            <w:pStyle w:val="EmptyCellLayoutStyle"/>
                                            <w:spacing w:after="0" w:line="240" w:lineRule="auto"/>
                                          </w:pPr>
                                        </w:p>
                                      </w:tc>
                                      <w:tc>
                                        <w:tcPr>
                                          <w:tcW w:w="255" w:type="dxa"/>
                                        </w:tcPr>
                                        <w:p w14:paraId="75D3028F" w14:textId="77777777" w:rsidR="00202875" w:rsidRDefault="00202875">
                                          <w:pPr>
                                            <w:pStyle w:val="EmptyCellLayoutStyle"/>
                                            <w:spacing w:after="0" w:line="240" w:lineRule="auto"/>
                                          </w:pPr>
                                        </w:p>
                                      </w:tc>
                                    </w:tr>
                                    <w:tr w:rsidR="00202875" w14:paraId="2B600FFB" w14:textId="77777777">
                                      <w:trPr>
                                        <w:trHeight w:val="1077"/>
                                      </w:trPr>
                                      <w:tc>
                                        <w:tcPr>
                                          <w:tcW w:w="252" w:type="dxa"/>
                                        </w:tcPr>
                                        <w:p w14:paraId="59ADCD55" w14:textId="77777777" w:rsidR="00202875" w:rsidRDefault="00202875">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202875" w14:paraId="6C337B44"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7BAB0D8B" w14:textId="77777777" w:rsidR="00202875" w:rsidRDefault="00000000">
                                                <w:pPr>
                                                  <w:spacing w:after="0" w:line="240" w:lineRule="auto"/>
                                                </w:pPr>
                                                <w:r>
                                                  <w:rPr>
                                                    <w:noProof/>
                                                  </w:rPr>
                                                  <w:drawing>
                                                    <wp:inline distT="0" distB="0" distL="0" distR="0" wp14:anchorId="52F2BCA1" wp14:editId="453B4C66">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4" cstate="print"/>
                                                              <a:stretch>
                                                                <a:fillRect/>
                                                              </a:stretch>
                                                            </pic:blipFill>
                                                            <pic:spPr>
                                                              <a:xfrm>
                                                                <a:off x="0" y="0"/>
                                                                <a:ext cx="1044000" cy="684000"/>
                                                              </a:xfrm>
                                                              <a:prstGeom prst="rect">
                                                                <a:avLst/>
                                                              </a:prstGeom>
                                                            </pic:spPr>
                                                          </pic:pic>
                                                        </a:graphicData>
                                                      </a:graphic>
                                                    </wp:inline>
                                                  </w:drawing>
                                                </w:r>
                                              </w:p>
                                            </w:tc>
                                          </w:tr>
                                        </w:tbl>
                                        <w:p w14:paraId="0E0CBD97" w14:textId="77777777" w:rsidR="00202875" w:rsidRDefault="00202875">
                                          <w:pPr>
                                            <w:spacing w:after="0" w:line="240" w:lineRule="auto"/>
                                          </w:pPr>
                                        </w:p>
                                      </w:tc>
                                      <w:tc>
                                        <w:tcPr>
                                          <w:tcW w:w="255" w:type="dxa"/>
                                        </w:tcPr>
                                        <w:p w14:paraId="19D21443" w14:textId="77777777" w:rsidR="00202875" w:rsidRDefault="00202875">
                                          <w:pPr>
                                            <w:pStyle w:val="EmptyCellLayoutStyle"/>
                                            <w:spacing w:after="0" w:line="240" w:lineRule="auto"/>
                                          </w:pPr>
                                        </w:p>
                                      </w:tc>
                                    </w:tr>
                                    <w:tr w:rsidR="00202875" w14:paraId="4593E2D9" w14:textId="77777777">
                                      <w:trPr>
                                        <w:trHeight w:val="396"/>
                                      </w:trPr>
                                      <w:tc>
                                        <w:tcPr>
                                          <w:tcW w:w="252" w:type="dxa"/>
                                        </w:tcPr>
                                        <w:p w14:paraId="1F51C828" w14:textId="77777777" w:rsidR="00202875" w:rsidRDefault="00202875">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202875" w14:paraId="6B12C301" w14:textId="77777777">
                                            <w:trPr>
                                              <w:trHeight w:val="318"/>
                                            </w:trPr>
                                            <w:tc>
                                              <w:tcPr>
                                                <w:tcW w:w="1644" w:type="dxa"/>
                                                <w:tcBorders>
                                                  <w:top w:val="nil"/>
                                                  <w:left w:val="nil"/>
                                                  <w:bottom w:val="nil"/>
                                                  <w:right w:val="nil"/>
                                                </w:tcBorders>
                                                <w:tcMar>
                                                  <w:top w:w="39" w:type="dxa"/>
                                                  <w:left w:w="39" w:type="dxa"/>
                                                  <w:bottom w:w="39" w:type="dxa"/>
                                                  <w:right w:w="39" w:type="dxa"/>
                                                </w:tcMar>
                                              </w:tcPr>
                                              <w:p w14:paraId="1F78744F" w14:textId="77777777" w:rsidR="00202875" w:rsidRDefault="00000000">
                                                <w:pPr>
                                                  <w:spacing w:after="0" w:line="240" w:lineRule="auto"/>
                                                </w:pPr>
                                                <w:r>
                                                  <w:rPr>
                                                    <w:rFonts w:ascii="Segoe UI" w:eastAsia="Segoe UI" w:hAnsi="Segoe UI"/>
                                                    <w:color w:val="000000"/>
                                                    <w:sz w:val="18"/>
                                                  </w:rPr>
                                                  <w:t>Government of Spain</w:t>
                                                </w:r>
                                              </w:p>
                                            </w:tc>
                                          </w:tr>
                                        </w:tbl>
                                        <w:p w14:paraId="49CFE211" w14:textId="77777777" w:rsidR="00202875" w:rsidRDefault="00202875">
                                          <w:pPr>
                                            <w:spacing w:after="0" w:line="240" w:lineRule="auto"/>
                                          </w:pPr>
                                        </w:p>
                                      </w:tc>
                                      <w:tc>
                                        <w:tcPr>
                                          <w:tcW w:w="255" w:type="dxa"/>
                                        </w:tcPr>
                                        <w:p w14:paraId="472084CF" w14:textId="77777777" w:rsidR="00202875" w:rsidRDefault="00202875">
                                          <w:pPr>
                                            <w:pStyle w:val="EmptyCellLayoutStyle"/>
                                            <w:spacing w:after="0" w:line="240" w:lineRule="auto"/>
                                          </w:pPr>
                                        </w:p>
                                      </w:tc>
                                    </w:tr>
                                    <w:tr w:rsidR="00202875" w14:paraId="34BE22B9" w14:textId="77777777">
                                      <w:trPr>
                                        <w:trHeight w:val="160"/>
                                      </w:trPr>
                                      <w:tc>
                                        <w:tcPr>
                                          <w:tcW w:w="252" w:type="dxa"/>
                                        </w:tcPr>
                                        <w:p w14:paraId="55727D04" w14:textId="77777777" w:rsidR="00202875" w:rsidRDefault="00202875">
                                          <w:pPr>
                                            <w:pStyle w:val="EmptyCellLayoutStyle"/>
                                            <w:spacing w:after="0" w:line="240" w:lineRule="auto"/>
                                          </w:pPr>
                                        </w:p>
                                      </w:tc>
                                      <w:tc>
                                        <w:tcPr>
                                          <w:tcW w:w="1644" w:type="dxa"/>
                                        </w:tcPr>
                                        <w:p w14:paraId="2432E8A8" w14:textId="77777777" w:rsidR="00202875" w:rsidRDefault="00202875">
                                          <w:pPr>
                                            <w:pStyle w:val="EmptyCellLayoutStyle"/>
                                            <w:spacing w:after="0" w:line="240" w:lineRule="auto"/>
                                          </w:pPr>
                                        </w:p>
                                      </w:tc>
                                      <w:tc>
                                        <w:tcPr>
                                          <w:tcW w:w="255" w:type="dxa"/>
                                        </w:tcPr>
                                        <w:p w14:paraId="50144594" w14:textId="77777777" w:rsidR="00202875" w:rsidRDefault="00202875">
                                          <w:pPr>
                                            <w:pStyle w:val="EmptyCellLayoutStyle"/>
                                            <w:spacing w:after="0" w:line="240" w:lineRule="auto"/>
                                          </w:pPr>
                                        </w:p>
                                      </w:tc>
                                    </w:tr>
                                  </w:tbl>
                                  <w:p w14:paraId="7D46D285" w14:textId="77777777" w:rsidR="00202875" w:rsidRDefault="00202875">
                                    <w:pPr>
                                      <w:spacing w:after="0" w:line="240" w:lineRule="auto"/>
                                    </w:pPr>
                                  </w:p>
                                </w:tc>
                                <w:tc>
                                  <w:tcPr>
                                    <w:tcW w:w="230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8"/>
                                      <w:gridCol w:w="1679"/>
                                      <w:gridCol w:w="265"/>
                                    </w:tblGrid>
                                    <w:tr w:rsidR="00202875" w14:paraId="0DB1D8E0" w14:textId="77777777">
                                      <w:trPr>
                                        <w:trHeight w:val="273"/>
                                      </w:trPr>
                                      <w:tc>
                                        <w:tcPr>
                                          <w:tcW w:w="378" w:type="dxa"/>
                                        </w:tcPr>
                                        <w:p w14:paraId="210724D1" w14:textId="77777777" w:rsidR="00202875" w:rsidRDefault="00202875">
                                          <w:pPr>
                                            <w:pStyle w:val="EmptyCellLayoutStyle"/>
                                            <w:spacing w:after="0" w:line="240" w:lineRule="auto"/>
                                          </w:pPr>
                                        </w:p>
                                      </w:tc>
                                      <w:tc>
                                        <w:tcPr>
                                          <w:tcW w:w="1644" w:type="dxa"/>
                                        </w:tcPr>
                                        <w:p w14:paraId="2A1C1A01" w14:textId="77777777" w:rsidR="00202875" w:rsidRDefault="00202875">
                                          <w:pPr>
                                            <w:pStyle w:val="EmptyCellLayoutStyle"/>
                                            <w:spacing w:after="0" w:line="240" w:lineRule="auto"/>
                                          </w:pPr>
                                        </w:p>
                                      </w:tc>
                                      <w:tc>
                                        <w:tcPr>
                                          <w:tcW w:w="280" w:type="dxa"/>
                                        </w:tcPr>
                                        <w:p w14:paraId="131E550F" w14:textId="77777777" w:rsidR="00202875" w:rsidRDefault="00202875">
                                          <w:pPr>
                                            <w:pStyle w:val="EmptyCellLayoutStyle"/>
                                            <w:spacing w:after="0" w:line="240" w:lineRule="auto"/>
                                          </w:pPr>
                                        </w:p>
                                      </w:tc>
                                    </w:tr>
                                    <w:tr w:rsidR="00202875" w14:paraId="332824CA" w14:textId="77777777">
                                      <w:trPr>
                                        <w:trHeight w:val="1077"/>
                                      </w:trPr>
                                      <w:tc>
                                        <w:tcPr>
                                          <w:tcW w:w="378" w:type="dxa"/>
                                        </w:tcPr>
                                        <w:p w14:paraId="7AD9B43B" w14:textId="77777777" w:rsidR="00202875" w:rsidRDefault="00202875">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202875" w14:paraId="2A3B34B0"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0CE437BE" w14:textId="77777777" w:rsidR="00202875" w:rsidRDefault="00000000">
                                                <w:pPr>
                                                  <w:spacing w:after="0" w:line="240" w:lineRule="auto"/>
                                                </w:pPr>
                                                <w:r>
                                                  <w:rPr>
                                                    <w:noProof/>
                                                  </w:rPr>
                                                  <w:drawing>
                                                    <wp:inline distT="0" distB="0" distL="0" distR="0" wp14:anchorId="0EEEABB7" wp14:editId="753E49F8">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5" cstate="print"/>
                                                              <a:stretch>
                                                                <a:fillRect/>
                                                              </a:stretch>
                                                            </pic:blipFill>
                                                            <pic:spPr>
                                                              <a:xfrm>
                                                                <a:off x="0" y="0"/>
                                                                <a:ext cx="1044000" cy="684000"/>
                                                              </a:xfrm>
                                                              <a:prstGeom prst="rect">
                                                                <a:avLst/>
                                                              </a:prstGeom>
                                                            </pic:spPr>
                                                          </pic:pic>
                                                        </a:graphicData>
                                                      </a:graphic>
                                                    </wp:inline>
                                                  </w:drawing>
                                                </w:r>
                                              </w:p>
                                            </w:tc>
                                          </w:tr>
                                        </w:tbl>
                                        <w:p w14:paraId="3C611469" w14:textId="77777777" w:rsidR="00202875" w:rsidRDefault="00202875">
                                          <w:pPr>
                                            <w:spacing w:after="0" w:line="240" w:lineRule="auto"/>
                                          </w:pPr>
                                        </w:p>
                                      </w:tc>
                                      <w:tc>
                                        <w:tcPr>
                                          <w:tcW w:w="280" w:type="dxa"/>
                                        </w:tcPr>
                                        <w:p w14:paraId="7358DD21" w14:textId="77777777" w:rsidR="00202875" w:rsidRDefault="00202875">
                                          <w:pPr>
                                            <w:pStyle w:val="EmptyCellLayoutStyle"/>
                                            <w:spacing w:after="0" w:line="240" w:lineRule="auto"/>
                                          </w:pPr>
                                        </w:p>
                                      </w:tc>
                                    </w:tr>
                                    <w:tr w:rsidR="00202875" w14:paraId="6CC1CD5F" w14:textId="77777777">
                                      <w:trPr>
                                        <w:trHeight w:val="20"/>
                                      </w:trPr>
                                      <w:tc>
                                        <w:tcPr>
                                          <w:tcW w:w="378" w:type="dxa"/>
                                        </w:tcPr>
                                        <w:p w14:paraId="26181F25" w14:textId="77777777" w:rsidR="00202875" w:rsidRDefault="00202875">
                                          <w:pPr>
                                            <w:pStyle w:val="EmptyCellLayoutStyle"/>
                                            <w:spacing w:after="0" w:line="240" w:lineRule="auto"/>
                                          </w:pPr>
                                        </w:p>
                                      </w:tc>
                                      <w:tc>
                                        <w:tcPr>
                                          <w:tcW w:w="1644" w:type="dxa"/>
                                        </w:tcPr>
                                        <w:p w14:paraId="066F860B" w14:textId="77777777" w:rsidR="00202875" w:rsidRDefault="00202875">
                                          <w:pPr>
                                            <w:pStyle w:val="EmptyCellLayoutStyle"/>
                                            <w:spacing w:after="0" w:line="240" w:lineRule="auto"/>
                                          </w:pPr>
                                        </w:p>
                                      </w:tc>
                                      <w:tc>
                                        <w:tcPr>
                                          <w:tcW w:w="280" w:type="dxa"/>
                                        </w:tcPr>
                                        <w:p w14:paraId="7F75FEED" w14:textId="77777777" w:rsidR="00202875" w:rsidRDefault="00202875">
                                          <w:pPr>
                                            <w:pStyle w:val="EmptyCellLayoutStyle"/>
                                            <w:spacing w:after="0" w:line="240" w:lineRule="auto"/>
                                          </w:pPr>
                                        </w:p>
                                      </w:tc>
                                    </w:tr>
                                    <w:tr w:rsidR="00202875" w14:paraId="7212F777" w14:textId="77777777">
                                      <w:trPr>
                                        <w:trHeight w:val="396"/>
                                      </w:trPr>
                                      <w:tc>
                                        <w:tcPr>
                                          <w:tcW w:w="378" w:type="dxa"/>
                                        </w:tcPr>
                                        <w:p w14:paraId="61F09857" w14:textId="77777777" w:rsidR="00202875" w:rsidRDefault="00202875">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202875" w14:paraId="3CB50F4A" w14:textId="77777777">
                                            <w:trPr>
                                              <w:trHeight w:val="318"/>
                                            </w:trPr>
                                            <w:tc>
                                              <w:tcPr>
                                                <w:tcW w:w="1644" w:type="dxa"/>
                                                <w:tcBorders>
                                                  <w:top w:val="nil"/>
                                                  <w:left w:val="nil"/>
                                                  <w:bottom w:val="nil"/>
                                                  <w:right w:val="nil"/>
                                                </w:tcBorders>
                                                <w:tcMar>
                                                  <w:top w:w="39" w:type="dxa"/>
                                                  <w:left w:w="39" w:type="dxa"/>
                                                  <w:bottom w:w="39" w:type="dxa"/>
                                                  <w:right w:w="39" w:type="dxa"/>
                                                </w:tcMar>
                                              </w:tcPr>
                                              <w:p w14:paraId="661131EC" w14:textId="77777777" w:rsidR="00202875" w:rsidRDefault="00000000">
                                                <w:pPr>
                                                  <w:spacing w:after="0" w:line="240" w:lineRule="auto"/>
                                                </w:pPr>
                                                <w:r>
                                                  <w:rPr>
                                                    <w:rFonts w:ascii="Segoe UI" w:eastAsia="Segoe UI" w:hAnsi="Segoe UI"/>
                                                    <w:color w:val="000000"/>
                                                    <w:sz w:val="18"/>
                                                  </w:rPr>
                                                  <w:t>Private Sector</w:t>
                                                </w:r>
                                              </w:p>
                                            </w:tc>
                                          </w:tr>
                                        </w:tbl>
                                        <w:p w14:paraId="09185A96" w14:textId="77777777" w:rsidR="00202875" w:rsidRDefault="00202875">
                                          <w:pPr>
                                            <w:spacing w:after="0" w:line="240" w:lineRule="auto"/>
                                          </w:pPr>
                                        </w:p>
                                      </w:tc>
                                      <w:tc>
                                        <w:tcPr>
                                          <w:tcW w:w="280" w:type="dxa"/>
                                        </w:tcPr>
                                        <w:p w14:paraId="0657D1A9" w14:textId="77777777" w:rsidR="00202875" w:rsidRDefault="00202875">
                                          <w:pPr>
                                            <w:pStyle w:val="EmptyCellLayoutStyle"/>
                                            <w:spacing w:after="0" w:line="240" w:lineRule="auto"/>
                                          </w:pPr>
                                        </w:p>
                                      </w:tc>
                                    </w:tr>
                                    <w:tr w:rsidR="00202875" w14:paraId="50015640" w14:textId="77777777">
                                      <w:trPr>
                                        <w:trHeight w:val="160"/>
                                      </w:trPr>
                                      <w:tc>
                                        <w:tcPr>
                                          <w:tcW w:w="378" w:type="dxa"/>
                                        </w:tcPr>
                                        <w:p w14:paraId="5CAC7D79" w14:textId="77777777" w:rsidR="00202875" w:rsidRDefault="00202875">
                                          <w:pPr>
                                            <w:pStyle w:val="EmptyCellLayoutStyle"/>
                                            <w:spacing w:after="0" w:line="240" w:lineRule="auto"/>
                                          </w:pPr>
                                        </w:p>
                                      </w:tc>
                                      <w:tc>
                                        <w:tcPr>
                                          <w:tcW w:w="1644" w:type="dxa"/>
                                        </w:tcPr>
                                        <w:p w14:paraId="605684DD" w14:textId="77777777" w:rsidR="00202875" w:rsidRDefault="00202875">
                                          <w:pPr>
                                            <w:pStyle w:val="EmptyCellLayoutStyle"/>
                                            <w:spacing w:after="0" w:line="240" w:lineRule="auto"/>
                                          </w:pPr>
                                        </w:p>
                                      </w:tc>
                                      <w:tc>
                                        <w:tcPr>
                                          <w:tcW w:w="280" w:type="dxa"/>
                                        </w:tcPr>
                                        <w:p w14:paraId="7234006D" w14:textId="77777777" w:rsidR="00202875" w:rsidRDefault="00202875">
                                          <w:pPr>
                                            <w:pStyle w:val="EmptyCellLayoutStyle"/>
                                            <w:spacing w:after="0" w:line="240" w:lineRule="auto"/>
                                          </w:pPr>
                                        </w:p>
                                      </w:tc>
                                    </w:tr>
                                  </w:tbl>
                                  <w:p w14:paraId="5E56AA71" w14:textId="77777777" w:rsidR="00202875" w:rsidRDefault="00202875">
                                    <w:pPr>
                                      <w:spacing w:after="0" w:line="240" w:lineRule="auto"/>
                                    </w:pPr>
                                  </w:p>
                                </w:tc>
                                <w:tc>
                                  <w:tcPr>
                                    <w:tcW w:w="2423" w:type="dxa"/>
                                    <w:tcBorders>
                                      <w:top w:val="nil"/>
                                      <w:left w:val="nil"/>
                                      <w:bottom w:val="nil"/>
                                      <w:right w:val="nil"/>
                                    </w:tcBorders>
                                    <w:tcMar>
                                      <w:top w:w="0" w:type="dxa"/>
                                      <w:left w:w="0" w:type="dxa"/>
                                      <w:bottom w:w="0" w:type="dxa"/>
                                      <w:right w:w="0" w:type="dxa"/>
                                    </w:tcMar>
                                  </w:tcPr>
                                  <w:p w14:paraId="3DD59F0C" w14:textId="77777777" w:rsidR="00202875" w:rsidRDefault="00202875">
                                    <w:pPr>
                                      <w:spacing w:after="0" w:line="240" w:lineRule="auto"/>
                                    </w:pPr>
                                  </w:p>
                                </w:tc>
                              </w:tr>
                            </w:tbl>
                            <w:p w14:paraId="7E223279" w14:textId="77777777" w:rsidR="00202875" w:rsidRDefault="00202875">
                              <w:pPr>
                                <w:spacing w:after="0" w:line="240" w:lineRule="auto"/>
                              </w:pPr>
                            </w:p>
                          </w:tc>
                          <w:tc>
                            <w:tcPr>
                              <w:tcW w:w="144" w:type="dxa"/>
                            </w:tcPr>
                            <w:p w14:paraId="00F7589A" w14:textId="77777777" w:rsidR="00202875" w:rsidRDefault="00202875">
                              <w:pPr>
                                <w:pStyle w:val="EmptyCellLayoutStyle"/>
                                <w:spacing w:after="0" w:line="240" w:lineRule="auto"/>
                              </w:pPr>
                            </w:p>
                          </w:tc>
                        </w:tr>
                      </w:tbl>
                      <w:p w14:paraId="4C7C27C9" w14:textId="77777777" w:rsidR="00202875" w:rsidRDefault="00202875">
                        <w:pPr>
                          <w:spacing w:after="0" w:line="240" w:lineRule="auto"/>
                        </w:pPr>
                      </w:p>
                    </w:tc>
                    <w:tc>
                      <w:tcPr>
                        <w:tcW w:w="581" w:type="dxa"/>
                      </w:tcPr>
                      <w:p w14:paraId="520F3774" w14:textId="77777777" w:rsidR="00202875" w:rsidRDefault="00202875">
                        <w:pPr>
                          <w:pStyle w:val="EmptyCellLayoutStyle"/>
                          <w:spacing w:after="0" w:line="240" w:lineRule="auto"/>
                        </w:pPr>
                      </w:p>
                    </w:tc>
                  </w:tr>
                </w:tbl>
                <w:p w14:paraId="2343BAF4" w14:textId="77777777" w:rsidR="00202875" w:rsidRDefault="00202875">
                  <w:pPr>
                    <w:spacing w:after="0" w:line="240" w:lineRule="auto"/>
                  </w:pPr>
                </w:p>
              </w:tc>
            </w:tr>
          </w:tbl>
          <w:p w14:paraId="46904067" w14:textId="77777777" w:rsidR="00202875" w:rsidRDefault="00202875">
            <w:pPr>
              <w:spacing w:after="0" w:line="240" w:lineRule="auto"/>
            </w:pPr>
          </w:p>
        </w:tc>
        <w:tc>
          <w:tcPr>
            <w:tcW w:w="566" w:type="dxa"/>
          </w:tcPr>
          <w:p w14:paraId="27037B79" w14:textId="77777777" w:rsidR="00202875" w:rsidRDefault="00202875">
            <w:pPr>
              <w:pStyle w:val="EmptyCellLayoutStyle"/>
              <w:spacing w:after="0" w:line="240" w:lineRule="auto"/>
            </w:pPr>
          </w:p>
        </w:tc>
      </w:tr>
    </w:tbl>
    <w:p w14:paraId="0392EFD1" w14:textId="77777777" w:rsidR="00202875"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323"/>
        <w:gridCol w:w="581"/>
      </w:tblGrid>
      <w:tr w:rsidR="00202875" w14:paraId="04FA2FE2" w14:textId="77777777">
        <w:tc>
          <w:tcPr>
            <w:tcW w:w="11323"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23"/>
            </w:tblGrid>
            <w:tr w:rsidR="00202875" w14:paraId="4FEFBE1E" w14:textId="77777777">
              <w:tc>
                <w:tcPr>
                  <w:tcW w:w="1132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63"/>
                    <w:gridCol w:w="18"/>
                    <w:gridCol w:w="9662"/>
                    <w:gridCol w:w="17"/>
                    <w:gridCol w:w="562"/>
                  </w:tblGrid>
                  <w:tr w:rsidR="00202875" w14:paraId="17BFFC50" w14:textId="77777777">
                    <w:tc>
                      <w:tcPr>
                        <w:tcW w:w="1063" w:type="dxa"/>
                      </w:tcPr>
                      <w:p w14:paraId="3706D495" w14:textId="77777777" w:rsidR="00202875" w:rsidRDefault="00202875">
                        <w:pPr>
                          <w:pStyle w:val="EmptyCellLayoutStyle"/>
                          <w:spacing w:after="0" w:line="240" w:lineRule="auto"/>
                        </w:pPr>
                      </w:p>
                    </w:tc>
                    <w:tc>
                      <w:tcPr>
                        <w:tcW w:w="18" w:type="dxa"/>
                      </w:tcPr>
                      <w:p w14:paraId="1C161FB0" w14:textId="77777777" w:rsidR="00202875" w:rsidRDefault="00202875">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2"/>
                          <w:gridCol w:w="9297"/>
                          <w:gridCol w:w="323"/>
                        </w:tblGrid>
                        <w:tr w:rsidR="00202875" w14:paraId="26409C22" w14:textId="77777777">
                          <w:trPr>
                            <w:trHeight w:val="108"/>
                          </w:trPr>
                          <w:tc>
                            <w:tcPr>
                              <w:tcW w:w="42" w:type="dxa"/>
                            </w:tcPr>
                            <w:p w14:paraId="17CA6853" w14:textId="77777777" w:rsidR="00202875" w:rsidRDefault="00202875">
                              <w:pPr>
                                <w:pStyle w:val="EmptyCellLayoutStyle"/>
                                <w:spacing w:after="0" w:line="240" w:lineRule="auto"/>
                              </w:pPr>
                            </w:p>
                          </w:tc>
                          <w:tc>
                            <w:tcPr>
                              <w:tcW w:w="9297" w:type="dxa"/>
                            </w:tcPr>
                            <w:p w14:paraId="4B10F345" w14:textId="77777777" w:rsidR="00202875" w:rsidRDefault="00202875">
                              <w:pPr>
                                <w:pStyle w:val="EmptyCellLayoutStyle"/>
                                <w:spacing w:after="0" w:line="240" w:lineRule="auto"/>
                              </w:pPr>
                            </w:p>
                          </w:tc>
                          <w:tc>
                            <w:tcPr>
                              <w:tcW w:w="323" w:type="dxa"/>
                            </w:tcPr>
                            <w:p w14:paraId="645183F8" w14:textId="77777777" w:rsidR="00202875" w:rsidRDefault="00202875">
                              <w:pPr>
                                <w:pStyle w:val="EmptyCellLayoutStyle"/>
                                <w:spacing w:after="0" w:line="240" w:lineRule="auto"/>
                              </w:pPr>
                            </w:p>
                          </w:tc>
                        </w:tr>
                        <w:tr w:rsidR="00202875" w14:paraId="287F4840" w14:textId="77777777">
                          <w:tc>
                            <w:tcPr>
                              <w:tcW w:w="42" w:type="dxa"/>
                            </w:tcPr>
                            <w:p w14:paraId="17B2926E" w14:textId="77777777" w:rsidR="00202875" w:rsidRDefault="00202875">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40"/>
                                <w:gridCol w:w="1644"/>
                                <w:gridCol w:w="680"/>
                                <w:gridCol w:w="1644"/>
                                <w:gridCol w:w="680"/>
                                <w:gridCol w:w="1644"/>
                                <w:gridCol w:w="680"/>
                                <w:gridCol w:w="1644"/>
                                <w:gridCol w:w="340"/>
                              </w:tblGrid>
                              <w:tr w:rsidR="00CF6D6B" w14:paraId="00C9D195" w14:textId="77777777" w:rsidTr="00CF6D6B">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38A843C7" w14:textId="77777777" w:rsidR="00202875" w:rsidRDefault="00000000">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22ED32FD" w14:textId="77777777" w:rsidR="00202875" w:rsidRDefault="00202875">
                                    <w:pPr>
                                      <w:spacing w:after="0" w:line="240" w:lineRule="auto"/>
                                    </w:pPr>
                                  </w:p>
                                </w:tc>
                              </w:tr>
                              <w:tr w:rsidR="00202875" w14:paraId="0F16AD84" w14:textId="77777777">
                                <w:trPr>
                                  <w:trHeight w:val="262"/>
                                </w:trPr>
                                <w:tc>
                                  <w:tcPr>
                                    <w:tcW w:w="340" w:type="dxa"/>
                                    <w:tcBorders>
                                      <w:top w:val="nil"/>
                                      <w:left w:val="nil"/>
                                      <w:bottom w:val="nil"/>
                                      <w:right w:val="nil"/>
                                    </w:tcBorders>
                                    <w:tcMar>
                                      <w:top w:w="39" w:type="dxa"/>
                                      <w:left w:w="39" w:type="dxa"/>
                                      <w:bottom w:w="39" w:type="dxa"/>
                                      <w:right w:w="39" w:type="dxa"/>
                                    </w:tcMar>
                                  </w:tcPr>
                                  <w:p w14:paraId="5979E10C" w14:textId="77777777" w:rsidR="00202875" w:rsidRDefault="0020287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3BB71BD" w14:textId="77777777" w:rsidR="00202875" w:rsidRDefault="0020287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9071F93" w14:textId="77777777" w:rsidR="00202875" w:rsidRDefault="0020287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15321EB" w14:textId="77777777" w:rsidR="00202875" w:rsidRDefault="0020287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D491434" w14:textId="77777777" w:rsidR="00202875" w:rsidRDefault="0020287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798F4F2" w14:textId="77777777" w:rsidR="00202875" w:rsidRDefault="0020287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1F9AA87" w14:textId="77777777" w:rsidR="00202875" w:rsidRDefault="0020287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20FC2E1" w14:textId="77777777" w:rsidR="00202875" w:rsidRDefault="00202875">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21B3F04E" w14:textId="77777777" w:rsidR="00202875" w:rsidRDefault="00202875">
                                    <w:pPr>
                                      <w:spacing w:after="0" w:line="240" w:lineRule="auto"/>
                                    </w:pPr>
                                  </w:p>
                                </w:tc>
                              </w:tr>
                              <w:tr w:rsidR="00202875" w14:paraId="6F955C68" w14:textId="77777777">
                                <w:trPr>
                                  <w:trHeight w:val="999"/>
                                </w:trPr>
                                <w:tc>
                                  <w:tcPr>
                                    <w:tcW w:w="340" w:type="dxa"/>
                                    <w:tcBorders>
                                      <w:top w:val="nil"/>
                                      <w:left w:val="nil"/>
                                      <w:bottom w:val="nil"/>
                                      <w:right w:val="nil"/>
                                    </w:tcBorders>
                                    <w:tcMar>
                                      <w:top w:w="39" w:type="dxa"/>
                                      <w:left w:w="39" w:type="dxa"/>
                                      <w:bottom w:w="39" w:type="dxa"/>
                                      <w:right w:w="39" w:type="dxa"/>
                                    </w:tcMar>
                                  </w:tcPr>
                                  <w:p w14:paraId="740B57DF" w14:textId="77777777" w:rsidR="00202875" w:rsidRDefault="0020287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2370BAE" w14:textId="77777777" w:rsidR="00202875" w:rsidRDefault="00000000">
                                    <w:pPr>
                                      <w:spacing w:after="0" w:line="240" w:lineRule="auto"/>
                                    </w:pPr>
                                    <w:r>
                                      <w:rPr>
                                        <w:noProof/>
                                      </w:rPr>
                                      <w:drawing>
                                        <wp:inline distT="0" distB="0" distL="0" distR="0" wp14:anchorId="71A89BAA" wp14:editId="6C68AA3D">
                                          <wp:extent cx="914631"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6"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4C81436" w14:textId="77777777" w:rsidR="00202875" w:rsidRDefault="0020287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ABC3B27" w14:textId="77777777" w:rsidR="00202875" w:rsidRDefault="00000000">
                                    <w:pPr>
                                      <w:spacing w:after="0" w:line="240" w:lineRule="auto"/>
                                    </w:pPr>
                                    <w:r>
                                      <w:rPr>
                                        <w:noProof/>
                                      </w:rPr>
                                      <w:drawing>
                                        <wp:inline distT="0" distB="0" distL="0" distR="0" wp14:anchorId="0657CC24" wp14:editId="713F3CCB">
                                          <wp:extent cx="914172"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7"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2361159" w14:textId="77777777" w:rsidR="00202875" w:rsidRDefault="0020287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F44566D" w14:textId="77777777" w:rsidR="00202875" w:rsidRDefault="00000000">
                                    <w:pPr>
                                      <w:spacing w:after="0" w:line="240" w:lineRule="auto"/>
                                    </w:pPr>
                                    <w:r>
                                      <w:rPr>
                                        <w:noProof/>
                                      </w:rPr>
                                      <w:drawing>
                                        <wp:inline distT="0" distB="0" distL="0" distR="0" wp14:anchorId="220C2F09" wp14:editId="48752657">
                                          <wp:extent cx="914288"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18"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BB47E4B" w14:textId="77777777" w:rsidR="00202875" w:rsidRDefault="0020287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65DF643" w14:textId="77777777" w:rsidR="00202875" w:rsidRDefault="00000000">
                                    <w:pPr>
                                      <w:spacing w:after="0" w:line="240" w:lineRule="auto"/>
                                    </w:pPr>
                                    <w:r>
                                      <w:rPr>
                                        <w:noProof/>
                                      </w:rPr>
                                      <w:drawing>
                                        <wp:inline distT="0" distB="0" distL="0" distR="0" wp14:anchorId="514CA8AD" wp14:editId="04EFE339">
                                          <wp:extent cx="914631"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19" cstate="print"/>
                                                  <a:stretch>
                                                    <a:fillRect/>
                                                  </a:stretch>
                                                </pic:blipFill>
                                                <pic:spPr>
                                                  <a:xfrm>
                                                    <a:off x="0" y="0"/>
                                                    <a:ext cx="914631"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4DBD3B36" w14:textId="77777777" w:rsidR="00202875" w:rsidRDefault="00202875">
                                    <w:pPr>
                                      <w:spacing w:after="0" w:line="240" w:lineRule="auto"/>
                                    </w:pPr>
                                  </w:p>
                                </w:tc>
                              </w:tr>
                              <w:tr w:rsidR="00202875" w14:paraId="01FC69DB" w14:textId="77777777">
                                <w:trPr>
                                  <w:trHeight w:val="262"/>
                                </w:trPr>
                                <w:tc>
                                  <w:tcPr>
                                    <w:tcW w:w="340" w:type="dxa"/>
                                    <w:tcBorders>
                                      <w:top w:val="nil"/>
                                      <w:left w:val="nil"/>
                                      <w:bottom w:val="nil"/>
                                      <w:right w:val="nil"/>
                                    </w:tcBorders>
                                    <w:tcMar>
                                      <w:top w:w="39" w:type="dxa"/>
                                      <w:left w:w="39" w:type="dxa"/>
                                      <w:bottom w:w="39" w:type="dxa"/>
                                      <w:right w:w="39" w:type="dxa"/>
                                    </w:tcMar>
                                  </w:tcPr>
                                  <w:p w14:paraId="50070129" w14:textId="77777777" w:rsidR="00202875" w:rsidRDefault="0020287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7C453A4" w14:textId="77777777" w:rsidR="00202875" w:rsidRDefault="0020287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1C99AF1" w14:textId="77777777" w:rsidR="00202875" w:rsidRDefault="0020287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E49B34B" w14:textId="77777777" w:rsidR="00202875" w:rsidRDefault="0020287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C701060" w14:textId="77777777" w:rsidR="00202875" w:rsidRDefault="0020287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2311255" w14:textId="77777777" w:rsidR="00202875" w:rsidRDefault="0020287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F993074" w14:textId="77777777" w:rsidR="00202875" w:rsidRDefault="0020287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2E4A95B" w14:textId="77777777" w:rsidR="00202875" w:rsidRDefault="00202875">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4941F262" w14:textId="77777777" w:rsidR="00202875" w:rsidRDefault="00202875">
                                    <w:pPr>
                                      <w:spacing w:after="0" w:line="240" w:lineRule="auto"/>
                                    </w:pPr>
                                  </w:p>
                                </w:tc>
                              </w:tr>
                              <w:tr w:rsidR="00202875" w14:paraId="060F85F3" w14:textId="77777777">
                                <w:trPr>
                                  <w:trHeight w:val="999"/>
                                </w:trPr>
                                <w:tc>
                                  <w:tcPr>
                                    <w:tcW w:w="340" w:type="dxa"/>
                                    <w:tcBorders>
                                      <w:top w:val="nil"/>
                                      <w:left w:val="nil"/>
                                      <w:bottom w:val="nil"/>
                                      <w:right w:val="nil"/>
                                    </w:tcBorders>
                                    <w:tcMar>
                                      <w:top w:w="39" w:type="dxa"/>
                                      <w:left w:w="39" w:type="dxa"/>
                                      <w:bottom w:w="39" w:type="dxa"/>
                                      <w:right w:w="39" w:type="dxa"/>
                                    </w:tcMar>
                                  </w:tcPr>
                                  <w:p w14:paraId="4B759847" w14:textId="77777777" w:rsidR="00202875" w:rsidRDefault="0020287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95FAB97" w14:textId="77777777" w:rsidR="00202875" w:rsidRDefault="00000000">
                                    <w:pPr>
                                      <w:spacing w:after="0" w:line="240" w:lineRule="auto"/>
                                    </w:pPr>
                                    <w:r>
                                      <w:rPr>
                                        <w:noProof/>
                                      </w:rPr>
                                      <w:drawing>
                                        <wp:inline distT="0" distB="0" distL="0" distR="0" wp14:anchorId="01ECA42E" wp14:editId="6E631B1A">
                                          <wp:extent cx="914172"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0"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646C1DB" w14:textId="77777777" w:rsidR="00202875" w:rsidRDefault="0020287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387CE18" w14:textId="77777777" w:rsidR="00202875" w:rsidRDefault="00000000">
                                    <w:pPr>
                                      <w:spacing w:after="0" w:line="240" w:lineRule="auto"/>
                                    </w:pPr>
                                    <w:r>
                                      <w:rPr>
                                        <w:noProof/>
                                      </w:rPr>
                                      <w:drawing>
                                        <wp:inline distT="0" distB="0" distL="0" distR="0" wp14:anchorId="6B139C98" wp14:editId="6A6B7691">
                                          <wp:extent cx="914631" cy="684000"/>
                                          <wp:effectExtent l="0" t="0" r="0" b="0"/>
                                          <wp:docPr id="22" name="img17.png"/>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21"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BFA38E6" w14:textId="77777777" w:rsidR="00202875" w:rsidRDefault="0020287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965A2A6" w14:textId="77777777" w:rsidR="00202875" w:rsidRDefault="00000000">
                                    <w:pPr>
                                      <w:spacing w:after="0" w:line="240" w:lineRule="auto"/>
                                    </w:pPr>
                                    <w:r>
                                      <w:rPr>
                                        <w:noProof/>
                                      </w:rPr>
                                      <w:drawing>
                                        <wp:inline distT="0" distB="0" distL="0" distR="0" wp14:anchorId="37B0828D" wp14:editId="098D27F4">
                                          <wp:extent cx="914631" cy="684000"/>
                                          <wp:effectExtent l="0" t="0" r="0" b="0"/>
                                          <wp:docPr id="24" name="img18.png"/>
                                          <wp:cNvGraphicFramePr/>
                                          <a:graphic xmlns:a="http://schemas.openxmlformats.org/drawingml/2006/main">
                                            <a:graphicData uri="http://schemas.openxmlformats.org/drawingml/2006/picture">
                                              <pic:pic xmlns:pic="http://schemas.openxmlformats.org/drawingml/2006/picture">
                                                <pic:nvPicPr>
                                                  <pic:cNvPr id="25" name="img18.png"/>
                                                  <pic:cNvPicPr/>
                                                </pic:nvPicPr>
                                                <pic:blipFill>
                                                  <a:blip r:embed="rId22"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B1DA501" w14:textId="77777777" w:rsidR="00202875" w:rsidRDefault="0020287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B4FE404" w14:textId="77777777" w:rsidR="00202875" w:rsidRDefault="00000000">
                                    <w:pPr>
                                      <w:spacing w:after="0" w:line="240" w:lineRule="auto"/>
                                    </w:pPr>
                                    <w:r>
                                      <w:rPr>
                                        <w:noProof/>
                                      </w:rPr>
                                      <w:drawing>
                                        <wp:inline distT="0" distB="0" distL="0" distR="0" wp14:anchorId="07426F1F" wp14:editId="1AADA393">
                                          <wp:extent cx="1044000" cy="222088"/>
                                          <wp:effectExtent l="0" t="0" r="0" b="0"/>
                                          <wp:docPr id="26" name="img19.png"/>
                                          <wp:cNvGraphicFramePr/>
                                          <a:graphic xmlns:a="http://schemas.openxmlformats.org/drawingml/2006/main">
                                            <a:graphicData uri="http://schemas.openxmlformats.org/drawingml/2006/picture">
                                              <pic:pic xmlns:pic="http://schemas.openxmlformats.org/drawingml/2006/picture">
                                                <pic:nvPicPr>
                                                  <pic:cNvPr id="27" name="img19.png"/>
                                                  <pic:cNvPicPr/>
                                                </pic:nvPicPr>
                                                <pic:blipFill>
                                                  <a:blip r:embed="rId23" cstate="print"/>
                                                  <a:stretch>
                                                    <a:fillRect/>
                                                  </a:stretch>
                                                </pic:blipFill>
                                                <pic:spPr>
                                                  <a:xfrm>
                                                    <a:off x="0" y="0"/>
                                                    <a:ext cx="1044000" cy="222088"/>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32EB4053" w14:textId="77777777" w:rsidR="00202875" w:rsidRDefault="00202875">
                                    <w:pPr>
                                      <w:spacing w:after="0" w:line="240" w:lineRule="auto"/>
                                    </w:pPr>
                                  </w:p>
                                </w:tc>
                              </w:tr>
                              <w:tr w:rsidR="00202875" w14:paraId="54FD17A1" w14:textId="77777777">
                                <w:trPr>
                                  <w:trHeight w:val="262"/>
                                </w:trPr>
                                <w:tc>
                                  <w:tcPr>
                                    <w:tcW w:w="340" w:type="dxa"/>
                                    <w:tcBorders>
                                      <w:top w:val="nil"/>
                                      <w:left w:val="nil"/>
                                      <w:bottom w:val="nil"/>
                                      <w:right w:val="nil"/>
                                    </w:tcBorders>
                                    <w:tcMar>
                                      <w:top w:w="39" w:type="dxa"/>
                                      <w:left w:w="39" w:type="dxa"/>
                                      <w:bottom w:w="39" w:type="dxa"/>
                                      <w:right w:w="39" w:type="dxa"/>
                                    </w:tcMar>
                                  </w:tcPr>
                                  <w:p w14:paraId="1C926DEE" w14:textId="77777777" w:rsidR="00202875" w:rsidRDefault="0020287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8901535" w14:textId="77777777" w:rsidR="00202875" w:rsidRDefault="0020287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A8A729E" w14:textId="77777777" w:rsidR="00202875" w:rsidRDefault="0020287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C5BBB23" w14:textId="77777777" w:rsidR="00202875" w:rsidRDefault="0020287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6272034" w14:textId="77777777" w:rsidR="00202875" w:rsidRDefault="0020287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60B59B7" w14:textId="77777777" w:rsidR="00202875" w:rsidRDefault="0020287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C7D6764" w14:textId="77777777" w:rsidR="00202875" w:rsidRDefault="0020287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1F46415" w14:textId="77777777" w:rsidR="00202875" w:rsidRDefault="00202875">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47B0641A" w14:textId="77777777" w:rsidR="00202875" w:rsidRDefault="00202875">
                                    <w:pPr>
                                      <w:spacing w:after="0" w:line="240" w:lineRule="auto"/>
                                    </w:pPr>
                                  </w:p>
                                </w:tc>
                              </w:tr>
                              <w:tr w:rsidR="00202875" w14:paraId="7904F969" w14:textId="77777777">
                                <w:trPr>
                                  <w:trHeight w:val="999"/>
                                </w:trPr>
                                <w:tc>
                                  <w:tcPr>
                                    <w:tcW w:w="340" w:type="dxa"/>
                                    <w:tcBorders>
                                      <w:top w:val="nil"/>
                                      <w:left w:val="nil"/>
                                      <w:bottom w:val="nil"/>
                                      <w:right w:val="nil"/>
                                    </w:tcBorders>
                                    <w:tcMar>
                                      <w:top w:w="39" w:type="dxa"/>
                                      <w:left w:w="39" w:type="dxa"/>
                                      <w:bottom w:w="39" w:type="dxa"/>
                                      <w:right w:w="39" w:type="dxa"/>
                                    </w:tcMar>
                                  </w:tcPr>
                                  <w:p w14:paraId="0C8061B2" w14:textId="77777777" w:rsidR="00202875" w:rsidRDefault="0020287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43093DA" w14:textId="77777777" w:rsidR="00202875" w:rsidRDefault="00000000">
                                    <w:pPr>
                                      <w:spacing w:after="0" w:line="240" w:lineRule="auto"/>
                                    </w:pPr>
                                    <w:r>
                                      <w:rPr>
                                        <w:noProof/>
                                      </w:rPr>
                                      <w:drawing>
                                        <wp:inline distT="0" distB="0" distL="0" distR="0" wp14:anchorId="1268F16E" wp14:editId="5F02D72F">
                                          <wp:extent cx="914631" cy="684000"/>
                                          <wp:effectExtent l="0" t="0" r="0" b="0"/>
                                          <wp:docPr id="28" name="img20.png"/>
                                          <wp:cNvGraphicFramePr/>
                                          <a:graphic xmlns:a="http://schemas.openxmlformats.org/drawingml/2006/main">
                                            <a:graphicData uri="http://schemas.openxmlformats.org/drawingml/2006/picture">
                                              <pic:pic xmlns:pic="http://schemas.openxmlformats.org/drawingml/2006/picture">
                                                <pic:nvPicPr>
                                                  <pic:cNvPr id="29" name="img20.png"/>
                                                  <pic:cNvPicPr/>
                                                </pic:nvPicPr>
                                                <pic:blipFill>
                                                  <a:blip r:embed="rId24"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6A4CFC9" w14:textId="77777777" w:rsidR="00202875" w:rsidRDefault="0020287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BC437B3" w14:textId="77777777" w:rsidR="00202875" w:rsidRDefault="00000000">
                                    <w:pPr>
                                      <w:spacing w:after="0" w:line="240" w:lineRule="auto"/>
                                    </w:pPr>
                                    <w:r>
                                      <w:rPr>
                                        <w:noProof/>
                                      </w:rPr>
                                      <w:drawing>
                                        <wp:inline distT="0" distB="0" distL="0" distR="0" wp14:anchorId="0B061832" wp14:editId="03DADBC8">
                                          <wp:extent cx="914172" cy="684000"/>
                                          <wp:effectExtent l="0" t="0" r="0" b="0"/>
                                          <wp:docPr id="30" name="img21.png"/>
                                          <wp:cNvGraphicFramePr/>
                                          <a:graphic xmlns:a="http://schemas.openxmlformats.org/drawingml/2006/main">
                                            <a:graphicData uri="http://schemas.openxmlformats.org/drawingml/2006/picture">
                                              <pic:pic xmlns:pic="http://schemas.openxmlformats.org/drawingml/2006/picture">
                                                <pic:nvPicPr>
                                                  <pic:cNvPr id="31" name="img21.png"/>
                                                  <pic:cNvPicPr/>
                                                </pic:nvPicPr>
                                                <pic:blipFill>
                                                  <a:blip r:embed="rId25"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1999428" w14:textId="77777777" w:rsidR="00202875" w:rsidRDefault="0020287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BD5C356" w14:textId="77777777" w:rsidR="00202875" w:rsidRDefault="00000000">
                                    <w:pPr>
                                      <w:spacing w:after="0" w:line="240" w:lineRule="auto"/>
                                    </w:pPr>
                                    <w:r>
                                      <w:rPr>
                                        <w:noProof/>
                                      </w:rPr>
                                      <w:drawing>
                                        <wp:inline distT="0" distB="0" distL="0" distR="0" wp14:anchorId="7E2E422C" wp14:editId="4FAD8CDE">
                                          <wp:extent cx="913829" cy="684000"/>
                                          <wp:effectExtent l="0" t="0" r="0" b="0"/>
                                          <wp:docPr id="32" name="img22.png"/>
                                          <wp:cNvGraphicFramePr/>
                                          <a:graphic xmlns:a="http://schemas.openxmlformats.org/drawingml/2006/main">
                                            <a:graphicData uri="http://schemas.openxmlformats.org/drawingml/2006/picture">
                                              <pic:pic xmlns:pic="http://schemas.openxmlformats.org/drawingml/2006/picture">
                                                <pic:nvPicPr>
                                                  <pic:cNvPr id="33" name="img22.png"/>
                                                  <pic:cNvPicPr/>
                                                </pic:nvPicPr>
                                                <pic:blipFill>
                                                  <a:blip r:embed="rId26"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2B37702" w14:textId="77777777" w:rsidR="00202875" w:rsidRDefault="0020287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9E96D7A" w14:textId="77777777" w:rsidR="00202875" w:rsidRDefault="00000000">
                                    <w:pPr>
                                      <w:spacing w:after="0" w:line="240" w:lineRule="auto"/>
                                    </w:pPr>
                                    <w:r>
                                      <w:rPr>
                                        <w:noProof/>
                                      </w:rPr>
                                      <w:drawing>
                                        <wp:inline distT="0" distB="0" distL="0" distR="0" wp14:anchorId="5001F64A" wp14:editId="76526652">
                                          <wp:extent cx="914172" cy="684000"/>
                                          <wp:effectExtent l="0" t="0" r="0" b="0"/>
                                          <wp:docPr id="34" name="img23.png"/>
                                          <wp:cNvGraphicFramePr/>
                                          <a:graphic xmlns:a="http://schemas.openxmlformats.org/drawingml/2006/main">
                                            <a:graphicData uri="http://schemas.openxmlformats.org/drawingml/2006/picture">
                                              <pic:pic xmlns:pic="http://schemas.openxmlformats.org/drawingml/2006/picture">
                                                <pic:nvPicPr>
                                                  <pic:cNvPr id="35" name="img23.png"/>
                                                  <pic:cNvPicPr/>
                                                </pic:nvPicPr>
                                                <pic:blipFill>
                                                  <a:blip r:embed="rId27" cstate="print"/>
                                                  <a:stretch>
                                                    <a:fillRect/>
                                                  </a:stretch>
                                                </pic:blipFill>
                                                <pic:spPr>
                                                  <a:xfrm>
                                                    <a:off x="0" y="0"/>
                                                    <a:ext cx="914172"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0B19D4CA" w14:textId="77777777" w:rsidR="00202875" w:rsidRDefault="00202875">
                                    <w:pPr>
                                      <w:spacing w:after="0" w:line="240" w:lineRule="auto"/>
                                    </w:pPr>
                                  </w:p>
                                </w:tc>
                              </w:tr>
                              <w:tr w:rsidR="00202875" w14:paraId="171CB6BD" w14:textId="77777777">
                                <w:trPr>
                                  <w:trHeight w:val="262"/>
                                </w:trPr>
                                <w:tc>
                                  <w:tcPr>
                                    <w:tcW w:w="340" w:type="dxa"/>
                                    <w:tcBorders>
                                      <w:top w:val="nil"/>
                                      <w:left w:val="nil"/>
                                      <w:bottom w:val="nil"/>
                                      <w:right w:val="nil"/>
                                    </w:tcBorders>
                                    <w:tcMar>
                                      <w:top w:w="39" w:type="dxa"/>
                                      <w:left w:w="39" w:type="dxa"/>
                                      <w:bottom w:w="39" w:type="dxa"/>
                                      <w:right w:w="39" w:type="dxa"/>
                                    </w:tcMar>
                                  </w:tcPr>
                                  <w:p w14:paraId="4EE11B8B" w14:textId="77777777" w:rsidR="00202875" w:rsidRDefault="0020287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CEA7AA4" w14:textId="77777777" w:rsidR="00202875" w:rsidRDefault="0020287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A6FA292" w14:textId="77777777" w:rsidR="00202875" w:rsidRDefault="0020287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7BC8F55" w14:textId="77777777" w:rsidR="00202875" w:rsidRDefault="0020287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7D396FB" w14:textId="77777777" w:rsidR="00202875" w:rsidRDefault="0020287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B53F2A1" w14:textId="77777777" w:rsidR="00202875" w:rsidRDefault="0020287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E8FBCFD" w14:textId="77777777" w:rsidR="00202875" w:rsidRDefault="0020287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B522015" w14:textId="77777777" w:rsidR="00202875" w:rsidRDefault="00202875">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48A5AE4E" w14:textId="77777777" w:rsidR="00202875" w:rsidRDefault="00202875">
                                    <w:pPr>
                                      <w:spacing w:after="0" w:line="240" w:lineRule="auto"/>
                                    </w:pPr>
                                  </w:p>
                                </w:tc>
                              </w:tr>
                              <w:tr w:rsidR="00202875" w14:paraId="1C4DE578" w14:textId="77777777">
                                <w:trPr>
                                  <w:trHeight w:val="999"/>
                                </w:trPr>
                                <w:tc>
                                  <w:tcPr>
                                    <w:tcW w:w="340" w:type="dxa"/>
                                    <w:tcBorders>
                                      <w:top w:val="nil"/>
                                      <w:left w:val="nil"/>
                                      <w:bottom w:val="nil"/>
                                      <w:right w:val="nil"/>
                                    </w:tcBorders>
                                    <w:tcMar>
                                      <w:top w:w="39" w:type="dxa"/>
                                      <w:left w:w="39" w:type="dxa"/>
                                      <w:bottom w:w="39" w:type="dxa"/>
                                      <w:right w:w="39" w:type="dxa"/>
                                    </w:tcMar>
                                  </w:tcPr>
                                  <w:p w14:paraId="439B2051" w14:textId="77777777" w:rsidR="00202875" w:rsidRDefault="0020287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1338AFC" w14:textId="77777777" w:rsidR="00202875" w:rsidRDefault="00000000">
                                    <w:pPr>
                                      <w:spacing w:after="0" w:line="240" w:lineRule="auto"/>
                                    </w:pPr>
                                    <w:r>
                                      <w:rPr>
                                        <w:noProof/>
                                      </w:rPr>
                                      <w:drawing>
                                        <wp:inline distT="0" distB="0" distL="0" distR="0" wp14:anchorId="522C5824" wp14:editId="0A3E3CC4">
                                          <wp:extent cx="914288" cy="684000"/>
                                          <wp:effectExtent l="0" t="0" r="0" b="0"/>
                                          <wp:docPr id="36" name="img24.png"/>
                                          <wp:cNvGraphicFramePr/>
                                          <a:graphic xmlns:a="http://schemas.openxmlformats.org/drawingml/2006/main">
                                            <a:graphicData uri="http://schemas.openxmlformats.org/drawingml/2006/picture">
                                              <pic:pic xmlns:pic="http://schemas.openxmlformats.org/drawingml/2006/picture">
                                                <pic:nvPicPr>
                                                  <pic:cNvPr id="37" name="img24.png"/>
                                                  <pic:cNvPicPr/>
                                                </pic:nvPicPr>
                                                <pic:blipFill>
                                                  <a:blip r:embed="rId28"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167AAEF" w14:textId="77777777" w:rsidR="00202875" w:rsidRDefault="0020287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1154DF2" w14:textId="77777777" w:rsidR="00202875" w:rsidRDefault="00000000">
                                    <w:pPr>
                                      <w:spacing w:after="0" w:line="240" w:lineRule="auto"/>
                                    </w:pPr>
                                    <w:r>
                                      <w:rPr>
                                        <w:noProof/>
                                      </w:rPr>
                                      <w:drawing>
                                        <wp:inline distT="0" distB="0" distL="0" distR="0" wp14:anchorId="10ADDCF5" wp14:editId="79026DDB">
                                          <wp:extent cx="914172" cy="684000"/>
                                          <wp:effectExtent l="0" t="0" r="0" b="0"/>
                                          <wp:docPr id="38" name="img25.png"/>
                                          <wp:cNvGraphicFramePr/>
                                          <a:graphic xmlns:a="http://schemas.openxmlformats.org/drawingml/2006/main">
                                            <a:graphicData uri="http://schemas.openxmlformats.org/drawingml/2006/picture">
                                              <pic:pic xmlns:pic="http://schemas.openxmlformats.org/drawingml/2006/picture">
                                                <pic:nvPicPr>
                                                  <pic:cNvPr id="39" name="img25.png"/>
                                                  <pic:cNvPicPr/>
                                                </pic:nvPicPr>
                                                <pic:blipFill>
                                                  <a:blip r:embed="rId29"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95BFC74" w14:textId="77777777" w:rsidR="00202875" w:rsidRDefault="00202875">
                                    <w:pPr>
                                      <w:spacing w:after="0" w:line="240" w:lineRule="auto"/>
                                    </w:pPr>
                                  </w:p>
                                </w:tc>
                                <w:tc>
                                  <w:tcPr>
                                    <w:tcW w:w="1644" w:type="dxa"/>
                                  </w:tcPr>
                                  <w:p w14:paraId="68F0C92D" w14:textId="77777777" w:rsidR="00202875" w:rsidRDefault="0020287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862B7C8" w14:textId="77777777" w:rsidR="00202875" w:rsidRDefault="00202875">
                                    <w:pPr>
                                      <w:spacing w:after="0" w:line="240" w:lineRule="auto"/>
                                    </w:pPr>
                                  </w:p>
                                </w:tc>
                                <w:tc>
                                  <w:tcPr>
                                    <w:tcW w:w="1644" w:type="dxa"/>
                                  </w:tcPr>
                                  <w:p w14:paraId="7E317E32" w14:textId="77777777" w:rsidR="00202875" w:rsidRDefault="00202875">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4BC33ED2" w14:textId="77777777" w:rsidR="00202875" w:rsidRDefault="00202875">
                                    <w:pPr>
                                      <w:spacing w:after="0" w:line="240" w:lineRule="auto"/>
                                    </w:pPr>
                                  </w:p>
                                </w:tc>
                              </w:tr>
                              <w:tr w:rsidR="00202875" w14:paraId="5413D363" w14:textId="77777777">
                                <w:trPr>
                                  <w:trHeight w:val="262"/>
                                </w:trPr>
                                <w:tc>
                                  <w:tcPr>
                                    <w:tcW w:w="340" w:type="dxa"/>
                                    <w:tcBorders>
                                      <w:top w:val="nil"/>
                                      <w:left w:val="nil"/>
                                      <w:bottom w:val="nil"/>
                                      <w:right w:val="nil"/>
                                    </w:tcBorders>
                                    <w:tcMar>
                                      <w:top w:w="39" w:type="dxa"/>
                                      <w:left w:w="39" w:type="dxa"/>
                                      <w:bottom w:w="39" w:type="dxa"/>
                                      <w:right w:w="39" w:type="dxa"/>
                                    </w:tcMar>
                                  </w:tcPr>
                                  <w:p w14:paraId="7368E4A3" w14:textId="77777777" w:rsidR="00202875" w:rsidRDefault="0020287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A183C53" w14:textId="77777777" w:rsidR="00202875" w:rsidRDefault="0020287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ECF006A" w14:textId="77777777" w:rsidR="00202875" w:rsidRDefault="0020287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64FA831" w14:textId="77777777" w:rsidR="00202875" w:rsidRDefault="0020287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8F436CB" w14:textId="77777777" w:rsidR="00202875" w:rsidRDefault="0020287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BE6DF2A" w14:textId="77777777" w:rsidR="00202875" w:rsidRDefault="0020287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30C2ACB" w14:textId="77777777" w:rsidR="00202875" w:rsidRDefault="0020287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4D29419" w14:textId="77777777" w:rsidR="00202875" w:rsidRDefault="00202875">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5D886191" w14:textId="77777777" w:rsidR="00202875" w:rsidRDefault="00202875">
                                    <w:pPr>
                                      <w:spacing w:after="0" w:line="240" w:lineRule="auto"/>
                                    </w:pPr>
                                  </w:p>
                                </w:tc>
                              </w:tr>
                            </w:tbl>
                            <w:p w14:paraId="17A16365" w14:textId="77777777" w:rsidR="00202875" w:rsidRDefault="00202875">
                              <w:pPr>
                                <w:spacing w:after="0" w:line="240" w:lineRule="auto"/>
                              </w:pPr>
                            </w:p>
                          </w:tc>
                          <w:tc>
                            <w:tcPr>
                              <w:tcW w:w="323" w:type="dxa"/>
                            </w:tcPr>
                            <w:p w14:paraId="256ED8C8" w14:textId="77777777" w:rsidR="00202875" w:rsidRDefault="00202875">
                              <w:pPr>
                                <w:pStyle w:val="EmptyCellLayoutStyle"/>
                                <w:spacing w:after="0" w:line="240" w:lineRule="auto"/>
                              </w:pPr>
                            </w:p>
                          </w:tc>
                        </w:tr>
                      </w:tbl>
                      <w:p w14:paraId="36037FB0" w14:textId="77777777" w:rsidR="00202875" w:rsidRDefault="00202875">
                        <w:pPr>
                          <w:spacing w:after="0" w:line="240" w:lineRule="auto"/>
                        </w:pPr>
                      </w:p>
                    </w:tc>
                    <w:tc>
                      <w:tcPr>
                        <w:tcW w:w="17" w:type="dxa"/>
                      </w:tcPr>
                      <w:p w14:paraId="3F4664DF" w14:textId="77777777" w:rsidR="00202875" w:rsidRDefault="00202875">
                        <w:pPr>
                          <w:pStyle w:val="EmptyCellLayoutStyle"/>
                          <w:spacing w:after="0" w:line="240" w:lineRule="auto"/>
                        </w:pPr>
                      </w:p>
                    </w:tc>
                    <w:tc>
                      <w:tcPr>
                        <w:tcW w:w="562" w:type="dxa"/>
                      </w:tcPr>
                      <w:p w14:paraId="0A988200" w14:textId="77777777" w:rsidR="00202875" w:rsidRDefault="00202875">
                        <w:pPr>
                          <w:pStyle w:val="EmptyCellLayoutStyle"/>
                          <w:spacing w:after="0" w:line="240" w:lineRule="auto"/>
                        </w:pPr>
                      </w:p>
                    </w:tc>
                  </w:tr>
                  <w:tr w:rsidR="00202875" w14:paraId="38F2F7BE" w14:textId="77777777">
                    <w:trPr>
                      <w:trHeight w:val="162"/>
                    </w:trPr>
                    <w:tc>
                      <w:tcPr>
                        <w:tcW w:w="1063" w:type="dxa"/>
                      </w:tcPr>
                      <w:p w14:paraId="3B3F5963" w14:textId="77777777" w:rsidR="00202875" w:rsidRDefault="00202875">
                        <w:pPr>
                          <w:pStyle w:val="EmptyCellLayoutStyle"/>
                          <w:spacing w:after="0" w:line="240" w:lineRule="auto"/>
                        </w:pPr>
                      </w:p>
                    </w:tc>
                    <w:tc>
                      <w:tcPr>
                        <w:tcW w:w="18" w:type="dxa"/>
                      </w:tcPr>
                      <w:p w14:paraId="0854FA05" w14:textId="77777777" w:rsidR="00202875" w:rsidRDefault="00202875">
                        <w:pPr>
                          <w:pStyle w:val="EmptyCellLayoutStyle"/>
                          <w:spacing w:after="0" w:line="240" w:lineRule="auto"/>
                        </w:pPr>
                      </w:p>
                    </w:tc>
                    <w:tc>
                      <w:tcPr>
                        <w:tcW w:w="9662" w:type="dxa"/>
                      </w:tcPr>
                      <w:p w14:paraId="3F083722" w14:textId="77777777" w:rsidR="00202875" w:rsidRDefault="00202875">
                        <w:pPr>
                          <w:pStyle w:val="EmptyCellLayoutStyle"/>
                          <w:spacing w:after="0" w:line="240" w:lineRule="auto"/>
                        </w:pPr>
                      </w:p>
                    </w:tc>
                    <w:tc>
                      <w:tcPr>
                        <w:tcW w:w="17" w:type="dxa"/>
                      </w:tcPr>
                      <w:p w14:paraId="3937D85C" w14:textId="77777777" w:rsidR="00202875" w:rsidRDefault="00202875">
                        <w:pPr>
                          <w:pStyle w:val="EmptyCellLayoutStyle"/>
                          <w:spacing w:after="0" w:line="240" w:lineRule="auto"/>
                        </w:pPr>
                      </w:p>
                    </w:tc>
                    <w:tc>
                      <w:tcPr>
                        <w:tcW w:w="562" w:type="dxa"/>
                      </w:tcPr>
                      <w:p w14:paraId="2E74266D" w14:textId="77777777" w:rsidR="00202875" w:rsidRDefault="00202875">
                        <w:pPr>
                          <w:pStyle w:val="EmptyCellLayoutStyle"/>
                          <w:spacing w:after="0" w:line="240" w:lineRule="auto"/>
                        </w:pPr>
                      </w:p>
                    </w:tc>
                  </w:tr>
                  <w:tr w:rsidR="00CF6D6B" w14:paraId="101F64F0" w14:textId="77777777" w:rsidTr="00CF6D6B">
                    <w:tc>
                      <w:tcPr>
                        <w:tcW w:w="1063" w:type="dxa"/>
                      </w:tcPr>
                      <w:p w14:paraId="5C170D30" w14:textId="77777777" w:rsidR="00202875" w:rsidRDefault="00202875">
                        <w:pPr>
                          <w:pStyle w:val="EmptyCellLayoutStyle"/>
                          <w:spacing w:after="0" w:line="240" w:lineRule="auto"/>
                        </w:pPr>
                      </w:p>
                    </w:tc>
                    <w:tc>
                      <w:tcPr>
                        <w:tcW w:w="18"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2"/>
                          <w:gridCol w:w="9315"/>
                          <w:gridCol w:w="340"/>
                        </w:tblGrid>
                        <w:tr w:rsidR="00202875" w14:paraId="3C32F8E1" w14:textId="77777777">
                          <w:trPr>
                            <w:trHeight w:val="108"/>
                          </w:trPr>
                          <w:tc>
                            <w:tcPr>
                              <w:tcW w:w="42" w:type="dxa"/>
                            </w:tcPr>
                            <w:p w14:paraId="7B61CA1E" w14:textId="77777777" w:rsidR="00202875" w:rsidRDefault="00202875">
                              <w:pPr>
                                <w:pStyle w:val="EmptyCellLayoutStyle"/>
                                <w:spacing w:after="0" w:line="240" w:lineRule="auto"/>
                              </w:pPr>
                            </w:p>
                          </w:tc>
                          <w:tc>
                            <w:tcPr>
                              <w:tcW w:w="9316" w:type="dxa"/>
                            </w:tcPr>
                            <w:p w14:paraId="7193DF60" w14:textId="77777777" w:rsidR="00202875" w:rsidRDefault="00202875">
                              <w:pPr>
                                <w:pStyle w:val="EmptyCellLayoutStyle"/>
                                <w:spacing w:after="0" w:line="240" w:lineRule="auto"/>
                              </w:pPr>
                            </w:p>
                          </w:tc>
                          <w:tc>
                            <w:tcPr>
                              <w:tcW w:w="340" w:type="dxa"/>
                            </w:tcPr>
                            <w:p w14:paraId="50ED5717" w14:textId="77777777" w:rsidR="00202875" w:rsidRDefault="00202875">
                              <w:pPr>
                                <w:pStyle w:val="EmptyCellLayoutStyle"/>
                                <w:spacing w:after="0" w:line="240" w:lineRule="auto"/>
                              </w:pPr>
                            </w:p>
                          </w:tc>
                        </w:tr>
                        <w:tr w:rsidR="00202875" w14:paraId="5DFC9BD8" w14:textId="77777777">
                          <w:tc>
                            <w:tcPr>
                              <w:tcW w:w="42" w:type="dxa"/>
                            </w:tcPr>
                            <w:p w14:paraId="0A829C52" w14:textId="77777777" w:rsidR="00202875" w:rsidRDefault="00202875">
                              <w:pPr>
                                <w:pStyle w:val="EmptyCellLayoutStyle"/>
                                <w:spacing w:after="0" w:line="240" w:lineRule="auto"/>
                              </w:pPr>
                            </w:p>
                          </w:tc>
                          <w:tc>
                            <w:tcPr>
                              <w:tcW w:w="931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40"/>
                                <w:gridCol w:w="2097"/>
                                <w:gridCol w:w="179"/>
                                <w:gridCol w:w="2097"/>
                                <w:gridCol w:w="205"/>
                                <w:gridCol w:w="2097"/>
                                <w:gridCol w:w="200"/>
                                <w:gridCol w:w="2097"/>
                              </w:tblGrid>
                              <w:tr w:rsidR="00CF6D6B" w14:paraId="05FEA1CC" w14:textId="77777777" w:rsidTr="00CF6D6B">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4FB39B54" w14:textId="77777777" w:rsidR="00202875" w:rsidRDefault="00000000">
                                    <w:pPr>
                                      <w:spacing w:after="0" w:line="240" w:lineRule="auto"/>
                                    </w:pPr>
                                    <w:r>
                                      <w:rPr>
                                        <w:rFonts w:ascii="Segoe UI" w:eastAsia="Segoe UI" w:hAnsi="Segoe UI"/>
                                        <w:b/>
                                        <w:color w:val="2DABE0"/>
                                        <w:sz w:val="28"/>
                                      </w:rPr>
                                      <w:t>Other Participating Organizations</w:t>
                                    </w:r>
                                  </w:p>
                                </w:tc>
                              </w:tr>
                              <w:tr w:rsidR="00202875" w14:paraId="2EC8ACC6" w14:textId="77777777">
                                <w:trPr>
                                  <w:trHeight w:val="262"/>
                                </w:trPr>
                                <w:tc>
                                  <w:tcPr>
                                    <w:tcW w:w="340" w:type="dxa"/>
                                    <w:tcBorders>
                                      <w:top w:val="nil"/>
                                      <w:left w:val="nil"/>
                                      <w:bottom w:val="nil"/>
                                      <w:right w:val="nil"/>
                                    </w:tcBorders>
                                    <w:tcMar>
                                      <w:top w:w="39" w:type="dxa"/>
                                      <w:left w:w="39" w:type="dxa"/>
                                      <w:bottom w:w="39" w:type="dxa"/>
                                      <w:right w:w="39" w:type="dxa"/>
                                    </w:tcMar>
                                  </w:tcPr>
                                  <w:p w14:paraId="1491CA75" w14:textId="77777777" w:rsidR="00202875" w:rsidRDefault="00202875">
                                    <w:pPr>
                                      <w:spacing w:after="0" w:line="240" w:lineRule="auto"/>
                                    </w:pPr>
                                  </w:p>
                                </w:tc>
                                <w:tc>
                                  <w:tcPr>
                                    <w:tcW w:w="2097" w:type="dxa"/>
                                    <w:tcBorders>
                                      <w:top w:val="nil"/>
                                      <w:left w:val="nil"/>
                                      <w:bottom w:val="nil"/>
                                      <w:right w:val="nil"/>
                                    </w:tcBorders>
                                    <w:tcMar>
                                      <w:top w:w="39" w:type="dxa"/>
                                      <w:left w:w="39" w:type="dxa"/>
                                      <w:bottom w:w="39" w:type="dxa"/>
                                      <w:right w:w="39" w:type="dxa"/>
                                    </w:tcMar>
                                  </w:tcPr>
                                  <w:p w14:paraId="38109896" w14:textId="77777777" w:rsidR="00202875" w:rsidRDefault="00202875">
                                    <w:pPr>
                                      <w:spacing w:after="0" w:line="240" w:lineRule="auto"/>
                                    </w:pPr>
                                  </w:p>
                                </w:tc>
                                <w:tc>
                                  <w:tcPr>
                                    <w:tcW w:w="179" w:type="dxa"/>
                                    <w:tcBorders>
                                      <w:top w:val="nil"/>
                                      <w:left w:val="nil"/>
                                      <w:bottom w:val="nil"/>
                                      <w:right w:val="nil"/>
                                    </w:tcBorders>
                                    <w:tcMar>
                                      <w:top w:w="39" w:type="dxa"/>
                                      <w:left w:w="39" w:type="dxa"/>
                                      <w:bottom w:w="39" w:type="dxa"/>
                                      <w:right w:w="39" w:type="dxa"/>
                                    </w:tcMar>
                                  </w:tcPr>
                                  <w:p w14:paraId="6FBA812A" w14:textId="77777777" w:rsidR="00202875" w:rsidRDefault="00202875">
                                    <w:pPr>
                                      <w:spacing w:after="0" w:line="240" w:lineRule="auto"/>
                                    </w:pPr>
                                  </w:p>
                                </w:tc>
                                <w:tc>
                                  <w:tcPr>
                                    <w:tcW w:w="2097" w:type="dxa"/>
                                    <w:tcBorders>
                                      <w:top w:val="nil"/>
                                      <w:left w:val="nil"/>
                                      <w:bottom w:val="nil"/>
                                      <w:right w:val="nil"/>
                                    </w:tcBorders>
                                    <w:tcMar>
                                      <w:top w:w="39" w:type="dxa"/>
                                      <w:left w:w="39" w:type="dxa"/>
                                      <w:bottom w:w="39" w:type="dxa"/>
                                      <w:right w:w="39" w:type="dxa"/>
                                    </w:tcMar>
                                  </w:tcPr>
                                  <w:p w14:paraId="60FA1DD2" w14:textId="77777777" w:rsidR="00202875" w:rsidRDefault="00202875">
                                    <w:pPr>
                                      <w:spacing w:after="0" w:line="240" w:lineRule="auto"/>
                                    </w:pPr>
                                  </w:p>
                                </w:tc>
                                <w:tc>
                                  <w:tcPr>
                                    <w:tcW w:w="205" w:type="dxa"/>
                                    <w:tcBorders>
                                      <w:top w:val="nil"/>
                                      <w:left w:val="nil"/>
                                      <w:bottom w:val="nil"/>
                                      <w:right w:val="nil"/>
                                    </w:tcBorders>
                                    <w:tcMar>
                                      <w:top w:w="39" w:type="dxa"/>
                                      <w:left w:w="39" w:type="dxa"/>
                                      <w:bottom w:w="39" w:type="dxa"/>
                                      <w:right w:w="39" w:type="dxa"/>
                                    </w:tcMar>
                                  </w:tcPr>
                                  <w:p w14:paraId="7656DAFA" w14:textId="77777777" w:rsidR="00202875" w:rsidRDefault="00202875">
                                    <w:pPr>
                                      <w:spacing w:after="0" w:line="240" w:lineRule="auto"/>
                                    </w:pPr>
                                  </w:p>
                                </w:tc>
                                <w:tc>
                                  <w:tcPr>
                                    <w:tcW w:w="2097" w:type="dxa"/>
                                    <w:tcBorders>
                                      <w:top w:val="nil"/>
                                      <w:left w:val="nil"/>
                                      <w:bottom w:val="nil"/>
                                      <w:right w:val="nil"/>
                                    </w:tcBorders>
                                    <w:tcMar>
                                      <w:top w:w="39" w:type="dxa"/>
                                      <w:left w:w="39" w:type="dxa"/>
                                      <w:bottom w:w="39" w:type="dxa"/>
                                      <w:right w:w="39" w:type="dxa"/>
                                    </w:tcMar>
                                  </w:tcPr>
                                  <w:p w14:paraId="7D1B92EA" w14:textId="77777777" w:rsidR="00202875" w:rsidRDefault="00202875">
                                    <w:pPr>
                                      <w:spacing w:after="0" w:line="240" w:lineRule="auto"/>
                                    </w:pPr>
                                  </w:p>
                                </w:tc>
                                <w:tc>
                                  <w:tcPr>
                                    <w:tcW w:w="200" w:type="dxa"/>
                                    <w:tcBorders>
                                      <w:top w:val="nil"/>
                                      <w:left w:val="nil"/>
                                      <w:bottom w:val="nil"/>
                                      <w:right w:val="nil"/>
                                    </w:tcBorders>
                                    <w:tcMar>
                                      <w:top w:w="39" w:type="dxa"/>
                                      <w:left w:w="39" w:type="dxa"/>
                                      <w:bottom w:w="39" w:type="dxa"/>
                                      <w:right w:w="39" w:type="dxa"/>
                                    </w:tcMar>
                                  </w:tcPr>
                                  <w:p w14:paraId="25E02301" w14:textId="77777777" w:rsidR="00202875" w:rsidRDefault="00202875">
                                    <w:pPr>
                                      <w:spacing w:after="0" w:line="240" w:lineRule="auto"/>
                                    </w:pPr>
                                  </w:p>
                                </w:tc>
                                <w:tc>
                                  <w:tcPr>
                                    <w:tcW w:w="2097" w:type="dxa"/>
                                    <w:tcBorders>
                                      <w:top w:val="nil"/>
                                      <w:left w:val="nil"/>
                                      <w:bottom w:val="nil"/>
                                      <w:right w:val="nil"/>
                                    </w:tcBorders>
                                    <w:tcMar>
                                      <w:top w:w="39" w:type="dxa"/>
                                      <w:left w:w="39" w:type="dxa"/>
                                      <w:bottom w:w="39" w:type="dxa"/>
                                      <w:right w:w="39" w:type="dxa"/>
                                    </w:tcMar>
                                  </w:tcPr>
                                  <w:p w14:paraId="22ABAAEB" w14:textId="77777777" w:rsidR="00202875" w:rsidRDefault="00202875">
                                    <w:pPr>
                                      <w:spacing w:after="0" w:line="240" w:lineRule="auto"/>
                                    </w:pPr>
                                  </w:p>
                                </w:tc>
                              </w:tr>
                              <w:tr w:rsidR="00202875" w14:paraId="32590911" w14:textId="77777777">
                                <w:trPr>
                                  <w:trHeight w:val="303"/>
                                </w:trPr>
                                <w:tc>
                                  <w:tcPr>
                                    <w:tcW w:w="340" w:type="dxa"/>
                                    <w:tcBorders>
                                      <w:top w:val="nil"/>
                                      <w:left w:val="nil"/>
                                      <w:bottom w:val="nil"/>
                                      <w:right w:val="nil"/>
                                    </w:tcBorders>
                                    <w:tcMar>
                                      <w:top w:w="39" w:type="dxa"/>
                                      <w:left w:w="39" w:type="dxa"/>
                                      <w:bottom w:w="39" w:type="dxa"/>
                                      <w:right w:w="39" w:type="dxa"/>
                                    </w:tcMar>
                                  </w:tcPr>
                                  <w:p w14:paraId="6398F2A2" w14:textId="77777777" w:rsidR="00202875" w:rsidRDefault="00202875">
                                    <w:pPr>
                                      <w:spacing w:after="0" w:line="240" w:lineRule="auto"/>
                                    </w:pPr>
                                  </w:p>
                                </w:tc>
                                <w:tc>
                                  <w:tcPr>
                                    <w:tcW w:w="2097" w:type="dxa"/>
                                    <w:tcBorders>
                                      <w:top w:val="nil"/>
                                      <w:left w:val="nil"/>
                                      <w:bottom w:val="nil"/>
                                      <w:right w:val="nil"/>
                                    </w:tcBorders>
                                    <w:tcMar>
                                      <w:top w:w="39" w:type="dxa"/>
                                      <w:left w:w="39" w:type="dxa"/>
                                      <w:bottom w:w="39" w:type="dxa"/>
                                      <w:right w:w="39" w:type="dxa"/>
                                    </w:tcMar>
                                  </w:tcPr>
                                  <w:p w14:paraId="7DA10E5C" w14:textId="77777777" w:rsidR="00202875" w:rsidRDefault="00000000">
                                    <w:pPr>
                                      <w:spacing w:after="0" w:line="240" w:lineRule="auto"/>
                                    </w:pPr>
                                    <w:r>
                                      <w:rPr>
                                        <w:rFonts w:ascii="Segoe UI" w:eastAsia="Segoe UI" w:hAnsi="Segoe UI"/>
                                        <w:color w:val="000000"/>
                                        <w:sz w:val="18"/>
                                      </w:rPr>
                                      <w:t>Colombia Post Conflict MPTF</w:t>
                                    </w:r>
                                  </w:p>
                                </w:tc>
                                <w:tc>
                                  <w:tcPr>
                                    <w:tcW w:w="179" w:type="dxa"/>
                                    <w:tcBorders>
                                      <w:top w:val="nil"/>
                                      <w:left w:val="nil"/>
                                      <w:bottom w:val="nil"/>
                                      <w:right w:val="nil"/>
                                    </w:tcBorders>
                                    <w:tcMar>
                                      <w:top w:w="39" w:type="dxa"/>
                                      <w:left w:w="39" w:type="dxa"/>
                                      <w:bottom w:w="39" w:type="dxa"/>
                                      <w:right w:w="39" w:type="dxa"/>
                                    </w:tcMar>
                                  </w:tcPr>
                                  <w:p w14:paraId="26B0D3A3" w14:textId="77777777" w:rsidR="00202875" w:rsidRDefault="00202875">
                                    <w:pPr>
                                      <w:spacing w:after="0" w:line="240" w:lineRule="auto"/>
                                    </w:pPr>
                                  </w:p>
                                </w:tc>
                                <w:tc>
                                  <w:tcPr>
                                    <w:tcW w:w="2097" w:type="dxa"/>
                                    <w:tcBorders>
                                      <w:top w:val="nil"/>
                                      <w:left w:val="nil"/>
                                      <w:bottom w:val="nil"/>
                                      <w:right w:val="nil"/>
                                    </w:tcBorders>
                                    <w:tcMar>
                                      <w:top w:w="39" w:type="dxa"/>
                                      <w:left w:w="39" w:type="dxa"/>
                                      <w:bottom w:w="39" w:type="dxa"/>
                                      <w:right w:w="39" w:type="dxa"/>
                                    </w:tcMar>
                                  </w:tcPr>
                                  <w:p w14:paraId="68B3E390" w14:textId="77777777" w:rsidR="00202875" w:rsidRDefault="00000000">
                                    <w:pPr>
                                      <w:spacing w:after="0" w:line="240" w:lineRule="auto"/>
                                    </w:pPr>
                                    <w:r>
                                      <w:rPr>
                                        <w:rFonts w:ascii="Segoe UI" w:eastAsia="Segoe UI" w:hAnsi="Segoe UI"/>
                                        <w:color w:val="000000"/>
                                        <w:sz w:val="18"/>
                                      </w:rPr>
                                      <w:t>Joint SDG Fund</w:t>
                                    </w:r>
                                  </w:p>
                                </w:tc>
                                <w:tc>
                                  <w:tcPr>
                                    <w:tcW w:w="205" w:type="dxa"/>
                                    <w:tcBorders>
                                      <w:top w:val="nil"/>
                                      <w:left w:val="nil"/>
                                      <w:bottom w:val="nil"/>
                                      <w:right w:val="nil"/>
                                    </w:tcBorders>
                                    <w:tcMar>
                                      <w:top w:w="39" w:type="dxa"/>
                                      <w:left w:w="39" w:type="dxa"/>
                                      <w:bottom w:w="39" w:type="dxa"/>
                                      <w:right w:w="39" w:type="dxa"/>
                                    </w:tcMar>
                                  </w:tcPr>
                                  <w:p w14:paraId="582DF2DD" w14:textId="77777777" w:rsidR="00202875" w:rsidRDefault="00202875">
                                    <w:pPr>
                                      <w:spacing w:after="0" w:line="240" w:lineRule="auto"/>
                                    </w:pPr>
                                  </w:p>
                                </w:tc>
                                <w:tc>
                                  <w:tcPr>
                                    <w:tcW w:w="2097" w:type="dxa"/>
                                    <w:tcBorders>
                                      <w:top w:val="nil"/>
                                      <w:left w:val="nil"/>
                                      <w:bottom w:val="nil"/>
                                      <w:right w:val="nil"/>
                                    </w:tcBorders>
                                    <w:tcMar>
                                      <w:top w:w="39" w:type="dxa"/>
                                      <w:left w:w="39" w:type="dxa"/>
                                      <w:bottom w:w="39" w:type="dxa"/>
                                      <w:right w:w="39" w:type="dxa"/>
                                    </w:tcMar>
                                  </w:tcPr>
                                  <w:p w14:paraId="75CAE32C" w14:textId="77777777" w:rsidR="00202875" w:rsidRDefault="00202875">
                                    <w:pPr>
                                      <w:spacing w:after="0" w:line="240" w:lineRule="auto"/>
                                    </w:pPr>
                                  </w:p>
                                </w:tc>
                                <w:tc>
                                  <w:tcPr>
                                    <w:tcW w:w="200" w:type="dxa"/>
                                    <w:tcBorders>
                                      <w:top w:val="nil"/>
                                      <w:left w:val="nil"/>
                                      <w:bottom w:val="nil"/>
                                      <w:right w:val="nil"/>
                                    </w:tcBorders>
                                    <w:tcMar>
                                      <w:top w:w="39" w:type="dxa"/>
                                      <w:left w:w="39" w:type="dxa"/>
                                      <w:bottom w:w="39" w:type="dxa"/>
                                      <w:right w:w="39" w:type="dxa"/>
                                    </w:tcMar>
                                  </w:tcPr>
                                  <w:p w14:paraId="0379F57E" w14:textId="77777777" w:rsidR="00202875" w:rsidRDefault="00202875">
                                    <w:pPr>
                                      <w:spacing w:after="0" w:line="240" w:lineRule="auto"/>
                                    </w:pPr>
                                  </w:p>
                                </w:tc>
                                <w:tc>
                                  <w:tcPr>
                                    <w:tcW w:w="2097" w:type="dxa"/>
                                    <w:tcBorders>
                                      <w:top w:val="nil"/>
                                      <w:left w:val="nil"/>
                                      <w:bottom w:val="nil"/>
                                      <w:right w:val="nil"/>
                                    </w:tcBorders>
                                    <w:tcMar>
                                      <w:top w:w="39" w:type="dxa"/>
                                      <w:left w:w="39" w:type="dxa"/>
                                      <w:bottom w:w="39" w:type="dxa"/>
                                      <w:right w:w="39" w:type="dxa"/>
                                    </w:tcMar>
                                  </w:tcPr>
                                  <w:p w14:paraId="78CB8277" w14:textId="77777777" w:rsidR="00202875" w:rsidRDefault="00202875">
                                    <w:pPr>
                                      <w:spacing w:after="0" w:line="240" w:lineRule="auto"/>
                                    </w:pPr>
                                  </w:p>
                                </w:tc>
                              </w:tr>
                              <w:tr w:rsidR="00202875" w14:paraId="64D4FD56" w14:textId="77777777">
                                <w:trPr>
                                  <w:trHeight w:val="262"/>
                                </w:trPr>
                                <w:tc>
                                  <w:tcPr>
                                    <w:tcW w:w="340" w:type="dxa"/>
                                    <w:tcBorders>
                                      <w:top w:val="nil"/>
                                      <w:left w:val="nil"/>
                                      <w:bottom w:val="nil"/>
                                      <w:right w:val="nil"/>
                                    </w:tcBorders>
                                    <w:tcMar>
                                      <w:top w:w="39" w:type="dxa"/>
                                      <w:left w:w="39" w:type="dxa"/>
                                      <w:bottom w:w="39" w:type="dxa"/>
                                      <w:right w:w="39" w:type="dxa"/>
                                    </w:tcMar>
                                  </w:tcPr>
                                  <w:p w14:paraId="1CBD9224" w14:textId="77777777" w:rsidR="00202875" w:rsidRDefault="00202875">
                                    <w:pPr>
                                      <w:spacing w:after="0" w:line="240" w:lineRule="auto"/>
                                    </w:pPr>
                                  </w:p>
                                </w:tc>
                                <w:tc>
                                  <w:tcPr>
                                    <w:tcW w:w="2097" w:type="dxa"/>
                                    <w:tcBorders>
                                      <w:top w:val="nil"/>
                                      <w:left w:val="nil"/>
                                      <w:bottom w:val="nil"/>
                                      <w:right w:val="nil"/>
                                    </w:tcBorders>
                                    <w:tcMar>
                                      <w:top w:w="39" w:type="dxa"/>
                                      <w:left w:w="39" w:type="dxa"/>
                                      <w:bottom w:w="39" w:type="dxa"/>
                                      <w:right w:w="39" w:type="dxa"/>
                                    </w:tcMar>
                                  </w:tcPr>
                                  <w:p w14:paraId="2F9C3510" w14:textId="77777777" w:rsidR="00202875" w:rsidRDefault="00202875">
                                    <w:pPr>
                                      <w:spacing w:after="0" w:line="240" w:lineRule="auto"/>
                                    </w:pPr>
                                  </w:p>
                                </w:tc>
                                <w:tc>
                                  <w:tcPr>
                                    <w:tcW w:w="179" w:type="dxa"/>
                                    <w:tcBorders>
                                      <w:top w:val="nil"/>
                                      <w:left w:val="nil"/>
                                      <w:bottom w:val="nil"/>
                                      <w:right w:val="nil"/>
                                    </w:tcBorders>
                                    <w:tcMar>
                                      <w:top w:w="39" w:type="dxa"/>
                                      <w:left w:w="39" w:type="dxa"/>
                                      <w:bottom w:w="39" w:type="dxa"/>
                                      <w:right w:w="39" w:type="dxa"/>
                                    </w:tcMar>
                                  </w:tcPr>
                                  <w:p w14:paraId="16AC7351" w14:textId="77777777" w:rsidR="00202875" w:rsidRDefault="00202875">
                                    <w:pPr>
                                      <w:spacing w:after="0" w:line="240" w:lineRule="auto"/>
                                    </w:pPr>
                                  </w:p>
                                </w:tc>
                                <w:tc>
                                  <w:tcPr>
                                    <w:tcW w:w="2097" w:type="dxa"/>
                                    <w:tcBorders>
                                      <w:top w:val="nil"/>
                                      <w:left w:val="nil"/>
                                      <w:bottom w:val="nil"/>
                                      <w:right w:val="nil"/>
                                    </w:tcBorders>
                                    <w:tcMar>
                                      <w:top w:w="39" w:type="dxa"/>
                                      <w:left w:w="39" w:type="dxa"/>
                                      <w:bottom w:w="39" w:type="dxa"/>
                                      <w:right w:w="39" w:type="dxa"/>
                                    </w:tcMar>
                                  </w:tcPr>
                                  <w:p w14:paraId="70D0AF5B" w14:textId="77777777" w:rsidR="00202875" w:rsidRDefault="00202875">
                                    <w:pPr>
                                      <w:spacing w:after="0" w:line="240" w:lineRule="auto"/>
                                    </w:pPr>
                                  </w:p>
                                </w:tc>
                                <w:tc>
                                  <w:tcPr>
                                    <w:tcW w:w="205" w:type="dxa"/>
                                    <w:tcBorders>
                                      <w:top w:val="nil"/>
                                      <w:left w:val="nil"/>
                                      <w:bottom w:val="nil"/>
                                      <w:right w:val="nil"/>
                                    </w:tcBorders>
                                    <w:tcMar>
                                      <w:top w:w="39" w:type="dxa"/>
                                      <w:left w:w="39" w:type="dxa"/>
                                      <w:bottom w:w="39" w:type="dxa"/>
                                      <w:right w:w="39" w:type="dxa"/>
                                    </w:tcMar>
                                  </w:tcPr>
                                  <w:p w14:paraId="10E43A76" w14:textId="77777777" w:rsidR="00202875" w:rsidRDefault="00202875">
                                    <w:pPr>
                                      <w:spacing w:after="0" w:line="240" w:lineRule="auto"/>
                                    </w:pPr>
                                  </w:p>
                                </w:tc>
                                <w:tc>
                                  <w:tcPr>
                                    <w:tcW w:w="2097" w:type="dxa"/>
                                    <w:tcBorders>
                                      <w:top w:val="nil"/>
                                      <w:left w:val="nil"/>
                                      <w:bottom w:val="nil"/>
                                      <w:right w:val="nil"/>
                                    </w:tcBorders>
                                    <w:tcMar>
                                      <w:top w:w="39" w:type="dxa"/>
                                      <w:left w:w="39" w:type="dxa"/>
                                      <w:bottom w:w="39" w:type="dxa"/>
                                      <w:right w:w="39" w:type="dxa"/>
                                    </w:tcMar>
                                  </w:tcPr>
                                  <w:p w14:paraId="1EA372D9" w14:textId="77777777" w:rsidR="00202875" w:rsidRDefault="00202875">
                                    <w:pPr>
                                      <w:spacing w:after="0" w:line="240" w:lineRule="auto"/>
                                    </w:pPr>
                                  </w:p>
                                </w:tc>
                                <w:tc>
                                  <w:tcPr>
                                    <w:tcW w:w="200" w:type="dxa"/>
                                    <w:tcBorders>
                                      <w:top w:val="nil"/>
                                      <w:left w:val="nil"/>
                                      <w:bottom w:val="nil"/>
                                      <w:right w:val="nil"/>
                                    </w:tcBorders>
                                    <w:tcMar>
                                      <w:top w:w="39" w:type="dxa"/>
                                      <w:left w:w="39" w:type="dxa"/>
                                      <w:bottom w:w="39" w:type="dxa"/>
                                      <w:right w:w="39" w:type="dxa"/>
                                    </w:tcMar>
                                  </w:tcPr>
                                  <w:p w14:paraId="7F79A839" w14:textId="77777777" w:rsidR="00202875" w:rsidRDefault="00202875">
                                    <w:pPr>
                                      <w:spacing w:after="0" w:line="240" w:lineRule="auto"/>
                                    </w:pPr>
                                  </w:p>
                                </w:tc>
                                <w:tc>
                                  <w:tcPr>
                                    <w:tcW w:w="2097" w:type="dxa"/>
                                    <w:tcBorders>
                                      <w:top w:val="nil"/>
                                      <w:left w:val="nil"/>
                                      <w:bottom w:val="nil"/>
                                      <w:right w:val="nil"/>
                                    </w:tcBorders>
                                    <w:tcMar>
                                      <w:top w:w="39" w:type="dxa"/>
                                      <w:left w:w="39" w:type="dxa"/>
                                      <w:bottom w:w="39" w:type="dxa"/>
                                      <w:right w:w="39" w:type="dxa"/>
                                    </w:tcMar>
                                  </w:tcPr>
                                  <w:p w14:paraId="79379827" w14:textId="77777777" w:rsidR="00202875" w:rsidRDefault="00202875">
                                    <w:pPr>
                                      <w:spacing w:after="0" w:line="240" w:lineRule="auto"/>
                                    </w:pPr>
                                  </w:p>
                                </w:tc>
                              </w:tr>
                            </w:tbl>
                            <w:p w14:paraId="5A07BF1B" w14:textId="77777777" w:rsidR="00202875" w:rsidRDefault="00202875">
                              <w:pPr>
                                <w:spacing w:after="0" w:line="240" w:lineRule="auto"/>
                              </w:pPr>
                            </w:p>
                          </w:tc>
                          <w:tc>
                            <w:tcPr>
                              <w:tcW w:w="340" w:type="dxa"/>
                            </w:tcPr>
                            <w:p w14:paraId="763B5A1A" w14:textId="77777777" w:rsidR="00202875" w:rsidRDefault="00202875">
                              <w:pPr>
                                <w:pStyle w:val="EmptyCellLayoutStyle"/>
                                <w:spacing w:after="0" w:line="240" w:lineRule="auto"/>
                              </w:pPr>
                            </w:p>
                          </w:tc>
                        </w:tr>
                        <w:tr w:rsidR="00202875" w14:paraId="4ACB5416" w14:textId="77777777">
                          <w:trPr>
                            <w:trHeight w:val="19"/>
                          </w:trPr>
                          <w:tc>
                            <w:tcPr>
                              <w:tcW w:w="42" w:type="dxa"/>
                            </w:tcPr>
                            <w:p w14:paraId="3EF385CF" w14:textId="77777777" w:rsidR="00202875" w:rsidRDefault="00202875">
                              <w:pPr>
                                <w:pStyle w:val="EmptyCellLayoutStyle"/>
                                <w:spacing w:after="0" w:line="240" w:lineRule="auto"/>
                              </w:pPr>
                            </w:p>
                          </w:tc>
                          <w:tc>
                            <w:tcPr>
                              <w:tcW w:w="9316" w:type="dxa"/>
                            </w:tcPr>
                            <w:p w14:paraId="1F6135F6" w14:textId="77777777" w:rsidR="00202875" w:rsidRDefault="00202875">
                              <w:pPr>
                                <w:pStyle w:val="EmptyCellLayoutStyle"/>
                                <w:spacing w:after="0" w:line="240" w:lineRule="auto"/>
                              </w:pPr>
                            </w:p>
                          </w:tc>
                          <w:tc>
                            <w:tcPr>
                              <w:tcW w:w="340" w:type="dxa"/>
                            </w:tcPr>
                            <w:p w14:paraId="6F5FD716" w14:textId="77777777" w:rsidR="00202875" w:rsidRDefault="00202875">
                              <w:pPr>
                                <w:pStyle w:val="EmptyCellLayoutStyle"/>
                                <w:spacing w:after="0" w:line="240" w:lineRule="auto"/>
                              </w:pPr>
                            </w:p>
                          </w:tc>
                        </w:tr>
                      </w:tbl>
                      <w:p w14:paraId="7565BBD0" w14:textId="77777777" w:rsidR="00202875" w:rsidRDefault="00202875">
                        <w:pPr>
                          <w:spacing w:after="0" w:line="240" w:lineRule="auto"/>
                        </w:pPr>
                      </w:p>
                    </w:tc>
                    <w:tc>
                      <w:tcPr>
                        <w:tcW w:w="562" w:type="dxa"/>
                      </w:tcPr>
                      <w:p w14:paraId="1BF7E52B" w14:textId="77777777" w:rsidR="00202875" w:rsidRDefault="00202875">
                        <w:pPr>
                          <w:pStyle w:val="EmptyCellLayoutStyle"/>
                          <w:spacing w:after="0" w:line="240" w:lineRule="auto"/>
                        </w:pPr>
                      </w:p>
                    </w:tc>
                  </w:tr>
                  <w:tr w:rsidR="00202875" w14:paraId="0DE05F46" w14:textId="77777777">
                    <w:trPr>
                      <w:trHeight w:val="124"/>
                    </w:trPr>
                    <w:tc>
                      <w:tcPr>
                        <w:tcW w:w="1063" w:type="dxa"/>
                      </w:tcPr>
                      <w:p w14:paraId="1F6FF526" w14:textId="77777777" w:rsidR="00202875" w:rsidRDefault="00202875">
                        <w:pPr>
                          <w:pStyle w:val="EmptyCellLayoutStyle"/>
                          <w:spacing w:after="0" w:line="240" w:lineRule="auto"/>
                        </w:pPr>
                      </w:p>
                    </w:tc>
                    <w:tc>
                      <w:tcPr>
                        <w:tcW w:w="18" w:type="dxa"/>
                      </w:tcPr>
                      <w:p w14:paraId="251C81DB" w14:textId="77777777" w:rsidR="00202875" w:rsidRDefault="00202875">
                        <w:pPr>
                          <w:pStyle w:val="EmptyCellLayoutStyle"/>
                          <w:spacing w:after="0" w:line="240" w:lineRule="auto"/>
                        </w:pPr>
                      </w:p>
                    </w:tc>
                    <w:tc>
                      <w:tcPr>
                        <w:tcW w:w="9662" w:type="dxa"/>
                      </w:tcPr>
                      <w:p w14:paraId="51AE7A3C" w14:textId="77777777" w:rsidR="00202875" w:rsidRDefault="00202875">
                        <w:pPr>
                          <w:pStyle w:val="EmptyCellLayoutStyle"/>
                          <w:spacing w:after="0" w:line="240" w:lineRule="auto"/>
                        </w:pPr>
                      </w:p>
                    </w:tc>
                    <w:tc>
                      <w:tcPr>
                        <w:tcW w:w="17" w:type="dxa"/>
                      </w:tcPr>
                      <w:p w14:paraId="2D943B2C" w14:textId="77777777" w:rsidR="00202875" w:rsidRDefault="00202875">
                        <w:pPr>
                          <w:pStyle w:val="EmptyCellLayoutStyle"/>
                          <w:spacing w:after="0" w:line="240" w:lineRule="auto"/>
                        </w:pPr>
                      </w:p>
                    </w:tc>
                    <w:tc>
                      <w:tcPr>
                        <w:tcW w:w="562" w:type="dxa"/>
                      </w:tcPr>
                      <w:p w14:paraId="2AAEC5A0" w14:textId="77777777" w:rsidR="00202875" w:rsidRDefault="00202875">
                        <w:pPr>
                          <w:pStyle w:val="EmptyCellLayoutStyle"/>
                          <w:spacing w:after="0" w:line="240" w:lineRule="auto"/>
                        </w:pPr>
                      </w:p>
                    </w:tc>
                  </w:tr>
                </w:tbl>
                <w:p w14:paraId="73B3B33A" w14:textId="77777777" w:rsidR="00202875" w:rsidRDefault="00202875">
                  <w:pPr>
                    <w:spacing w:after="0" w:line="240" w:lineRule="auto"/>
                  </w:pPr>
                </w:p>
              </w:tc>
            </w:tr>
            <w:tr w:rsidR="00202875" w14:paraId="07C90D2E" w14:textId="77777777">
              <w:trPr>
                <w:trHeight w:val="15"/>
              </w:trPr>
              <w:tc>
                <w:tcPr>
                  <w:tcW w:w="11323" w:type="dxa"/>
                </w:tcPr>
                <w:p w14:paraId="3B5D5D17" w14:textId="77777777" w:rsidR="00202875" w:rsidRDefault="00202875">
                  <w:pPr>
                    <w:pStyle w:val="EmptyCellLayoutStyle"/>
                    <w:spacing w:after="0" w:line="240" w:lineRule="auto"/>
                  </w:pPr>
                </w:p>
              </w:tc>
            </w:tr>
          </w:tbl>
          <w:p w14:paraId="470B5EAC" w14:textId="77777777" w:rsidR="00202875" w:rsidRDefault="00202875">
            <w:pPr>
              <w:spacing w:after="0" w:line="240" w:lineRule="auto"/>
            </w:pPr>
          </w:p>
        </w:tc>
        <w:tc>
          <w:tcPr>
            <w:tcW w:w="581" w:type="dxa"/>
          </w:tcPr>
          <w:p w14:paraId="1A3BD8D5" w14:textId="77777777" w:rsidR="00202875" w:rsidRDefault="00202875">
            <w:pPr>
              <w:pStyle w:val="EmptyCellLayoutStyle"/>
              <w:spacing w:after="0" w:line="240" w:lineRule="auto"/>
            </w:pPr>
          </w:p>
        </w:tc>
      </w:tr>
    </w:tbl>
    <w:p w14:paraId="0D0BB60A" w14:textId="77777777" w:rsidR="00202875" w:rsidRDefault="00202875">
      <w:pPr>
        <w:spacing w:after="0" w:line="240" w:lineRule="auto"/>
      </w:pPr>
    </w:p>
    <w:sectPr w:rsidR="00202875">
      <w:headerReference w:type="default" r:id="rId30"/>
      <w:footerReference w:type="default" r:id="rId31"/>
      <w:headerReference w:type="first" r:id="rId32"/>
      <w:footerReference w:type="first" r:id="rId33"/>
      <w:pgSz w:w="12213" w:h="16837"/>
      <w:pgMar w:top="1436" w:right="0" w:bottom="973" w:left="0" w:header="566"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68AD8D" w14:textId="77777777" w:rsidR="00EB212E" w:rsidRDefault="00EB212E">
      <w:pPr>
        <w:spacing w:after="0" w:line="240" w:lineRule="auto"/>
      </w:pPr>
      <w:r>
        <w:separator/>
      </w:r>
    </w:p>
  </w:endnote>
  <w:endnote w:type="continuationSeparator" w:id="0">
    <w:p w14:paraId="4CEBDA01" w14:textId="77777777" w:rsidR="00EB212E" w:rsidRDefault="00EB2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0" w:type="dxa"/>
        <w:right w:w="0" w:type="dxa"/>
      </w:tblCellMar>
      <w:tblLook w:val="0000" w:firstRow="0" w:lastRow="0" w:firstColumn="0" w:lastColumn="0" w:noHBand="0" w:noVBand="0"/>
    </w:tblPr>
    <w:tblGrid>
      <w:gridCol w:w="4961"/>
      <w:gridCol w:w="1440"/>
      <w:gridCol w:w="5503"/>
    </w:tblGrid>
    <w:tr w:rsidR="00202875" w14:paraId="014F399F" w14:textId="77777777">
      <w:tc>
        <w:tcPr>
          <w:tcW w:w="4961" w:type="dxa"/>
        </w:tcPr>
        <w:p w14:paraId="5925A472" w14:textId="77777777" w:rsidR="00202875" w:rsidRDefault="00202875">
          <w:pPr>
            <w:pStyle w:val="EmptyCellLayoutStyle"/>
            <w:spacing w:after="0" w:line="240" w:lineRule="auto"/>
          </w:pPr>
        </w:p>
      </w:tc>
      <w:tc>
        <w:tcPr>
          <w:tcW w:w="1440" w:type="dxa"/>
        </w:tcPr>
        <w:p w14:paraId="14228E6C" w14:textId="77777777" w:rsidR="00202875" w:rsidRDefault="00202875">
          <w:pPr>
            <w:pStyle w:val="EmptyCellLayoutStyle"/>
            <w:spacing w:after="0" w:line="240" w:lineRule="auto"/>
          </w:pPr>
        </w:p>
      </w:tc>
      <w:tc>
        <w:tcPr>
          <w:tcW w:w="5503" w:type="dxa"/>
        </w:tcPr>
        <w:p w14:paraId="0CBE7305" w14:textId="77777777" w:rsidR="00202875" w:rsidRDefault="00202875">
          <w:pPr>
            <w:pStyle w:val="EmptyCellLayoutStyle"/>
            <w:spacing w:after="0" w:line="240" w:lineRule="auto"/>
          </w:pPr>
        </w:p>
      </w:tc>
    </w:tr>
    <w:tr w:rsidR="00202875" w14:paraId="5DC4D734" w14:textId="77777777">
      <w:tc>
        <w:tcPr>
          <w:tcW w:w="4961" w:type="dxa"/>
        </w:tcPr>
        <w:p w14:paraId="57624215" w14:textId="77777777" w:rsidR="00202875" w:rsidRDefault="00202875">
          <w:pPr>
            <w:pStyle w:val="EmptyCellLayoutStyle"/>
            <w:spacing w:after="0" w:line="240" w:lineRule="auto"/>
          </w:pPr>
        </w:p>
      </w:tc>
      <w:tc>
        <w:tcPr>
          <w:tcW w:w="1440" w:type="dxa"/>
        </w:tcPr>
        <w:tbl>
          <w:tblPr>
            <w:tblW w:w="0" w:type="auto"/>
            <w:tblCellMar>
              <w:left w:w="0" w:type="dxa"/>
              <w:right w:w="0" w:type="dxa"/>
            </w:tblCellMar>
            <w:tblLook w:val="0000" w:firstRow="0" w:lastRow="0" w:firstColumn="0" w:lastColumn="0" w:noHBand="0" w:noVBand="0"/>
          </w:tblPr>
          <w:tblGrid>
            <w:gridCol w:w="1440"/>
          </w:tblGrid>
          <w:tr w:rsidR="00202875" w14:paraId="346630B5" w14:textId="77777777">
            <w:trPr>
              <w:trHeight w:val="282"/>
            </w:trPr>
            <w:tc>
              <w:tcPr>
                <w:tcW w:w="1440" w:type="dxa"/>
                <w:tcBorders>
                  <w:top w:val="nil"/>
                  <w:left w:val="nil"/>
                  <w:bottom w:val="nil"/>
                  <w:right w:val="nil"/>
                </w:tcBorders>
                <w:tcMar>
                  <w:top w:w="39" w:type="dxa"/>
                  <w:left w:w="39" w:type="dxa"/>
                  <w:bottom w:w="39" w:type="dxa"/>
                  <w:right w:w="39" w:type="dxa"/>
                </w:tcMar>
              </w:tcPr>
              <w:p w14:paraId="6F8DF7BE" w14:textId="77777777" w:rsidR="00202875" w:rsidRDefault="00000000">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4F674CD2" w14:textId="77777777" w:rsidR="00202875" w:rsidRDefault="00202875">
          <w:pPr>
            <w:spacing w:after="0" w:line="240" w:lineRule="auto"/>
          </w:pPr>
        </w:p>
      </w:tc>
      <w:tc>
        <w:tcPr>
          <w:tcW w:w="5503" w:type="dxa"/>
        </w:tcPr>
        <w:p w14:paraId="48FAEF8D" w14:textId="77777777" w:rsidR="00202875" w:rsidRDefault="00202875">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8F9CC7" w14:textId="77777777" w:rsidR="00202875" w:rsidRDefault="00202875">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0FCF61" w14:textId="77777777" w:rsidR="00EB212E" w:rsidRDefault="00EB212E">
      <w:pPr>
        <w:spacing w:after="0" w:line="240" w:lineRule="auto"/>
      </w:pPr>
      <w:r>
        <w:separator/>
      </w:r>
    </w:p>
  </w:footnote>
  <w:footnote w:type="continuationSeparator" w:id="0">
    <w:p w14:paraId="00B59FB3" w14:textId="77777777" w:rsidR="00EB212E" w:rsidRDefault="00EB21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0" w:type="dxa"/>
        <w:right w:w="0" w:type="dxa"/>
      </w:tblCellMar>
      <w:tblLook w:val="0000" w:firstRow="0" w:lastRow="0" w:firstColumn="0" w:lastColumn="0" w:noHBand="0" w:noVBand="0"/>
    </w:tblPr>
    <w:tblGrid>
      <w:gridCol w:w="1157"/>
      <w:gridCol w:w="2375"/>
      <w:gridCol w:w="3427"/>
      <w:gridCol w:w="6"/>
      <w:gridCol w:w="3952"/>
      <w:gridCol w:w="991"/>
    </w:tblGrid>
    <w:tr w:rsidR="00202875" w14:paraId="66ABD45A" w14:textId="77777777">
      <w:tc>
        <w:tcPr>
          <w:tcW w:w="1157" w:type="dxa"/>
        </w:tcPr>
        <w:p w14:paraId="3F158DB9" w14:textId="77777777" w:rsidR="00202875" w:rsidRDefault="00202875">
          <w:pPr>
            <w:pStyle w:val="EmptyCellLayoutStyle"/>
            <w:spacing w:after="0" w:line="240" w:lineRule="auto"/>
          </w:pPr>
        </w:p>
      </w:tc>
      <w:tc>
        <w:tcPr>
          <w:tcW w:w="2375" w:type="dxa"/>
        </w:tcPr>
        <w:p w14:paraId="38EAD62A" w14:textId="77777777" w:rsidR="00202875" w:rsidRDefault="00202875">
          <w:pPr>
            <w:pStyle w:val="EmptyCellLayoutStyle"/>
            <w:spacing w:after="0" w:line="240" w:lineRule="auto"/>
          </w:pPr>
        </w:p>
      </w:tc>
      <w:tc>
        <w:tcPr>
          <w:tcW w:w="3427" w:type="dxa"/>
        </w:tcPr>
        <w:p w14:paraId="2426C893" w14:textId="77777777" w:rsidR="00202875" w:rsidRDefault="00202875">
          <w:pPr>
            <w:pStyle w:val="EmptyCellLayoutStyle"/>
            <w:spacing w:after="0" w:line="240" w:lineRule="auto"/>
          </w:pPr>
        </w:p>
      </w:tc>
      <w:tc>
        <w:tcPr>
          <w:tcW w:w="0" w:type="dxa"/>
        </w:tcPr>
        <w:p w14:paraId="7EE97588" w14:textId="77777777" w:rsidR="00202875" w:rsidRDefault="00202875">
          <w:pPr>
            <w:pStyle w:val="EmptyCellLayoutStyle"/>
            <w:spacing w:after="0" w:line="240" w:lineRule="auto"/>
          </w:pPr>
        </w:p>
      </w:tc>
      <w:tc>
        <w:tcPr>
          <w:tcW w:w="3952" w:type="dxa"/>
        </w:tcPr>
        <w:p w14:paraId="5D4EE335" w14:textId="77777777" w:rsidR="00202875" w:rsidRDefault="00202875">
          <w:pPr>
            <w:pStyle w:val="EmptyCellLayoutStyle"/>
            <w:spacing w:after="0" w:line="240" w:lineRule="auto"/>
          </w:pPr>
        </w:p>
      </w:tc>
      <w:tc>
        <w:tcPr>
          <w:tcW w:w="991" w:type="dxa"/>
        </w:tcPr>
        <w:p w14:paraId="366F4B63" w14:textId="77777777" w:rsidR="00202875" w:rsidRDefault="00202875">
          <w:pPr>
            <w:pStyle w:val="EmptyCellLayoutStyle"/>
            <w:spacing w:after="0" w:line="240" w:lineRule="auto"/>
          </w:pPr>
        </w:p>
      </w:tc>
    </w:tr>
    <w:tr w:rsidR="00202875" w14:paraId="391EE473" w14:textId="77777777">
      <w:tc>
        <w:tcPr>
          <w:tcW w:w="1157" w:type="dxa"/>
        </w:tcPr>
        <w:p w14:paraId="68FE7428" w14:textId="77777777" w:rsidR="00202875" w:rsidRDefault="00202875">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04BB1F37" w14:textId="77777777" w:rsidR="00202875" w:rsidRDefault="00000000">
          <w:pPr>
            <w:spacing w:after="0" w:line="240" w:lineRule="auto"/>
          </w:pPr>
          <w:r>
            <w:rPr>
              <w:noProof/>
            </w:rPr>
            <w:drawing>
              <wp:inline distT="0" distB="0" distL="0" distR="0" wp14:anchorId="24246D57" wp14:editId="24835FD3">
                <wp:extent cx="1174283" cy="365760"/>
                <wp:effectExtent l="0" t="0" r="0" b="0"/>
                <wp:docPr id="1816848315"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19A93E0D" w14:textId="77777777" w:rsidR="00202875" w:rsidRDefault="00202875">
          <w:pPr>
            <w:pStyle w:val="EmptyCellLayoutStyle"/>
            <w:spacing w:after="0" w:line="240" w:lineRule="auto"/>
          </w:pPr>
        </w:p>
      </w:tc>
      <w:tc>
        <w:tcPr>
          <w:tcW w:w="0" w:type="dxa"/>
        </w:tcPr>
        <w:p w14:paraId="0CBE2DA0" w14:textId="77777777" w:rsidR="00202875" w:rsidRDefault="00202875">
          <w:pPr>
            <w:pStyle w:val="EmptyCellLayoutStyle"/>
            <w:spacing w:after="0" w:line="240" w:lineRule="auto"/>
          </w:pPr>
        </w:p>
      </w:tc>
      <w:tc>
        <w:tcPr>
          <w:tcW w:w="3952" w:type="dxa"/>
        </w:tcPr>
        <w:p w14:paraId="76E90FBD" w14:textId="77777777" w:rsidR="00202875" w:rsidRDefault="00202875">
          <w:pPr>
            <w:pStyle w:val="EmptyCellLayoutStyle"/>
            <w:spacing w:after="0" w:line="240" w:lineRule="auto"/>
          </w:pPr>
        </w:p>
      </w:tc>
      <w:tc>
        <w:tcPr>
          <w:tcW w:w="991" w:type="dxa"/>
        </w:tcPr>
        <w:p w14:paraId="660DC3D6" w14:textId="77777777" w:rsidR="00202875" w:rsidRDefault="00202875">
          <w:pPr>
            <w:pStyle w:val="EmptyCellLayoutStyle"/>
            <w:spacing w:after="0" w:line="240" w:lineRule="auto"/>
          </w:pPr>
        </w:p>
      </w:tc>
    </w:tr>
    <w:tr w:rsidR="00202875" w14:paraId="1D48E6AD" w14:textId="77777777">
      <w:tc>
        <w:tcPr>
          <w:tcW w:w="1157" w:type="dxa"/>
        </w:tcPr>
        <w:p w14:paraId="712EE558" w14:textId="77777777" w:rsidR="00202875" w:rsidRDefault="00202875">
          <w:pPr>
            <w:pStyle w:val="EmptyCellLayoutStyle"/>
            <w:spacing w:after="0" w:line="240" w:lineRule="auto"/>
          </w:pPr>
        </w:p>
      </w:tc>
      <w:tc>
        <w:tcPr>
          <w:tcW w:w="2375" w:type="dxa"/>
          <w:vMerge/>
        </w:tcPr>
        <w:p w14:paraId="2F214B71" w14:textId="77777777" w:rsidR="00202875" w:rsidRDefault="00202875">
          <w:pPr>
            <w:pStyle w:val="EmptyCellLayoutStyle"/>
            <w:spacing w:after="0" w:line="240" w:lineRule="auto"/>
          </w:pPr>
        </w:p>
      </w:tc>
      <w:tc>
        <w:tcPr>
          <w:tcW w:w="3427" w:type="dxa"/>
        </w:tcPr>
        <w:p w14:paraId="2B580C3D" w14:textId="77777777" w:rsidR="00202875" w:rsidRDefault="00202875">
          <w:pPr>
            <w:pStyle w:val="EmptyCellLayoutStyle"/>
            <w:spacing w:after="0" w:line="240" w:lineRule="auto"/>
          </w:pPr>
        </w:p>
      </w:tc>
      <w:tc>
        <w:tcPr>
          <w:tcW w:w="0" w:type="dxa"/>
        </w:tcPr>
        <w:p w14:paraId="6BDA3FFF" w14:textId="77777777" w:rsidR="00202875" w:rsidRDefault="00202875">
          <w:pPr>
            <w:pStyle w:val="EmptyCellLayoutStyle"/>
            <w:spacing w:after="0" w:line="240" w:lineRule="auto"/>
          </w:pPr>
        </w:p>
      </w:tc>
      <w:tc>
        <w:tcPr>
          <w:tcW w:w="3952" w:type="dxa"/>
        </w:tcPr>
        <w:tbl>
          <w:tblPr>
            <w:tblW w:w="0" w:type="auto"/>
            <w:tblCellMar>
              <w:left w:w="0" w:type="dxa"/>
              <w:right w:w="0" w:type="dxa"/>
            </w:tblCellMar>
            <w:tblLook w:val="0000" w:firstRow="0" w:lastRow="0" w:firstColumn="0" w:lastColumn="0" w:noHBand="0" w:noVBand="0"/>
          </w:tblPr>
          <w:tblGrid>
            <w:gridCol w:w="3952"/>
          </w:tblGrid>
          <w:tr w:rsidR="00202875" w14:paraId="6545AEE3" w14:textId="77777777">
            <w:trPr>
              <w:trHeight w:val="174"/>
            </w:trPr>
            <w:tc>
              <w:tcPr>
                <w:tcW w:w="3952" w:type="dxa"/>
                <w:tcBorders>
                  <w:top w:val="nil"/>
                  <w:left w:val="nil"/>
                  <w:bottom w:val="nil"/>
                  <w:right w:val="nil"/>
                </w:tcBorders>
                <w:tcMar>
                  <w:top w:w="39" w:type="dxa"/>
                  <w:left w:w="39" w:type="dxa"/>
                  <w:bottom w:w="39" w:type="dxa"/>
                  <w:right w:w="39" w:type="dxa"/>
                </w:tcMar>
              </w:tcPr>
              <w:p w14:paraId="2ED6108D" w14:textId="77777777" w:rsidR="00202875" w:rsidRDefault="00000000">
                <w:pPr>
                  <w:spacing w:after="0" w:line="240" w:lineRule="auto"/>
                  <w:jc w:val="right"/>
                </w:pPr>
                <w:r>
                  <w:rPr>
                    <w:rFonts w:ascii="Segoe UI" w:eastAsia="Segoe UI" w:hAnsi="Segoe UI"/>
                    <w:color w:val="2DABE0"/>
                    <w:sz w:val="15"/>
                  </w:rPr>
                  <w:t>Sustainable Development Goals Fund</w:t>
                </w:r>
              </w:p>
            </w:tc>
          </w:tr>
        </w:tbl>
        <w:p w14:paraId="3D53271D" w14:textId="77777777" w:rsidR="00202875" w:rsidRDefault="00202875">
          <w:pPr>
            <w:spacing w:after="0" w:line="240" w:lineRule="auto"/>
          </w:pPr>
        </w:p>
      </w:tc>
      <w:tc>
        <w:tcPr>
          <w:tcW w:w="991" w:type="dxa"/>
        </w:tcPr>
        <w:p w14:paraId="3A10458C" w14:textId="77777777" w:rsidR="00202875" w:rsidRDefault="00202875">
          <w:pPr>
            <w:pStyle w:val="EmptyCellLayoutStyle"/>
            <w:spacing w:after="0" w:line="240" w:lineRule="auto"/>
          </w:pPr>
        </w:p>
      </w:tc>
    </w:tr>
    <w:tr w:rsidR="00202875" w14:paraId="14190A18" w14:textId="77777777">
      <w:tc>
        <w:tcPr>
          <w:tcW w:w="1157" w:type="dxa"/>
        </w:tcPr>
        <w:p w14:paraId="10C63405" w14:textId="77777777" w:rsidR="00202875" w:rsidRDefault="00202875">
          <w:pPr>
            <w:pStyle w:val="EmptyCellLayoutStyle"/>
            <w:spacing w:after="0" w:line="240" w:lineRule="auto"/>
          </w:pPr>
        </w:p>
      </w:tc>
      <w:tc>
        <w:tcPr>
          <w:tcW w:w="2375" w:type="dxa"/>
          <w:vMerge/>
        </w:tcPr>
        <w:p w14:paraId="1EC66DFF" w14:textId="77777777" w:rsidR="00202875" w:rsidRDefault="00202875">
          <w:pPr>
            <w:pStyle w:val="EmptyCellLayoutStyle"/>
            <w:spacing w:after="0" w:line="240" w:lineRule="auto"/>
          </w:pPr>
        </w:p>
      </w:tc>
      <w:tc>
        <w:tcPr>
          <w:tcW w:w="3427" w:type="dxa"/>
        </w:tcPr>
        <w:p w14:paraId="3D76A2BC" w14:textId="77777777" w:rsidR="00202875" w:rsidRDefault="00202875">
          <w:pPr>
            <w:pStyle w:val="EmptyCellLayoutStyle"/>
            <w:spacing w:after="0" w:line="240" w:lineRule="auto"/>
          </w:pPr>
        </w:p>
      </w:tc>
      <w:tc>
        <w:tcPr>
          <w:tcW w:w="0" w:type="dxa"/>
        </w:tcPr>
        <w:p w14:paraId="0B4DCAA3" w14:textId="77777777" w:rsidR="00202875" w:rsidRDefault="00202875">
          <w:pPr>
            <w:pStyle w:val="EmptyCellLayoutStyle"/>
            <w:spacing w:after="0" w:line="240" w:lineRule="auto"/>
          </w:pPr>
        </w:p>
      </w:tc>
      <w:tc>
        <w:tcPr>
          <w:tcW w:w="3952" w:type="dxa"/>
        </w:tcPr>
        <w:p w14:paraId="42637581" w14:textId="77777777" w:rsidR="00202875" w:rsidRDefault="00202875">
          <w:pPr>
            <w:pStyle w:val="EmptyCellLayoutStyle"/>
            <w:spacing w:after="0" w:line="240" w:lineRule="auto"/>
          </w:pPr>
        </w:p>
      </w:tc>
      <w:tc>
        <w:tcPr>
          <w:tcW w:w="991" w:type="dxa"/>
        </w:tcPr>
        <w:p w14:paraId="7C9FA8BB" w14:textId="77777777" w:rsidR="00202875" w:rsidRDefault="00202875">
          <w:pPr>
            <w:pStyle w:val="EmptyCellLayoutStyle"/>
            <w:spacing w:after="0" w:line="240" w:lineRule="auto"/>
          </w:pPr>
        </w:p>
      </w:tc>
    </w:tr>
    <w:tr w:rsidR="00CF6D6B" w14:paraId="677FC7E4" w14:textId="77777777" w:rsidTr="00CF6D6B">
      <w:tc>
        <w:tcPr>
          <w:tcW w:w="1157" w:type="dxa"/>
        </w:tcPr>
        <w:p w14:paraId="1FA4ED73" w14:textId="77777777" w:rsidR="00202875" w:rsidRDefault="00202875">
          <w:pPr>
            <w:pStyle w:val="EmptyCellLayoutStyle"/>
            <w:spacing w:after="0" w:line="240" w:lineRule="auto"/>
          </w:pPr>
        </w:p>
      </w:tc>
      <w:tc>
        <w:tcPr>
          <w:tcW w:w="2375" w:type="dxa"/>
          <w:vMerge/>
        </w:tcPr>
        <w:p w14:paraId="15360722" w14:textId="77777777" w:rsidR="00202875" w:rsidRDefault="00202875">
          <w:pPr>
            <w:pStyle w:val="EmptyCellLayoutStyle"/>
            <w:spacing w:after="0" w:line="240" w:lineRule="auto"/>
          </w:pPr>
        </w:p>
      </w:tc>
      <w:tc>
        <w:tcPr>
          <w:tcW w:w="3427" w:type="dxa"/>
        </w:tcPr>
        <w:p w14:paraId="54BC5939" w14:textId="77777777" w:rsidR="00202875" w:rsidRDefault="00202875">
          <w:pPr>
            <w:pStyle w:val="EmptyCellLayoutStyle"/>
            <w:spacing w:after="0" w:line="240" w:lineRule="auto"/>
          </w:pPr>
        </w:p>
      </w:tc>
      <w:tc>
        <w:tcPr>
          <w:tcW w:w="0" w:type="dxa"/>
          <w:gridSpan w:val="2"/>
        </w:tcPr>
        <w:tbl>
          <w:tblPr>
            <w:tblW w:w="0" w:type="auto"/>
            <w:tblCellMar>
              <w:left w:w="0" w:type="dxa"/>
              <w:right w:w="0" w:type="dxa"/>
            </w:tblCellMar>
            <w:tblLook w:val="0000" w:firstRow="0" w:lastRow="0" w:firstColumn="0" w:lastColumn="0" w:noHBand="0" w:noVBand="0"/>
          </w:tblPr>
          <w:tblGrid>
            <w:gridCol w:w="3952"/>
          </w:tblGrid>
          <w:tr w:rsidR="00202875" w14:paraId="1EC879D5"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58B7D08C" w14:textId="77777777" w:rsidR="00202875" w:rsidRDefault="00000000">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2023</w:t>
                </w:r>
              </w:p>
            </w:tc>
          </w:tr>
        </w:tbl>
        <w:p w14:paraId="0BF6943C" w14:textId="77777777" w:rsidR="00202875" w:rsidRDefault="00202875">
          <w:pPr>
            <w:spacing w:after="0" w:line="240" w:lineRule="auto"/>
          </w:pPr>
        </w:p>
      </w:tc>
      <w:tc>
        <w:tcPr>
          <w:tcW w:w="991" w:type="dxa"/>
        </w:tcPr>
        <w:p w14:paraId="045C6448" w14:textId="77777777" w:rsidR="00202875" w:rsidRDefault="00202875">
          <w:pPr>
            <w:pStyle w:val="EmptyCellLayoutStyle"/>
            <w:spacing w:after="0" w:line="240" w:lineRule="auto"/>
          </w:pPr>
        </w:p>
      </w:tc>
    </w:tr>
    <w:tr w:rsidR="00202875" w14:paraId="5C6DF795" w14:textId="77777777">
      <w:tc>
        <w:tcPr>
          <w:tcW w:w="1157" w:type="dxa"/>
        </w:tcPr>
        <w:p w14:paraId="2C245656" w14:textId="77777777" w:rsidR="00202875" w:rsidRDefault="00202875">
          <w:pPr>
            <w:pStyle w:val="EmptyCellLayoutStyle"/>
            <w:spacing w:after="0" w:line="240" w:lineRule="auto"/>
          </w:pPr>
        </w:p>
      </w:tc>
      <w:tc>
        <w:tcPr>
          <w:tcW w:w="2375" w:type="dxa"/>
          <w:vMerge/>
        </w:tcPr>
        <w:p w14:paraId="0910F949" w14:textId="77777777" w:rsidR="00202875" w:rsidRDefault="00202875">
          <w:pPr>
            <w:pStyle w:val="EmptyCellLayoutStyle"/>
            <w:spacing w:after="0" w:line="240" w:lineRule="auto"/>
          </w:pPr>
        </w:p>
      </w:tc>
      <w:tc>
        <w:tcPr>
          <w:tcW w:w="3427" w:type="dxa"/>
        </w:tcPr>
        <w:p w14:paraId="6B382967" w14:textId="77777777" w:rsidR="00202875" w:rsidRDefault="00202875">
          <w:pPr>
            <w:pStyle w:val="EmptyCellLayoutStyle"/>
            <w:spacing w:after="0" w:line="240" w:lineRule="auto"/>
          </w:pPr>
        </w:p>
      </w:tc>
      <w:tc>
        <w:tcPr>
          <w:tcW w:w="0" w:type="dxa"/>
        </w:tcPr>
        <w:p w14:paraId="649943FC" w14:textId="77777777" w:rsidR="00202875" w:rsidRDefault="00202875">
          <w:pPr>
            <w:pStyle w:val="EmptyCellLayoutStyle"/>
            <w:spacing w:after="0" w:line="240" w:lineRule="auto"/>
          </w:pPr>
        </w:p>
      </w:tc>
      <w:tc>
        <w:tcPr>
          <w:tcW w:w="3952" w:type="dxa"/>
        </w:tcPr>
        <w:p w14:paraId="66D20637" w14:textId="77777777" w:rsidR="00202875" w:rsidRDefault="00202875">
          <w:pPr>
            <w:pStyle w:val="EmptyCellLayoutStyle"/>
            <w:spacing w:after="0" w:line="240" w:lineRule="auto"/>
          </w:pPr>
        </w:p>
      </w:tc>
      <w:tc>
        <w:tcPr>
          <w:tcW w:w="991" w:type="dxa"/>
        </w:tcPr>
        <w:p w14:paraId="22456CDC" w14:textId="77777777" w:rsidR="00202875" w:rsidRDefault="00202875">
          <w:pPr>
            <w:pStyle w:val="EmptyCellLayoutStyle"/>
            <w:spacing w:after="0" w:line="240" w:lineRule="auto"/>
          </w:pPr>
        </w:p>
      </w:tc>
    </w:tr>
    <w:tr w:rsidR="00202875" w14:paraId="2C1AB86A" w14:textId="77777777">
      <w:tc>
        <w:tcPr>
          <w:tcW w:w="1157" w:type="dxa"/>
        </w:tcPr>
        <w:p w14:paraId="01BFE9CC" w14:textId="77777777" w:rsidR="00202875" w:rsidRDefault="00202875">
          <w:pPr>
            <w:pStyle w:val="EmptyCellLayoutStyle"/>
            <w:spacing w:after="0" w:line="240" w:lineRule="auto"/>
          </w:pPr>
        </w:p>
      </w:tc>
      <w:tc>
        <w:tcPr>
          <w:tcW w:w="2375" w:type="dxa"/>
        </w:tcPr>
        <w:p w14:paraId="3A78E258" w14:textId="77777777" w:rsidR="00202875" w:rsidRDefault="00202875">
          <w:pPr>
            <w:pStyle w:val="EmptyCellLayoutStyle"/>
            <w:spacing w:after="0" w:line="240" w:lineRule="auto"/>
          </w:pPr>
        </w:p>
      </w:tc>
      <w:tc>
        <w:tcPr>
          <w:tcW w:w="3427" w:type="dxa"/>
        </w:tcPr>
        <w:p w14:paraId="4A901C64" w14:textId="77777777" w:rsidR="00202875" w:rsidRDefault="00202875">
          <w:pPr>
            <w:pStyle w:val="EmptyCellLayoutStyle"/>
            <w:spacing w:after="0" w:line="240" w:lineRule="auto"/>
          </w:pPr>
        </w:p>
      </w:tc>
      <w:tc>
        <w:tcPr>
          <w:tcW w:w="0" w:type="dxa"/>
        </w:tcPr>
        <w:p w14:paraId="159E11AE" w14:textId="77777777" w:rsidR="00202875" w:rsidRDefault="00202875">
          <w:pPr>
            <w:pStyle w:val="EmptyCellLayoutStyle"/>
            <w:spacing w:after="0" w:line="240" w:lineRule="auto"/>
          </w:pPr>
        </w:p>
      </w:tc>
      <w:tc>
        <w:tcPr>
          <w:tcW w:w="3952" w:type="dxa"/>
        </w:tcPr>
        <w:p w14:paraId="6C190285" w14:textId="77777777" w:rsidR="00202875" w:rsidRDefault="00202875">
          <w:pPr>
            <w:pStyle w:val="EmptyCellLayoutStyle"/>
            <w:spacing w:after="0" w:line="240" w:lineRule="auto"/>
          </w:pPr>
        </w:p>
      </w:tc>
      <w:tc>
        <w:tcPr>
          <w:tcW w:w="991" w:type="dxa"/>
        </w:tcPr>
        <w:p w14:paraId="16829F01" w14:textId="77777777" w:rsidR="00202875" w:rsidRDefault="00202875">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A9E19" w14:textId="77777777" w:rsidR="00202875" w:rsidRDefault="00202875">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1527213270">
    <w:abstractNumId w:val="0"/>
  </w:num>
  <w:num w:numId="2" w16cid:durableId="1771005280">
    <w:abstractNumId w:val="1"/>
  </w:num>
  <w:num w:numId="3" w16cid:durableId="164443429">
    <w:abstractNumId w:val="2"/>
  </w:num>
  <w:num w:numId="4" w16cid:durableId="1502163032">
    <w:abstractNumId w:val="3"/>
  </w:num>
  <w:num w:numId="5" w16cid:durableId="1971595473">
    <w:abstractNumId w:val="4"/>
  </w:num>
  <w:num w:numId="6" w16cid:durableId="1473907395">
    <w:abstractNumId w:val="5"/>
  </w:num>
  <w:num w:numId="7" w16cid:durableId="1842425746">
    <w:abstractNumId w:val="6"/>
  </w:num>
  <w:num w:numId="8" w16cid:durableId="432170943">
    <w:abstractNumId w:val="7"/>
  </w:num>
  <w:num w:numId="9" w16cid:durableId="379324942">
    <w:abstractNumId w:val="8"/>
  </w:num>
  <w:num w:numId="10" w16cid:durableId="980156590">
    <w:abstractNumId w:val="9"/>
  </w:num>
  <w:num w:numId="11" w16cid:durableId="1533836392">
    <w:abstractNumId w:val="10"/>
  </w:num>
  <w:num w:numId="12" w16cid:durableId="1465660549">
    <w:abstractNumId w:val="11"/>
  </w:num>
  <w:num w:numId="13" w16cid:durableId="1559974216">
    <w:abstractNumId w:val="12"/>
  </w:num>
  <w:num w:numId="14" w16cid:durableId="934365426">
    <w:abstractNumId w:val="13"/>
  </w:num>
  <w:num w:numId="15" w16cid:durableId="767123147">
    <w:abstractNumId w:val="14"/>
  </w:num>
  <w:num w:numId="16" w16cid:durableId="1749112341">
    <w:abstractNumId w:val="15"/>
  </w:num>
  <w:num w:numId="17" w16cid:durableId="1531841371">
    <w:abstractNumId w:val="16"/>
  </w:num>
  <w:num w:numId="18" w16cid:durableId="2115636927">
    <w:abstractNumId w:val="17"/>
  </w:num>
  <w:num w:numId="19" w16cid:durableId="353120519">
    <w:abstractNumId w:val="18"/>
  </w:num>
  <w:num w:numId="20" w16cid:durableId="855579366">
    <w:abstractNumId w:val="19"/>
  </w:num>
  <w:num w:numId="21" w16cid:durableId="1188447122">
    <w:abstractNumId w:val="20"/>
  </w:num>
  <w:num w:numId="22" w16cid:durableId="348335336">
    <w:abstractNumId w:val="21"/>
  </w:num>
  <w:num w:numId="23" w16cid:durableId="1235511791">
    <w:abstractNumId w:val="22"/>
  </w:num>
  <w:num w:numId="24" w16cid:durableId="1736582372">
    <w:abstractNumId w:val="23"/>
  </w:num>
  <w:num w:numId="25" w16cid:durableId="1343512236">
    <w:abstractNumId w:val="24"/>
  </w:num>
  <w:num w:numId="26" w16cid:durableId="1410886724">
    <w:abstractNumId w:val="25"/>
  </w:num>
  <w:num w:numId="27" w16cid:durableId="1447389033">
    <w:abstractNumId w:val="26"/>
  </w:num>
  <w:num w:numId="28" w16cid:durableId="1195996858">
    <w:abstractNumId w:val="27"/>
  </w:num>
  <w:num w:numId="29" w16cid:durableId="1815173011">
    <w:abstractNumId w:val="28"/>
  </w:num>
  <w:num w:numId="30" w16cid:durableId="981303246">
    <w:abstractNumId w:val="29"/>
  </w:num>
  <w:num w:numId="31" w16cid:durableId="2051877478">
    <w:abstractNumId w:val="30"/>
  </w:num>
  <w:num w:numId="32" w16cid:durableId="156155062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202875"/>
    <w:rsid w:val="00036B2C"/>
    <w:rsid w:val="00202875"/>
    <w:rsid w:val="00816557"/>
    <w:rsid w:val="00CF6D6B"/>
    <w:rsid w:val="00EB21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ED6A27"/>
  <w15:docId w15:val="{23135709-6C87-49F1-9326-52A4005FE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mptf.undp.org/"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38"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ptf.undp.org/fund/sdg00" TargetMode="External"/><Relationship Id="rId24" Type="http://schemas.openxmlformats.org/officeDocument/2006/relationships/image" Target="media/image14.png"/><Relationship Id="rId32" Type="http://schemas.openxmlformats.org/officeDocument/2006/relationships/header" Target="header2.xml"/><Relationship Id="rId37"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customXml" Target="../customXml/item1.xml"/><Relationship Id="rId10" Type="http://schemas.openxmlformats.org/officeDocument/2006/relationships/hyperlink" Target="https://mptf.undp.org/fund/sdg00" TargetMode="Externa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mptf.undp.org/fund/sdg00"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a13d5ba9b97cf4605b990ebcac184e3f">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a8aa8c706d5a41383a94d9bf3d409bcc"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MPTF_00106</Fundcode>
    <Classification xmlns="ebda0296-aae8-4ac4-ab2a-4425be5daf02">External</Classification>
    <DrupalDocId xmlns="ebda0296-aae8-4ac4-ab2a-4425be5daf02" xsi:nil="true"/>
    <Comments xmlns="5875d87e-819a-40ae-aca7-fb59d54bc9ce" xsi:nil="true"/>
    <DocumentDate xmlns="ebda0296-aae8-4ac4-ab2a-4425be5daf02">2024-05-26T07:00:00+00:00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43CB6CC6-C785-48C2-A5D1-E49E6C26FC28}"/>
</file>

<file path=customXml/itemProps2.xml><?xml version="1.0" encoding="utf-8"?>
<ds:datastoreItem xmlns:ds="http://schemas.openxmlformats.org/officeDocument/2006/customXml" ds:itemID="{DE7B9191-0132-4150-97DA-84EA1E8EFEDC}"/>
</file>

<file path=customXml/itemProps3.xml><?xml version="1.0" encoding="utf-8"?>
<ds:datastoreItem xmlns:ds="http://schemas.openxmlformats.org/officeDocument/2006/customXml" ds:itemID="{B8446DEE-699D-47B7-80BB-F7837D3CA32D}"/>
</file>

<file path=docProps/app.xml><?xml version="1.0" encoding="utf-8"?>
<Properties xmlns="http://schemas.openxmlformats.org/officeDocument/2006/extended-properties" xmlns:vt="http://schemas.openxmlformats.org/officeDocument/2006/docPropsVTypes">
  <Template>Normal</Template>
  <TotalTime>0</TotalTime>
  <Pages>20</Pages>
  <Words>4515</Words>
  <Characters>26640</Characters>
  <Application>Microsoft Office Word</Application>
  <DocSecurity>0</DocSecurity>
  <Lines>3330</Lines>
  <Paragraphs>1947</Paragraphs>
  <ScaleCrop>false</ScaleCrop>
  <Company/>
  <LinksUpToDate>false</LinksUpToDate>
  <CharactersWithSpaces>29208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SDG Fund 2023 Financial Report.docx</dc:title>
  <dc:creator>Aminata Baro</dc:creator>
  <dc:description/>
  <cp:lastModifiedBy>Aminata Baro</cp:lastModifiedBy>
  <cp:revision>2</cp:revision>
  <dcterms:created xsi:type="dcterms:W3CDTF">2024-05-26T15:51:00Z</dcterms:created>
  <dcterms:modified xsi:type="dcterms:W3CDTF">2024-05-26T15:51:00Z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0e4936fcbe6d3c7292c3a3c890f624b07462ea1275494214aa74cfc9afcaf8e6</vt:lpwstr>
  </property>
  <property fmtid="{D5CDD505-2E9C-101B-9397-08002B2CF9AE}" pid="3" name="ContentTypeId">
    <vt:lpwstr>0x010100385E4EF05B49DC4CAE7C4A00BC780DF8</vt:lpwstr>
  </property>
</Properties>
</file>