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602D22" w14:paraId="51936D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429E067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602D22" w14:paraId="3BE50CDE" w14:textId="77777777">
                    <w:trPr>
                      <w:trHeight w:val="1831"/>
                    </w:trPr>
                    <w:tc>
                      <w:tcPr>
                        <w:tcW w:w="1136" w:type="dxa"/>
                      </w:tcPr>
                      <w:p w14:paraId="4FB630AD" w14:textId="77777777" w:rsidR="00602D22" w:rsidRDefault="00602D22">
                        <w:pPr>
                          <w:pStyle w:val="EmptyCellLayoutStyle"/>
                          <w:spacing w:after="0" w:line="240" w:lineRule="auto"/>
                        </w:pPr>
                      </w:p>
                    </w:tc>
                    <w:tc>
                      <w:tcPr>
                        <w:tcW w:w="708" w:type="dxa"/>
                      </w:tcPr>
                      <w:p w14:paraId="1B76442D" w14:textId="77777777" w:rsidR="00602D22" w:rsidRDefault="00602D22">
                        <w:pPr>
                          <w:pStyle w:val="EmptyCellLayoutStyle"/>
                          <w:spacing w:after="0" w:line="240" w:lineRule="auto"/>
                        </w:pPr>
                      </w:p>
                    </w:tc>
                    <w:tc>
                      <w:tcPr>
                        <w:tcW w:w="1824" w:type="dxa"/>
                      </w:tcPr>
                      <w:p w14:paraId="23223855" w14:textId="77777777" w:rsidR="00602D22" w:rsidRDefault="00602D22">
                        <w:pPr>
                          <w:pStyle w:val="EmptyCellLayoutStyle"/>
                          <w:spacing w:after="0" w:line="240" w:lineRule="auto"/>
                        </w:pPr>
                      </w:p>
                    </w:tc>
                    <w:tc>
                      <w:tcPr>
                        <w:tcW w:w="24" w:type="dxa"/>
                      </w:tcPr>
                      <w:p w14:paraId="72D7E161" w14:textId="77777777" w:rsidR="00602D22" w:rsidRDefault="00602D22">
                        <w:pPr>
                          <w:pStyle w:val="EmptyCellLayoutStyle"/>
                          <w:spacing w:after="0" w:line="240" w:lineRule="auto"/>
                        </w:pPr>
                      </w:p>
                    </w:tc>
                    <w:tc>
                      <w:tcPr>
                        <w:tcW w:w="755" w:type="dxa"/>
                      </w:tcPr>
                      <w:p w14:paraId="5EEE3189" w14:textId="77777777" w:rsidR="00602D22" w:rsidRDefault="00602D22">
                        <w:pPr>
                          <w:pStyle w:val="EmptyCellLayoutStyle"/>
                          <w:spacing w:after="0" w:line="240" w:lineRule="auto"/>
                        </w:pPr>
                      </w:p>
                    </w:tc>
                    <w:tc>
                      <w:tcPr>
                        <w:tcW w:w="3420" w:type="dxa"/>
                      </w:tcPr>
                      <w:p w14:paraId="72EF32CD" w14:textId="77777777" w:rsidR="00602D22" w:rsidRDefault="00602D22">
                        <w:pPr>
                          <w:pStyle w:val="EmptyCellLayoutStyle"/>
                          <w:spacing w:after="0" w:line="240" w:lineRule="auto"/>
                        </w:pPr>
                      </w:p>
                    </w:tc>
                    <w:tc>
                      <w:tcPr>
                        <w:tcW w:w="341" w:type="dxa"/>
                      </w:tcPr>
                      <w:p w14:paraId="5D7CE11A" w14:textId="77777777" w:rsidR="00602D22" w:rsidRDefault="00602D22">
                        <w:pPr>
                          <w:pStyle w:val="EmptyCellLayoutStyle"/>
                          <w:spacing w:after="0" w:line="240" w:lineRule="auto"/>
                        </w:pPr>
                      </w:p>
                    </w:tc>
                    <w:tc>
                      <w:tcPr>
                        <w:tcW w:w="306" w:type="dxa"/>
                      </w:tcPr>
                      <w:p w14:paraId="1AD47B63" w14:textId="77777777" w:rsidR="00602D22" w:rsidRDefault="00602D22">
                        <w:pPr>
                          <w:pStyle w:val="EmptyCellLayoutStyle"/>
                          <w:spacing w:after="0" w:line="240" w:lineRule="auto"/>
                        </w:pPr>
                      </w:p>
                    </w:tc>
                    <w:tc>
                      <w:tcPr>
                        <w:tcW w:w="1679" w:type="dxa"/>
                      </w:tcPr>
                      <w:p w14:paraId="648E4FBE" w14:textId="77777777" w:rsidR="00602D22" w:rsidRDefault="00602D22">
                        <w:pPr>
                          <w:pStyle w:val="EmptyCellLayoutStyle"/>
                          <w:spacing w:after="0" w:line="240" w:lineRule="auto"/>
                        </w:pPr>
                      </w:p>
                    </w:tc>
                    <w:tc>
                      <w:tcPr>
                        <w:tcW w:w="472" w:type="dxa"/>
                      </w:tcPr>
                      <w:p w14:paraId="42961081" w14:textId="77777777" w:rsidR="00602D22" w:rsidRDefault="00602D22">
                        <w:pPr>
                          <w:pStyle w:val="EmptyCellLayoutStyle"/>
                          <w:spacing w:after="0" w:line="240" w:lineRule="auto"/>
                        </w:pPr>
                      </w:p>
                    </w:tc>
                    <w:tc>
                      <w:tcPr>
                        <w:tcW w:w="1236" w:type="dxa"/>
                      </w:tcPr>
                      <w:p w14:paraId="1203EE99" w14:textId="77777777" w:rsidR="00602D22" w:rsidRDefault="00602D22">
                        <w:pPr>
                          <w:pStyle w:val="EmptyCellLayoutStyle"/>
                          <w:spacing w:after="0" w:line="240" w:lineRule="auto"/>
                        </w:pPr>
                      </w:p>
                    </w:tc>
                  </w:tr>
                  <w:tr w:rsidR="00727C74" w14:paraId="54C52457" w14:textId="77777777" w:rsidTr="00727C74">
                    <w:trPr>
                      <w:trHeight w:val="1695"/>
                    </w:trPr>
                    <w:tc>
                      <w:tcPr>
                        <w:tcW w:w="1136" w:type="dxa"/>
                      </w:tcPr>
                      <w:p w14:paraId="5D2B7DB5" w14:textId="77777777" w:rsidR="00602D22" w:rsidRDefault="00602D22">
                        <w:pPr>
                          <w:pStyle w:val="EmptyCellLayoutStyle"/>
                          <w:spacing w:after="0" w:line="240" w:lineRule="auto"/>
                        </w:pPr>
                      </w:p>
                    </w:tc>
                    <w:tc>
                      <w:tcPr>
                        <w:tcW w:w="708" w:type="dxa"/>
                      </w:tcPr>
                      <w:p w14:paraId="68827985" w14:textId="77777777" w:rsidR="00602D22" w:rsidRDefault="00602D22">
                        <w:pPr>
                          <w:pStyle w:val="EmptyCellLayoutStyle"/>
                          <w:spacing w:after="0" w:line="240" w:lineRule="auto"/>
                        </w:pPr>
                      </w:p>
                    </w:tc>
                    <w:tc>
                      <w:tcPr>
                        <w:tcW w:w="1824" w:type="dxa"/>
                      </w:tcPr>
                      <w:p w14:paraId="707CCB50" w14:textId="77777777" w:rsidR="00602D22" w:rsidRDefault="00602D22">
                        <w:pPr>
                          <w:pStyle w:val="EmptyCellLayoutStyle"/>
                          <w:spacing w:after="0" w:line="240" w:lineRule="auto"/>
                        </w:pPr>
                      </w:p>
                    </w:tc>
                    <w:tc>
                      <w:tcPr>
                        <w:tcW w:w="24" w:type="dxa"/>
                      </w:tcPr>
                      <w:p w14:paraId="7E90C0C2" w14:textId="77777777" w:rsidR="00602D22" w:rsidRDefault="00602D22">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23FC6B2" w14:textId="77777777" w:rsidR="00602D22" w:rsidRDefault="00000000">
                        <w:pPr>
                          <w:spacing w:after="0" w:line="240" w:lineRule="auto"/>
                        </w:pPr>
                        <w:r>
                          <w:rPr>
                            <w:noProof/>
                          </w:rPr>
                          <w:drawing>
                            <wp:inline distT="0" distB="0" distL="0" distR="0" wp14:anchorId="7C503207" wp14:editId="2B9C267D">
                              <wp:extent cx="1979921" cy="410077"/>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979921" cy="410077"/>
                                      </a:xfrm>
                                      <a:prstGeom prst="rect">
                                        <a:avLst/>
                                      </a:prstGeom>
                                    </pic:spPr>
                                  </pic:pic>
                                </a:graphicData>
                              </a:graphic>
                            </wp:inline>
                          </w:drawing>
                        </w:r>
                      </w:p>
                    </w:tc>
                    <w:tc>
                      <w:tcPr>
                        <w:tcW w:w="306" w:type="dxa"/>
                      </w:tcPr>
                      <w:p w14:paraId="3A029273" w14:textId="77777777" w:rsidR="00602D22" w:rsidRDefault="00602D22">
                        <w:pPr>
                          <w:pStyle w:val="EmptyCellLayoutStyle"/>
                          <w:spacing w:after="0" w:line="240" w:lineRule="auto"/>
                        </w:pPr>
                      </w:p>
                    </w:tc>
                    <w:tc>
                      <w:tcPr>
                        <w:tcW w:w="1679" w:type="dxa"/>
                      </w:tcPr>
                      <w:p w14:paraId="0FB905FF" w14:textId="77777777" w:rsidR="00602D22" w:rsidRDefault="00602D22">
                        <w:pPr>
                          <w:pStyle w:val="EmptyCellLayoutStyle"/>
                          <w:spacing w:after="0" w:line="240" w:lineRule="auto"/>
                        </w:pPr>
                      </w:p>
                    </w:tc>
                    <w:tc>
                      <w:tcPr>
                        <w:tcW w:w="472" w:type="dxa"/>
                      </w:tcPr>
                      <w:p w14:paraId="4827AE4D" w14:textId="77777777" w:rsidR="00602D22" w:rsidRDefault="00602D22">
                        <w:pPr>
                          <w:pStyle w:val="EmptyCellLayoutStyle"/>
                          <w:spacing w:after="0" w:line="240" w:lineRule="auto"/>
                        </w:pPr>
                      </w:p>
                    </w:tc>
                    <w:tc>
                      <w:tcPr>
                        <w:tcW w:w="1236" w:type="dxa"/>
                      </w:tcPr>
                      <w:p w14:paraId="35568F53" w14:textId="77777777" w:rsidR="00602D22" w:rsidRDefault="00602D22">
                        <w:pPr>
                          <w:pStyle w:val="EmptyCellLayoutStyle"/>
                          <w:spacing w:after="0" w:line="240" w:lineRule="auto"/>
                        </w:pPr>
                      </w:p>
                    </w:tc>
                  </w:tr>
                  <w:tr w:rsidR="00602D22" w14:paraId="5111DF45" w14:textId="77777777">
                    <w:trPr>
                      <w:trHeight w:val="99"/>
                    </w:trPr>
                    <w:tc>
                      <w:tcPr>
                        <w:tcW w:w="1136" w:type="dxa"/>
                      </w:tcPr>
                      <w:p w14:paraId="2A0FF87F" w14:textId="77777777" w:rsidR="00602D22" w:rsidRDefault="00602D22">
                        <w:pPr>
                          <w:pStyle w:val="EmptyCellLayoutStyle"/>
                          <w:spacing w:after="0" w:line="240" w:lineRule="auto"/>
                        </w:pPr>
                      </w:p>
                    </w:tc>
                    <w:tc>
                      <w:tcPr>
                        <w:tcW w:w="708" w:type="dxa"/>
                      </w:tcPr>
                      <w:p w14:paraId="41BCE047" w14:textId="77777777" w:rsidR="00602D22" w:rsidRDefault="00602D22">
                        <w:pPr>
                          <w:pStyle w:val="EmptyCellLayoutStyle"/>
                          <w:spacing w:after="0" w:line="240" w:lineRule="auto"/>
                        </w:pPr>
                      </w:p>
                    </w:tc>
                    <w:tc>
                      <w:tcPr>
                        <w:tcW w:w="1824" w:type="dxa"/>
                      </w:tcPr>
                      <w:p w14:paraId="05F4C9DB" w14:textId="77777777" w:rsidR="00602D22" w:rsidRDefault="00602D22">
                        <w:pPr>
                          <w:pStyle w:val="EmptyCellLayoutStyle"/>
                          <w:spacing w:after="0" w:line="240" w:lineRule="auto"/>
                        </w:pPr>
                      </w:p>
                    </w:tc>
                    <w:tc>
                      <w:tcPr>
                        <w:tcW w:w="24" w:type="dxa"/>
                      </w:tcPr>
                      <w:p w14:paraId="1AF083AB" w14:textId="77777777" w:rsidR="00602D22" w:rsidRDefault="00602D22">
                        <w:pPr>
                          <w:pStyle w:val="EmptyCellLayoutStyle"/>
                          <w:spacing w:after="0" w:line="240" w:lineRule="auto"/>
                        </w:pPr>
                      </w:p>
                    </w:tc>
                    <w:tc>
                      <w:tcPr>
                        <w:tcW w:w="755" w:type="dxa"/>
                      </w:tcPr>
                      <w:p w14:paraId="17F7F7F0" w14:textId="77777777" w:rsidR="00602D22" w:rsidRDefault="00602D22">
                        <w:pPr>
                          <w:pStyle w:val="EmptyCellLayoutStyle"/>
                          <w:spacing w:after="0" w:line="240" w:lineRule="auto"/>
                        </w:pPr>
                      </w:p>
                    </w:tc>
                    <w:tc>
                      <w:tcPr>
                        <w:tcW w:w="3420" w:type="dxa"/>
                      </w:tcPr>
                      <w:p w14:paraId="1EEF6A3C" w14:textId="77777777" w:rsidR="00602D22" w:rsidRDefault="00602D22">
                        <w:pPr>
                          <w:pStyle w:val="EmptyCellLayoutStyle"/>
                          <w:spacing w:after="0" w:line="240" w:lineRule="auto"/>
                        </w:pPr>
                      </w:p>
                    </w:tc>
                    <w:tc>
                      <w:tcPr>
                        <w:tcW w:w="341" w:type="dxa"/>
                      </w:tcPr>
                      <w:p w14:paraId="61CB548A" w14:textId="77777777" w:rsidR="00602D22" w:rsidRDefault="00602D22">
                        <w:pPr>
                          <w:pStyle w:val="EmptyCellLayoutStyle"/>
                          <w:spacing w:after="0" w:line="240" w:lineRule="auto"/>
                        </w:pPr>
                      </w:p>
                    </w:tc>
                    <w:tc>
                      <w:tcPr>
                        <w:tcW w:w="306" w:type="dxa"/>
                      </w:tcPr>
                      <w:p w14:paraId="50771CAE" w14:textId="77777777" w:rsidR="00602D22" w:rsidRDefault="00602D22">
                        <w:pPr>
                          <w:pStyle w:val="EmptyCellLayoutStyle"/>
                          <w:spacing w:after="0" w:line="240" w:lineRule="auto"/>
                        </w:pPr>
                      </w:p>
                    </w:tc>
                    <w:tc>
                      <w:tcPr>
                        <w:tcW w:w="1679" w:type="dxa"/>
                      </w:tcPr>
                      <w:p w14:paraId="0494244B" w14:textId="77777777" w:rsidR="00602D22" w:rsidRDefault="00602D22">
                        <w:pPr>
                          <w:pStyle w:val="EmptyCellLayoutStyle"/>
                          <w:spacing w:after="0" w:line="240" w:lineRule="auto"/>
                        </w:pPr>
                      </w:p>
                    </w:tc>
                    <w:tc>
                      <w:tcPr>
                        <w:tcW w:w="472" w:type="dxa"/>
                      </w:tcPr>
                      <w:p w14:paraId="424105FF" w14:textId="77777777" w:rsidR="00602D22" w:rsidRDefault="00602D22">
                        <w:pPr>
                          <w:pStyle w:val="EmptyCellLayoutStyle"/>
                          <w:spacing w:after="0" w:line="240" w:lineRule="auto"/>
                        </w:pPr>
                      </w:p>
                    </w:tc>
                    <w:tc>
                      <w:tcPr>
                        <w:tcW w:w="1236" w:type="dxa"/>
                      </w:tcPr>
                      <w:p w14:paraId="538FDCAE" w14:textId="77777777" w:rsidR="00602D22" w:rsidRDefault="00602D22">
                        <w:pPr>
                          <w:pStyle w:val="EmptyCellLayoutStyle"/>
                          <w:spacing w:after="0" w:line="240" w:lineRule="auto"/>
                        </w:pPr>
                      </w:p>
                    </w:tc>
                  </w:tr>
                  <w:tr w:rsidR="00727C74" w14:paraId="4DA778EC" w14:textId="77777777" w:rsidTr="00727C7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602D22" w14:paraId="048090F1" w14:textId="77777777">
                          <w:trPr>
                            <w:trHeight w:val="155"/>
                          </w:trPr>
                          <w:tc>
                            <w:tcPr>
                              <w:tcW w:w="672" w:type="dxa"/>
                              <w:shd w:val="clear" w:color="auto" w:fill="15385F"/>
                            </w:tcPr>
                            <w:p w14:paraId="35AF2EA9" w14:textId="77777777" w:rsidR="00602D22" w:rsidRDefault="00602D22">
                              <w:pPr>
                                <w:pStyle w:val="EmptyCellLayoutStyle"/>
                                <w:spacing w:after="0" w:line="240" w:lineRule="auto"/>
                              </w:pPr>
                            </w:p>
                          </w:tc>
                          <w:tc>
                            <w:tcPr>
                              <w:tcW w:w="10588" w:type="dxa"/>
                              <w:shd w:val="clear" w:color="auto" w:fill="15385F"/>
                            </w:tcPr>
                            <w:p w14:paraId="1C9DE602" w14:textId="77777777" w:rsidR="00602D22" w:rsidRDefault="00602D22">
                              <w:pPr>
                                <w:pStyle w:val="EmptyCellLayoutStyle"/>
                                <w:spacing w:after="0" w:line="240" w:lineRule="auto"/>
                              </w:pPr>
                            </w:p>
                          </w:tc>
                          <w:tc>
                            <w:tcPr>
                              <w:tcW w:w="643" w:type="dxa"/>
                              <w:shd w:val="clear" w:color="auto" w:fill="15385F"/>
                            </w:tcPr>
                            <w:p w14:paraId="708DA1AE" w14:textId="77777777" w:rsidR="00602D22" w:rsidRDefault="00602D22">
                              <w:pPr>
                                <w:pStyle w:val="EmptyCellLayoutStyle"/>
                                <w:spacing w:after="0" w:line="240" w:lineRule="auto"/>
                              </w:pPr>
                            </w:p>
                          </w:tc>
                        </w:tr>
                        <w:tr w:rsidR="00602D22" w14:paraId="17A6D6BF" w14:textId="77777777">
                          <w:trPr>
                            <w:trHeight w:val="1104"/>
                          </w:trPr>
                          <w:tc>
                            <w:tcPr>
                              <w:tcW w:w="672" w:type="dxa"/>
                              <w:shd w:val="clear" w:color="auto" w:fill="15385F"/>
                            </w:tcPr>
                            <w:p w14:paraId="5345236C" w14:textId="77777777" w:rsidR="00602D22" w:rsidRDefault="00602D22">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602D22" w14:paraId="6EA35F39" w14:textId="77777777">
                                <w:trPr>
                                  <w:trHeight w:val="1026"/>
                                </w:trPr>
                                <w:tc>
                                  <w:tcPr>
                                    <w:tcW w:w="10588" w:type="dxa"/>
                                    <w:tcBorders>
                                      <w:top w:val="nil"/>
                                      <w:left w:val="nil"/>
                                      <w:bottom w:val="nil"/>
                                      <w:right w:val="nil"/>
                                    </w:tcBorders>
                                    <w:tcMar>
                                      <w:top w:w="39" w:type="dxa"/>
                                      <w:left w:w="39" w:type="dxa"/>
                                      <w:bottom w:w="39" w:type="dxa"/>
                                      <w:right w:w="39" w:type="dxa"/>
                                    </w:tcMar>
                                  </w:tcPr>
                                  <w:p w14:paraId="1E6CD714" w14:textId="77777777" w:rsidR="00602D22" w:rsidRDefault="00000000">
                                    <w:pPr>
                                      <w:spacing w:after="0" w:line="240" w:lineRule="auto"/>
                                      <w:jc w:val="center"/>
                                    </w:pPr>
                                    <w:r>
                                      <w:rPr>
                                        <w:rFonts w:ascii="Arial" w:eastAsia="Arial" w:hAnsi="Arial"/>
                                        <w:b/>
                                        <w:color w:val="FFFFFF"/>
                                        <w:sz w:val="44"/>
                                      </w:rPr>
                                      <w:t>CONSOLIDATED ANNUAL FINANCIAL REPORT</w:t>
                                    </w:r>
                                  </w:p>
                                  <w:p w14:paraId="5083E2DF" w14:textId="77777777" w:rsidR="00602D22" w:rsidRDefault="00000000">
                                    <w:pPr>
                                      <w:spacing w:after="0" w:line="240" w:lineRule="auto"/>
                                      <w:ind w:left="1109" w:right="410"/>
                                      <w:jc w:val="center"/>
                                    </w:pPr>
                                    <w:r>
                                      <w:rPr>
                                        <w:rFonts w:ascii="Arial" w:eastAsia="Arial" w:hAnsi="Arial"/>
                                        <w:color w:val="FFFFFF"/>
                                        <w:sz w:val="40"/>
                                      </w:rPr>
                                      <w:t>of the Administrative Agent</w:t>
                                    </w:r>
                                  </w:p>
                                </w:tc>
                              </w:tr>
                            </w:tbl>
                            <w:p w14:paraId="0C890239" w14:textId="77777777" w:rsidR="00602D22" w:rsidRDefault="00602D22">
                              <w:pPr>
                                <w:spacing w:after="0" w:line="240" w:lineRule="auto"/>
                              </w:pPr>
                            </w:p>
                          </w:tc>
                          <w:tc>
                            <w:tcPr>
                              <w:tcW w:w="643" w:type="dxa"/>
                              <w:shd w:val="clear" w:color="auto" w:fill="15385F"/>
                            </w:tcPr>
                            <w:p w14:paraId="7F270990" w14:textId="77777777" w:rsidR="00602D22" w:rsidRDefault="00602D22">
                              <w:pPr>
                                <w:pStyle w:val="EmptyCellLayoutStyle"/>
                                <w:spacing w:after="0" w:line="240" w:lineRule="auto"/>
                              </w:pPr>
                            </w:p>
                          </w:tc>
                        </w:tr>
                        <w:tr w:rsidR="00602D22" w14:paraId="74EF3EF4" w14:textId="77777777">
                          <w:trPr>
                            <w:trHeight w:val="204"/>
                          </w:trPr>
                          <w:tc>
                            <w:tcPr>
                              <w:tcW w:w="672" w:type="dxa"/>
                              <w:shd w:val="clear" w:color="auto" w:fill="15385F"/>
                            </w:tcPr>
                            <w:p w14:paraId="7689138F" w14:textId="77777777" w:rsidR="00602D22" w:rsidRDefault="00602D22">
                              <w:pPr>
                                <w:pStyle w:val="EmptyCellLayoutStyle"/>
                                <w:spacing w:after="0" w:line="240" w:lineRule="auto"/>
                              </w:pPr>
                            </w:p>
                          </w:tc>
                          <w:tc>
                            <w:tcPr>
                              <w:tcW w:w="10588" w:type="dxa"/>
                              <w:shd w:val="clear" w:color="auto" w:fill="15385F"/>
                            </w:tcPr>
                            <w:p w14:paraId="03C03B4E" w14:textId="77777777" w:rsidR="00602D22" w:rsidRDefault="00602D22">
                              <w:pPr>
                                <w:pStyle w:val="EmptyCellLayoutStyle"/>
                                <w:spacing w:after="0" w:line="240" w:lineRule="auto"/>
                              </w:pPr>
                            </w:p>
                          </w:tc>
                          <w:tc>
                            <w:tcPr>
                              <w:tcW w:w="643" w:type="dxa"/>
                              <w:shd w:val="clear" w:color="auto" w:fill="15385F"/>
                            </w:tcPr>
                            <w:p w14:paraId="00AFD79C" w14:textId="77777777" w:rsidR="00602D22" w:rsidRDefault="00602D22">
                              <w:pPr>
                                <w:pStyle w:val="EmptyCellLayoutStyle"/>
                                <w:spacing w:after="0" w:line="240" w:lineRule="auto"/>
                              </w:pPr>
                            </w:p>
                          </w:tc>
                        </w:tr>
                      </w:tbl>
                      <w:p w14:paraId="194F1B31" w14:textId="77777777" w:rsidR="00602D22" w:rsidRDefault="00602D22">
                        <w:pPr>
                          <w:spacing w:after="0" w:line="240" w:lineRule="auto"/>
                        </w:pPr>
                      </w:p>
                    </w:tc>
                  </w:tr>
                  <w:tr w:rsidR="00602D22" w14:paraId="0B349656" w14:textId="77777777">
                    <w:trPr>
                      <w:trHeight w:val="1244"/>
                    </w:trPr>
                    <w:tc>
                      <w:tcPr>
                        <w:tcW w:w="1136" w:type="dxa"/>
                      </w:tcPr>
                      <w:p w14:paraId="2CD6DA24" w14:textId="77777777" w:rsidR="00602D22" w:rsidRDefault="00602D22">
                        <w:pPr>
                          <w:pStyle w:val="EmptyCellLayoutStyle"/>
                          <w:spacing w:after="0" w:line="240" w:lineRule="auto"/>
                        </w:pPr>
                      </w:p>
                    </w:tc>
                    <w:tc>
                      <w:tcPr>
                        <w:tcW w:w="708" w:type="dxa"/>
                      </w:tcPr>
                      <w:p w14:paraId="497B59D7" w14:textId="77777777" w:rsidR="00602D22" w:rsidRDefault="00602D22">
                        <w:pPr>
                          <w:pStyle w:val="EmptyCellLayoutStyle"/>
                          <w:spacing w:after="0" w:line="240" w:lineRule="auto"/>
                        </w:pPr>
                      </w:p>
                    </w:tc>
                    <w:tc>
                      <w:tcPr>
                        <w:tcW w:w="1824" w:type="dxa"/>
                      </w:tcPr>
                      <w:p w14:paraId="1C3260E1" w14:textId="77777777" w:rsidR="00602D22" w:rsidRDefault="00602D22">
                        <w:pPr>
                          <w:pStyle w:val="EmptyCellLayoutStyle"/>
                          <w:spacing w:after="0" w:line="240" w:lineRule="auto"/>
                        </w:pPr>
                      </w:p>
                    </w:tc>
                    <w:tc>
                      <w:tcPr>
                        <w:tcW w:w="24" w:type="dxa"/>
                      </w:tcPr>
                      <w:p w14:paraId="53BB4E0F" w14:textId="77777777" w:rsidR="00602D22" w:rsidRDefault="00602D22">
                        <w:pPr>
                          <w:pStyle w:val="EmptyCellLayoutStyle"/>
                          <w:spacing w:after="0" w:line="240" w:lineRule="auto"/>
                        </w:pPr>
                      </w:p>
                    </w:tc>
                    <w:tc>
                      <w:tcPr>
                        <w:tcW w:w="755" w:type="dxa"/>
                      </w:tcPr>
                      <w:p w14:paraId="53AE89BD" w14:textId="77777777" w:rsidR="00602D22" w:rsidRDefault="00602D22">
                        <w:pPr>
                          <w:pStyle w:val="EmptyCellLayoutStyle"/>
                          <w:spacing w:after="0" w:line="240" w:lineRule="auto"/>
                        </w:pPr>
                      </w:p>
                    </w:tc>
                    <w:tc>
                      <w:tcPr>
                        <w:tcW w:w="3420" w:type="dxa"/>
                      </w:tcPr>
                      <w:p w14:paraId="69E6EDE6" w14:textId="77777777" w:rsidR="00602D22" w:rsidRDefault="00602D22">
                        <w:pPr>
                          <w:pStyle w:val="EmptyCellLayoutStyle"/>
                          <w:spacing w:after="0" w:line="240" w:lineRule="auto"/>
                        </w:pPr>
                      </w:p>
                    </w:tc>
                    <w:tc>
                      <w:tcPr>
                        <w:tcW w:w="341" w:type="dxa"/>
                      </w:tcPr>
                      <w:p w14:paraId="5B419361" w14:textId="77777777" w:rsidR="00602D22" w:rsidRDefault="00602D22">
                        <w:pPr>
                          <w:pStyle w:val="EmptyCellLayoutStyle"/>
                          <w:spacing w:after="0" w:line="240" w:lineRule="auto"/>
                        </w:pPr>
                      </w:p>
                    </w:tc>
                    <w:tc>
                      <w:tcPr>
                        <w:tcW w:w="306" w:type="dxa"/>
                      </w:tcPr>
                      <w:p w14:paraId="7DBFCF9E" w14:textId="77777777" w:rsidR="00602D22" w:rsidRDefault="00602D22">
                        <w:pPr>
                          <w:pStyle w:val="EmptyCellLayoutStyle"/>
                          <w:spacing w:after="0" w:line="240" w:lineRule="auto"/>
                        </w:pPr>
                      </w:p>
                    </w:tc>
                    <w:tc>
                      <w:tcPr>
                        <w:tcW w:w="1679" w:type="dxa"/>
                      </w:tcPr>
                      <w:p w14:paraId="428CE95E" w14:textId="77777777" w:rsidR="00602D22" w:rsidRDefault="00602D22">
                        <w:pPr>
                          <w:pStyle w:val="EmptyCellLayoutStyle"/>
                          <w:spacing w:after="0" w:line="240" w:lineRule="auto"/>
                        </w:pPr>
                      </w:p>
                    </w:tc>
                    <w:tc>
                      <w:tcPr>
                        <w:tcW w:w="472" w:type="dxa"/>
                      </w:tcPr>
                      <w:p w14:paraId="32E1967D" w14:textId="77777777" w:rsidR="00602D22" w:rsidRDefault="00602D22">
                        <w:pPr>
                          <w:pStyle w:val="EmptyCellLayoutStyle"/>
                          <w:spacing w:after="0" w:line="240" w:lineRule="auto"/>
                        </w:pPr>
                      </w:p>
                    </w:tc>
                    <w:tc>
                      <w:tcPr>
                        <w:tcW w:w="1236" w:type="dxa"/>
                      </w:tcPr>
                      <w:p w14:paraId="1356FD00" w14:textId="77777777" w:rsidR="00602D22" w:rsidRDefault="00602D22">
                        <w:pPr>
                          <w:pStyle w:val="EmptyCellLayoutStyle"/>
                          <w:spacing w:after="0" w:line="240" w:lineRule="auto"/>
                        </w:pPr>
                      </w:p>
                    </w:tc>
                  </w:tr>
                  <w:tr w:rsidR="00727C74" w14:paraId="157C57BD" w14:textId="77777777" w:rsidTr="00727C74">
                    <w:trPr>
                      <w:trHeight w:val="540"/>
                    </w:trPr>
                    <w:tc>
                      <w:tcPr>
                        <w:tcW w:w="1136" w:type="dxa"/>
                      </w:tcPr>
                      <w:p w14:paraId="7B781098" w14:textId="77777777" w:rsidR="00602D22" w:rsidRDefault="00602D22">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602D22" w14:paraId="4A8FE96E" w14:textId="77777777">
                          <w:trPr>
                            <w:trHeight w:val="462"/>
                          </w:trPr>
                          <w:tc>
                            <w:tcPr>
                              <w:tcW w:w="9532" w:type="dxa"/>
                              <w:tcBorders>
                                <w:top w:val="nil"/>
                                <w:left w:val="nil"/>
                                <w:bottom w:val="nil"/>
                                <w:right w:val="nil"/>
                              </w:tcBorders>
                              <w:tcMar>
                                <w:top w:w="39" w:type="dxa"/>
                                <w:left w:w="39" w:type="dxa"/>
                                <w:bottom w:w="39" w:type="dxa"/>
                                <w:right w:w="39" w:type="dxa"/>
                              </w:tcMar>
                            </w:tcPr>
                            <w:p w14:paraId="48218FA1" w14:textId="77777777" w:rsidR="00602D22" w:rsidRDefault="00000000">
                              <w:pPr>
                                <w:spacing w:after="0" w:line="240" w:lineRule="auto"/>
                                <w:jc w:val="center"/>
                              </w:pPr>
                              <w:r>
                                <w:rPr>
                                  <w:rFonts w:ascii="Arial" w:eastAsia="Arial" w:hAnsi="Arial"/>
                                  <w:b/>
                                  <w:color w:val="2DABE0"/>
                                  <w:sz w:val="45"/>
                                </w:rPr>
                                <w:t>UN Action Multi-Partner Trust Fund</w:t>
                              </w:r>
                            </w:p>
                          </w:tc>
                        </w:tr>
                      </w:tbl>
                      <w:p w14:paraId="0DFB07EA" w14:textId="77777777" w:rsidR="00602D22" w:rsidRDefault="00602D22">
                        <w:pPr>
                          <w:spacing w:after="0" w:line="240" w:lineRule="auto"/>
                        </w:pPr>
                      </w:p>
                    </w:tc>
                    <w:tc>
                      <w:tcPr>
                        <w:tcW w:w="1236" w:type="dxa"/>
                      </w:tcPr>
                      <w:p w14:paraId="0F644A20" w14:textId="77777777" w:rsidR="00602D22" w:rsidRDefault="00602D22">
                        <w:pPr>
                          <w:pStyle w:val="EmptyCellLayoutStyle"/>
                          <w:spacing w:after="0" w:line="240" w:lineRule="auto"/>
                        </w:pPr>
                      </w:p>
                    </w:tc>
                  </w:tr>
                  <w:tr w:rsidR="00727C74" w14:paraId="2741808B" w14:textId="77777777" w:rsidTr="00727C74">
                    <w:trPr>
                      <w:trHeight w:val="672"/>
                    </w:trPr>
                    <w:tc>
                      <w:tcPr>
                        <w:tcW w:w="1136" w:type="dxa"/>
                      </w:tcPr>
                      <w:p w14:paraId="5E3EA448" w14:textId="77777777" w:rsidR="00602D22" w:rsidRDefault="00602D22">
                        <w:pPr>
                          <w:pStyle w:val="EmptyCellLayoutStyle"/>
                          <w:spacing w:after="0" w:line="240" w:lineRule="auto"/>
                        </w:pPr>
                      </w:p>
                    </w:tc>
                    <w:tc>
                      <w:tcPr>
                        <w:tcW w:w="708" w:type="dxa"/>
                      </w:tcPr>
                      <w:p w14:paraId="243147F5" w14:textId="77777777" w:rsidR="00602D22" w:rsidRDefault="00602D22">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602D22" w14:paraId="19A7E1CD" w14:textId="77777777">
                          <w:trPr>
                            <w:trHeight w:val="594"/>
                          </w:trPr>
                          <w:tc>
                            <w:tcPr>
                              <w:tcW w:w="8352" w:type="dxa"/>
                              <w:tcBorders>
                                <w:top w:val="nil"/>
                                <w:left w:val="nil"/>
                                <w:bottom w:val="nil"/>
                                <w:right w:val="nil"/>
                              </w:tcBorders>
                              <w:tcMar>
                                <w:top w:w="39" w:type="dxa"/>
                                <w:left w:w="39" w:type="dxa"/>
                                <w:bottom w:w="39" w:type="dxa"/>
                                <w:right w:w="39" w:type="dxa"/>
                              </w:tcMar>
                            </w:tcPr>
                            <w:p w14:paraId="11A247C4" w14:textId="77777777" w:rsidR="00602D22" w:rsidRDefault="00000000">
                              <w:pPr>
                                <w:spacing w:after="0" w:line="240" w:lineRule="auto"/>
                                <w:jc w:val="center"/>
                              </w:pPr>
                              <w:r>
                                <w:rPr>
                                  <w:rFonts w:ascii="Arial" w:eastAsia="Arial" w:hAnsi="Arial"/>
                                  <w:color w:val="000000"/>
                                  <w:sz w:val="28"/>
                                </w:rPr>
                                <w:t>for the period 1 January to 31 December 2023</w:t>
                              </w:r>
                            </w:p>
                          </w:tc>
                        </w:tr>
                      </w:tbl>
                      <w:p w14:paraId="588E46C5" w14:textId="77777777" w:rsidR="00602D22" w:rsidRDefault="00602D22">
                        <w:pPr>
                          <w:spacing w:after="0" w:line="240" w:lineRule="auto"/>
                        </w:pPr>
                      </w:p>
                    </w:tc>
                    <w:tc>
                      <w:tcPr>
                        <w:tcW w:w="472" w:type="dxa"/>
                      </w:tcPr>
                      <w:p w14:paraId="131B5DBD" w14:textId="77777777" w:rsidR="00602D22" w:rsidRDefault="00602D22">
                        <w:pPr>
                          <w:pStyle w:val="EmptyCellLayoutStyle"/>
                          <w:spacing w:after="0" w:line="240" w:lineRule="auto"/>
                        </w:pPr>
                      </w:p>
                    </w:tc>
                    <w:tc>
                      <w:tcPr>
                        <w:tcW w:w="1236" w:type="dxa"/>
                      </w:tcPr>
                      <w:p w14:paraId="1BE7D0C9" w14:textId="77777777" w:rsidR="00602D22" w:rsidRDefault="00602D22">
                        <w:pPr>
                          <w:pStyle w:val="EmptyCellLayoutStyle"/>
                          <w:spacing w:after="0" w:line="240" w:lineRule="auto"/>
                        </w:pPr>
                      </w:p>
                    </w:tc>
                  </w:tr>
                  <w:tr w:rsidR="00602D22" w14:paraId="6CEC8ADD" w14:textId="77777777">
                    <w:trPr>
                      <w:trHeight w:val="1661"/>
                    </w:trPr>
                    <w:tc>
                      <w:tcPr>
                        <w:tcW w:w="1136" w:type="dxa"/>
                      </w:tcPr>
                      <w:p w14:paraId="16ED1FF4" w14:textId="77777777" w:rsidR="00602D22" w:rsidRDefault="00602D22">
                        <w:pPr>
                          <w:pStyle w:val="EmptyCellLayoutStyle"/>
                          <w:spacing w:after="0" w:line="240" w:lineRule="auto"/>
                        </w:pPr>
                      </w:p>
                    </w:tc>
                    <w:tc>
                      <w:tcPr>
                        <w:tcW w:w="708" w:type="dxa"/>
                      </w:tcPr>
                      <w:p w14:paraId="21EF83BF" w14:textId="77777777" w:rsidR="00602D22" w:rsidRDefault="00602D22">
                        <w:pPr>
                          <w:pStyle w:val="EmptyCellLayoutStyle"/>
                          <w:spacing w:after="0" w:line="240" w:lineRule="auto"/>
                        </w:pPr>
                      </w:p>
                    </w:tc>
                    <w:tc>
                      <w:tcPr>
                        <w:tcW w:w="1824" w:type="dxa"/>
                      </w:tcPr>
                      <w:p w14:paraId="7C9E0163" w14:textId="77777777" w:rsidR="00602D22" w:rsidRDefault="00602D22">
                        <w:pPr>
                          <w:pStyle w:val="EmptyCellLayoutStyle"/>
                          <w:spacing w:after="0" w:line="240" w:lineRule="auto"/>
                        </w:pPr>
                      </w:p>
                    </w:tc>
                    <w:tc>
                      <w:tcPr>
                        <w:tcW w:w="24" w:type="dxa"/>
                      </w:tcPr>
                      <w:p w14:paraId="54A82C59" w14:textId="77777777" w:rsidR="00602D22" w:rsidRDefault="00602D22">
                        <w:pPr>
                          <w:pStyle w:val="EmptyCellLayoutStyle"/>
                          <w:spacing w:after="0" w:line="240" w:lineRule="auto"/>
                        </w:pPr>
                      </w:p>
                    </w:tc>
                    <w:tc>
                      <w:tcPr>
                        <w:tcW w:w="755" w:type="dxa"/>
                      </w:tcPr>
                      <w:p w14:paraId="52BA3610" w14:textId="77777777" w:rsidR="00602D22" w:rsidRDefault="00602D22">
                        <w:pPr>
                          <w:pStyle w:val="EmptyCellLayoutStyle"/>
                          <w:spacing w:after="0" w:line="240" w:lineRule="auto"/>
                        </w:pPr>
                      </w:p>
                    </w:tc>
                    <w:tc>
                      <w:tcPr>
                        <w:tcW w:w="3420" w:type="dxa"/>
                      </w:tcPr>
                      <w:p w14:paraId="4CB8D496" w14:textId="77777777" w:rsidR="00602D22" w:rsidRDefault="00602D22">
                        <w:pPr>
                          <w:pStyle w:val="EmptyCellLayoutStyle"/>
                          <w:spacing w:after="0" w:line="240" w:lineRule="auto"/>
                        </w:pPr>
                      </w:p>
                    </w:tc>
                    <w:tc>
                      <w:tcPr>
                        <w:tcW w:w="341" w:type="dxa"/>
                      </w:tcPr>
                      <w:p w14:paraId="69C050FC" w14:textId="77777777" w:rsidR="00602D22" w:rsidRDefault="00602D22">
                        <w:pPr>
                          <w:pStyle w:val="EmptyCellLayoutStyle"/>
                          <w:spacing w:after="0" w:line="240" w:lineRule="auto"/>
                        </w:pPr>
                      </w:p>
                    </w:tc>
                    <w:tc>
                      <w:tcPr>
                        <w:tcW w:w="306" w:type="dxa"/>
                      </w:tcPr>
                      <w:p w14:paraId="11EFD33A" w14:textId="77777777" w:rsidR="00602D22" w:rsidRDefault="00602D22">
                        <w:pPr>
                          <w:pStyle w:val="EmptyCellLayoutStyle"/>
                          <w:spacing w:after="0" w:line="240" w:lineRule="auto"/>
                        </w:pPr>
                      </w:p>
                    </w:tc>
                    <w:tc>
                      <w:tcPr>
                        <w:tcW w:w="1679" w:type="dxa"/>
                      </w:tcPr>
                      <w:p w14:paraId="38871F54" w14:textId="77777777" w:rsidR="00602D22" w:rsidRDefault="00602D22">
                        <w:pPr>
                          <w:pStyle w:val="EmptyCellLayoutStyle"/>
                          <w:spacing w:after="0" w:line="240" w:lineRule="auto"/>
                        </w:pPr>
                      </w:p>
                    </w:tc>
                    <w:tc>
                      <w:tcPr>
                        <w:tcW w:w="472" w:type="dxa"/>
                      </w:tcPr>
                      <w:p w14:paraId="32C9A964" w14:textId="77777777" w:rsidR="00602D22" w:rsidRDefault="00602D22">
                        <w:pPr>
                          <w:pStyle w:val="EmptyCellLayoutStyle"/>
                          <w:spacing w:after="0" w:line="240" w:lineRule="auto"/>
                        </w:pPr>
                      </w:p>
                    </w:tc>
                    <w:tc>
                      <w:tcPr>
                        <w:tcW w:w="1236" w:type="dxa"/>
                      </w:tcPr>
                      <w:p w14:paraId="7D742CED" w14:textId="77777777" w:rsidR="00602D22" w:rsidRDefault="00602D22">
                        <w:pPr>
                          <w:pStyle w:val="EmptyCellLayoutStyle"/>
                          <w:spacing w:after="0" w:line="240" w:lineRule="auto"/>
                        </w:pPr>
                      </w:p>
                    </w:tc>
                  </w:tr>
                  <w:tr w:rsidR="00727C74" w14:paraId="0B68A0AE" w14:textId="77777777" w:rsidTr="00727C74">
                    <w:trPr>
                      <w:trHeight w:val="1176"/>
                    </w:trPr>
                    <w:tc>
                      <w:tcPr>
                        <w:tcW w:w="1136" w:type="dxa"/>
                      </w:tcPr>
                      <w:p w14:paraId="49982969" w14:textId="77777777" w:rsidR="00602D22" w:rsidRDefault="00602D22">
                        <w:pPr>
                          <w:pStyle w:val="EmptyCellLayoutStyle"/>
                          <w:spacing w:after="0" w:line="240" w:lineRule="auto"/>
                        </w:pPr>
                      </w:p>
                    </w:tc>
                    <w:tc>
                      <w:tcPr>
                        <w:tcW w:w="708" w:type="dxa"/>
                      </w:tcPr>
                      <w:p w14:paraId="6D7974FD" w14:textId="77777777" w:rsidR="00602D22" w:rsidRDefault="00602D22">
                        <w:pPr>
                          <w:pStyle w:val="EmptyCellLayoutStyle"/>
                          <w:spacing w:after="0" w:line="240" w:lineRule="auto"/>
                        </w:pPr>
                      </w:p>
                    </w:tc>
                    <w:tc>
                      <w:tcPr>
                        <w:tcW w:w="1824" w:type="dxa"/>
                      </w:tcPr>
                      <w:p w14:paraId="6789F190" w14:textId="77777777" w:rsidR="00602D22" w:rsidRDefault="00602D22">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602D22" w14:paraId="0782320C" w14:textId="77777777">
                          <w:trPr>
                            <w:trHeight w:val="1098"/>
                          </w:trPr>
                          <w:tc>
                            <w:tcPr>
                              <w:tcW w:w="4848" w:type="dxa"/>
                              <w:tcBorders>
                                <w:top w:val="nil"/>
                                <w:left w:val="nil"/>
                                <w:bottom w:val="nil"/>
                                <w:right w:val="nil"/>
                              </w:tcBorders>
                              <w:tcMar>
                                <w:top w:w="39" w:type="dxa"/>
                                <w:left w:w="39" w:type="dxa"/>
                                <w:bottom w:w="39" w:type="dxa"/>
                                <w:right w:w="39" w:type="dxa"/>
                              </w:tcMar>
                            </w:tcPr>
                            <w:p w14:paraId="320511A2" w14:textId="77777777" w:rsidR="00602D22"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8C6A0B2" w14:textId="77777777" w:rsidR="00602D22" w:rsidRDefault="00602D22">
                        <w:pPr>
                          <w:spacing w:after="0" w:line="240" w:lineRule="auto"/>
                        </w:pPr>
                      </w:p>
                    </w:tc>
                    <w:tc>
                      <w:tcPr>
                        <w:tcW w:w="1679" w:type="dxa"/>
                      </w:tcPr>
                      <w:p w14:paraId="46B87589" w14:textId="77777777" w:rsidR="00602D22" w:rsidRDefault="00602D22">
                        <w:pPr>
                          <w:pStyle w:val="EmptyCellLayoutStyle"/>
                          <w:spacing w:after="0" w:line="240" w:lineRule="auto"/>
                        </w:pPr>
                      </w:p>
                    </w:tc>
                    <w:tc>
                      <w:tcPr>
                        <w:tcW w:w="472" w:type="dxa"/>
                      </w:tcPr>
                      <w:p w14:paraId="2D81EB4D" w14:textId="77777777" w:rsidR="00602D22" w:rsidRDefault="00602D22">
                        <w:pPr>
                          <w:pStyle w:val="EmptyCellLayoutStyle"/>
                          <w:spacing w:after="0" w:line="240" w:lineRule="auto"/>
                        </w:pPr>
                      </w:p>
                    </w:tc>
                    <w:tc>
                      <w:tcPr>
                        <w:tcW w:w="1236" w:type="dxa"/>
                      </w:tcPr>
                      <w:p w14:paraId="6C2CBD57" w14:textId="77777777" w:rsidR="00602D22" w:rsidRDefault="00602D22">
                        <w:pPr>
                          <w:pStyle w:val="EmptyCellLayoutStyle"/>
                          <w:spacing w:after="0" w:line="240" w:lineRule="auto"/>
                        </w:pPr>
                      </w:p>
                    </w:tc>
                  </w:tr>
                  <w:tr w:rsidR="00602D22" w14:paraId="364A2C4E" w14:textId="77777777">
                    <w:trPr>
                      <w:trHeight w:val="229"/>
                    </w:trPr>
                    <w:tc>
                      <w:tcPr>
                        <w:tcW w:w="1136" w:type="dxa"/>
                      </w:tcPr>
                      <w:p w14:paraId="47E8E03E" w14:textId="77777777" w:rsidR="00602D22" w:rsidRDefault="00602D22">
                        <w:pPr>
                          <w:pStyle w:val="EmptyCellLayoutStyle"/>
                          <w:spacing w:after="0" w:line="240" w:lineRule="auto"/>
                        </w:pPr>
                      </w:p>
                    </w:tc>
                    <w:tc>
                      <w:tcPr>
                        <w:tcW w:w="708" w:type="dxa"/>
                      </w:tcPr>
                      <w:p w14:paraId="4BEF8ABB" w14:textId="77777777" w:rsidR="00602D22" w:rsidRDefault="00602D22">
                        <w:pPr>
                          <w:pStyle w:val="EmptyCellLayoutStyle"/>
                          <w:spacing w:after="0" w:line="240" w:lineRule="auto"/>
                        </w:pPr>
                      </w:p>
                    </w:tc>
                    <w:tc>
                      <w:tcPr>
                        <w:tcW w:w="1824" w:type="dxa"/>
                      </w:tcPr>
                      <w:p w14:paraId="3FAA0A77" w14:textId="77777777" w:rsidR="00602D22" w:rsidRDefault="00602D22">
                        <w:pPr>
                          <w:pStyle w:val="EmptyCellLayoutStyle"/>
                          <w:spacing w:after="0" w:line="240" w:lineRule="auto"/>
                        </w:pPr>
                      </w:p>
                    </w:tc>
                    <w:tc>
                      <w:tcPr>
                        <w:tcW w:w="24" w:type="dxa"/>
                      </w:tcPr>
                      <w:p w14:paraId="79604B99" w14:textId="77777777" w:rsidR="00602D22" w:rsidRDefault="00602D22">
                        <w:pPr>
                          <w:pStyle w:val="EmptyCellLayoutStyle"/>
                          <w:spacing w:after="0" w:line="240" w:lineRule="auto"/>
                        </w:pPr>
                      </w:p>
                    </w:tc>
                    <w:tc>
                      <w:tcPr>
                        <w:tcW w:w="755" w:type="dxa"/>
                      </w:tcPr>
                      <w:p w14:paraId="7E411AA6" w14:textId="77777777" w:rsidR="00602D22" w:rsidRDefault="00602D22">
                        <w:pPr>
                          <w:pStyle w:val="EmptyCellLayoutStyle"/>
                          <w:spacing w:after="0" w:line="240" w:lineRule="auto"/>
                        </w:pPr>
                      </w:p>
                    </w:tc>
                    <w:tc>
                      <w:tcPr>
                        <w:tcW w:w="3420" w:type="dxa"/>
                      </w:tcPr>
                      <w:p w14:paraId="22A84C11" w14:textId="77777777" w:rsidR="00602D22" w:rsidRDefault="00602D22">
                        <w:pPr>
                          <w:pStyle w:val="EmptyCellLayoutStyle"/>
                          <w:spacing w:after="0" w:line="240" w:lineRule="auto"/>
                        </w:pPr>
                      </w:p>
                    </w:tc>
                    <w:tc>
                      <w:tcPr>
                        <w:tcW w:w="341" w:type="dxa"/>
                      </w:tcPr>
                      <w:p w14:paraId="2D7AE219" w14:textId="77777777" w:rsidR="00602D22" w:rsidRDefault="00602D22">
                        <w:pPr>
                          <w:pStyle w:val="EmptyCellLayoutStyle"/>
                          <w:spacing w:after="0" w:line="240" w:lineRule="auto"/>
                        </w:pPr>
                      </w:p>
                    </w:tc>
                    <w:tc>
                      <w:tcPr>
                        <w:tcW w:w="306" w:type="dxa"/>
                      </w:tcPr>
                      <w:p w14:paraId="5E409C37" w14:textId="77777777" w:rsidR="00602D22" w:rsidRDefault="00602D22">
                        <w:pPr>
                          <w:pStyle w:val="EmptyCellLayoutStyle"/>
                          <w:spacing w:after="0" w:line="240" w:lineRule="auto"/>
                        </w:pPr>
                      </w:p>
                    </w:tc>
                    <w:tc>
                      <w:tcPr>
                        <w:tcW w:w="1679" w:type="dxa"/>
                      </w:tcPr>
                      <w:p w14:paraId="6FB5E097" w14:textId="77777777" w:rsidR="00602D22" w:rsidRDefault="00602D22">
                        <w:pPr>
                          <w:pStyle w:val="EmptyCellLayoutStyle"/>
                          <w:spacing w:after="0" w:line="240" w:lineRule="auto"/>
                        </w:pPr>
                      </w:p>
                    </w:tc>
                    <w:tc>
                      <w:tcPr>
                        <w:tcW w:w="472" w:type="dxa"/>
                      </w:tcPr>
                      <w:p w14:paraId="2F75EF4D" w14:textId="77777777" w:rsidR="00602D22" w:rsidRDefault="00602D22">
                        <w:pPr>
                          <w:pStyle w:val="EmptyCellLayoutStyle"/>
                          <w:spacing w:after="0" w:line="240" w:lineRule="auto"/>
                        </w:pPr>
                      </w:p>
                    </w:tc>
                    <w:tc>
                      <w:tcPr>
                        <w:tcW w:w="1236" w:type="dxa"/>
                      </w:tcPr>
                      <w:p w14:paraId="5A6A2CEB" w14:textId="77777777" w:rsidR="00602D22" w:rsidRDefault="00602D22">
                        <w:pPr>
                          <w:pStyle w:val="EmptyCellLayoutStyle"/>
                          <w:spacing w:after="0" w:line="240" w:lineRule="auto"/>
                        </w:pPr>
                      </w:p>
                    </w:tc>
                  </w:tr>
                  <w:tr w:rsidR="00602D22" w14:paraId="322C2F15" w14:textId="77777777">
                    <w:trPr>
                      <w:trHeight w:val="335"/>
                    </w:trPr>
                    <w:tc>
                      <w:tcPr>
                        <w:tcW w:w="1136" w:type="dxa"/>
                      </w:tcPr>
                      <w:p w14:paraId="56928C9E" w14:textId="77777777" w:rsidR="00602D22" w:rsidRDefault="00602D22">
                        <w:pPr>
                          <w:pStyle w:val="EmptyCellLayoutStyle"/>
                          <w:spacing w:after="0" w:line="240" w:lineRule="auto"/>
                        </w:pPr>
                      </w:p>
                    </w:tc>
                    <w:tc>
                      <w:tcPr>
                        <w:tcW w:w="708" w:type="dxa"/>
                      </w:tcPr>
                      <w:p w14:paraId="4F2972E6" w14:textId="77777777" w:rsidR="00602D22" w:rsidRDefault="00602D22">
                        <w:pPr>
                          <w:pStyle w:val="EmptyCellLayoutStyle"/>
                          <w:spacing w:after="0" w:line="240" w:lineRule="auto"/>
                        </w:pPr>
                      </w:p>
                    </w:tc>
                    <w:tc>
                      <w:tcPr>
                        <w:tcW w:w="1824" w:type="dxa"/>
                      </w:tcPr>
                      <w:p w14:paraId="0429B1CF" w14:textId="77777777" w:rsidR="00602D22" w:rsidRDefault="00602D22">
                        <w:pPr>
                          <w:pStyle w:val="EmptyCellLayoutStyle"/>
                          <w:spacing w:after="0" w:line="240" w:lineRule="auto"/>
                        </w:pPr>
                      </w:p>
                    </w:tc>
                    <w:tc>
                      <w:tcPr>
                        <w:tcW w:w="24" w:type="dxa"/>
                      </w:tcPr>
                      <w:p w14:paraId="4E96F3EB" w14:textId="77777777" w:rsidR="00602D22" w:rsidRDefault="00602D22">
                        <w:pPr>
                          <w:pStyle w:val="EmptyCellLayoutStyle"/>
                          <w:spacing w:after="0" w:line="240" w:lineRule="auto"/>
                        </w:pPr>
                      </w:p>
                    </w:tc>
                    <w:tc>
                      <w:tcPr>
                        <w:tcW w:w="755" w:type="dxa"/>
                      </w:tcPr>
                      <w:p w14:paraId="10184E2C" w14:textId="77777777" w:rsidR="00602D22" w:rsidRDefault="00602D22">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602D22" w14:paraId="17803FE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F7BB29F" w14:textId="77777777" w:rsidR="00602D22" w:rsidRDefault="00000000">
                              <w:pPr>
                                <w:spacing w:after="0" w:line="240" w:lineRule="auto"/>
                                <w:jc w:val="center"/>
                              </w:pPr>
                              <w:r>
                                <w:rPr>
                                  <w:rFonts w:ascii="Arial" w:eastAsia="Arial" w:hAnsi="Arial"/>
                                  <w:b/>
                                  <w:color w:val="000000"/>
                                </w:rPr>
                                <w:t>May 2024</w:t>
                              </w:r>
                            </w:p>
                          </w:tc>
                        </w:tr>
                      </w:tbl>
                      <w:p w14:paraId="2E21297C" w14:textId="77777777" w:rsidR="00602D22" w:rsidRDefault="00602D22">
                        <w:pPr>
                          <w:spacing w:after="0" w:line="240" w:lineRule="auto"/>
                        </w:pPr>
                      </w:p>
                    </w:tc>
                    <w:tc>
                      <w:tcPr>
                        <w:tcW w:w="341" w:type="dxa"/>
                      </w:tcPr>
                      <w:p w14:paraId="49415157" w14:textId="77777777" w:rsidR="00602D22" w:rsidRDefault="00602D22">
                        <w:pPr>
                          <w:pStyle w:val="EmptyCellLayoutStyle"/>
                          <w:spacing w:after="0" w:line="240" w:lineRule="auto"/>
                        </w:pPr>
                      </w:p>
                    </w:tc>
                    <w:tc>
                      <w:tcPr>
                        <w:tcW w:w="306" w:type="dxa"/>
                      </w:tcPr>
                      <w:p w14:paraId="69DA4188" w14:textId="77777777" w:rsidR="00602D22" w:rsidRDefault="00602D22">
                        <w:pPr>
                          <w:pStyle w:val="EmptyCellLayoutStyle"/>
                          <w:spacing w:after="0" w:line="240" w:lineRule="auto"/>
                        </w:pPr>
                      </w:p>
                    </w:tc>
                    <w:tc>
                      <w:tcPr>
                        <w:tcW w:w="1679" w:type="dxa"/>
                      </w:tcPr>
                      <w:p w14:paraId="7510F0D2" w14:textId="77777777" w:rsidR="00602D22" w:rsidRDefault="00602D22">
                        <w:pPr>
                          <w:pStyle w:val="EmptyCellLayoutStyle"/>
                          <w:spacing w:after="0" w:line="240" w:lineRule="auto"/>
                        </w:pPr>
                      </w:p>
                    </w:tc>
                    <w:tc>
                      <w:tcPr>
                        <w:tcW w:w="472" w:type="dxa"/>
                      </w:tcPr>
                      <w:p w14:paraId="25F39024" w14:textId="77777777" w:rsidR="00602D22" w:rsidRDefault="00602D22">
                        <w:pPr>
                          <w:pStyle w:val="EmptyCellLayoutStyle"/>
                          <w:spacing w:after="0" w:line="240" w:lineRule="auto"/>
                        </w:pPr>
                      </w:p>
                    </w:tc>
                    <w:tc>
                      <w:tcPr>
                        <w:tcW w:w="1236" w:type="dxa"/>
                      </w:tcPr>
                      <w:p w14:paraId="0BED85A1" w14:textId="77777777" w:rsidR="00602D22" w:rsidRDefault="00602D22">
                        <w:pPr>
                          <w:pStyle w:val="EmptyCellLayoutStyle"/>
                          <w:spacing w:after="0" w:line="240" w:lineRule="auto"/>
                        </w:pPr>
                      </w:p>
                    </w:tc>
                  </w:tr>
                  <w:tr w:rsidR="00602D22" w14:paraId="7914F461" w14:textId="77777777">
                    <w:trPr>
                      <w:trHeight w:val="364"/>
                    </w:trPr>
                    <w:tc>
                      <w:tcPr>
                        <w:tcW w:w="1136" w:type="dxa"/>
                      </w:tcPr>
                      <w:p w14:paraId="6416F7F1" w14:textId="77777777" w:rsidR="00602D22" w:rsidRDefault="00602D22">
                        <w:pPr>
                          <w:pStyle w:val="EmptyCellLayoutStyle"/>
                          <w:spacing w:after="0" w:line="240" w:lineRule="auto"/>
                        </w:pPr>
                      </w:p>
                    </w:tc>
                    <w:tc>
                      <w:tcPr>
                        <w:tcW w:w="708" w:type="dxa"/>
                      </w:tcPr>
                      <w:p w14:paraId="6032C50C" w14:textId="77777777" w:rsidR="00602D22" w:rsidRDefault="00602D22">
                        <w:pPr>
                          <w:pStyle w:val="EmptyCellLayoutStyle"/>
                          <w:spacing w:after="0" w:line="240" w:lineRule="auto"/>
                        </w:pPr>
                      </w:p>
                    </w:tc>
                    <w:tc>
                      <w:tcPr>
                        <w:tcW w:w="1824" w:type="dxa"/>
                      </w:tcPr>
                      <w:p w14:paraId="16BE37CD" w14:textId="77777777" w:rsidR="00602D22" w:rsidRDefault="00602D22">
                        <w:pPr>
                          <w:pStyle w:val="EmptyCellLayoutStyle"/>
                          <w:spacing w:after="0" w:line="240" w:lineRule="auto"/>
                        </w:pPr>
                      </w:p>
                    </w:tc>
                    <w:tc>
                      <w:tcPr>
                        <w:tcW w:w="24" w:type="dxa"/>
                      </w:tcPr>
                      <w:p w14:paraId="1A6F702B" w14:textId="77777777" w:rsidR="00602D22" w:rsidRDefault="00602D22">
                        <w:pPr>
                          <w:pStyle w:val="EmptyCellLayoutStyle"/>
                          <w:spacing w:after="0" w:line="240" w:lineRule="auto"/>
                        </w:pPr>
                      </w:p>
                    </w:tc>
                    <w:tc>
                      <w:tcPr>
                        <w:tcW w:w="755" w:type="dxa"/>
                      </w:tcPr>
                      <w:p w14:paraId="402EDA0B" w14:textId="77777777" w:rsidR="00602D22" w:rsidRDefault="00602D22">
                        <w:pPr>
                          <w:pStyle w:val="EmptyCellLayoutStyle"/>
                          <w:spacing w:after="0" w:line="240" w:lineRule="auto"/>
                        </w:pPr>
                      </w:p>
                    </w:tc>
                    <w:tc>
                      <w:tcPr>
                        <w:tcW w:w="3420" w:type="dxa"/>
                      </w:tcPr>
                      <w:p w14:paraId="606FA937" w14:textId="77777777" w:rsidR="00602D22" w:rsidRDefault="00602D22">
                        <w:pPr>
                          <w:pStyle w:val="EmptyCellLayoutStyle"/>
                          <w:spacing w:after="0" w:line="240" w:lineRule="auto"/>
                        </w:pPr>
                      </w:p>
                    </w:tc>
                    <w:tc>
                      <w:tcPr>
                        <w:tcW w:w="341" w:type="dxa"/>
                      </w:tcPr>
                      <w:p w14:paraId="36BB9F4A" w14:textId="77777777" w:rsidR="00602D22" w:rsidRDefault="00602D22">
                        <w:pPr>
                          <w:pStyle w:val="EmptyCellLayoutStyle"/>
                          <w:spacing w:after="0" w:line="240" w:lineRule="auto"/>
                        </w:pPr>
                      </w:p>
                    </w:tc>
                    <w:tc>
                      <w:tcPr>
                        <w:tcW w:w="306" w:type="dxa"/>
                      </w:tcPr>
                      <w:p w14:paraId="56DA9A78" w14:textId="77777777" w:rsidR="00602D22" w:rsidRDefault="00602D22">
                        <w:pPr>
                          <w:pStyle w:val="EmptyCellLayoutStyle"/>
                          <w:spacing w:after="0" w:line="240" w:lineRule="auto"/>
                        </w:pPr>
                      </w:p>
                    </w:tc>
                    <w:tc>
                      <w:tcPr>
                        <w:tcW w:w="1679" w:type="dxa"/>
                      </w:tcPr>
                      <w:p w14:paraId="1B64DD77" w14:textId="77777777" w:rsidR="00602D22" w:rsidRDefault="00602D22">
                        <w:pPr>
                          <w:pStyle w:val="EmptyCellLayoutStyle"/>
                          <w:spacing w:after="0" w:line="240" w:lineRule="auto"/>
                        </w:pPr>
                      </w:p>
                    </w:tc>
                    <w:tc>
                      <w:tcPr>
                        <w:tcW w:w="472" w:type="dxa"/>
                      </w:tcPr>
                      <w:p w14:paraId="0790D8FA" w14:textId="77777777" w:rsidR="00602D22" w:rsidRDefault="00602D22">
                        <w:pPr>
                          <w:pStyle w:val="EmptyCellLayoutStyle"/>
                          <w:spacing w:after="0" w:line="240" w:lineRule="auto"/>
                        </w:pPr>
                      </w:p>
                    </w:tc>
                    <w:tc>
                      <w:tcPr>
                        <w:tcW w:w="1236" w:type="dxa"/>
                      </w:tcPr>
                      <w:p w14:paraId="5AE0B1E1" w14:textId="77777777" w:rsidR="00602D22" w:rsidRDefault="00602D22">
                        <w:pPr>
                          <w:pStyle w:val="EmptyCellLayoutStyle"/>
                          <w:spacing w:after="0" w:line="240" w:lineRule="auto"/>
                        </w:pPr>
                      </w:p>
                    </w:tc>
                  </w:tr>
                  <w:tr w:rsidR="00602D22" w14:paraId="6100DB38" w14:textId="77777777">
                    <w:trPr>
                      <w:trHeight w:val="780"/>
                    </w:trPr>
                    <w:tc>
                      <w:tcPr>
                        <w:tcW w:w="1136" w:type="dxa"/>
                      </w:tcPr>
                      <w:p w14:paraId="33F01FCE" w14:textId="77777777" w:rsidR="00602D22" w:rsidRDefault="00602D22">
                        <w:pPr>
                          <w:pStyle w:val="EmptyCellLayoutStyle"/>
                          <w:spacing w:after="0" w:line="240" w:lineRule="auto"/>
                        </w:pPr>
                      </w:p>
                    </w:tc>
                    <w:tc>
                      <w:tcPr>
                        <w:tcW w:w="708" w:type="dxa"/>
                      </w:tcPr>
                      <w:p w14:paraId="1E00F156" w14:textId="77777777" w:rsidR="00602D22" w:rsidRDefault="00602D22">
                        <w:pPr>
                          <w:pStyle w:val="EmptyCellLayoutStyle"/>
                          <w:spacing w:after="0" w:line="240" w:lineRule="auto"/>
                        </w:pPr>
                      </w:p>
                    </w:tc>
                    <w:tc>
                      <w:tcPr>
                        <w:tcW w:w="1824" w:type="dxa"/>
                      </w:tcPr>
                      <w:p w14:paraId="25373F5E" w14:textId="77777777" w:rsidR="00602D22" w:rsidRDefault="00602D22">
                        <w:pPr>
                          <w:pStyle w:val="EmptyCellLayoutStyle"/>
                          <w:spacing w:after="0" w:line="240" w:lineRule="auto"/>
                        </w:pPr>
                      </w:p>
                    </w:tc>
                    <w:tc>
                      <w:tcPr>
                        <w:tcW w:w="24" w:type="dxa"/>
                      </w:tcPr>
                      <w:p w14:paraId="5386CBCB" w14:textId="77777777" w:rsidR="00602D22" w:rsidRDefault="00602D22">
                        <w:pPr>
                          <w:pStyle w:val="EmptyCellLayoutStyle"/>
                          <w:spacing w:after="0" w:line="240" w:lineRule="auto"/>
                        </w:pPr>
                      </w:p>
                    </w:tc>
                    <w:tc>
                      <w:tcPr>
                        <w:tcW w:w="755" w:type="dxa"/>
                      </w:tcPr>
                      <w:p w14:paraId="754511FF" w14:textId="77777777" w:rsidR="00602D22" w:rsidRDefault="00602D22">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5D04903" w14:textId="77777777" w:rsidR="00602D22" w:rsidRDefault="00000000">
                        <w:pPr>
                          <w:spacing w:after="0" w:line="240" w:lineRule="auto"/>
                        </w:pPr>
                        <w:r>
                          <w:rPr>
                            <w:noProof/>
                          </w:rPr>
                          <w:drawing>
                            <wp:inline distT="0" distB="0" distL="0" distR="0" wp14:anchorId="207D4B46" wp14:editId="01BD894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28DEF26" w14:textId="77777777" w:rsidR="00602D22" w:rsidRDefault="00602D22">
                        <w:pPr>
                          <w:pStyle w:val="EmptyCellLayoutStyle"/>
                          <w:spacing w:after="0" w:line="240" w:lineRule="auto"/>
                        </w:pPr>
                      </w:p>
                    </w:tc>
                    <w:tc>
                      <w:tcPr>
                        <w:tcW w:w="306" w:type="dxa"/>
                      </w:tcPr>
                      <w:p w14:paraId="2A1C76C6" w14:textId="77777777" w:rsidR="00602D22" w:rsidRDefault="00602D22">
                        <w:pPr>
                          <w:pStyle w:val="EmptyCellLayoutStyle"/>
                          <w:spacing w:after="0" w:line="240" w:lineRule="auto"/>
                        </w:pPr>
                      </w:p>
                    </w:tc>
                    <w:tc>
                      <w:tcPr>
                        <w:tcW w:w="1679" w:type="dxa"/>
                      </w:tcPr>
                      <w:p w14:paraId="210547F9" w14:textId="77777777" w:rsidR="00602D22" w:rsidRDefault="00602D22">
                        <w:pPr>
                          <w:pStyle w:val="EmptyCellLayoutStyle"/>
                          <w:spacing w:after="0" w:line="240" w:lineRule="auto"/>
                        </w:pPr>
                      </w:p>
                    </w:tc>
                    <w:tc>
                      <w:tcPr>
                        <w:tcW w:w="472" w:type="dxa"/>
                      </w:tcPr>
                      <w:p w14:paraId="62A6DE37" w14:textId="77777777" w:rsidR="00602D22" w:rsidRDefault="00602D22">
                        <w:pPr>
                          <w:pStyle w:val="EmptyCellLayoutStyle"/>
                          <w:spacing w:after="0" w:line="240" w:lineRule="auto"/>
                        </w:pPr>
                      </w:p>
                    </w:tc>
                    <w:tc>
                      <w:tcPr>
                        <w:tcW w:w="1236" w:type="dxa"/>
                      </w:tcPr>
                      <w:p w14:paraId="36A7DE1D" w14:textId="77777777" w:rsidR="00602D22" w:rsidRDefault="00602D22">
                        <w:pPr>
                          <w:pStyle w:val="EmptyCellLayoutStyle"/>
                          <w:spacing w:after="0" w:line="240" w:lineRule="auto"/>
                        </w:pPr>
                      </w:p>
                    </w:tc>
                  </w:tr>
                  <w:tr w:rsidR="00602D22" w14:paraId="434D359D" w14:textId="77777777">
                    <w:trPr>
                      <w:trHeight w:val="465"/>
                    </w:trPr>
                    <w:tc>
                      <w:tcPr>
                        <w:tcW w:w="1136" w:type="dxa"/>
                      </w:tcPr>
                      <w:p w14:paraId="78E6E7A1" w14:textId="77777777" w:rsidR="00602D22" w:rsidRDefault="00602D22">
                        <w:pPr>
                          <w:pStyle w:val="EmptyCellLayoutStyle"/>
                          <w:spacing w:after="0" w:line="240" w:lineRule="auto"/>
                        </w:pPr>
                      </w:p>
                    </w:tc>
                    <w:tc>
                      <w:tcPr>
                        <w:tcW w:w="708" w:type="dxa"/>
                      </w:tcPr>
                      <w:p w14:paraId="4D510818" w14:textId="77777777" w:rsidR="00602D22" w:rsidRDefault="00602D22">
                        <w:pPr>
                          <w:pStyle w:val="EmptyCellLayoutStyle"/>
                          <w:spacing w:after="0" w:line="240" w:lineRule="auto"/>
                        </w:pPr>
                      </w:p>
                    </w:tc>
                    <w:tc>
                      <w:tcPr>
                        <w:tcW w:w="1824" w:type="dxa"/>
                      </w:tcPr>
                      <w:p w14:paraId="38B05D42" w14:textId="77777777" w:rsidR="00602D22" w:rsidRDefault="00602D22">
                        <w:pPr>
                          <w:pStyle w:val="EmptyCellLayoutStyle"/>
                          <w:spacing w:after="0" w:line="240" w:lineRule="auto"/>
                        </w:pPr>
                      </w:p>
                    </w:tc>
                    <w:tc>
                      <w:tcPr>
                        <w:tcW w:w="24" w:type="dxa"/>
                      </w:tcPr>
                      <w:p w14:paraId="60F66CF7" w14:textId="77777777" w:rsidR="00602D22" w:rsidRDefault="00602D22">
                        <w:pPr>
                          <w:pStyle w:val="EmptyCellLayoutStyle"/>
                          <w:spacing w:after="0" w:line="240" w:lineRule="auto"/>
                        </w:pPr>
                      </w:p>
                    </w:tc>
                    <w:tc>
                      <w:tcPr>
                        <w:tcW w:w="755" w:type="dxa"/>
                      </w:tcPr>
                      <w:p w14:paraId="68BF1E36" w14:textId="77777777" w:rsidR="00602D22" w:rsidRDefault="00602D22">
                        <w:pPr>
                          <w:pStyle w:val="EmptyCellLayoutStyle"/>
                          <w:spacing w:after="0" w:line="240" w:lineRule="auto"/>
                        </w:pPr>
                      </w:p>
                    </w:tc>
                    <w:tc>
                      <w:tcPr>
                        <w:tcW w:w="3420" w:type="dxa"/>
                      </w:tcPr>
                      <w:p w14:paraId="06F6FFB2" w14:textId="77777777" w:rsidR="00602D22" w:rsidRDefault="00602D22">
                        <w:pPr>
                          <w:pStyle w:val="EmptyCellLayoutStyle"/>
                          <w:spacing w:after="0" w:line="240" w:lineRule="auto"/>
                        </w:pPr>
                      </w:p>
                    </w:tc>
                    <w:tc>
                      <w:tcPr>
                        <w:tcW w:w="341" w:type="dxa"/>
                      </w:tcPr>
                      <w:p w14:paraId="4CBC0FBA" w14:textId="77777777" w:rsidR="00602D22" w:rsidRDefault="00602D22">
                        <w:pPr>
                          <w:pStyle w:val="EmptyCellLayoutStyle"/>
                          <w:spacing w:after="0" w:line="240" w:lineRule="auto"/>
                        </w:pPr>
                      </w:p>
                    </w:tc>
                    <w:tc>
                      <w:tcPr>
                        <w:tcW w:w="306" w:type="dxa"/>
                      </w:tcPr>
                      <w:p w14:paraId="65B43805" w14:textId="77777777" w:rsidR="00602D22" w:rsidRDefault="00602D22">
                        <w:pPr>
                          <w:pStyle w:val="EmptyCellLayoutStyle"/>
                          <w:spacing w:after="0" w:line="240" w:lineRule="auto"/>
                        </w:pPr>
                      </w:p>
                    </w:tc>
                    <w:tc>
                      <w:tcPr>
                        <w:tcW w:w="1679" w:type="dxa"/>
                      </w:tcPr>
                      <w:p w14:paraId="4DD615C5" w14:textId="77777777" w:rsidR="00602D22" w:rsidRDefault="00602D22">
                        <w:pPr>
                          <w:pStyle w:val="EmptyCellLayoutStyle"/>
                          <w:spacing w:after="0" w:line="240" w:lineRule="auto"/>
                        </w:pPr>
                      </w:p>
                    </w:tc>
                    <w:tc>
                      <w:tcPr>
                        <w:tcW w:w="472" w:type="dxa"/>
                      </w:tcPr>
                      <w:p w14:paraId="290E0D5F" w14:textId="77777777" w:rsidR="00602D22" w:rsidRDefault="00602D22">
                        <w:pPr>
                          <w:pStyle w:val="EmptyCellLayoutStyle"/>
                          <w:spacing w:after="0" w:line="240" w:lineRule="auto"/>
                        </w:pPr>
                      </w:p>
                    </w:tc>
                    <w:tc>
                      <w:tcPr>
                        <w:tcW w:w="1236" w:type="dxa"/>
                      </w:tcPr>
                      <w:p w14:paraId="1B23B115" w14:textId="77777777" w:rsidR="00602D22" w:rsidRDefault="00602D22">
                        <w:pPr>
                          <w:pStyle w:val="EmptyCellLayoutStyle"/>
                          <w:spacing w:after="0" w:line="240" w:lineRule="auto"/>
                        </w:pPr>
                      </w:p>
                    </w:tc>
                  </w:tr>
                </w:tbl>
                <w:p w14:paraId="040EB0B7" w14:textId="77777777" w:rsidR="00602D22" w:rsidRDefault="00602D22">
                  <w:pPr>
                    <w:spacing w:after="0" w:line="240" w:lineRule="auto"/>
                  </w:pPr>
                </w:p>
              </w:tc>
            </w:tr>
          </w:tbl>
          <w:p w14:paraId="4369EC1A" w14:textId="77777777" w:rsidR="00602D22" w:rsidRDefault="00602D22">
            <w:pPr>
              <w:spacing w:after="0" w:line="240" w:lineRule="auto"/>
            </w:pPr>
          </w:p>
        </w:tc>
      </w:tr>
    </w:tbl>
    <w:p w14:paraId="1FCE29A3"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602D22" w14:paraId="5BBEDE22"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602D22" w14:paraId="18DB836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727C74" w14:paraId="1FF80AB9" w14:textId="77777777" w:rsidTr="00727C74">
                    <w:trPr>
                      <w:trHeight w:val="297"/>
                    </w:trPr>
                    <w:tc>
                      <w:tcPr>
                        <w:tcW w:w="1115" w:type="dxa"/>
                      </w:tcPr>
                      <w:p w14:paraId="432010DB" w14:textId="77777777" w:rsidR="00602D22" w:rsidRDefault="00602D22">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602D22" w14:paraId="1137538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03375B4" w14:textId="77777777" w:rsidR="00602D22" w:rsidRDefault="00000000">
                              <w:pPr>
                                <w:spacing w:after="0" w:line="240" w:lineRule="auto"/>
                              </w:pPr>
                              <w:r>
                                <w:rPr>
                                  <w:rFonts w:ascii="Arial" w:eastAsia="Arial" w:hAnsi="Arial"/>
                                  <w:b/>
                                  <w:color w:val="0082BF"/>
                                  <w:sz w:val="21"/>
                                </w:rPr>
                                <w:t>DEFINITIONS</w:t>
                              </w:r>
                            </w:p>
                          </w:tc>
                        </w:tr>
                      </w:tbl>
                      <w:p w14:paraId="128D4E46" w14:textId="77777777" w:rsidR="00602D22" w:rsidRDefault="00602D22">
                        <w:pPr>
                          <w:spacing w:after="0" w:line="240" w:lineRule="auto"/>
                        </w:pPr>
                      </w:p>
                    </w:tc>
                    <w:tc>
                      <w:tcPr>
                        <w:tcW w:w="1133" w:type="dxa"/>
                      </w:tcPr>
                      <w:p w14:paraId="419C305C" w14:textId="77777777" w:rsidR="00602D22" w:rsidRDefault="00602D22">
                        <w:pPr>
                          <w:pStyle w:val="EmptyCellLayoutStyle"/>
                          <w:spacing w:after="0" w:line="240" w:lineRule="auto"/>
                        </w:pPr>
                      </w:p>
                    </w:tc>
                  </w:tr>
                  <w:tr w:rsidR="00602D22" w14:paraId="77A124AD" w14:textId="77777777">
                    <w:trPr>
                      <w:trHeight w:val="364"/>
                    </w:trPr>
                    <w:tc>
                      <w:tcPr>
                        <w:tcW w:w="1115" w:type="dxa"/>
                      </w:tcPr>
                      <w:p w14:paraId="09C011C2" w14:textId="77777777" w:rsidR="00602D22" w:rsidRDefault="00602D22">
                        <w:pPr>
                          <w:pStyle w:val="EmptyCellLayoutStyle"/>
                          <w:spacing w:after="0" w:line="240" w:lineRule="auto"/>
                        </w:pPr>
                      </w:p>
                    </w:tc>
                    <w:tc>
                      <w:tcPr>
                        <w:tcW w:w="72" w:type="dxa"/>
                      </w:tcPr>
                      <w:p w14:paraId="2875FBF2" w14:textId="77777777" w:rsidR="00602D22" w:rsidRDefault="00602D22">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602D22" w14:paraId="67DC1554" w14:textId="77777777">
                          <w:trPr>
                            <w:trHeight w:val="306"/>
                          </w:trPr>
                          <w:tc>
                            <w:tcPr>
                              <w:tcW w:w="4464" w:type="dxa"/>
                              <w:tcBorders>
                                <w:top w:val="nil"/>
                                <w:left w:val="nil"/>
                                <w:bottom w:val="nil"/>
                                <w:right w:val="nil"/>
                              </w:tcBorders>
                              <w:tcMar>
                                <w:top w:w="39" w:type="dxa"/>
                                <w:left w:w="39" w:type="dxa"/>
                                <w:bottom w:w="39" w:type="dxa"/>
                                <w:right w:w="39" w:type="dxa"/>
                              </w:tcMar>
                            </w:tcPr>
                            <w:p w14:paraId="514F3CCB" w14:textId="77777777" w:rsidR="00602D22"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012B32B4" w14:textId="77777777" w:rsidR="00602D22" w:rsidRDefault="00602D22">
                        <w:pPr>
                          <w:spacing w:after="0" w:line="240" w:lineRule="auto"/>
                        </w:pPr>
                      </w:p>
                    </w:tc>
                    <w:tc>
                      <w:tcPr>
                        <w:tcW w:w="623" w:type="dxa"/>
                      </w:tcPr>
                      <w:p w14:paraId="7144C82E" w14:textId="77777777" w:rsidR="00602D22" w:rsidRDefault="00602D22">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602D22" w14:paraId="4F3C2026" w14:textId="77777777">
                          <w:trPr>
                            <w:trHeight w:val="286"/>
                          </w:trPr>
                          <w:tc>
                            <w:tcPr>
                              <w:tcW w:w="4476" w:type="dxa"/>
                              <w:tcBorders>
                                <w:top w:val="nil"/>
                                <w:left w:val="nil"/>
                                <w:bottom w:val="nil"/>
                                <w:right w:val="nil"/>
                              </w:tcBorders>
                              <w:tcMar>
                                <w:top w:w="39" w:type="dxa"/>
                                <w:left w:w="39" w:type="dxa"/>
                                <w:bottom w:w="39" w:type="dxa"/>
                                <w:right w:w="39" w:type="dxa"/>
                              </w:tcMar>
                            </w:tcPr>
                            <w:p w14:paraId="76C06DAB" w14:textId="77777777" w:rsidR="00602D22"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50AA225A" w14:textId="77777777" w:rsidR="00602D22" w:rsidRDefault="00602D22">
                        <w:pPr>
                          <w:spacing w:after="0" w:line="240" w:lineRule="auto"/>
                        </w:pPr>
                      </w:p>
                    </w:tc>
                    <w:tc>
                      <w:tcPr>
                        <w:tcW w:w="23" w:type="dxa"/>
                      </w:tcPr>
                      <w:p w14:paraId="29F4BAA7" w14:textId="77777777" w:rsidR="00602D22" w:rsidRDefault="00602D22">
                        <w:pPr>
                          <w:pStyle w:val="EmptyCellLayoutStyle"/>
                          <w:spacing w:after="0" w:line="240" w:lineRule="auto"/>
                        </w:pPr>
                      </w:p>
                    </w:tc>
                    <w:tc>
                      <w:tcPr>
                        <w:tcW w:w="1133" w:type="dxa"/>
                      </w:tcPr>
                      <w:p w14:paraId="2CA957FC" w14:textId="77777777" w:rsidR="00602D22" w:rsidRDefault="00602D22">
                        <w:pPr>
                          <w:pStyle w:val="EmptyCellLayoutStyle"/>
                          <w:spacing w:after="0" w:line="240" w:lineRule="auto"/>
                        </w:pPr>
                      </w:p>
                    </w:tc>
                  </w:tr>
                  <w:tr w:rsidR="00602D22" w14:paraId="7E149FF0" w14:textId="77777777">
                    <w:trPr>
                      <w:trHeight w:val="20"/>
                    </w:trPr>
                    <w:tc>
                      <w:tcPr>
                        <w:tcW w:w="1115" w:type="dxa"/>
                      </w:tcPr>
                      <w:p w14:paraId="7C0901A5" w14:textId="77777777" w:rsidR="00602D22" w:rsidRDefault="00602D22">
                        <w:pPr>
                          <w:pStyle w:val="EmptyCellLayoutStyle"/>
                          <w:spacing w:after="0" w:line="240" w:lineRule="auto"/>
                        </w:pPr>
                      </w:p>
                    </w:tc>
                    <w:tc>
                      <w:tcPr>
                        <w:tcW w:w="72" w:type="dxa"/>
                      </w:tcPr>
                      <w:p w14:paraId="00912070" w14:textId="77777777" w:rsidR="00602D22" w:rsidRDefault="00602D22">
                        <w:pPr>
                          <w:pStyle w:val="EmptyCellLayoutStyle"/>
                          <w:spacing w:after="0" w:line="240" w:lineRule="auto"/>
                        </w:pPr>
                      </w:p>
                    </w:tc>
                    <w:tc>
                      <w:tcPr>
                        <w:tcW w:w="4464" w:type="dxa"/>
                        <w:vMerge/>
                      </w:tcPr>
                      <w:p w14:paraId="5A962827" w14:textId="77777777" w:rsidR="00602D22" w:rsidRDefault="00602D22">
                        <w:pPr>
                          <w:pStyle w:val="EmptyCellLayoutStyle"/>
                          <w:spacing w:after="0" w:line="240" w:lineRule="auto"/>
                        </w:pPr>
                      </w:p>
                    </w:tc>
                    <w:tc>
                      <w:tcPr>
                        <w:tcW w:w="623" w:type="dxa"/>
                      </w:tcPr>
                      <w:p w14:paraId="4D8F343D" w14:textId="77777777" w:rsidR="00602D22" w:rsidRDefault="00602D22">
                        <w:pPr>
                          <w:pStyle w:val="EmptyCellLayoutStyle"/>
                          <w:spacing w:after="0" w:line="240" w:lineRule="auto"/>
                        </w:pPr>
                      </w:p>
                    </w:tc>
                    <w:tc>
                      <w:tcPr>
                        <w:tcW w:w="4476" w:type="dxa"/>
                      </w:tcPr>
                      <w:p w14:paraId="09D3E5D3" w14:textId="77777777" w:rsidR="00602D22" w:rsidRDefault="00602D22">
                        <w:pPr>
                          <w:pStyle w:val="EmptyCellLayoutStyle"/>
                          <w:spacing w:after="0" w:line="240" w:lineRule="auto"/>
                        </w:pPr>
                      </w:p>
                    </w:tc>
                    <w:tc>
                      <w:tcPr>
                        <w:tcW w:w="23" w:type="dxa"/>
                      </w:tcPr>
                      <w:p w14:paraId="21248514" w14:textId="77777777" w:rsidR="00602D22" w:rsidRDefault="00602D22">
                        <w:pPr>
                          <w:pStyle w:val="EmptyCellLayoutStyle"/>
                          <w:spacing w:after="0" w:line="240" w:lineRule="auto"/>
                        </w:pPr>
                      </w:p>
                    </w:tc>
                    <w:tc>
                      <w:tcPr>
                        <w:tcW w:w="1133" w:type="dxa"/>
                      </w:tcPr>
                      <w:p w14:paraId="1112174D" w14:textId="77777777" w:rsidR="00602D22" w:rsidRDefault="00602D22">
                        <w:pPr>
                          <w:pStyle w:val="EmptyCellLayoutStyle"/>
                          <w:spacing w:after="0" w:line="240" w:lineRule="auto"/>
                        </w:pPr>
                      </w:p>
                    </w:tc>
                  </w:tr>
                </w:tbl>
                <w:p w14:paraId="7848B883" w14:textId="77777777" w:rsidR="00602D22" w:rsidRDefault="00602D22">
                  <w:pPr>
                    <w:spacing w:after="0" w:line="240" w:lineRule="auto"/>
                  </w:pPr>
                </w:p>
              </w:tc>
            </w:tr>
          </w:tbl>
          <w:p w14:paraId="384C21F1" w14:textId="77777777" w:rsidR="00602D22" w:rsidRDefault="00602D22">
            <w:pPr>
              <w:spacing w:after="0" w:line="240" w:lineRule="auto"/>
            </w:pPr>
          </w:p>
        </w:tc>
      </w:tr>
    </w:tbl>
    <w:p w14:paraId="445CB869"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175CFFB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0361342F"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727C74" w14:paraId="5CC3F0C5" w14:textId="77777777" w:rsidTr="00727C74">
                    <w:trPr>
                      <w:trHeight w:val="297"/>
                    </w:trPr>
                    <w:tc>
                      <w:tcPr>
                        <w:tcW w:w="1122" w:type="dxa"/>
                      </w:tcPr>
                      <w:p w14:paraId="341B69DD" w14:textId="77777777" w:rsidR="00602D22" w:rsidRDefault="00000000">
                        <w:pPr>
                          <w:spacing w:after="0" w:line="240" w:lineRule="auto"/>
                        </w:pPr>
                        <w:r>
                          <w:fldChar w:fldCharType="begin"/>
                        </w:r>
                        <w:r>
                          <w:rPr>
                            <w:noProof/>
                          </w:rPr>
                          <w:instrText xml:space="preserve"> TC "Introduction" \f C \l "2" </w:instrText>
                        </w:r>
                        <w:r>
                          <w:fldChar w:fldCharType="end"/>
                        </w:r>
                      </w:p>
                    </w:tc>
                    <w:tc>
                      <w:tcPr>
                        <w:tcW w:w="6" w:type="dxa"/>
                      </w:tcPr>
                      <w:p w14:paraId="1AB91556" w14:textId="77777777" w:rsidR="00602D22" w:rsidRDefault="00602D22">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602D22" w14:paraId="24EB382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97433BF" w14:textId="77777777" w:rsidR="00602D22" w:rsidRDefault="00000000">
                              <w:pPr>
                                <w:spacing w:after="0" w:line="240" w:lineRule="auto"/>
                              </w:pPr>
                              <w:r>
                                <w:rPr>
                                  <w:rFonts w:ascii="Arial" w:eastAsia="Arial" w:hAnsi="Arial"/>
                                  <w:b/>
                                  <w:color w:val="2DABE0"/>
                                  <w:sz w:val="21"/>
                                </w:rPr>
                                <w:t>TABLE OF CONTENTS</w:t>
                              </w:r>
                            </w:p>
                            <w:p w14:paraId="09F20660" w14:textId="77777777" w:rsidR="00602D22" w:rsidRDefault="00602D22">
                              <w:pPr>
                                <w:spacing w:after="0" w:line="240" w:lineRule="auto"/>
                              </w:pPr>
                            </w:p>
                          </w:tc>
                        </w:tr>
                      </w:tbl>
                      <w:p w14:paraId="6ED57772" w14:textId="77777777" w:rsidR="00602D22" w:rsidRDefault="00602D22">
                        <w:pPr>
                          <w:spacing w:after="0" w:line="240" w:lineRule="auto"/>
                        </w:pPr>
                      </w:p>
                    </w:tc>
                    <w:tc>
                      <w:tcPr>
                        <w:tcW w:w="1140" w:type="dxa"/>
                      </w:tcPr>
                      <w:p w14:paraId="50C2D075" w14:textId="77777777" w:rsidR="00602D22" w:rsidRDefault="00602D22">
                        <w:pPr>
                          <w:pStyle w:val="EmptyCellLayoutStyle"/>
                          <w:spacing w:after="0" w:line="240" w:lineRule="auto"/>
                        </w:pPr>
                      </w:p>
                    </w:tc>
                  </w:tr>
                  <w:tr w:rsidR="00602D22" w14:paraId="5EE16F98" w14:textId="77777777">
                    <w:trPr>
                      <w:trHeight w:val="20"/>
                    </w:trPr>
                    <w:tc>
                      <w:tcPr>
                        <w:tcW w:w="1122" w:type="dxa"/>
                      </w:tcPr>
                      <w:p w14:paraId="63F88E5B" w14:textId="77777777" w:rsidR="00602D22" w:rsidRDefault="00602D22">
                        <w:pPr>
                          <w:pStyle w:val="EmptyCellLayoutStyle"/>
                          <w:spacing w:after="0" w:line="240" w:lineRule="auto"/>
                        </w:pPr>
                      </w:p>
                    </w:tc>
                    <w:tc>
                      <w:tcPr>
                        <w:tcW w:w="6" w:type="dxa"/>
                      </w:tcPr>
                      <w:p w14:paraId="517A1C43" w14:textId="77777777" w:rsidR="00602D22" w:rsidRDefault="00602D22">
                        <w:pPr>
                          <w:pStyle w:val="EmptyCellLayoutStyle"/>
                          <w:spacing w:after="0" w:line="240" w:lineRule="auto"/>
                        </w:pPr>
                      </w:p>
                    </w:tc>
                    <w:tc>
                      <w:tcPr>
                        <w:tcW w:w="8801" w:type="dxa"/>
                      </w:tcPr>
                      <w:p w14:paraId="549B230F" w14:textId="77777777" w:rsidR="00602D22" w:rsidRDefault="00602D22">
                        <w:pPr>
                          <w:pStyle w:val="EmptyCellLayoutStyle"/>
                          <w:spacing w:after="0" w:line="240" w:lineRule="auto"/>
                        </w:pPr>
                      </w:p>
                    </w:tc>
                    <w:tc>
                      <w:tcPr>
                        <w:tcW w:w="834" w:type="dxa"/>
                      </w:tcPr>
                      <w:p w14:paraId="5E9CE5CB" w14:textId="77777777" w:rsidR="00602D22" w:rsidRDefault="00602D22">
                        <w:pPr>
                          <w:pStyle w:val="EmptyCellLayoutStyle"/>
                          <w:spacing w:after="0" w:line="240" w:lineRule="auto"/>
                        </w:pPr>
                      </w:p>
                    </w:tc>
                    <w:tc>
                      <w:tcPr>
                        <w:tcW w:w="1140" w:type="dxa"/>
                      </w:tcPr>
                      <w:p w14:paraId="44287370" w14:textId="77777777" w:rsidR="00602D22" w:rsidRDefault="00602D22">
                        <w:pPr>
                          <w:pStyle w:val="EmptyCellLayoutStyle"/>
                          <w:spacing w:after="0" w:line="240" w:lineRule="auto"/>
                        </w:pPr>
                      </w:p>
                    </w:tc>
                  </w:tr>
                  <w:tr w:rsidR="00727C74" w14:paraId="4D93FF90" w14:textId="77777777" w:rsidTr="00727C74">
                    <w:tc>
                      <w:tcPr>
                        <w:tcW w:w="1122" w:type="dxa"/>
                      </w:tcPr>
                      <w:p w14:paraId="0983073E" w14:textId="77777777" w:rsidR="00602D22" w:rsidRDefault="00602D22">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602D22" w14:paraId="7D14EBCD" w14:textId="77777777">
                          <w:trPr>
                            <w:trHeight w:val="323"/>
                          </w:trPr>
                          <w:tc>
                            <w:tcPr>
                              <w:tcW w:w="8019" w:type="dxa"/>
                              <w:tcBorders>
                                <w:top w:val="nil"/>
                                <w:left w:val="nil"/>
                                <w:bottom w:val="nil"/>
                                <w:right w:val="nil"/>
                              </w:tcBorders>
                              <w:tcMar>
                                <w:top w:w="39" w:type="dxa"/>
                                <w:left w:w="39" w:type="dxa"/>
                                <w:bottom w:w="39" w:type="dxa"/>
                                <w:right w:w="39" w:type="dxa"/>
                              </w:tcMar>
                            </w:tcPr>
                            <w:p w14:paraId="02B99405" w14:textId="77777777" w:rsidR="00602D22"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47023AA" w14:textId="77777777" w:rsidR="00602D22" w:rsidRDefault="00000000">
                              <w:pPr>
                                <w:spacing w:after="0" w:line="240" w:lineRule="auto"/>
                                <w:jc w:val="right"/>
                              </w:pPr>
                              <w:r>
                                <w:rPr>
                                  <w:rFonts w:ascii="Arial" w:eastAsia="Arial" w:hAnsi="Arial"/>
                                  <w:color w:val="000000"/>
                                </w:rPr>
                                <w:t>4</w:t>
                              </w:r>
                            </w:p>
                          </w:tc>
                        </w:tr>
                        <w:tr w:rsidR="00602D22" w14:paraId="12EAF16E" w14:textId="77777777">
                          <w:trPr>
                            <w:trHeight w:val="262"/>
                          </w:trPr>
                          <w:tc>
                            <w:tcPr>
                              <w:tcW w:w="8019" w:type="dxa"/>
                              <w:tcBorders>
                                <w:top w:val="nil"/>
                                <w:left w:val="nil"/>
                                <w:bottom w:val="nil"/>
                                <w:right w:val="nil"/>
                              </w:tcBorders>
                              <w:tcMar>
                                <w:top w:w="39" w:type="dxa"/>
                                <w:left w:w="39" w:type="dxa"/>
                                <w:bottom w:w="39" w:type="dxa"/>
                                <w:right w:w="39" w:type="dxa"/>
                              </w:tcMar>
                            </w:tcPr>
                            <w:p w14:paraId="26A70D69" w14:textId="77777777" w:rsidR="00602D22"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71BA4B62" w14:textId="77777777" w:rsidR="00602D22" w:rsidRDefault="00000000">
                              <w:pPr>
                                <w:spacing w:after="0" w:line="240" w:lineRule="auto"/>
                                <w:jc w:val="right"/>
                              </w:pPr>
                              <w:r>
                                <w:rPr>
                                  <w:rFonts w:ascii="Arial" w:eastAsia="Arial" w:hAnsi="Arial"/>
                                  <w:color w:val="000000"/>
                                </w:rPr>
                                <w:t>5</w:t>
                              </w:r>
                            </w:p>
                          </w:tc>
                        </w:tr>
                        <w:tr w:rsidR="00602D22" w14:paraId="0B1AA081" w14:textId="77777777">
                          <w:trPr>
                            <w:trHeight w:val="262"/>
                          </w:trPr>
                          <w:tc>
                            <w:tcPr>
                              <w:tcW w:w="8019" w:type="dxa"/>
                              <w:tcBorders>
                                <w:top w:val="nil"/>
                                <w:left w:val="nil"/>
                                <w:bottom w:val="nil"/>
                                <w:right w:val="nil"/>
                              </w:tcBorders>
                              <w:tcMar>
                                <w:top w:w="39" w:type="dxa"/>
                                <w:left w:w="39" w:type="dxa"/>
                                <w:bottom w:w="39" w:type="dxa"/>
                                <w:right w:w="39" w:type="dxa"/>
                              </w:tcMar>
                            </w:tcPr>
                            <w:p w14:paraId="5A3CC221" w14:textId="77777777" w:rsidR="00602D22"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7F05C87" w14:textId="77777777" w:rsidR="00602D22" w:rsidRDefault="00000000">
                              <w:pPr>
                                <w:spacing w:after="0" w:line="240" w:lineRule="auto"/>
                                <w:jc w:val="right"/>
                              </w:pPr>
                              <w:r>
                                <w:rPr>
                                  <w:rFonts w:ascii="Arial" w:eastAsia="Arial" w:hAnsi="Arial"/>
                                  <w:color w:val="000000"/>
                                </w:rPr>
                                <w:t>6</w:t>
                              </w:r>
                            </w:p>
                          </w:tc>
                        </w:tr>
                        <w:tr w:rsidR="00602D22" w14:paraId="04748596" w14:textId="77777777">
                          <w:trPr>
                            <w:trHeight w:val="262"/>
                          </w:trPr>
                          <w:tc>
                            <w:tcPr>
                              <w:tcW w:w="8019" w:type="dxa"/>
                              <w:tcBorders>
                                <w:top w:val="nil"/>
                                <w:left w:val="nil"/>
                                <w:bottom w:val="nil"/>
                                <w:right w:val="nil"/>
                              </w:tcBorders>
                              <w:tcMar>
                                <w:top w:w="39" w:type="dxa"/>
                                <w:left w:w="39" w:type="dxa"/>
                                <w:bottom w:w="39" w:type="dxa"/>
                                <w:right w:w="39" w:type="dxa"/>
                              </w:tcMar>
                            </w:tcPr>
                            <w:p w14:paraId="178C3933" w14:textId="77777777" w:rsidR="00602D22"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97B262D" w14:textId="77777777" w:rsidR="00602D22" w:rsidRDefault="00000000">
                              <w:pPr>
                                <w:spacing w:after="0" w:line="240" w:lineRule="auto"/>
                                <w:jc w:val="right"/>
                              </w:pPr>
                              <w:r>
                                <w:rPr>
                                  <w:rFonts w:ascii="Arial" w:eastAsia="Arial" w:hAnsi="Arial"/>
                                  <w:color w:val="000000"/>
                                </w:rPr>
                                <w:t>7</w:t>
                              </w:r>
                            </w:p>
                          </w:tc>
                        </w:tr>
                        <w:tr w:rsidR="00602D22" w14:paraId="184CD348" w14:textId="77777777">
                          <w:trPr>
                            <w:trHeight w:val="262"/>
                          </w:trPr>
                          <w:tc>
                            <w:tcPr>
                              <w:tcW w:w="8019" w:type="dxa"/>
                              <w:tcBorders>
                                <w:top w:val="nil"/>
                                <w:left w:val="nil"/>
                                <w:bottom w:val="nil"/>
                                <w:right w:val="nil"/>
                              </w:tcBorders>
                              <w:tcMar>
                                <w:top w:w="39" w:type="dxa"/>
                                <w:left w:w="39" w:type="dxa"/>
                                <w:bottom w:w="39" w:type="dxa"/>
                                <w:right w:w="39" w:type="dxa"/>
                              </w:tcMar>
                            </w:tcPr>
                            <w:p w14:paraId="05357B13" w14:textId="77777777" w:rsidR="00602D22"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6FBF487D" w14:textId="77777777" w:rsidR="00602D22" w:rsidRDefault="00000000">
                              <w:pPr>
                                <w:spacing w:after="0" w:line="240" w:lineRule="auto"/>
                                <w:jc w:val="right"/>
                              </w:pPr>
                              <w:r>
                                <w:rPr>
                                  <w:rFonts w:ascii="Arial" w:eastAsia="Arial" w:hAnsi="Arial"/>
                                  <w:color w:val="000000"/>
                                </w:rPr>
                                <w:t>9</w:t>
                              </w:r>
                            </w:p>
                          </w:tc>
                        </w:tr>
                        <w:tr w:rsidR="00602D22" w14:paraId="7731735A" w14:textId="77777777">
                          <w:trPr>
                            <w:trHeight w:val="262"/>
                          </w:trPr>
                          <w:tc>
                            <w:tcPr>
                              <w:tcW w:w="8019" w:type="dxa"/>
                              <w:tcBorders>
                                <w:top w:val="nil"/>
                                <w:left w:val="nil"/>
                                <w:bottom w:val="nil"/>
                                <w:right w:val="nil"/>
                              </w:tcBorders>
                              <w:tcMar>
                                <w:top w:w="39" w:type="dxa"/>
                                <w:left w:w="39" w:type="dxa"/>
                                <w:bottom w:w="39" w:type="dxa"/>
                                <w:right w:w="39" w:type="dxa"/>
                              </w:tcMar>
                            </w:tcPr>
                            <w:p w14:paraId="56522BF9" w14:textId="77777777" w:rsidR="00602D22"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96DDFDA" w14:textId="77777777" w:rsidR="00602D22" w:rsidRDefault="00000000">
                              <w:pPr>
                                <w:spacing w:after="0" w:line="240" w:lineRule="auto"/>
                                <w:jc w:val="right"/>
                              </w:pPr>
                              <w:r>
                                <w:rPr>
                                  <w:rFonts w:ascii="Arial" w:eastAsia="Arial" w:hAnsi="Arial"/>
                                  <w:color w:val="000000"/>
                                </w:rPr>
                                <w:t>9</w:t>
                              </w:r>
                            </w:p>
                          </w:tc>
                        </w:tr>
                      </w:tbl>
                      <w:p w14:paraId="3F2336A3" w14:textId="77777777" w:rsidR="00602D22" w:rsidRDefault="00602D22">
                        <w:pPr>
                          <w:spacing w:after="0" w:line="240" w:lineRule="auto"/>
                        </w:pPr>
                      </w:p>
                    </w:tc>
                    <w:tc>
                      <w:tcPr>
                        <w:tcW w:w="834" w:type="dxa"/>
                      </w:tcPr>
                      <w:p w14:paraId="5996338D" w14:textId="77777777" w:rsidR="00602D22" w:rsidRDefault="00602D22">
                        <w:pPr>
                          <w:pStyle w:val="EmptyCellLayoutStyle"/>
                          <w:spacing w:after="0" w:line="240" w:lineRule="auto"/>
                        </w:pPr>
                      </w:p>
                    </w:tc>
                    <w:tc>
                      <w:tcPr>
                        <w:tcW w:w="1140" w:type="dxa"/>
                      </w:tcPr>
                      <w:p w14:paraId="72449EFB" w14:textId="77777777" w:rsidR="00602D22" w:rsidRDefault="00602D22">
                        <w:pPr>
                          <w:pStyle w:val="EmptyCellLayoutStyle"/>
                          <w:spacing w:after="0" w:line="240" w:lineRule="auto"/>
                        </w:pPr>
                      </w:p>
                    </w:tc>
                  </w:tr>
                </w:tbl>
                <w:p w14:paraId="41C0253C" w14:textId="77777777" w:rsidR="00602D22" w:rsidRDefault="00602D22">
                  <w:pPr>
                    <w:spacing w:after="0" w:line="240" w:lineRule="auto"/>
                  </w:pPr>
                </w:p>
              </w:tc>
            </w:tr>
          </w:tbl>
          <w:p w14:paraId="431BAA31" w14:textId="77777777" w:rsidR="00602D22" w:rsidRDefault="00602D22">
            <w:pPr>
              <w:spacing w:after="0" w:line="240" w:lineRule="auto"/>
            </w:pPr>
          </w:p>
        </w:tc>
      </w:tr>
    </w:tbl>
    <w:p w14:paraId="65CA776D"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30BAF27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4FBBA9CD"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602D22" w14:paraId="02DCA0F4" w14:textId="77777777">
                    <w:tc>
                      <w:tcPr>
                        <w:tcW w:w="1128" w:type="dxa"/>
                      </w:tcPr>
                      <w:bookmarkStart w:id="0" w:name="Introduction"/>
                      <w:bookmarkEnd w:id="0"/>
                      <w:p w14:paraId="2354850A" w14:textId="77777777" w:rsidR="00602D22" w:rsidRDefault="00000000">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727C74" w14:paraId="5DC94DE8" w14:textId="77777777" w:rsidTr="00727C74">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602D22" w14:paraId="6AE5A5F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C808E72" w14:textId="77777777" w:rsidR="00602D22" w:rsidRDefault="00000000">
                                    <w:pPr>
                                      <w:spacing w:after="0" w:line="240" w:lineRule="auto"/>
                                    </w:pPr>
                                    <w:r>
                                      <w:rPr>
                                        <w:rFonts w:ascii="Arial" w:eastAsia="Arial" w:hAnsi="Arial"/>
                                        <w:b/>
                                        <w:color w:val="0082BF"/>
                                        <w:sz w:val="21"/>
                                      </w:rPr>
                                      <w:t>INTRODUCTION</w:t>
                                    </w:r>
                                  </w:p>
                                </w:tc>
                              </w:tr>
                            </w:tbl>
                            <w:p w14:paraId="071E07C6" w14:textId="77777777" w:rsidR="00602D22" w:rsidRDefault="00602D22">
                              <w:pPr>
                                <w:spacing w:after="0" w:line="240" w:lineRule="auto"/>
                              </w:pPr>
                            </w:p>
                          </w:tc>
                        </w:tr>
                        <w:tr w:rsidR="00602D22" w14:paraId="1514701D" w14:textId="77777777">
                          <w:trPr>
                            <w:trHeight w:val="19"/>
                          </w:trPr>
                          <w:tc>
                            <w:tcPr>
                              <w:tcW w:w="4422" w:type="dxa"/>
                            </w:tcPr>
                            <w:p w14:paraId="0EBE9480" w14:textId="77777777" w:rsidR="00602D22" w:rsidRDefault="00602D22">
                              <w:pPr>
                                <w:pStyle w:val="EmptyCellLayoutStyle"/>
                                <w:spacing w:after="0" w:line="240" w:lineRule="auto"/>
                              </w:pPr>
                            </w:p>
                          </w:tc>
                          <w:tc>
                            <w:tcPr>
                              <w:tcW w:w="785" w:type="dxa"/>
                            </w:tcPr>
                            <w:p w14:paraId="4053B676" w14:textId="77777777" w:rsidR="00602D22" w:rsidRDefault="00602D22">
                              <w:pPr>
                                <w:pStyle w:val="EmptyCellLayoutStyle"/>
                                <w:spacing w:after="0" w:line="240" w:lineRule="auto"/>
                              </w:pPr>
                            </w:p>
                          </w:tc>
                          <w:tc>
                            <w:tcPr>
                              <w:tcW w:w="4422" w:type="dxa"/>
                            </w:tcPr>
                            <w:p w14:paraId="668B9D0A" w14:textId="77777777" w:rsidR="00602D22" w:rsidRDefault="00602D22">
                              <w:pPr>
                                <w:pStyle w:val="EmptyCellLayoutStyle"/>
                                <w:spacing w:after="0" w:line="240" w:lineRule="auto"/>
                              </w:pPr>
                            </w:p>
                          </w:tc>
                        </w:tr>
                        <w:tr w:rsidR="00602D22" w14:paraId="1812099A"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602D22" w14:paraId="2ADF7AFB" w14:textId="77777777">
                                <w:trPr>
                                  <w:trHeight w:val="205"/>
                                </w:trPr>
                                <w:tc>
                                  <w:tcPr>
                                    <w:tcW w:w="4422" w:type="dxa"/>
                                    <w:tcBorders>
                                      <w:top w:val="nil"/>
                                      <w:left w:val="nil"/>
                                      <w:bottom w:val="nil"/>
                                      <w:right w:val="nil"/>
                                    </w:tcBorders>
                                    <w:tcMar>
                                      <w:top w:w="39" w:type="dxa"/>
                                      <w:left w:w="39" w:type="dxa"/>
                                      <w:bottom w:w="39" w:type="dxa"/>
                                      <w:right w:w="39" w:type="dxa"/>
                                    </w:tcMar>
                                  </w:tcPr>
                                  <w:p w14:paraId="4C1DB617" w14:textId="77777777" w:rsidR="00602D22"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Action Multi-Partner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5A7DB4DE" w14:textId="77777777" w:rsidR="00602D22" w:rsidRDefault="00602D22">
                              <w:pPr>
                                <w:spacing w:after="0" w:line="240" w:lineRule="auto"/>
                              </w:pPr>
                            </w:p>
                          </w:tc>
                          <w:tc>
                            <w:tcPr>
                              <w:tcW w:w="785" w:type="dxa"/>
                            </w:tcPr>
                            <w:p w14:paraId="23907FA4" w14:textId="77777777" w:rsidR="00602D22" w:rsidRDefault="00602D22">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602D22" w14:paraId="6070922C" w14:textId="77777777">
                                <w:trPr>
                                  <w:trHeight w:val="205"/>
                                </w:trPr>
                                <w:tc>
                                  <w:tcPr>
                                    <w:tcW w:w="4422" w:type="dxa"/>
                                    <w:tcBorders>
                                      <w:top w:val="nil"/>
                                      <w:left w:val="nil"/>
                                      <w:bottom w:val="nil"/>
                                      <w:right w:val="nil"/>
                                    </w:tcBorders>
                                    <w:tcMar>
                                      <w:top w:w="39" w:type="dxa"/>
                                      <w:left w:w="39" w:type="dxa"/>
                                      <w:bottom w:w="39" w:type="dxa"/>
                                      <w:right w:w="39" w:type="dxa"/>
                                    </w:tcMar>
                                  </w:tcPr>
                                  <w:p w14:paraId="797D8BFE" w14:textId="77777777" w:rsidR="00602D22"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UN Action Multi-Partner Trust Fund</w:t>
                                    </w:r>
                                    <w:r>
                                      <w:rPr>
                                        <w:rFonts w:ascii="Arial" w:eastAsia="Arial" w:hAnsi="Arial"/>
                                        <w:color w:val="000000"/>
                                      </w:rPr>
                                      <w:t>, as posted on the MPTF Office GATEWAY (</w:t>
                                    </w:r>
                                    <w:hyperlink r:id="rId9" w:history="1">
                                      <w:r>
                                        <w:rPr>
                                          <w:rFonts w:ascii="Arial" w:eastAsia="Arial" w:hAnsi="Arial"/>
                                          <w:color w:val="0000FF"/>
                                          <w:u w:val="single"/>
                                        </w:rPr>
                                        <w:t>https://mptf.undp.org/fund/una00</w:t>
                                      </w:r>
                                    </w:hyperlink>
                                    <w:r>
                                      <w:rPr>
                                        <w:rFonts w:ascii="Arial" w:eastAsia="Arial" w:hAnsi="Arial"/>
                                        <w:color w:val="000000"/>
                                      </w:rPr>
                                      <w:t>).</w:t>
                                    </w:r>
                                  </w:p>
                                </w:tc>
                              </w:tr>
                            </w:tbl>
                            <w:p w14:paraId="59A48869" w14:textId="77777777" w:rsidR="00602D22" w:rsidRDefault="00602D22">
                              <w:pPr>
                                <w:spacing w:after="0" w:line="240" w:lineRule="auto"/>
                              </w:pPr>
                            </w:p>
                          </w:tc>
                        </w:tr>
                      </w:tbl>
                      <w:p w14:paraId="07070A2D" w14:textId="77777777" w:rsidR="00602D22" w:rsidRDefault="00602D22">
                        <w:pPr>
                          <w:spacing w:after="0" w:line="240" w:lineRule="auto"/>
                        </w:pPr>
                      </w:p>
                    </w:tc>
                    <w:tc>
                      <w:tcPr>
                        <w:tcW w:w="1140" w:type="dxa"/>
                      </w:tcPr>
                      <w:p w14:paraId="341E20C9" w14:textId="77777777" w:rsidR="00602D22" w:rsidRDefault="00602D22">
                        <w:pPr>
                          <w:pStyle w:val="EmptyCellLayoutStyle"/>
                          <w:spacing w:after="0" w:line="240" w:lineRule="auto"/>
                        </w:pPr>
                      </w:p>
                    </w:tc>
                  </w:tr>
                </w:tbl>
                <w:p w14:paraId="651773A0" w14:textId="77777777" w:rsidR="00602D22" w:rsidRDefault="00602D22">
                  <w:pPr>
                    <w:spacing w:after="0" w:line="240" w:lineRule="auto"/>
                  </w:pPr>
                </w:p>
              </w:tc>
            </w:tr>
          </w:tbl>
          <w:p w14:paraId="6D6E04CC" w14:textId="77777777" w:rsidR="00602D22" w:rsidRDefault="00602D22">
            <w:pPr>
              <w:spacing w:after="0" w:line="240" w:lineRule="auto"/>
            </w:pPr>
          </w:p>
        </w:tc>
      </w:tr>
    </w:tbl>
    <w:p w14:paraId="0EF43F29"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1F305A5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1A050CB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727C74" w14:paraId="68D30B59" w14:textId="77777777" w:rsidTr="00727C74">
                    <w:trPr>
                      <w:trHeight w:val="297"/>
                    </w:trPr>
                    <w:tc>
                      <w:tcPr>
                        <w:tcW w:w="1134" w:type="dxa"/>
                      </w:tcPr>
                      <w:bookmarkStart w:id="1" w:name="Sources_and_Uses_of_Funds"/>
                      <w:bookmarkEnd w:id="1"/>
                      <w:p w14:paraId="4B27B467" w14:textId="77777777" w:rsidR="00602D22" w:rsidRDefault="00000000">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602D22" w14:paraId="44A855A2" w14:textId="77777777">
                          <w:trPr>
                            <w:trHeight w:val="219"/>
                          </w:trPr>
                          <w:tc>
                            <w:tcPr>
                              <w:tcW w:w="9636" w:type="dxa"/>
                              <w:tcBorders>
                                <w:top w:val="nil"/>
                                <w:left w:val="nil"/>
                                <w:bottom w:val="nil"/>
                                <w:right w:val="nil"/>
                              </w:tcBorders>
                              <w:tcMar>
                                <w:top w:w="39" w:type="dxa"/>
                                <w:left w:w="39" w:type="dxa"/>
                                <w:bottom w:w="39" w:type="dxa"/>
                                <w:right w:w="39" w:type="dxa"/>
                              </w:tcMar>
                            </w:tcPr>
                            <w:p w14:paraId="4D40A936" w14:textId="77777777" w:rsidR="00602D22" w:rsidRDefault="00000000">
                              <w:pPr>
                                <w:spacing w:after="0" w:line="240" w:lineRule="auto"/>
                              </w:pPr>
                              <w:r>
                                <w:rPr>
                                  <w:rFonts w:ascii="Arial" w:eastAsia="Arial" w:hAnsi="Arial"/>
                                  <w:b/>
                                  <w:color w:val="2DABE0"/>
                                  <w:sz w:val="21"/>
                                </w:rPr>
                                <w:t>2023 FINANCIAL PERFORMANCE</w:t>
                              </w:r>
                            </w:p>
                          </w:tc>
                        </w:tr>
                      </w:tbl>
                      <w:p w14:paraId="08E9F99A" w14:textId="77777777" w:rsidR="00602D22" w:rsidRDefault="00602D22">
                        <w:pPr>
                          <w:spacing w:after="0" w:line="240" w:lineRule="auto"/>
                        </w:pPr>
                      </w:p>
                    </w:tc>
                    <w:tc>
                      <w:tcPr>
                        <w:tcW w:w="1134" w:type="dxa"/>
                      </w:tcPr>
                      <w:p w14:paraId="20C2B629" w14:textId="77777777" w:rsidR="00602D22" w:rsidRDefault="00602D22">
                        <w:pPr>
                          <w:pStyle w:val="EmptyCellLayoutStyle"/>
                          <w:spacing w:after="0" w:line="240" w:lineRule="auto"/>
                        </w:pPr>
                      </w:p>
                    </w:tc>
                  </w:tr>
                  <w:tr w:rsidR="00602D22" w14:paraId="2C97DE86" w14:textId="77777777">
                    <w:trPr>
                      <w:trHeight w:val="340"/>
                    </w:trPr>
                    <w:tc>
                      <w:tcPr>
                        <w:tcW w:w="1134" w:type="dxa"/>
                      </w:tcPr>
                      <w:p w14:paraId="036747FA" w14:textId="77777777" w:rsidR="00602D22" w:rsidRDefault="00602D22">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02D22" w14:paraId="528AFC3B" w14:textId="77777777">
                          <w:trPr>
                            <w:trHeight w:val="262"/>
                          </w:trPr>
                          <w:tc>
                            <w:tcPr>
                              <w:tcW w:w="4524" w:type="dxa"/>
                              <w:tcBorders>
                                <w:top w:val="nil"/>
                                <w:left w:val="nil"/>
                                <w:bottom w:val="nil"/>
                                <w:right w:val="nil"/>
                              </w:tcBorders>
                              <w:tcMar>
                                <w:top w:w="39" w:type="dxa"/>
                                <w:left w:w="39" w:type="dxa"/>
                                <w:bottom w:w="39" w:type="dxa"/>
                                <w:right w:w="39" w:type="dxa"/>
                              </w:tcMar>
                            </w:tcPr>
                            <w:p w14:paraId="2C40F1DA" w14:textId="77777777" w:rsidR="00602D22"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Action Multi-Partner Trust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https://mptf.undp.org/fund/una00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2019</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w:t>
                              </w:r>
                              <w:proofErr w:type="gramStart"/>
                              <w:r>
                                <w:rPr>
                                  <w:rFonts w:ascii="Arial" w:eastAsia="Arial" w:hAnsi="Arial"/>
                                  <w:color w:val="000000"/>
                                </w:rPr>
                                <w:t>Participating</w:t>
                              </w:r>
                              <w:proofErr w:type="gramEnd"/>
                              <w:r>
                                <w:rPr>
                                  <w:rFonts w:ascii="Arial" w:eastAsia="Arial" w:hAnsi="Arial"/>
                                  <w:color w:val="000000"/>
                                </w:rPr>
                                <w:t xml:space="preserve"> Organization finalize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8FB3A93" w14:textId="77777777" w:rsidR="00602D22" w:rsidRDefault="00602D22">
                        <w:pPr>
                          <w:spacing w:after="0" w:line="240" w:lineRule="auto"/>
                        </w:pPr>
                      </w:p>
                    </w:tc>
                    <w:tc>
                      <w:tcPr>
                        <w:tcW w:w="623" w:type="dxa"/>
                      </w:tcPr>
                      <w:p w14:paraId="1902FCC3" w14:textId="77777777" w:rsidR="00602D22" w:rsidRDefault="00602D22">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02D22" w14:paraId="0CEAD6AC" w14:textId="77777777">
                          <w:trPr>
                            <w:trHeight w:val="262"/>
                          </w:trPr>
                          <w:tc>
                            <w:tcPr>
                              <w:tcW w:w="4488" w:type="dxa"/>
                              <w:tcBorders>
                                <w:top w:val="nil"/>
                                <w:left w:val="nil"/>
                                <w:bottom w:val="nil"/>
                                <w:right w:val="nil"/>
                              </w:tcBorders>
                              <w:tcMar>
                                <w:top w:w="39" w:type="dxa"/>
                                <w:left w:w="39" w:type="dxa"/>
                                <w:bottom w:w="39" w:type="dxa"/>
                                <w:right w:w="39" w:type="dxa"/>
                              </w:tcMar>
                            </w:tcPr>
                            <w:p w14:paraId="22A772C6" w14:textId="77777777" w:rsidR="00602D22"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14</w:t>
                              </w:r>
                              <w:r>
                                <w:rPr>
                                  <w:rFonts w:ascii="Arial" w:eastAsia="Arial" w:hAnsi="Arial"/>
                                  <w:color w:val="000000"/>
                                </w:rPr>
                                <w:t xml:space="preserve"> contributors deposited US$ </w:t>
                              </w:r>
                              <w:r>
                                <w:rPr>
                                  <w:rFonts w:ascii="Arial" w:eastAsia="Arial" w:hAnsi="Arial"/>
                                  <w:b/>
                                  <w:color w:val="000000"/>
                                </w:rPr>
                                <w:t>48,381,360</w:t>
                              </w:r>
                              <w:r>
                                <w:rPr>
                                  <w:rFonts w:ascii="Arial" w:eastAsia="Arial" w:hAnsi="Arial"/>
                                  <w:color w:val="000000"/>
                                </w:rPr>
                                <w:t xml:space="preserve"> and US$ </w:t>
                              </w:r>
                              <w:r>
                                <w:rPr>
                                  <w:rFonts w:ascii="Arial" w:eastAsia="Arial" w:hAnsi="Arial"/>
                                  <w:b/>
                                  <w:color w:val="000000"/>
                                </w:rPr>
                                <w:t>829,307</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46,697,028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42,723,638</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42,636,608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483,814</w:t>
                              </w:r>
                              <w:r>
                                <w:rPr>
                                  <w:rFonts w:ascii="Arial" w:eastAsia="Arial" w:hAnsi="Arial"/>
                                  <w:color w:val="000000"/>
                                </w:rPr>
                                <w:t xml:space="preserve">. Table 1 provides an overview of the overall sources, uses, and balance of the </w:t>
                              </w:r>
                              <w:r>
                                <w:rPr>
                                  <w:rFonts w:ascii="Arial" w:eastAsia="Arial" w:hAnsi="Arial"/>
                                  <w:b/>
                                  <w:color w:val="000000"/>
                                </w:rPr>
                                <w:t>UN Action Multi-Partner Trust Fund</w:t>
                              </w:r>
                              <w:r>
                                <w:rPr>
                                  <w:rFonts w:ascii="Arial" w:eastAsia="Arial" w:hAnsi="Arial"/>
                                  <w:color w:val="000000"/>
                                </w:rPr>
                                <w:t xml:space="preserve"> as of 31 December 2023.</w:t>
                              </w:r>
                            </w:p>
                          </w:tc>
                        </w:tr>
                      </w:tbl>
                      <w:p w14:paraId="283A3590" w14:textId="77777777" w:rsidR="00602D22" w:rsidRDefault="00602D22">
                        <w:pPr>
                          <w:spacing w:after="0" w:line="240" w:lineRule="auto"/>
                        </w:pPr>
                      </w:p>
                    </w:tc>
                    <w:tc>
                      <w:tcPr>
                        <w:tcW w:w="1134" w:type="dxa"/>
                      </w:tcPr>
                      <w:p w14:paraId="5C25AE2D" w14:textId="77777777" w:rsidR="00602D22" w:rsidRDefault="00602D22">
                        <w:pPr>
                          <w:pStyle w:val="EmptyCellLayoutStyle"/>
                          <w:spacing w:after="0" w:line="240" w:lineRule="auto"/>
                        </w:pPr>
                      </w:p>
                    </w:tc>
                  </w:tr>
                </w:tbl>
                <w:p w14:paraId="59407CEA" w14:textId="77777777" w:rsidR="00602D22" w:rsidRDefault="00602D22">
                  <w:pPr>
                    <w:spacing w:after="0" w:line="240" w:lineRule="auto"/>
                  </w:pPr>
                </w:p>
              </w:tc>
            </w:tr>
          </w:tbl>
          <w:p w14:paraId="4EC60EBD" w14:textId="77777777" w:rsidR="00602D22" w:rsidRDefault="00602D22">
            <w:pPr>
              <w:spacing w:after="0" w:line="240" w:lineRule="auto"/>
            </w:pPr>
          </w:p>
        </w:tc>
      </w:tr>
      <w:tr w:rsidR="00602D22" w14:paraId="0CC8CC9C" w14:textId="77777777">
        <w:trPr>
          <w:trHeight w:val="74"/>
        </w:trPr>
        <w:tc>
          <w:tcPr>
            <w:tcW w:w="11905" w:type="dxa"/>
          </w:tcPr>
          <w:p w14:paraId="1D06110C" w14:textId="77777777" w:rsidR="00602D22" w:rsidRDefault="00602D22">
            <w:pPr>
              <w:pStyle w:val="EmptyCellLayoutStyle"/>
              <w:spacing w:after="0" w:line="240" w:lineRule="auto"/>
            </w:pPr>
          </w:p>
        </w:tc>
      </w:tr>
      <w:tr w:rsidR="00602D22" w14:paraId="7EEB35D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4D47A08A" w14:textId="77777777">
              <w:trPr>
                <w:trHeight w:val="53"/>
              </w:trPr>
              <w:tc>
                <w:tcPr>
                  <w:tcW w:w="11905" w:type="dxa"/>
                </w:tcPr>
                <w:p w14:paraId="0E5E2895" w14:textId="77777777" w:rsidR="00602D22" w:rsidRDefault="00602D22">
                  <w:pPr>
                    <w:pStyle w:val="EmptyCellLayoutStyle"/>
                    <w:spacing w:after="0" w:line="240" w:lineRule="auto"/>
                  </w:pPr>
                </w:p>
              </w:tc>
            </w:tr>
            <w:tr w:rsidR="00602D22" w14:paraId="65A0B081"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602D22" w14:paraId="18E1AF89" w14:textId="77777777">
                    <w:trPr>
                      <w:trHeight w:val="328"/>
                    </w:trPr>
                    <w:tc>
                      <w:tcPr>
                        <w:tcW w:w="1134" w:type="dxa"/>
                      </w:tcPr>
                      <w:p w14:paraId="4FE6A1C1" w14:textId="77777777" w:rsidR="00602D22" w:rsidRDefault="00602D22">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02D22" w14:paraId="4AE3EF7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DD837DD" w14:textId="77777777" w:rsidR="00602D22" w:rsidRDefault="00000000">
                              <w:pPr>
                                <w:spacing w:after="0" w:line="240" w:lineRule="auto"/>
                              </w:pPr>
                              <w:r>
                                <w:rPr>
                                  <w:rFonts w:ascii="Arial" w:eastAsia="Arial" w:hAnsi="Arial"/>
                                  <w:b/>
                                  <w:color w:val="66809D"/>
                                </w:rPr>
                                <w:t>Table 1 Financial Overview, as of 31 December 2023 (in US Dollars)</w:t>
                              </w:r>
                            </w:p>
                          </w:tc>
                        </w:tr>
                      </w:tbl>
                      <w:p w14:paraId="25660AA3" w14:textId="77777777" w:rsidR="00602D22" w:rsidRDefault="00602D22">
                        <w:pPr>
                          <w:spacing w:after="0" w:line="240" w:lineRule="auto"/>
                        </w:pPr>
                      </w:p>
                    </w:tc>
                    <w:tc>
                      <w:tcPr>
                        <w:tcW w:w="99" w:type="dxa"/>
                      </w:tcPr>
                      <w:p w14:paraId="56B2CC5B" w14:textId="77777777" w:rsidR="00602D22" w:rsidRDefault="00602D22">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02D22" w14:paraId="2A7672BE" w14:textId="77777777">
                          <w:trPr>
                            <w:trHeight w:val="250"/>
                          </w:trPr>
                          <w:tc>
                            <w:tcPr>
                              <w:tcW w:w="540" w:type="dxa"/>
                              <w:tcBorders>
                                <w:top w:val="nil"/>
                                <w:left w:val="nil"/>
                                <w:bottom w:val="nil"/>
                                <w:right w:val="nil"/>
                              </w:tcBorders>
                              <w:tcMar>
                                <w:top w:w="39" w:type="dxa"/>
                                <w:left w:w="39" w:type="dxa"/>
                                <w:bottom w:w="39" w:type="dxa"/>
                                <w:right w:w="39" w:type="dxa"/>
                              </w:tcMar>
                            </w:tcPr>
                            <w:p w14:paraId="2456A14B" w14:textId="77777777" w:rsidR="00602D22" w:rsidRDefault="00000000">
                              <w:pPr>
                                <w:spacing w:after="0" w:line="240" w:lineRule="auto"/>
                              </w:pPr>
                              <w:r>
                                <w:rPr>
                                  <w:rFonts w:ascii="Segoe UI" w:eastAsia="Segoe UI" w:hAnsi="Segoe UI"/>
                                  <w:color w:val="000000"/>
                                </w:rPr>
                                <w:t xml:space="preserve"> </w:t>
                              </w:r>
                            </w:p>
                          </w:tc>
                        </w:tr>
                      </w:tbl>
                      <w:p w14:paraId="1D1CBB37" w14:textId="77777777" w:rsidR="00602D22" w:rsidRDefault="00602D22">
                        <w:pPr>
                          <w:spacing w:after="0" w:line="240" w:lineRule="auto"/>
                        </w:pPr>
                      </w:p>
                    </w:tc>
                    <w:tc>
                      <w:tcPr>
                        <w:tcW w:w="212" w:type="dxa"/>
                      </w:tcPr>
                      <w:p w14:paraId="7246FECD" w14:textId="77777777" w:rsidR="00602D22" w:rsidRDefault="00602D22">
                        <w:pPr>
                          <w:pStyle w:val="EmptyCellLayoutStyle"/>
                          <w:spacing w:after="0" w:line="240" w:lineRule="auto"/>
                        </w:pPr>
                      </w:p>
                    </w:tc>
                    <w:tc>
                      <w:tcPr>
                        <w:tcW w:w="1134" w:type="dxa"/>
                      </w:tcPr>
                      <w:p w14:paraId="28A9E5CD" w14:textId="77777777" w:rsidR="00602D22" w:rsidRDefault="00602D22">
                        <w:pPr>
                          <w:pStyle w:val="EmptyCellLayoutStyle"/>
                          <w:spacing w:after="0" w:line="240" w:lineRule="auto"/>
                        </w:pPr>
                      </w:p>
                    </w:tc>
                  </w:tr>
                  <w:tr w:rsidR="00727C74" w14:paraId="5410FF37" w14:textId="77777777" w:rsidTr="00727C74">
                    <w:tc>
                      <w:tcPr>
                        <w:tcW w:w="1134" w:type="dxa"/>
                      </w:tcPr>
                      <w:p w14:paraId="2517C7E1" w14:textId="77777777" w:rsidR="00602D22" w:rsidRDefault="00602D2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602D22" w14:paraId="53B9F248"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C5BC38E" w14:textId="77777777" w:rsidR="00602D22" w:rsidRDefault="00602D22">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769D6A3" w14:textId="77777777" w:rsidR="00602D22"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5BD999" w14:textId="77777777" w:rsidR="00602D22"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8B786C5" w14:textId="77777777" w:rsidR="00602D22" w:rsidRDefault="00000000">
                              <w:pPr>
                                <w:spacing w:after="0" w:line="240" w:lineRule="auto"/>
                                <w:jc w:val="center"/>
                              </w:pPr>
                              <w:r>
                                <w:rPr>
                                  <w:rFonts w:ascii="Arial" w:eastAsia="Arial" w:hAnsi="Arial"/>
                                  <w:b/>
                                  <w:color w:val="FFFFFF"/>
                                  <w:sz w:val="16"/>
                                </w:rPr>
                                <w:t>Total</w:t>
                              </w:r>
                            </w:p>
                          </w:tc>
                        </w:tr>
                        <w:tr w:rsidR="00602D22" w14:paraId="196A687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F90A646" w14:textId="77777777" w:rsidR="00602D22"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479769" w14:textId="77777777" w:rsidR="00602D22" w:rsidRDefault="00602D2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8851AA" w14:textId="77777777" w:rsidR="00602D22" w:rsidRDefault="00602D2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CB1BB48" w14:textId="77777777" w:rsidR="00602D22" w:rsidRDefault="00602D22">
                              <w:pPr>
                                <w:spacing w:after="0" w:line="240" w:lineRule="auto"/>
                              </w:pPr>
                            </w:p>
                          </w:tc>
                        </w:tr>
                        <w:tr w:rsidR="00602D22" w14:paraId="2E66DC3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2355BC5" w14:textId="77777777" w:rsidR="00602D22"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0E4830" w14:textId="77777777" w:rsidR="00602D22" w:rsidRDefault="00000000">
                              <w:pPr>
                                <w:spacing w:after="0" w:line="240" w:lineRule="auto"/>
                                <w:jc w:val="right"/>
                              </w:pPr>
                              <w:r>
                                <w:rPr>
                                  <w:rFonts w:ascii="Arial" w:eastAsia="Arial" w:hAnsi="Arial"/>
                                  <w:color w:val="000000"/>
                                  <w:sz w:val="16"/>
                                </w:rPr>
                                <w:t>48,381,360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F45F68"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FD104A" w14:textId="77777777" w:rsidR="00602D22" w:rsidRDefault="00000000">
                              <w:pPr>
                                <w:spacing w:after="0" w:line="240" w:lineRule="auto"/>
                                <w:jc w:val="right"/>
                              </w:pPr>
                              <w:r>
                                <w:rPr>
                                  <w:rFonts w:ascii="Arial" w:eastAsia="Arial" w:hAnsi="Arial"/>
                                  <w:color w:val="000000"/>
                                  <w:sz w:val="16"/>
                                </w:rPr>
                                <w:t>48,381,360</w:t>
                              </w:r>
                            </w:p>
                          </w:tc>
                        </w:tr>
                        <w:tr w:rsidR="00602D22" w14:paraId="095C26F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B1B3B6B" w14:textId="77777777" w:rsidR="00602D22"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C34101" w14:textId="77777777" w:rsidR="00602D22" w:rsidRDefault="00000000">
                              <w:pPr>
                                <w:spacing w:after="0" w:line="240" w:lineRule="auto"/>
                                <w:jc w:val="right"/>
                              </w:pPr>
                              <w:r>
                                <w:rPr>
                                  <w:rFonts w:ascii="Arial" w:eastAsia="Arial" w:hAnsi="Arial"/>
                                  <w:b/>
                                  <w:color w:val="000000"/>
                                  <w:sz w:val="16"/>
                                </w:rPr>
                                <w:t>48,381,360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A181A1" w14:textId="77777777" w:rsidR="00602D2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F6D528" w14:textId="77777777" w:rsidR="00602D22" w:rsidRDefault="00000000">
                              <w:pPr>
                                <w:spacing w:after="0" w:line="240" w:lineRule="auto"/>
                                <w:jc w:val="right"/>
                              </w:pPr>
                              <w:r>
                                <w:rPr>
                                  <w:rFonts w:ascii="Arial" w:eastAsia="Arial" w:hAnsi="Arial"/>
                                  <w:b/>
                                  <w:color w:val="000000"/>
                                  <w:sz w:val="16"/>
                                </w:rPr>
                                <w:t>48,381,360</w:t>
                              </w:r>
                            </w:p>
                          </w:tc>
                        </w:tr>
                        <w:tr w:rsidR="00602D22" w14:paraId="4D324AB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4EA300" w14:textId="77777777" w:rsidR="00602D22"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CFFA5C" w14:textId="77777777" w:rsidR="00602D22" w:rsidRDefault="00000000">
                              <w:pPr>
                                <w:spacing w:after="0" w:line="240" w:lineRule="auto"/>
                                <w:jc w:val="right"/>
                              </w:pPr>
                              <w:r>
                                <w:rPr>
                                  <w:rFonts w:ascii="Arial" w:eastAsia="Arial" w:hAnsi="Arial"/>
                                  <w:color w:val="000000"/>
                                  <w:sz w:val="16"/>
                                </w:rPr>
                                <w:t>542,850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C48094" w14:textId="77777777" w:rsidR="00602D22" w:rsidRDefault="00000000">
                              <w:pPr>
                                <w:spacing w:after="0" w:line="240" w:lineRule="auto"/>
                                <w:jc w:val="right"/>
                              </w:pPr>
                              <w:r>
                                <w:rPr>
                                  <w:rFonts w:ascii="Arial" w:eastAsia="Arial" w:hAnsi="Arial"/>
                                  <w:color w:val="000000"/>
                                  <w:sz w:val="16"/>
                                </w:rPr>
                                <w:t>81,393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48569A2" w14:textId="77777777" w:rsidR="00602D22" w:rsidRDefault="00000000">
                              <w:pPr>
                                <w:spacing w:after="0" w:line="240" w:lineRule="auto"/>
                                <w:jc w:val="right"/>
                              </w:pPr>
                              <w:r>
                                <w:rPr>
                                  <w:rFonts w:ascii="Arial" w:eastAsia="Arial" w:hAnsi="Arial"/>
                                  <w:color w:val="000000"/>
                                  <w:sz w:val="16"/>
                                </w:rPr>
                                <w:t>624,243</w:t>
                              </w:r>
                            </w:p>
                          </w:tc>
                        </w:tr>
                        <w:tr w:rsidR="00602D22" w14:paraId="0225F8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D69004F" w14:textId="77777777" w:rsidR="00602D22"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3DA885" w14:textId="77777777" w:rsidR="00602D22" w:rsidRDefault="00000000">
                              <w:pPr>
                                <w:spacing w:after="0" w:line="240" w:lineRule="auto"/>
                                <w:jc w:val="right"/>
                              </w:pPr>
                              <w:r>
                                <w:rPr>
                                  <w:rFonts w:ascii="Arial" w:eastAsia="Arial" w:hAnsi="Arial"/>
                                  <w:color w:val="000000"/>
                                  <w:sz w:val="16"/>
                                </w:rPr>
                                <w:t>188,274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76DDA5" w14:textId="77777777" w:rsidR="00602D22" w:rsidRDefault="00000000">
                              <w:pPr>
                                <w:spacing w:after="0" w:line="240" w:lineRule="auto"/>
                                <w:jc w:val="right"/>
                              </w:pPr>
                              <w:r>
                                <w:rPr>
                                  <w:rFonts w:ascii="Arial" w:eastAsia="Arial" w:hAnsi="Arial"/>
                                  <w:color w:val="000000"/>
                                  <w:sz w:val="16"/>
                                </w:rPr>
                                <w:t>16,791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21C8ED" w14:textId="77777777" w:rsidR="00602D22" w:rsidRDefault="00000000">
                              <w:pPr>
                                <w:spacing w:after="0" w:line="240" w:lineRule="auto"/>
                                <w:jc w:val="right"/>
                              </w:pPr>
                              <w:r>
                                <w:rPr>
                                  <w:rFonts w:ascii="Arial" w:eastAsia="Arial" w:hAnsi="Arial"/>
                                  <w:color w:val="000000"/>
                                  <w:sz w:val="16"/>
                                </w:rPr>
                                <w:t>205,065</w:t>
                              </w:r>
                            </w:p>
                          </w:tc>
                        </w:tr>
                        <w:tr w:rsidR="00602D22" w14:paraId="19995E2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BEF0E2" w14:textId="77777777" w:rsidR="00602D22"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2BC5C8" w14:textId="77777777" w:rsidR="00602D22" w:rsidRDefault="00000000">
                              <w:pPr>
                                <w:spacing w:after="0" w:line="240" w:lineRule="auto"/>
                                <w:jc w:val="right"/>
                              </w:pPr>
                              <w:r>
                                <w:rPr>
                                  <w:rFonts w:ascii="Arial" w:eastAsia="Arial" w:hAnsi="Arial"/>
                                  <w:color w:val="000000"/>
                                  <w:sz w:val="16"/>
                                </w:rPr>
                                <w:t>(384,562)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4F2C30"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B5F1444" w14:textId="77777777" w:rsidR="00602D22" w:rsidRDefault="00000000">
                              <w:pPr>
                                <w:spacing w:after="0" w:line="240" w:lineRule="auto"/>
                                <w:jc w:val="right"/>
                              </w:pPr>
                              <w:r>
                                <w:rPr>
                                  <w:rFonts w:ascii="Arial" w:eastAsia="Arial" w:hAnsi="Arial"/>
                                  <w:color w:val="000000"/>
                                  <w:sz w:val="16"/>
                                </w:rPr>
                                <w:t>(384,562)</w:t>
                              </w:r>
                            </w:p>
                          </w:tc>
                        </w:tr>
                        <w:tr w:rsidR="00602D22" w14:paraId="26881C3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BBCE145" w14:textId="77777777" w:rsidR="00602D22"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1AE046" w14:textId="77777777" w:rsidR="00602D22" w:rsidRDefault="00000000">
                              <w:pPr>
                                <w:spacing w:after="0" w:line="240" w:lineRule="auto"/>
                                <w:jc w:val="right"/>
                              </w:pPr>
                              <w:r>
                                <w:rPr>
                                  <w:rFonts w:ascii="Arial" w:eastAsia="Arial" w:hAnsi="Arial"/>
                                  <w:color w:val="000000"/>
                                  <w:sz w:val="16"/>
                                </w:rPr>
                                <w:t>(2,129,077)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1A867E"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6A657EE" w14:textId="77777777" w:rsidR="00602D22" w:rsidRDefault="00000000">
                              <w:pPr>
                                <w:spacing w:after="0" w:line="240" w:lineRule="auto"/>
                                <w:jc w:val="right"/>
                              </w:pPr>
                              <w:r>
                                <w:rPr>
                                  <w:rFonts w:ascii="Arial" w:eastAsia="Arial" w:hAnsi="Arial"/>
                                  <w:color w:val="000000"/>
                                  <w:sz w:val="16"/>
                                </w:rPr>
                                <w:t>(2,129,077)</w:t>
                              </w:r>
                            </w:p>
                          </w:tc>
                        </w:tr>
                        <w:tr w:rsidR="00602D22" w14:paraId="3B52C42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AFC3F2" w14:textId="77777777" w:rsidR="00602D22"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FD03D0" w14:textId="77777777" w:rsidR="00602D22" w:rsidRDefault="00000000">
                              <w:pPr>
                                <w:spacing w:after="0" w:line="240" w:lineRule="auto"/>
                                <w:jc w:val="right"/>
                              </w:pPr>
                              <w:r>
                                <w:rPr>
                                  <w:rFonts w:ascii="Arial" w:eastAsia="Arial" w:hAnsi="Arial"/>
                                  <w:b/>
                                  <w:color w:val="000000"/>
                                  <w:sz w:val="16"/>
                                </w:rPr>
                                <w:t>46,598,845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8827CA" w14:textId="77777777" w:rsidR="00602D22" w:rsidRDefault="00000000">
                              <w:pPr>
                                <w:spacing w:after="0" w:line="240" w:lineRule="auto"/>
                                <w:jc w:val="right"/>
                              </w:pPr>
                              <w:r>
                                <w:rPr>
                                  <w:rFonts w:ascii="Arial" w:eastAsia="Arial" w:hAnsi="Arial"/>
                                  <w:b/>
                                  <w:color w:val="000000"/>
                                  <w:sz w:val="16"/>
                                </w:rPr>
                                <w:t>98,184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6B596F" w14:textId="77777777" w:rsidR="00602D22" w:rsidRDefault="00000000">
                              <w:pPr>
                                <w:spacing w:after="0" w:line="240" w:lineRule="auto"/>
                                <w:jc w:val="right"/>
                              </w:pPr>
                              <w:r>
                                <w:rPr>
                                  <w:rFonts w:ascii="Arial" w:eastAsia="Arial" w:hAnsi="Arial"/>
                                  <w:b/>
                                  <w:color w:val="000000"/>
                                  <w:sz w:val="16"/>
                                </w:rPr>
                                <w:t>46,697,028</w:t>
                              </w:r>
                            </w:p>
                          </w:tc>
                        </w:tr>
                        <w:tr w:rsidR="00602D22" w14:paraId="27F640E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13AE06E" w14:textId="77777777" w:rsidR="00602D22"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C0CFDF" w14:textId="77777777" w:rsidR="00602D22" w:rsidRDefault="00602D2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F39E37" w14:textId="77777777" w:rsidR="00602D22" w:rsidRDefault="00602D2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A0975BB" w14:textId="77777777" w:rsidR="00602D22" w:rsidRDefault="00602D22">
                              <w:pPr>
                                <w:spacing w:after="0" w:line="240" w:lineRule="auto"/>
                              </w:pPr>
                            </w:p>
                          </w:tc>
                        </w:tr>
                        <w:tr w:rsidR="00602D22" w14:paraId="2653E11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D25B491" w14:textId="77777777" w:rsidR="00602D22"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8CEACE" w14:textId="77777777" w:rsidR="00602D22" w:rsidRDefault="00000000">
                              <w:pPr>
                                <w:spacing w:after="0" w:line="240" w:lineRule="auto"/>
                                <w:jc w:val="right"/>
                              </w:pPr>
                              <w:r>
                                <w:rPr>
                                  <w:rFonts w:ascii="Arial" w:eastAsia="Arial" w:hAnsi="Arial"/>
                                  <w:color w:val="000000"/>
                                  <w:sz w:val="16"/>
                                </w:rPr>
                                <w:t>48,178,648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18A94B"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C236E85" w14:textId="77777777" w:rsidR="00602D22" w:rsidRDefault="00000000">
                              <w:pPr>
                                <w:spacing w:after="0" w:line="240" w:lineRule="auto"/>
                                <w:jc w:val="right"/>
                              </w:pPr>
                              <w:r>
                                <w:rPr>
                                  <w:rFonts w:ascii="Arial" w:eastAsia="Arial" w:hAnsi="Arial"/>
                                  <w:color w:val="000000"/>
                                  <w:sz w:val="16"/>
                                </w:rPr>
                                <w:t>48,178,648</w:t>
                              </w:r>
                            </w:p>
                          </w:tc>
                        </w:tr>
                        <w:tr w:rsidR="00602D22" w14:paraId="107F01C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EE5A02" w14:textId="77777777" w:rsidR="00602D22"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000334" w14:textId="77777777" w:rsidR="00602D22" w:rsidRDefault="00000000">
                              <w:pPr>
                                <w:spacing w:after="0" w:line="240" w:lineRule="auto"/>
                                <w:jc w:val="right"/>
                              </w:pPr>
                              <w:r>
                                <w:rPr>
                                  <w:rFonts w:ascii="Arial" w:eastAsia="Arial" w:hAnsi="Arial"/>
                                  <w:color w:val="000000"/>
                                  <w:sz w:val="16"/>
                                </w:rPr>
                                <w:t>48,178,648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879AC4"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48FF82" w14:textId="77777777" w:rsidR="00602D22" w:rsidRDefault="00000000">
                              <w:pPr>
                                <w:spacing w:after="0" w:line="240" w:lineRule="auto"/>
                                <w:jc w:val="right"/>
                              </w:pPr>
                              <w:r>
                                <w:rPr>
                                  <w:rFonts w:ascii="Arial" w:eastAsia="Arial" w:hAnsi="Arial"/>
                                  <w:color w:val="000000"/>
                                  <w:sz w:val="16"/>
                                </w:rPr>
                                <w:t>48,178,648</w:t>
                              </w:r>
                            </w:p>
                          </w:tc>
                        </w:tr>
                        <w:tr w:rsidR="00602D22" w14:paraId="7FD95C5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3752508" w14:textId="77777777" w:rsidR="00602D22"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1AA501" w14:textId="77777777" w:rsidR="00602D22" w:rsidRDefault="00000000">
                              <w:pPr>
                                <w:spacing w:after="0" w:line="240" w:lineRule="auto"/>
                                <w:jc w:val="right"/>
                              </w:pPr>
                              <w:r>
                                <w:rPr>
                                  <w:rFonts w:ascii="Arial" w:eastAsia="Arial" w:hAnsi="Arial"/>
                                  <w:color w:val="000000"/>
                                  <w:sz w:val="16"/>
                                </w:rPr>
                                <w:t>(3,751,932)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39165E" w14:textId="77777777" w:rsidR="00602D22" w:rsidRDefault="00000000">
                              <w:pPr>
                                <w:spacing w:after="0" w:line="240" w:lineRule="auto"/>
                                <w:jc w:val="right"/>
                              </w:pPr>
                              <w:r>
                                <w:rPr>
                                  <w:rFonts w:ascii="Arial" w:eastAsia="Arial" w:hAnsi="Arial"/>
                                  <w:color w:val="000000"/>
                                  <w:sz w:val="16"/>
                                </w:rPr>
                                <w:t>(1,703,078)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E1BE97E" w14:textId="77777777" w:rsidR="00602D22" w:rsidRDefault="00000000">
                              <w:pPr>
                                <w:spacing w:after="0" w:line="240" w:lineRule="auto"/>
                                <w:jc w:val="right"/>
                              </w:pPr>
                              <w:r>
                                <w:rPr>
                                  <w:rFonts w:ascii="Arial" w:eastAsia="Arial" w:hAnsi="Arial"/>
                                  <w:color w:val="000000"/>
                                  <w:sz w:val="16"/>
                                </w:rPr>
                                <w:t>(5,455,010)</w:t>
                              </w:r>
                            </w:p>
                          </w:tc>
                        </w:tr>
                        <w:tr w:rsidR="00602D22" w14:paraId="48CB1CE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0B86014" w14:textId="77777777" w:rsidR="00602D22"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4ABD73" w14:textId="77777777" w:rsidR="00602D22" w:rsidRDefault="00000000">
                              <w:pPr>
                                <w:spacing w:after="0" w:line="240" w:lineRule="auto"/>
                                <w:jc w:val="right"/>
                              </w:pPr>
                              <w:r>
                                <w:rPr>
                                  <w:rFonts w:ascii="Arial" w:eastAsia="Arial" w:hAnsi="Arial"/>
                                  <w:color w:val="000000"/>
                                  <w:sz w:val="16"/>
                                </w:rPr>
                                <w:t>(3,751,932)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52CAFA" w14:textId="77777777" w:rsidR="00602D22" w:rsidRDefault="00000000">
                              <w:pPr>
                                <w:spacing w:after="0" w:line="240" w:lineRule="auto"/>
                                <w:jc w:val="right"/>
                              </w:pPr>
                              <w:r>
                                <w:rPr>
                                  <w:rFonts w:ascii="Arial" w:eastAsia="Arial" w:hAnsi="Arial"/>
                                  <w:color w:val="000000"/>
                                  <w:sz w:val="16"/>
                                </w:rPr>
                                <w:t>(1,703,078)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541CFBC" w14:textId="77777777" w:rsidR="00602D22" w:rsidRDefault="00000000">
                              <w:pPr>
                                <w:spacing w:after="0" w:line="240" w:lineRule="auto"/>
                                <w:jc w:val="right"/>
                              </w:pPr>
                              <w:r>
                                <w:rPr>
                                  <w:rFonts w:ascii="Arial" w:eastAsia="Arial" w:hAnsi="Arial"/>
                                  <w:color w:val="000000"/>
                                  <w:sz w:val="16"/>
                                </w:rPr>
                                <w:t>(5,455,010)</w:t>
                              </w:r>
                            </w:p>
                          </w:tc>
                        </w:tr>
                        <w:tr w:rsidR="00602D22" w14:paraId="19A9E68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3201625" w14:textId="77777777" w:rsidR="00602D22"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FE4F92" w14:textId="77777777" w:rsidR="00602D22" w:rsidRDefault="00000000">
                              <w:pPr>
                                <w:spacing w:after="0" w:line="240" w:lineRule="auto"/>
                                <w:jc w:val="right"/>
                              </w:pPr>
                              <w:r>
                                <w:rPr>
                                  <w:rFonts w:ascii="Arial" w:eastAsia="Arial" w:hAnsi="Arial"/>
                                  <w:color w:val="000000"/>
                                  <w:sz w:val="16"/>
                                </w:rPr>
                                <w:t>483,814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3F94D7"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3DDF3D" w14:textId="77777777" w:rsidR="00602D22" w:rsidRDefault="00000000">
                              <w:pPr>
                                <w:spacing w:after="0" w:line="240" w:lineRule="auto"/>
                                <w:jc w:val="right"/>
                              </w:pPr>
                              <w:r>
                                <w:rPr>
                                  <w:rFonts w:ascii="Arial" w:eastAsia="Arial" w:hAnsi="Arial"/>
                                  <w:color w:val="000000"/>
                                  <w:sz w:val="16"/>
                                </w:rPr>
                                <w:t>483,814</w:t>
                              </w:r>
                            </w:p>
                          </w:tc>
                        </w:tr>
                        <w:tr w:rsidR="00602D22" w14:paraId="5178A0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5FE7C53" w14:textId="77777777" w:rsidR="00602D22"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F45279" w14:textId="77777777" w:rsidR="00602D22" w:rsidRDefault="00000000">
                              <w:pPr>
                                <w:spacing w:after="0" w:line="240" w:lineRule="auto"/>
                                <w:jc w:val="right"/>
                              </w:pPr>
                              <w:r>
                                <w:rPr>
                                  <w:rFonts w:ascii="Arial" w:eastAsia="Arial" w:hAnsi="Arial"/>
                                  <w:color w:val="000000"/>
                                  <w:sz w:val="16"/>
                                </w:rPr>
                                <w:t>2,537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0CA905" w14:textId="77777777" w:rsidR="00602D22" w:rsidRDefault="00000000">
                              <w:pPr>
                                <w:spacing w:after="0" w:line="240" w:lineRule="auto"/>
                                <w:jc w:val="right"/>
                              </w:pPr>
                              <w:r>
                                <w:rPr>
                                  <w:rFonts w:ascii="Arial" w:eastAsia="Arial" w:hAnsi="Arial"/>
                                  <w:color w:val="000000"/>
                                  <w:sz w:val="16"/>
                                </w:rPr>
                                <w:t>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6BD2670" w14:textId="77777777" w:rsidR="00602D22" w:rsidRDefault="00000000">
                              <w:pPr>
                                <w:spacing w:after="0" w:line="240" w:lineRule="auto"/>
                                <w:jc w:val="right"/>
                              </w:pPr>
                              <w:r>
                                <w:rPr>
                                  <w:rFonts w:ascii="Arial" w:eastAsia="Arial" w:hAnsi="Arial"/>
                                  <w:color w:val="000000"/>
                                  <w:sz w:val="16"/>
                                </w:rPr>
                                <w:t>2,631</w:t>
                              </w:r>
                            </w:p>
                          </w:tc>
                        </w:tr>
                        <w:tr w:rsidR="00602D22" w14:paraId="63F055D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A5EA8B" w14:textId="77777777" w:rsidR="00602D22"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238434" w14:textId="77777777" w:rsidR="00602D22" w:rsidRDefault="00000000">
                              <w:pPr>
                                <w:spacing w:after="0" w:line="240" w:lineRule="auto"/>
                                <w:jc w:val="right"/>
                              </w:pPr>
                              <w:r>
                                <w:rPr>
                                  <w:rFonts w:ascii="Arial" w:eastAsia="Arial" w:hAnsi="Arial"/>
                                  <w:b/>
                                  <w:color w:val="000000"/>
                                  <w:sz w:val="16"/>
                                </w:rPr>
                                <w:t>44,913,066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939116" w14:textId="77777777" w:rsidR="00602D22" w:rsidRDefault="00000000">
                              <w:pPr>
                                <w:spacing w:after="0" w:line="240" w:lineRule="auto"/>
                                <w:jc w:val="right"/>
                              </w:pPr>
                              <w:r>
                                <w:rPr>
                                  <w:rFonts w:ascii="Arial" w:eastAsia="Arial" w:hAnsi="Arial"/>
                                  <w:b/>
                                  <w:color w:val="000000"/>
                                  <w:sz w:val="16"/>
                                </w:rPr>
                                <w:t>(1,702,984)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31DCCD" w14:textId="77777777" w:rsidR="00602D22" w:rsidRDefault="00000000">
                              <w:pPr>
                                <w:spacing w:after="0" w:line="240" w:lineRule="auto"/>
                                <w:jc w:val="right"/>
                              </w:pPr>
                              <w:r>
                                <w:rPr>
                                  <w:rFonts w:ascii="Arial" w:eastAsia="Arial" w:hAnsi="Arial"/>
                                  <w:b/>
                                  <w:color w:val="000000"/>
                                  <w:sz w:val="16"/>
                                </w:rPr>
                                <w:t>43,210,082</w:t>
                              </w:r>
                            </w:p>
                          </w:tc>
                        </w:tr>
                        <w:tr w:rsidR="00602D22" w14:paraId="726E839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61A5A93" w14:textId="77777777" w:rsidR="00602D22"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116CBB" w14:textId="77777777" w:rsidR="00602D22" w:rsidRDefault="00000000">
                              <w:pPr>
                                <w:spacing w:after="0" w:line="240" w:lineRule="auto"/>
                                <w:jc w:val="right"/>
                              </w:pPr>
                              <w:r>
                                <w:rPr>
                                  <w:rFonts w:ascii="Arial" w:eastAsia="Arial" w:hAnsi="Arial"/>
                                  <w:b/>
                                  <w:color w:val="FFFFFF"/>
                                  <w:sz w:val="16"/>
                                </w:rPr>
                                <w:t>1,685,779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8505AC" w14:textId="77777777" w:rsidR="00602D22" w:rsidRDefault="00000000">
                              <w:pPr>
                                <w:spacing w:after="0" w:line="240" w:lineRule="auto"/>
                                <w:jc w:val="right"/>
                              </w:pPr>
                              <w:r>
                                <w:rPr>
                                  <w:rFonts w:ascii="Arial" w:eastAsia="Arial" w:hAnsi="Arial"/>
                                  <w:b/>
                                  <w:color w:val="FFFFFF"/>
                                  <w:sz w:val="16"/>
                                </w:rPr>
                                <w:t>1,801,167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13752C0" w14:textId="77777777" w:rsidR="00602D22" w:rsidRDefault="00000000">
                              <w:pPr>
                                <w:spacing w:after="0" w:line="240" w:lineRule="auto"/>
                                <w:jc w:val="right"/>
                              </w:pPr>
                              <w:r>
                                <w:rPr>
                                  <w:rFonts w:ascii="Arial" w:eastAsia="Arial" w:hAnsi="Arial"/>
                                  <w:b/>
                                  <w:color w:val="FFFFFF"/>
                                  <w:sz w:val="16"/>
                                </w:rPr>
                                <w:t>3,486,946</w:t>
                              </w:r>
                            </w:p>
                          </w:tc>
                        </w:tr>
                        <w:tr w:rsidR="00602D22" w14:paraId="31EB494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4BB0ACE" w14:textId="77777777" w:rsidR="00602D22"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9A374F" w14:textId="77777777" w:rsidR="00602D22" w:rsidRDefault="00000000">
                              <w:pPr>
                                <w:spacing w:after="0" w:line="240" w:lineRule="auto"/>
                                <w:jc w:val="right"/>
                              </w:pPr>
                              <w:r>
                                <w:rPr>
                                  <w:rFonts w:ascii="Arial" w:eastAsia="Arial" w:hAnsi="Arial"/>
                                  <w:color w:val="000000"/>
                                  <w:sz w:val="16"/>
                                </w:rPr>
                                <w:t>1,503,797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48AD90" w14:textId="77777777" w:rsidR="00602D22" w:rsidRDefault="00000000">
                              <w:pPr>
                                <w:spacing w:after="0" w:line="240" w:lineRule="auto"/>
                                <w:jc w:val="right"/>
                              </w:pPr>
                              <w:r>
                                <w:rPr>
                                  <w:rFonts w:ascii="Arial" w:eastAsia="Arial" w:hAnsi="Arial"/>
                                  <w:color w:val="000000"/>
                                  <w:sz w:val="16"/>
                                </w:rPr>
                                <w:t>1,685,779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373B51" w14:textId="77777777" w:rsidR="00602D22" w:rsidRDefault="00000000">
                              <w:pPr>
                                <w:spacing w:after="0" w:line="240" w:lineRule="auto"/>
                                <w:jc w:val="right"/>
                              </w:pPr>
                              <w:r>
                                <w:rPr>
                                  <w:rFonts w:ascii="Arial" w:eastAsia="Arial" w:hAnsi="Arial"/>
                                  <w:color w:val="000000"/>
                                  <w:sz w:val="16"/>
                                </w:rPr>
                                <w:t>-</w:t>
                              </w:r>
                            </w:p>
                          </w:tc>
                        </w:tr>
                        <w:tr w:rsidR="00602D22" w14:paraId="3F7D12A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66DAC6" w14:textId="77777777" w:rsidR="00602D22"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E39753" w14:textId="77777777" w:rsidR="00602D22" w:rsidRDefault="00000000">
                              <w:pPr>
                                <w:spacing w:after="0" w:line="240" w:lineRule="auto"/>
                                <w:jc w:val="right"/>
                              </w:pPr>
                              <w:r>
                                <w:rPr>
                                  <w:rFonts w:ascii="Arial" w:eastAsia="Arial" w:hAnsi="Arial"/>
                                  <w:b/>
                                  <w:color w:val="FFFFFF"/>
                                  <w:sz w:val="16"/>
                                </w:rPr>
                                <w:t>1,685,779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312A3D" w14:textId="77777777" w:rsidR="00602D22" w:rsidRDefault="00000000">
                              <w:pPr>
                                <w:spacing w:after="0" w:line="240" w:lineRule="auto"/>
                                <w:jc w:val="right"/>
                              </w:pPr>
                              <w:r>
                                <w:rPr>
                                  <w:rFonts w:ascii="Arial" w:eastAsia="Arial" w:hAnsi="Arial"/>
                                  <w:b/>
                                  <w:color w:val="FFFFFF"/>
                                  <w:sz w:val="16"/>
                                </w:rPr>
                                <w:t>3,486,946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D2E2CE5" w14:textId="77777777" w:rsidR="00602D22" w:rsidRDefault="00000000">
                              <w:pPr>
                                <w:spacing w:after="0" w:line="240" w:lineRule="auto"/>
                                <w:jc w:val="right"/>
                              </w:pPr>
                              <w:r>
                                <w:rPr>
                                  <w:rFonts w:ascii="Arial" w:eastAsia="Arial" w:hAnsi="Arial"/>
                                  <w:b/>
                                  <w:color w:val="FFFFFF"/>
                                  <w:sz w:val="16"/>
                                </w:rPr>
                                <w:t>3,486,946</w:t>
                              </w:r>
                            </w:p>
                          </w:tc>
                        </w:tr>
                        <w:tr w:rsidR="00602D22" w14:paraId="2FABE0D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C4152C1" w14:textId="77777777" w:rsidR="00602D22"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1097E5" w14:textId="77777777" w:rsidR="00602D22" w:rsidRDefault="00000000">
                              <w:pPr>
                                <w:spacing w:after="0" w:line="240" w:lineRule="auto"/>
                                <w:jc w:val="right"/>
                              </w:pPr>
                              <w:r>
                                <w:rPr>
                                  <w:rFonts w:ascii="Arial" w:eastAsia="Arial" w:hAnsi="Arial"/>
                                  <w:color w:val="000000"/>
                                  <w:sz w:val="16"/>
                                </w:rPr>
                                <w:t>44,426,715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A0079A" w14:textId="77777777" w:rsidR="00602D22" w:rsidRDefault="00000000">
                              <w:pPr>
                                <w:spacing w:after="0" w:line="240" w:lineRule="auto"/>
                                <w:jc w:val="right"/>
                              </w:pPr>
                              <w:r>
                                <w:rPr>
                                  <w:rFonts w:ascii="Arial" w:eastAsia="Arial" w:hAnsi="Arial"/>
                                  <w:color w:val="000000"/>
                                  <w:sz w:val="16"/>
                                </w:rPr>
                                <w:t>(1,703,078)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508FDC" w14:textId="77777777" w:rsidR="00602D22" w:rsidRDefault="00000000">
                              <w:pPr>
                                <w:spacing w:after="0" w:line="240" w:lineRule="auto"/>
                                <w:jc w:val="right"/>
                              </w:pPr>
                              <w:r>
                                <w:rPr>
                                  <w:rFonts w:ascii="Arial" w:eastAsia="Arial" w:hAnsi="Arial"/>
                                  <w:color w:val="000000"/>
                                  <w:sz w:val="16"/>
                                </w:rPr>
                                <w:t>42,723,638</w:t>
                              </w:r>
                            </w:p>
                          </w:tc>
                        </w:tr>
                        <w:tr w:rsidR="00602D22" w14:paraId="7136537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DE2E03" w14:textId="77777777" w:rsidR="00602D22"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981DFB" w14:textId="77777777" w:rsidR="00602D22" w:rsidRDefault="00000000">
                              <w:pPr>
                                <w:spacing w:after="0" w:line="240" w:lineRule="auto"/>
                                <w:jc w:val="right"/>
                              </w:pPr>
                              <w:r>
                                <w:rPr>
                                  <w:rFonts w:ascii="Arial" w:eastAsia="Arial" w:hAnsi="Arial"/>
                                  <w:color w:val="000000"/>
                                  <w:sz w:val="16"/>
                                </w:rPr>
                                <w:t>42,636,608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C2E773" w14:textId="77777777" w:rsidR="00602D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F35E246" w14:textId="77777777" w:rsidR="00602D22" w:rsidRDefault="00000000">
                              <w:pPr>
                                <w:spacing w:after="0" w:line="240" w:lineRule="auto"/>
                                <w:jc w:val="right"/>
                              </w:pPr>
                              <w:r>
                                <w:rPr>
                                  <w:rFonts w:ascii="Arial" w:eastAsia="Arial" w:hAnsi="Arial"/>
                                  <w:color w:val="000000"/>
                                  <w:sz w:val="16"/>
                                </w:rPr>
                                <w:t>42,636,608</w:t>
                              </w:r>
                            </w:p>
                          </w:tc>
                        </w:tr>
                        <w:tr w:rsidR="00602D22" w14:paraId="1ADB791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2C2936" w14:textId="77777777" w:rsidR="00602D22"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35CC91" w14:textId="77777777" w:rsidR="00602D22" w:rsidRDefault="00000000">
                              <w:pPr>
                                <w:spacing w:after="0" w:line="240" w:lineRule="auto"/>
                                <w:jc w:val="right"/>
                              </w:pPr>
                              <w:r>
                                <w:rPr>
                                  <w:rFonts w:ascii="Arial" w:eastAsia="Arial" w:hAnsi="Arial"/>
                                  <w:b/>
                                  <w:color w:val="FFFFFF"/>
                                  <w:sz w:val="16"/>
                                </w:rPr>
                                <w:t>1,790,107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F5A940" w14:textId="77777777" w:rsidR="00602D22" w:rsidRDefault="00000000">
                              <w:pPr>
                                <w:spacing w:after="0" w:line="240" w:lineRule="auto"/>
                                <w:jc w:val="right"/>
                              </w:pPr>
                              <w:r>
                                <w:rPr>
                                  <w:rFonts w:ascii="Arial" w:eastAsia="Arial" w:hAnsi="Arial"/>
                                  <w:b/>
                                  <w:color w:val="FFFFFF"/>
                                  <w:sz w:val="16"/>
                                </w:rPr>
                                <w:t>(1,703,078)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A6AB62B" w14:textId="77777777" w:rsidR="00602D22" w:rsidRDefault="00000000">
                              <w:pPr>
                                <w:spacing w:after="0" w:line="240" w:lineRule="auto"/>
                                <w:jc w:val="right"/>
                              </w:pPr>
                              <w:r>
                                <w:rPr>
                                  <w:rFonts w:ascii="Arial" w:eastAsia="Arial" w:hAnsi="Arial"/>
                                  <w:b/>
                                  <w:color w:val="FFFFFF"/>
                                  <w:sz w:val="16"/>
                                </w:rPr>
                                <w:t>87,030</w:t>
                              </w:r>
                            </w:p>
                          </w:tc>
                        </w:tr>
                      </w:tbl>
                      <w:p w14:paraId="70C26A82" w14:textId="77777777" w:rsidR="00602D22" w:rsidRDefault="00602D22">
                        <w:pPr>
                          <w:spacing w:after="0" w:line="240" w:lineRule="auto"/>
                        </w:pPr>
                      </w:p>
                    </w:tc>
                    <w:tc>
                      <w:tcPr>
                        <w:tcW w:w="1134" w:type="dxa"/>
                      </w:tcPr>
                      <w:p w14:paraId="782F926B" w14:textId="77777777" w:rsidR="00602D22" w:rsidRDefault="00602D22">
                        <w:pPr>
                          <w:pStyle w:val="EmptyCellLayoutStyle"/>
                          <w:spacing w:after="0" w:line="240" w:lineRule="auto"/>
                        </w:pPr>
                      </w:p>
                    </w:tc>
                  </w:tr>
                </w:tbl>
                <w:p w14:paraId="2B1BD3FF" w14:textId="77777777" w:rsidR="00602D22" w:rsidRDefault="00602D22">
                  <w:pPr>
                    <w:spacing w:after="0" w:line="240" w:lineRule="auto"/>
                  </w:pPr>
                </w:p>
              </w:tc>
            </w:tr>
          </w:tbl>
          <w:p w14:paraId="60A04105" w14:textId="77777777" w:rsidR="00602D22" w:rsidRDefault="00602D22">
            <w:pPr>
              <w:spacing w:after="0" w:line="240" w:lineRule="auto"/>
            </w:pPr>
          </w:p>
        </w:tc>
      </w:tr>
    </w:tbl>
    <w:p w14:paraId="207CFE21"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56C5217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225C299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727C74" w14:paraId="66A6CE9E" w14:textId="77777777" w:rsidTr="00727C74">
                    <w:trPr>
                      <w:trHeight w:val="297"/>
                    </w:trPr>
                    <w:tc>
                      <w:tcPr>
                        <w:tcW w:w="1127" w:type="dxa"/>
                      </w:tcPr>
                      <w:bookmarkStart w:id="2" w:name="Partner_Contributions_"/>
                      <w:bookmarkEnd w:id="2"/>
                      <w:p w14:paraId="762DF20E" w14:textId="77777777" w:rsidR="00602D22" w:rsidRDefault="00000000">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602D22" w14:paraId="6FB6AED5" w14:textId="77777777">
                          <w:trPr>
                            <w:trHeight w:val="219"/>
                          </w:trPr>
                          <w:tc>
                            <w:tcPr>
                              <w:tcW w:w="9636" w:type="dxa"/>
                              <w:tcBorders>
                                <w:top w:val="nil"/>
                                <w:left w:val="nil"/>
                                <w:bottom w:val="nil"/>
                                <w:right w:val="nil"/>
                              </w:tcBorders>
                              <w:tcMar>
                                <w:top w:w="39" w:type="dxa"/>
                                <w:left w:w="39" w:type="dxa"/>
                                <w:bottom w:w="39" w:type="dxa"/>
                                <w:right w:w="39" w:type="dxa"/>
                              </w:tcMar>
                            </w:tcPr>
                            <w:p w14:paraId="5BABFA85" w14:textId="77777777" w:rsidR="00602D22" w:rsidRDefault="00000000">
                              <w:pPr>
                                <w:spacing w:after="0" w:line="240" w:lineRule="auto"/>
                              </w:pPr>
                              <w:r>
                                <w:rPr>
                                  <w:rFonts w:ascii="Arial" w:eastAsia="Arial" w:hAnsi="Arial"/>
                                  <w:b/>
                                  <w:color w:val="2DABE0"/>
                                  <w:sz w:val="21"/>
                                </w:rPr>
                                <w:t>2. PARTNER CONTRIBUTIONS</w:t>
                              </w:r>
                            </w:p>
                          </w:tc>
                        </w:tr>
                      </w:tbl>
                      <w:p w14:paraId="4E5E1E82" w14:textId="77777777" w:rsidR="00602D22" w:rsidRDefault="00602D22">
                        <w:pPr>
                          <w:spacing w:after="0" w:line="240" w:lineRule="auto"/>
                        </w:pPr>
                      </w:p>
                    </w:tc>
                    <w:tc>
                      <w:tcPr>
                        <w:tcW w:w="1142" w:type="dxa"/>
                      </w:tcPr>
                      <w:p w14:paraId="676346FA" w14:textId="77777777" w:rsidR="00602D22" w:rsidRDefault="00602D22">
                        <w:pPr>
                          <w:pStyle w:val="EmptyCellLayoutStyle"/>
                          <w:spacing w:after="0" w:line="240" w:lineRule="auto"/>
                        </w:pPr>
                      </w:p>
                    </w:tc>
                  </w:tr>
                  <w:tr w:rsidR="00602D22" w14:paraId="4F15D7A6" w14:textId="77777777">
                    <w:trPr>
                      <w:trHeight w:val="20"/>
                    </w:trPr>
                    <w:tc>
                      <w:tcPr>
                        <w:tcW w:w="1127" w:type="dxa"/>
                      </w:tcPr>
                      <w:p w14:paraId="28516F86" w14:textId="77777777" w:rsidR="00602D22" w:rsidRDefault="00602D22">
                        <w:pPr>
                          <w:pStyle w:val="EmptyCellLayoutStyle"/>
                          <w:spacing w:after="0" w:line="240" w:lineRule="auto"/>
                        </w:pPr>
                      </w:p>
                    </w:tc>
                    <w:tc>
                      <w:tcPr>
                        <w:tcW w:w="4536" w:type="dxa"/>
                      </w:tcPr>
                      <w:p w14:paraId="57301F47" w14:textId="77777777" w:rsidR="00602D22" w:rsidRDefault="00602D22">
                        <w:pPr>
                          <w:pStyle w:val="EmptyCellLayoutStyle"/>
                          <w:spacing w:after="0" w:line="240" w:lineRule="auto"/>
                        </w:pPr>
                      </w:p>
                    </w:tc>
                    <w:tc>
                      <w:tcPr>
                        <w:tcW w:w="611" w:type="dxa"/>
                      </w:tcPr>
                      <w:p w14:paraId="6C2CB816" w14:textId="77777777" w:rsidR="00602D22" w:rsidRDefault="00602D22">
                        <w:pPr>
                          <w:pStyle w:val="EmptyCellLayoutStyle"/>
                          <w:spacing w:after="0" w:line="240" w:lineRule="auto"/>
                        </w:pPr>
                      </w:p>
                    </w:tc>
                    <w:tc>
                      <w:tcPr>
                        <w:tcW w:w="4488" w:type="dxa"/>
                      </w:tcPr>
                      <w:p w14:paraId="0A9F2745" w14:textId="77777777" w:rsidR="00602D22" w:rsidRDefault="00602D22">
                        <w:pPr>
                          <w:pStyle w:val="EmptyCellLayoutStyle"/>
                          <w:spacing w:after="0" w:line="240" w:lineRule="auto"/>
                        </w:pPr>
                      </w:p>
                    </w:tc>
                    <w:tc>
                      <w:tcPr>
                        <w:tcW w:w="1142" w:type="dxa"/>
                      </w:tcPr>
                      <w:p w14:paraId="16B23E89" w14:textId="77777777" w:rsidR="00602D22" w:rsidRDefault="00602D22">
                        <w:pPr>
                          <w:pStyle w:val="EmptyCellLayoutStyle"/>
                          <w:spacing w:after="0" w:line="240" w:lineRule="auto"/>
                        </w:pPr>
                      </w:p>
                    </w:tc>
                  </w:tr>
                  <w:tr w:rsidR="00602D22" w14:paraId="080ADFA0" w14:textId="77777777">
                    <w:trPr>
                      <w:trHeight w:val="328"/>
                    </w:trPr>
                    <w:tc>
                      <w:tcPr>
                        <w:tcW w:w="1127" w:type="dxa"/>
                      </w:tcPr>
                      <w:p w14:paraId="13FED8E5" w14:textId="77777777" w:rsidR="00602D22" w:rsidRDefault="00602D22">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602D22" w14:paraId="75A1E674" w14:textId="77777777">
                          <w:trPr>
                            <w:trHeight w:val="250"/>
                          </w:trPr>
                          <w:tc>
                            <w:tcPr>
                              <w:tcW w:w="4536" w:type="dxa"/>
                              <w:tcBorders>
                                <w:top w:val="nil"/>
                                <w:left w:val="nil"/>
                                <w:bottom w:val="nil"/>
                                <w:right w:val="nil"/>
                              </w:tcBorders>
                              <w:tcMar>
                                <w:top w:w="39" w:type="dxa"/>
                                <w:left w:w="39" w:type="dxa"/>
                                <w:bottom w:w="39" w:type="dxa"/>
                                <w:right w:w="39" w:type="dxa"/>
                              </w:tcMar>
                            </w:tcPr>
                            <w:p w14:paraId="32D377A6" w14:textId="77777777" w:rsidR="00602D22"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Action Multi-Partner Trust Fund</w:t>
                              </w:r>
                              <w:r>
                                <w:rPr>
                                  <w:rFonts w:ascii="Arial" w:eastAsia="Arial" w:hAnsi="Arial"/>
                                  <w:color w:val="000000"/>
                                </w:rPr>
                                <w:t xml:space="preserve"> was financed by </w:t>
                              </w:r>
                              <w:r>
                                <w:rPr>
                                  <w:rFonts w:ascii="Arial" w:eastAsia="Arial" w:hAnsi="Arial"/>
                                  <w:b/>
                                  <w:color w:val="000000"/>
                                </w:rPr>
                                <w:t>14</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F12F776" w14:textId="77777777" w:rsidR="00602D22" w:rsidRDefault="00602D22">
                        <w:pPr>
                          <w:spacing w:after="0" w:line="240" w:lineRule="auto"/>
                        </w:pPr>
                      </w:p>
                    </w:tc>
                    <w:tc>
                      <w:tcPr>
                        <w:tcW w:w="611" w:type="dxa"/>
                      </w:tcPr>
                      <w:p w14:paraId="75AC4580" w14:textId="77777777" w:rsidR="00602D22" w:rsidRDefault="00602D22">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02D22" w14:paraId="4BB74483" w14:textId="77777777">
                          <w:trPr>
                            <w:trHeight w:val="250"/>
                          </w:trPr>
                          <w:tc>
                            <w:tcPr>
                              <w:tcW w:w="4488" w:type="dxa"/>
                              <w:tcBorders>
                                <w:top w:val="nil"/>
                                <w:left w:val="nil"/>
                                <w:bottom w:val="nil"/>
                                <w:right w:val="nil"/>
                              </w:tcBorders>
                              <w:tcMar>
                                <w:top w:w="39" w:type="dxa"/>
                                <w:left w:w="39" w:type="dxa"/>
                                <w:bottom w:w="39" w:type="dxa"/>
                                <w:right w:w="39" w:type="dxa"/>
                              </w:tcMar>
                            </w:tcPr>
                            <w:p w14:paraId="6CF34552" w14:textId="77777777" w:rsidR="00602D22"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0CC3AD1" w14:textId="77777777" w:rsidR="00602D22" w:rsidRDefault="00602D22">
                        <w:pPr>
                          <w:spacing w:after="0" w:line="240" w:lineRule="auto"/>
                        </w:pPr>
                      </w:p>
                    </w:tc>
                    <w:tc>
                      <w:tcPr>
                        <w:tcW w:w="1142" w:type="dxa"/>
                      </w:tcPr>
                      <w:p w14:paraId="45F94CFA" w14:textId="77777777" w:rsidR="00602D22" w:rsidRDefault="00602D22">
                        <w:pPr>
                          <w:pStyle w:val="EmptyCellLayoutStyle"/>
                          <w:spacing w:after="0" w:line="240" w:lineRule="auto"/>
                        </w:pPr>
                      </w:p>
                    </w:tc>
                  </w:tr>
                </w:tbl>
                <w:p w14:paraId="2431B792" w14:textId="77777777" w:rsidR="00602D22" w:rsidRDefault="00602D22">
                  <w:pPr>
                    <w:spacing w:after="0" w:line="240" w:lineRule="auto"/>
                  </w:pPr>
                </w:p>
              </w:tc>
            </w:tr>
          </w:tbl>
          <w:p w14:paraId="44B45F9F" w14:textId="77777777" w:rsidR="00602D22" w:rsidRDefault="00602D22">
            <w:pPr>
              <w:spacing w:after="0" w:line="240" w:lineRule="auto"/>
            </w:pPr>
          </w:p>
        </w:tc>
      </w:tr>
      <w:tr w:rsidR="00602D22" w14:paraId="4CDFD9E0" w14:textId="77777777">
        <w:trPr>
          <w:trHeight w:val="90"/>
        </w:trPr>
        <w:tc>
          <w:tcPr>
            <w:tcW w:w="11905" w:type="dxa"/>
          </w:tcPr>
          <w:p w14:paraId="63A1AFBD" w14:textId="77777777" w:rsidR="00602D22" w:rsidRDefault="00602D22">
            <w:pPr>
              <w:pStyle w:val="EmptyCellLayoutStyle"/>
              <w:spacing w:after="0" w:line="240" w:lineRule="auto"/>
            </w:pPr>
          </w:p>
        </w:tc>
      </w:tr>
      <w:tr w:rsidR="00602D22" w14:paraId="1FEBD09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683D6659" w14:textId="77777777">
              <w:trPr>
                <w:trHeight w:val="6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602D22" w14:paraId="39CBFD85" w14:textId="77777777">
                    <w:trPr>
                      <w:trHeight w:val="19"/>
                    </w:trPr>
                    <w:tc>
                      <w:tcPr>
                        <w:tcW w:w="1146" w:type="dxa"/>
                      </w:tcPr>
                      <w:p w14:paraId="42B635A6" w14:textId="77777777" w:rsidR="00602D22" w:rsidRDefault="00602D22">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02D22" w14:paraId="0396407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33501E3" w14:textId="77777777" w:rsidR="00602D22" w:rsidRDefault="00000000">
                              <w:pPr>
                                <w:spacing w:after="0" w:line="240" w:lineRule="auto"/>
                              </w:pPr>
                              <w:r>
                                <w:rPr>
                                  <w:rFonts w:ascii="Arial" w:eastAsia="Arial" w:hAnsi="Arial"/>
                                  <w:b/>
                                  <w:color w:val="66809D"/>
                                </w:rPr>
                                <w:t>Table 2. Contributions, as of 31 December 2023 (in US Dollars)</w:t>
                              </w:r>
                            </w:p>
                          </w:tc>
                        </w:tr>
                      </w:tbl>
                      <w:p w14:paraId="36344816" w14:textId="77777777" w:rsidR="00602D22" w:rsidRDefault="00602D22">
                        <w:pPr>
                          <w:spacing w:after="0" w:line="240" w:lineRule="auto"/>
                        </w:pPr>
                      </w:p>
                    </w:tc>
                    <w:tc>
                      <w:tcPr>
                        <w:tcW w:w="115" w:type="dxa"/>
                      </w:tcPr>
                      <w:p w14:paraId="0EBE3D93" w14:textId="77777777" w:rsidR="00602D22" w:rsidRDefault="00602D22">
                        <w:pPr>
                          <w:pStyle w:val="EmptyCellLayoutStyle"/>
                          <w:spacing w:after="0" w:line="240" w:lineRule="auto"/>
                        </w:pPr>
                      </w:p>
                    </w:tc>
                    <w:tc>
                      <w:tcPr>
                        <w:tcW w:w="539" w:type="dxa"/>
                      </w:tcPr>
                      <w:p w14:paraId="334CF21E" w14:textId="77777777" w:rsidR="00602D22" w:rsidRDefault="00602D22">
                        <w:pPr>
                          <w:pStyle w:val="EmptyCellLayoutStyle"/>
                          <w:spacing w:after="0" w:line="240" w:lineRule="auto"/>
                        </w:pPr>
                      </w:p>
                    </w:tc>
                    <w:tc>
                      <w:tcPr>
                        <w:tcW w:w="172" w:type="dxa"/>
                      </w:tcPr>
                      <w:p w14:paraId="29F127D7" w14:textId="77777777" w:rsidR="00602D22" w:rsidRDefault="00602D22">
                        <w:pPr>
                          <w:pStyle w:val="EmptyCellLayoutStyle"/>
                          <w:spacing w:after="0" w:line="240" w:lineRule="auto"/>
                        </w:pPr>
                      </w:p>
                    </w:tc>
                    <w:tc>
                      <w:tcPr>
                        <w:tcW w:w="1146" w:type="dxa"/>
                      </w:tcPr>
                      <w:p w14:paraId="23922CC3" w14:textId="77777777" w:rsidR="00602D22" w:rsidRDefault="00602D22">
                        <w:pPr>
                          <w:pStyle w:val="EmptyCellLayoutStyle"/>
                          <w:spacing w:after="0" w:line="240" w:lineRule="auto"/>
                        </w:pPr>
                      </w:p>
                    </w:tc>
                  </w:tr>
                  <w:tr w:rsidR="00602D22" w14:paraId="612136F8" w14:textId="77777777">
                    <w:trPr>
                      <w:trHeight w:val="294"/>
                    </w:trPr>
                    <w:tc>
                      <w:tcPr>
                        <w:tcW w:w="1146" w:type="dxa"/>
                      </w:tcPr>
                      <w:p w14:paraId="61C9B87F" w14:textId="77777777" w:rsidR="00602D22" w:rsidRDefault="00602D22">
                        <w:pPr>
                          <w:pStyle w:val="EmptyCellLayoutStyle"/>
                          <w:spacing w:after="0" w:line="240" w:lineRule="auto"/>
                        </w:pPr>
                      </w:p>
                    </w:tc>
                    <w:tc>
                      <w:tcPr>
                        <w:tcW w:w="8784" w:type="dxa"/>
                        <w:vMerge/>
                      </w:tcPr>
                      <w:p w14:paraId="12B7D088" w14:textId="77777777" w:rsidR="00602D22" w:rsidRDefault="00602D22">
                        <w:pPr>
                          <w:pStyle w:val="EmptyCellLayoutStyle"/>
                          <w:spacing w:after="0" w:line="240" w:lineRule="auto"/>
                        </w:pPr>
                      </w:p>
                    </w:tc>
                    <w:tc>
                      <w:tcPr>
                        <w:tcW w:w="115" w:type="dxa"/>
                      </w:tcPr>
                      <w:p w14:paraId="30C7B691" w14:textId="77777777" w:rsidR="00602D22" w:rsidRDefault="00602D22">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02D22" w14:paraId="1ED77A85" w14:textId="77777777">
                          <w:trPr>
                            <w:trHeight w:val="216"/>
                          </w:trPr>
                          <w:tc>
                            <w:tcPr>
                              <w:tcW w:w="540" w:type="dxa"/>
                              <w:tcBorders>
                                <w:top w:val="nil"/>
                                <w:left w:val="nil"/>
                                <w:bottom w:val="nil"/>
                                <w:right w:val="nil"/>
                              </w:tcBorders>
                              <w:tcMar>
                                <w:top w:w="39" w:type="dxa"/>
                                <w:left w:w="39" w:type="dxa"/>
                                <w:bottom w:w="39" w:type="dxa"/>
                                <w:right w:w="39" w:type="dxa"/>
                              </w:tcMar>
                            </w:tcPr>
                            <w:p w14:paraId="78B3A540" w14:textId="77777777" w:rsidR="00602D22" w:rsidRDefault="00000000">
                              <w:pPr>
                                <w:spacing w:after="0" w:line="240" w:lineRule="auto"/>
                              </w:pPr>
                              <w:r>
                                <w:rPr>
                                  <w:rFonts w:ascii="Segoe UI" w:eastAsia="Segoe UI" w:hAnsi="Segoe UI"/>
                                  <w:color w:val="000000"/>
                                </w:rPr>
                                <w:t xml:space="preserve"> </w:t>
                              </w:r>
                            </w:p>
                          </w:tc>
                        </w:tr>
                      </w:tbl>
                      <w:p w14:paraId="4B83F3F1" w14:textId="77777777" w:rsidR="00602D22" w:rsidRDefault="00602D22">
                        <w:pPr>
                          <w:spacing w:after="0" w:line="240" w:lineRule="auto"/>
                        </w:pPr>
                      </w:p>
                    </w:tc>
                    <w:tc>
                      <w:tcPr>
                        <w:tcW w:w="172" w:type="dxa"/>
                      </w:tcPr>
                      <w:p w14:paraId="20324429" w14:textId="77777777" w:rsidR="00602D22" w:rsidRDefault="00602D22">
                        <w:pPr>
                          <w:pStyle w:val="EmptyCellLayoutStyle"/>
                          <w:spacing w:after="0" w:line="240" w:lineRule="auto"/>
                        </w:pPr>
                      </w:p>
                    </w:tc>
                    <w:tc>
                      <w:tcPr>
                        <w:tcW w:w="1146" w:type="dxa"/>
                      </w:tcPr>
                      <w:p w14:paraId="436DAA0B" w14:textId="77777777" w:rsidR="00602D22" w:rsidRDefault="00602D22">
                        <w:pPr>
                          <w:pStyle w:val="EmptyCellLayoutStyle"/>
                          <w:spacing w:after="0" w:line="240" w:lineRule="auto"/>
                        </w:pPr>
                      </w:p>
                    </w:tc>
                  </w:tr>
                  <w:tr w:rsidR="00602D22" w14:paraId="4566FC50" w14:textId="77777777">
                    <w:trPr>
                      <w:trHeight w:val="34"/>
                    </w:trPr>
                    <w:tc>
                      <w:tcPr>
                        <w:tcW w:w="1146" w:type="dxa"/>
                      </w:tcPr>
                      <w:p w14:paraId="5246B32A" w14:textId="77777777" w:rsidR="00602D22" w:rsidRDefault="00602D22">
                        <w:pPr>
                          <w:pStyle w:val="EmptyCellLayoutStyle"/>
                          <w:spacing w:after="0" w:line="240" w:lineRule="auto"/>
                        </w:pPr>
                      </w:p>
                    </w:tc>
                    <w:tc>
                      <w:tcPr>
                        <w:tcW w:w="8784" w:type="dxa"/>
                        <w:vMerge/>
                      </w:tcPr>
                      <w:p w14:paraId="7D5441BF" w14:textId="77777777" w:rsidR="00602D22" w:rsidRDefault="00602D22">
                        <w:pPr>
                          <w:pStyle w:val="EmptyCellLayoutStyle"/>
                          <w:spacing w:after="0" w:line="240" w:lineRule="auto"/>
                        </w:pPr>
                      </w:p>
                    </w:tc>
                    <w:tc>
                      <w:tcPr>
                        <w:tcW w:w="115" w:type="dxa"/>
                      </w:tcPr>
                      <w:p w14:paraId="246B4761" w14:textId="77777777" w:rsidR="00602D22" w:rsidRDefault="00602D22">
                        <w:pPr>
                          <w:pStyle w:val="EmptyCellLayoutStyle"/>
                          <w:spacing w:after="0" w:line="240" w:lineRule="auto"/>
                        </w:pPr>
                      </w:p>
                    </w:tc>
                    <w:tc>
                      <w:tcPr>
                        <w:tcW w:w="539" w:type="dxa"/>
                      </w:tcPr>
                      <w:p w14:paraId="429E2BFB" w14:textId="77777777" w:rsidR="00602D22" w:rsidRDefault="00602D22">
                        <w:pPr>
                          <w:pStyle w:val="EmptyCellLayoutStyle"/>
                          <w:spacing w:after="0" w:line="240" w:lineRule="auto"/>
                        </w:pPr>
                      </w:p>
                    </w:tc>
                    <w:tc>
                      <w:tcPr>
                        <w:tcW w:w="172" w:type="dxa"/>
                      </w:tcPr>
                      <w:p w14:paraId="490A0A8F" w14:textId="77777777" w:rsidR="00602D22" w:rsidRDefault="00602D22">
                        <w:pPr>
                          <w:pStyle w:val="EmptyCellLayoutStyle"/>
                          <w:spacing w:after="0" w:line="240" w:lineRule="auto"/>
                        </w:pPr>
                      </w:p>
                    </w:tc>
                    <w:tc>
                      <w:tcPr>
                        <w:tcW w:w="1146" w:type="dxa"/>
                      </w:tcPr>
                      <w:p w14:paraId="2143E9A4" w14:textId="77777777" w:rsidR="00602D22" w:rsidRDefault="00602D22">
                        <w:pPr>
                          <w:pStyle w:val="EmptyCellLayoutStyle"/>
                          <w:spacing w:after="0" w:line="240" w:lineRule="auto"/>
                        </w:pPr>
                      </w:p>
                    </w:tc>
                  </w:tr>
                  <w:tr w:rsidR="00602D22" w14:paraId="338370DE" w14:textId="77777777">
                    <w:trPr>
                      <w:trHeight w:val="25"/>
                    </w:trPr>
                    <w:tc>
                      <w:tcPr>
                        <w:tcW w:w="1146" w:type="dxa"/>
                      </w:tcPr>
                      <w:p w14:paraId="1AEA6AB2" w14:textId="77777777" w:rsidR="00602D22" w:rsidRDefault="00602D22">
                        <w:pPr>
                          <w:pStyle w:val="EmptyCellLayoutStyle"/>
                          <w:spacing w:after="0" w:line="240" w:lineRule="auto"/>
                        </w:pPr>
                      </w:p>
                    </w:tc>
                    <w:tc>
                      <w:tcPr>
                        <w:tcW w:w="8784" w:type="dxa"/>
                      </w:tcPr>
                      <w:p w14:paraId="2E0BFC24" w14:textId="77777777" w:rsidR="00602D22" w:rsidRDefault="00602D22">
                        <w:pPr>
                          <w:pStyle w:val="EmptyCellLayoutStyle"/>
                          <w:spacing w:after="0" w:line="240" w:lineRule="auto"/>
                        </w:pPr>
                      </w:p>
                    </w:tc>
                    <w:tc>
                      <w:tcPr>
                        <w:tcW w:w="115" w:type="dxa"/>
                      </w:tcPr>
                      <w:p w14:paraId="1CD4C3E0" w14:textId="77777777" w:rsidR="00602D22" w:rsidRDefault="00602D22">
                        <w:pPr>
                          <w:pStyle w:val="EmptyCellLayoutStyle"/>
                          <w:spacing w:after="0" w:line="240" w:lineRule="auto"/>
                        </w:pPr>
                      </w:p>
                    </w:tc>
                    <w:tc>
                      <w:tcPr>
                        <w:tcW w:w="539" w:type="dxa"/>
                      </w:tcPr>
                      <w:p w14:paraId="296B3734" w14:textId="77777777" w:rsidR="00602D22" w:rsidRDefault="00602D22">
                        <w:pPr>
                          <w:pStyle w:val="EmptyCellLayoutStyle"/>
                          <w:spacing w:after="0" w:line="240" w:lineRule="auto"/>
                        </w:pPr>
                      </w:p>
                    </w:tc>
                    <w:tc>
                      <w:tcPr>
                        <w:tcW w:w="172" w:type="dxa"/>
                      </w:tcPr>
                      <w:p w14:paraId="11317CAB" w14:textId="77777777" w:rsidR="00602D22" w:rsidRDefault="00602D22">
                        <w:pPr>
                          <w:pStyle w:val="EmptyCellLayoutStyle"/>
                          <w:spacing w:after="0" w:line="240" w:lineRule="auto"/>
                        </w:pPr>
                      </w:p>
                    </w:tc>
                    <w:tc>
                      <w:tcPr>
                        <w:tcW w:w="1146" w:type="dxa"/>
                      </w:tcPr>
                      <w:p w14:paraId="32885722" w14:textId="77777777" w:rsidR="00602D22" w:rsidRDefault="00602D22">
                        <w:pPr>
                          <w:pStyle w:val="EmptyCellLayoutStyle"/>
                          <w:spacing w:after="0" w:line="240" w:lineRule="auto"/>
                        </w:pPr>
                      </w:p>
                    </w:tc>
                  </w:tr>
                  <w:tr w:rsidR="00727C74" w14:paraId="22EF9BA1" w14:textId="77777777" w:rsidTr="00727C74">
                    <w:tc>
                      <w:tcPr>
                        <w:tcW w:w="1146" w:type="dxa"/>
                      </w:tcPr>
                      <w:p w14:paraId="548DD35B" w14:textId="77777777" w:rsidR="00602D22" w:rsidRDefault="00602D2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602D22" w14:paraId="2615D723"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602D22" w14:paraId="2B24DCBC"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FF23AAD" w14:textId="77777777" w:rsidR="00602D22"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AC1D8E9" w14:textId="77777777" w:rsidR="00602D22"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9AB4939" w14:textId="77777777" w:rsidR="00602D22" w:rsidRDefault="00000000">
                                    <w:pPr>
                                      <w:spacing w:after="0" w:line="240" w:lineRule="auto"/>
                                    </w:pPr>
                                    <w:r>
                                      <w:rPr>
                                        <w:rFonts w:ascii="Arial" w:eastAsia="Arial" w:hAnsi="Arial"/>
                                        <w:b/>
                                        <w:color w:val="FFFFFF"/>
                                        <w:sz w:val="18"/>
                                      </w:rPr>
                                      <w:t>Total Deposits</w:t>
                                    </w:r>
                                  </w:p>
                                </w:tc>
                              </w:tr>
                              <w:tr w:rsidR="00602D22" w14:paraId="5D7E71E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34E7A5" w14:textId="77777777" w:rsidR="00602D22" w:rsidRDefault="00000000">
                                    <w:pPr>
                                      <w:spacing w:after="0" w:line="240" w:lineRule="auto"/>
                                    </w:pPr>
                                    <w:r>
                                      <w:rPr>
                                        <w:rFonts w:ascii="Arial" w:eastAsia="Arial" w:hAnsi="Arial"/>
                                        <w:color w:val="000000"/>
                                        <w:sz w:val="16"/>
                                      </w:rPr>
                                      <w:t>Government of Bahrain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A78C7E" w14:textId="77777777" w:rsidR="00602D22" w:rsidRDefault="00000000">
                                    <w:pPr>
                                      <w:spacing w:after="0" w:line="240" w:lineRule="auto"/>
                                      <w:jc w:val="right"/>
                                    </w:pPr>
                                    <w:r>
                                      <w:rPr>
                                        <w:rFonts w:ascii="Arial" w:eastAsia="Arial" w:hAnsi="Arial"/>
                                        <w:color w:val="000000"/>
                                        <w:sz w:val="16"/>
                                      </w:rPr>
                                      <w:t>100,000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EC598A9" w14:textId="77777777" w:rsidR="00602D22" w:rsidRDefault="00000000">
                                    <w:pPr>
                                      <w:spacing w:after="0" w:line="240" w:lineRule="auto"/>
                                      <w:jc w:val="right"/>
                                    </w:pPr>
                                    <w:r>
                                      <w:rPr>
                                        <w:rFonts w:ascii="Arial" w:eastAsia="Arial" w:hAnsi="Arial"/>
                                        <w:color w:val="000000"/>
                                        <w:sz w:val="16"/>
                                      </w:rPr>
                                      <w:t>100,000</w:t>
                                    </w:r>
                                  </w:p>
                                </w:tc>
                              </w:tr>
                              <w:tr w:rsidR="00602D22" w14:paraId="14EE460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E44A9D" w14:textId="77777777" w:rsidR="00602D22" w:rsidRDefault="00000000">
                                    <w:pPr>
                                      <w:spacing w:after="0" w:line="240" w:lineRule="auto"/>
                                    </w:pPr>
                                    <w:r>
                                      <w:rPr>
                                        <w:rFonts w:ascii="Arial" w:eastAsia="Arial" w:hAnsi="Arial"/>
                                        <w:color w:val="000000"/>
                                        <w:sz w:val="16"/>
                                      </w:rPr>
                                      <w:t>Government of Belgium</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0F3C82" w14:textId="77777777" w:rsidR="00602D22" w:rsidRDefault="00000000">
                                    <w:pPr>
                                      <w:spacing w:after="0" w:line="240" w:lineRule="auto"/>
                                      <w:jc w:val="right"/>
                                    </w:pPr>
                                    <w:r>
                                      <w:rPr>
                                        <w:rFonts w:ascii="Arial" w:eastAsia="Arial" w:hAnsi="Arial"/>
                                        <w:color w:val="000000"/>
                                        <w:sz w:val="16"/>
                                      </w:rPr>
                                      <w:t>330,970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691080A" w14:textId="77777777" w:rsidR="00602D22" w:rsidRDefault="00000000">
                                    <w:pPr>
                                      <w:spacing w:after="0" w:line="240" w:lineRule="auto"/>
                                      <w:jc w:val="right"/>
                                    </w:pPr>
                                    <w:r>
                                      <w:rPr>
                                        <w:rFonts w:ascii="Arial" w:eastAsia="Arial" w:hAnsi="Arial"/>
                                        <w:color w:val="000000"/>
                                        <w:sz w:val="16"/>
                                      </w:rPr>
                                      <w:t>330,970</w:t>
                                    </w:r>
                                  </w:p>
                                </w:tc>
                              </w:tr>
                              <w:tr w:rsidR="00602D22" w14:paraId="6B22C2F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01E8BE" w14:textId="77777777" w:rsidR="00602D22" w:rsidRDefault="00000000">
                                    <w:pPr>
                                      <w:spacing w:after="0" w:line="240" w:lineRule="auto"/>
                                    </w:pPr>
                                    <w:r>
                                      <w:rPr>
                                        <w:rFonts w:ascii="Arial" w:eastAsia="Arial" w:hAnsi="Arial"/>
                                        <w:color w:val="000000"/>
                                        <w:sz w:val="16"/>
                                      </w:rPr>
                                      <w:t>Government of Estonia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4A8536" w14:textId="77777777" w:rsidR="00602D22" w:rsidRDefault="00000000">
                                    <w:pPr>
                                      <w:spacing w:after="0" w:line="240" w:lineRule="auto"/>
                                      <w:jc w:val="right"/>
                                    </w:pPr>
                                    <w:r>
                                      <w:rPr>
                                        <w:rFonts w:ascii="Arial" w:eastAsia="Arial" w:hAnsi="Arial"/>
                                        <w:color w:val="000000"/>
                                        <w:sz w:val="16"/>
                                      </w:rPr>
                                      <w:t>383,911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DE52755" w14:textId="77777777" w:rsidR="00602D22" w:rsidRDefault="00000000">
                                    <w:pPr>
                                      <w:spacing w:after="0" w:line="240" w:lineRule="auto"/>
                                      <w:jc w:val="right"/>
                                    </w:pPr>
                                    <w:r>
                                      <w:rPr>
                                        <w:rFonts w:ascii="Arial" w:eastAsia="Arial" w:hAnsi="Arial"/>
                                        <w:color w:val="000000"/>
                                        <w:sz w:val="16"/>
                                      </w:rPr>
                                      <w:t>383,911</w:t>
                                    </w:r>
                                  </w:p>
                                </w:tc>
                              </w:tr>
                              <w:tr w:rsidR="00602D22" w14:paraId="459A3515"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9F5F52" w14:textId="77777777" w:rsidR="00602D22" w:rsidRDefault="00000000">
                                    <w:pPr>
                                      <w:spacing w:after="0" w:line="240" w:lineRule="auto"/>
                                    </w:pPr>
                                    <w:r>
                                      <w:rPr>
                                        <w:rFonts w:ascii="Arial" w:eastAsia="Arial" w:hAnsi="Arial"/>
                                        <w:color w:val="000000"/>
                                        <w:sz w:val="16"/>
                                      </w:rPr>
                                      <w:t>Government of Finland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188690" w14:textId="77777777" w:rsidR="00602D22" w:rsidRDefault="00000000">
                                    <w:pPr>
                                      <w:spacing w:after="0" w:line="240" w:lineRule="auto"/>
                                      <w:jc w:val="right"/>
                                    </w:pPr>
                                    <w:r>
                                      <w:rPr>
                                        <w:rFonts w:ascii="Arial" w:eastAsia="Arial" w:hAnsi="Arial"/>
                                        <w:color w:val="000000"/>
                                        <w:sz w:val="16"/>
                                      </w:rPr>
                                      <w:t>6,355,932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7EEF784" w14:textId="77777777" w:rsidR="00602D22" w:rsidRDefault="00000000">
                                    <w:pPr>
                                      <w:spacing w:after="0" w:line="240" w:lineRule="auto"/>
                                      <w:jc w:val="right"/>
                                    </w:pPr>
                                    <w:r>
                                      <w:rPr>
                                        <w:rFonts w:ascii="Arial" w:eastAsia="Arial" w:hAnsi="Arial"/>
                                        <w:color w:val="000000"/>
                                        <w:sz w:val="16"/>
                                      </w:rPr>
                                      <w:t>6,355,932</w:t>
                                    </w:r>
                                  </w:p>
                                </w:tc>
                              </w:tr>
                              <w:tr w:rsidR="00602D22" w14:paraId="5C91DBD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F32DF6" w14:textId="77777777" w:rsidR="00602D22" w:rsidRDefault="00000000">
                                    <w:pPr>
                                      <w:spacing w:after="0" w:line="240" w:lineRule="auto"/>
                                    </w:pPr>
                                    <w:r>
                                      <w:rPr>
                                        <w:rFonts w:ascii="Arial" w:eastAsia="Arial" w:hAnsi="Arial"/>
                                        <w:color w:val="000000"/>
                                        <w:sz w:val="16"/>
                                      </w:rPr>
                                      <w:t>Government of Japan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370D35" w14:textId="77777777" w:rsidR="00602D22" w:rsidRDefault="00000000">
                                    <w:pPr>
                                      <w:spacing w:after="0" w:line="240" w:lineRule="auto"/>
                                      <w:jc w:val="right"/>
                                    </w:pPr>
                                    <w:r>
                                      <w:rPr>
                                        <w:rFonts w:ascii="Arial" w:eastAsia="Arial" w:hAnsi="Arial"/>
                                        <w:color w:val="000000"/>
                                        <w:sz w:val="16"/>
                                      </w:rPr>
                                      <w:t>9,500,000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6029819" w14:textId="77777777" w:rsidR="00602D22" w:rsidRDefault="00000000">
                                    <w:pPr>
                                      <w:spacing w:after="0" w:line="240" w:lineRule="auto"/>
                                      <w:jc w:val="right"/>
                                    </w:pPr>
                                    <w:r>
                                      <w:rPr>
                                        <w:rFonts w:ascii="Arial" w:eastAsia="Arial" w:hAnsi="Arial"/>
                                        <w:color w:val="000000"/>
                                        <w:sz w:val="16"/>
                                      </w:rPr>
                                      <w:t>9,500,000</w:t>
                                    </w:r>
                                  </w:p>
                                </w:tc>
                              </w:tr>
                              <w:tr w:rsidR="00602D22" w14:paraId="5CF5F77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AC6C99" w14:textId="77777777" w:rsidR="00602D22" w:rsidRDefault="00000000">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CF1615" w14:textId="77777777" w:rsidR="00602D22" w:rsidRDefault="00000000">
                                    <w:pPr>
                                      <w:spacing w:after="0" w:line="240" w:lineRule="auto"/>
                                      <w:jc w:val="right"/>
                                    </w:pPr>
                                    <w:r>
                                      <w:rPr>
                                        <w:rFonts w:ascii="Arial" w:eastAsia="Arial" w:hAnsi="Arial"/>
                                        <w:color w:val="000000"/>
                                        <w:sz w:val="16"/>
                                      </w:rPr>
                                      <w:t>65,185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28ED7B5" w14:textId="77777777" w:rsidR="00602D22" w:rsidRDefault="00000000">
                                    <w:pPr>
                                      <w:spacing w:after="0" w:line="240" w:lineRule="auto"/>
                                      <w:jc w:val="right"/>
                                    </w:pPr>
                                    <w:r>
                                      <w:rPr>
                                        <w:rFonts w:ascii="Arial" w:eastAsia="Arial" w:hAnsi="Arial"/>
                                        <w:color w:val="000000"/>
                                        <w:sz w:val="16"/>
                                      </w:rPr>
                                      <w:t>65,185</w:t>
                                    </w:r>
                                  </w:p>
                                </w:tc>
                              </w:tr>
                              <w:tr w:rsidR="00602D22" w14:paraId="141D044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22AF32" w14:textId="77777777" w:rsidR="00602D22"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A808C0" w14:textId="77777777" w:rsidR="00602D22" w:rsidRDefault="00000000">
                                    <w:pPr>
                                      <w:spacing w:after="0" w:line="240" w:lineRule="auto"/>
                                      <w:jc w:val="right"/>
                                    </w:pPr>
                                    <w:r>
                                      <w:rPr>
                                        <w:rFonts w:ascii="Arial" w:eastAsia="Arial" w:hAnsi="Arial"/>
                                        <w:color w:val="000000"/>
                                        <w:sz w:val="16"/>
                                      </w:rPr>
                                      <w:t>5,212,579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D6483B0" w14:textId="77777777" w:rsidR="00602D22" w:rsidRDefault="00000000">
                                    <w:pPr>
                                      <w:spacing w:after="0" w:line="240" w:lineRule="auto"/>
                                      <w:jc w:val="right"/>
                                    </w:pPr>
                                    <w:r>
                                      <w:rPr>
                                        <w:rFonts w:ascii="Arial" w:eastAsia="Arial" w:hAnsi="Arial"/>
                                        <w:color w:val="000000"/>
                                        <w:sz w:val="16"/>
                                      </w:rPr>
                                      <w:t>5,212,579</w:t>
                                    </w:r>
                                  </w:p>
                                </w:tc>
                              </w:tr>
                              <w:tr w:rsidR="00602D22" w14:paraId="18756925"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38FB45" w14:textId="77777777" w:rsidR="00602D22"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0C4EBE" w14:textId="77777777" w:rsidR="00602D22" w:rsidRDefault="00000000">
                                    <w:pPr>
                                      <w:spacing w:after="0" w:line="240" w:lineRule="auto"/>
                                      <w:jc w:val="right"/>
                                    </w:pPr>
                                    <w:r>
                                      <w:rPr>
                                        <w:rFonts w:ascii="Arial" w:eastAsia="Arial" w:hAnsi="Arial"/>
                                        <w:color w:val="000000"/>
                                        <w:sz w:val="16"/>
                                      </w:rPr>
                                      <w:t>209,250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C35D691" w14:textId="77777777" w:rsidR="00602D22" w:rsidRDefault="00000000">
                                    <w:pPr>
                                      <w:spacing w:after="0" w:line="240" w:lineRule="auto"/>
                                      <w:jc w:val="right"/>
                                    </w:pPr>
                                    <w:r>
                                      <w:rPr>
                                        <w:rFonts w:ascii="Arial" w:eastAsia="Arial" w:hAnsi="Arial"/>
                                        <w:color w:val="000000"/>
                                        <w:sz w:val="16"/>
                                      </w:rPr>
                                      <w:t>209,250</w:t>
                                    </w:r>
                                  </w:p>
                                </w:tc>
                              </w:tr>
                              <w:tr w:rsidR="00602D22" w14:paraId="1090B9C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4F7C91" w14:textId="77777777" w:rsidR="00602D22" w:rsidRDefault="00000000">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6AB57E" w14:textId="77777777" w:rsidR="00602D22" w:rsidRDefault="00000000">
                                    <w:pPr>
                                      <w:spacing w:after="0" w:line="240" w:lineRule="auto"/>
                                      <w:jc w:val="right"/>
                                    </w:pPr>
                                    <w:r>
                                      <w:rPr>
                                        <w:rFonts w:ascii="Arial" w:eastAsia="Arial" w:hAnsi="Arial"/>
                                        <w:color w:val="000000"/>
                                        <w:sz w:val="16"/>
                                      </w:rPr>
                                      <w:t>117,538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FC1957E" w14:textId="77777777" w:rsidR="00602D22" w:rsidRDefault="00000000">
                                    <w:pPr>
                                      <w:spacing w:after="0" w:line="240" w:lineRule="auto"/>
                                      <w:jc w:val="right"/>
                                    </w:pPr>
                                    <w:r>
                                      <w:rPr>
                                        <w:rFonts w:ascii="Arial" w:eastAsia="Arial" w:hAnsi="Arial"/>
                                        <w:color w:val="000000"/>
                                        <w:sz w:val="16"/>
                                      </w:rPr>
                                      <w:t>117,538</w:t>
                                    </w:r>
                                  </w:p>
                                </w:tc>
                              </w:tr>
                              <w:tr w:rsidR="00602D22" w14:paraId="7F546349"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33A0D9" w14:textId="77777777" w:rsidR="00602D22" w:rsidRDefault="00000000">
                                    <w:pPr>
                                      <w:spacing w:after="0" w:line="240" w:lineRule="auto"/>
                                    </w:pPr>
                                    <w:r>
                                      <w:rPr>
                                        <w:rFonts w:ascii="Arial" w:eastAsia="Arial" w:hAnsi="Arial"/>
                                        <w:color w:val="000000"/>
                                        <w:sz w:val="16"/>
                                      </w:rPr>
                                      <w:t>Government of the United Kingdom (other)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AE55FD" w14:textId="77777777" w:rsidR="00602D22" w:rsidRDefault="00000000">
                                    <w:pPr>
                                      <w:spacing w:after="0" w:line="240" w:lineRule="auto"/>
                                      <w:jc w:val="right"/>
                                    </w:pPr>
                                    <w:r>
                                      <w:rPr>
                                        <w:rFonts w:ascii="Arial" w:eastAsia="Arial" w:hAnsi="Arial"/>
                                        <w:color w:val="000000"/>
                                        <w:sz w:val="16"/>
                                      </w:rPr>
                                      <w:t>4,934,678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9258462" w14:textId="77777777" w:rsidR="00602D22" w:rsidRDefault="00000000">
                                    <w:pPr>
                                      <w:spacing w:after="0" w:line="240" w:lineRule="auto"/>
                                      <w:jc w:val="right"/>
                                    </w:pPr>
                                    <w:r>
                                      <w:rPr>
                                        <w:rFonts w:ascii="Arial" w:eastAsia="Arial" w:hAnsi="Arial"/>
                                        <w:color w:val="000000"/>
                                        <w:sz w:val="16"/>
                                      </w:rPr>
                                      <w:t>4,934,678</w:t>
                                    </w:r>
                                  </w:p>
                                </w:tc>
                              </w:tr>
                              <w:tr w:rsidR="00602D22" w14:paraId="7667FD0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71F6DB" w14:textId="77777777" w:rsidR="00602D22" w:rsidRDefault="00000000">
                                    <w:pPr>
                                      <w:spacing w:after="0" w:line="240" w:lineRule="auto"/>
                                    </w:pPr>
                                    <w:r>
                                      <w:rPr>
                                        <w:rFonts w:ascii="Arial" w:eastAsia="Arial" w:hAnsi="Arial"/>
                                        <w:color w:val="000000"/>
                                        <w:sz w:val="16"/>
                                      </w:rPr>
                                      <w:t>Government of Turkey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181BD5" w14:textId="77777777" w:rsidR="00602D22" w:rsidRDefault="00000000">
                                    <w:pPr>
                                      <w:spacing w:after="0" w:line="240" w:lineRule="auto"/>
                                      <w:jc w:val="right"/>
                                    </w:pPr>
                                    <w:r>
                                      <w:rPr>
                                        <w:rFonts w:ascii="Arial" w:eastAsia="Arial" w:hAnsi="Arial"/>
                                        <w:color w:val="000000"/>
                                        <w:sz w:val="16"/>
                                      </w:rPr>
                                      <w:t>50,000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5F07FEB" w14:textId="77777777" w:rsidR="00602D22" w:rsidRDefault="00000000">
                                    <w:pPr>
                                      <w:spacing w:after="0" w:line="240" w:lineRule="auto"/>
                                      <w:jc w:val="right"/>
                                    </w:pPr>
                                    <w:r>
                                      <w:rPr>
                                        <w:rFonts w:ascii="Arial" w:eastAsia="Arial" w:hAnsi="Arial"/>
                                        <w:color w:val="000000"/>
                                        <w:sz w:val="16"/>
                                      </w:rPr>
                                      <w:t>50,000</w:t>
                                    </w:r>
                                  </w:p>
                                </w:tc>
                              </w:tr>
                              <w:tr w:rsidR="00602D22" w14:paraId="384A4CF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642C7A" w14:textId="77777777" w:rsidR="00602D22" w:rsidRDefault="00000000">
                                    <w:pPr>
                                      <w:spacing w:after="0" w:line="240" w:lineRule="auto"/>
                                    </w:pPr>
                                    <w:r>
                                      <w:rPr>
                                        <w:rFonts w:ascii="Arial" w:eastAsia="Arial" w:hAnsi="Arial"/>
                                        <w:color w:val="000000"/>
                                        <w:sz w:val="16"/>
                                      </w:rPr>
                                      <w:t>Government of United Arab Emirates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0AF9E5" w14:textId="77777777" w:rsidR="00602D22" w:rsidRDefault="00000000">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4219B2A" w14:textId="77777777" w:rsidR="00602D22" w:rsidRDefault="00000000">
                                    <w:pPr>
                                      <w:spacing w:after="0" w:line="240" w:lineRule="auto"/>
                                      <w:jc w:val="right"/>
                                    </w:pPr>
                                    <w:r>
                                      <w:rPr>
                                        <w:rFonts w:ascii="Arial" w:eastAsia="Arial" w:hAnsi="Arial"/>
                                        <w:color w:val="000000"/>
                                        <w:sz w:val="16"/>
                                      </w:rPr>
                                      <w:t>1,000,000</w:t>
                                    </w:r>
                                  </w:p>
                                </w:tc>
                              </w:tr>
                              <w:tr w:rsidR="00602D22" w14:paraId="6D7BFF7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783844" w14:textId="77777777" w:rsidR="00602D22" w:rsidRDefault="00000000">
                                    <w:pPr>
                                      <w:spacing w:after="0" w:line="240" w:lineRule="auto"/>
                                    </w:pPr>
                                    <w:r>
                                      <w:rPr>
                                        <w:rFonts w:ascii="Arial" w:eastAsia="Arial" w:hAnsi="Arial"/>
                                        <w:color w:val="000000"/>
                                        <w:sz w:val="16"/>
                                      </w:rPr>
                                      <w:t>Irish 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133E94" w14:textId="77777777" w:rsidR="00602D22" w:rsidRDefault="00000000">
                                    <w:pPr>
                                      <w:spacing w:after="0" w:line="240" w:lineRule="auto"/>
                                      <w:jc w:val="right"/>
                                    </w:pPr>
                                    <w:r>
                                      <w:rPr>
                                        <w:rFonts w:ascii="Arial" w:eastAsia="Arial" w:hAnsi="Arial"/>
                                        <w:color w:val="000000"/>
                                        <w:sz w:val="16"/>
                                      </w:rPr>
                                      <w:t>129,020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D547E3F" w14:textId="77777777" w:rsidR="00602D22" w:rsidRDefault="00000000">
                                    <w:pPr>
                                      <w:spacing w:after="0" w:line="240" w:lineRule="auto"/>
                                      <w:jc w:val="right"/>
                                    </w:pPr>
                                    <w:r>
                                      <w:rPr>
                                        <w:rFonts w:ascii="Arial" w:eastAsia="Arial" w:hAnsi="Arial"/>
                                        <w:color w:val="000000"/>
                                        <w:sz w:val="16"/>
                                      </w:rPr>
                                      <w:t>129,020</w:t>
                                    </w:r>
                                  </w:p>
                                </w:tc>
                              </w:tr>
                              <w:tr w:rsidR="00602D22" w14:paraId="5D174DD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055EFD" w14:textId="77777777" w:rsidR="00602D22" w:rsidRDefault="0000000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19DE0F" w14:textId="77777777" w:rsidR="00602D22" w:rsidRDefault="00000000">
                                    <w:pPr>
                                      <w:spacing w:after="0" w:line="240" w:lineRule="auto"/>
                                      <w:jc w:val="right"/>
                                    </w:pPr>
                                    <w:r>
                                      <w:rPr>
                                        <w:rFonts w:ascii="Arial" w:eastAsia="Arial" w:hAnsi="Arial"/>
                                        <w:color w:val="000000"/>
                                        <w:sz w:val="16"/>
                                      </w:rPr>
                                      <w:t>19,992,298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168D098" w14:textId="77777777" w:rsidR="00602D22" w:rsidRDefault="00000000">
                                    <w:pPr>
                                      <w:spacing w:after="0" w:line="240" w:lineRule="auto"/>
                                      <w:jc w:val="right"/>
                                    </w:pPr>
                                    <w:r>
                                      <w:rPr>
                                        <w:rFonts w:ascii="Arial" w:eastAsia="Arial" w:hAnsi="Arial"/>
                                        <w:color w:val="000000"/>
                                        <w:sz w:val="16"/>
                                      </w:rPr>
                                      <w:t>19,992,298</w:t>
                                    </w:r>
                                  </w:p>
                                </w:tc>
                              </w:tr>
                              <w:tr w:rsidR="00602D22" w14:paraId="7AEFC2D6"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11AC88" w14:textId="77777777" w:rsidR="00602D22"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14DA89" w14:textId="77777777" w:rsidR="00602D22" w:rsidRDefault="00000000">
                                    <w:pPr>
                                      <w:spacing w:after="0" w:line="240" w:lineRule="auto"/>
                                      <w:jc w:val="right"/>
                                    </w:pPr>
                                    <w:r>
                                      <w:rPr>
                                        <w:rFonts w:ascii="Arial" w:eastAsia="Arial" w:hAnsi="Arial"/>
                                        <w:b/>
                                        <w:color w:val="FFFFFF"/>
                                        <w:sz w:val="16"/>
                                      </w:rPr>
                                      <w:t>48,381,360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A10A0A5" w14:textId="77777777" w:rsidR="00602D22" w:rsidRDefault="00000000">
                                    <w:pPr>
                                      <w:spacing w:after="0" w:line="240" w:lineRule="auto"/>
                                      <w:jc w:val="right"/>
                                    </w:pPr>
                                    <w:r>
                                      <w:rPr>
                                        <w:rFonts w:ascii="Arial" w:eastAsia="Arial" w:hAnsi="Arial"/>
                                        <w:b/>
                                        <w:color w:val="FFFFFF"/>
                                        <w:sz w:val="16"/>
                                      </w:rPr>
                                      <w:t>48,381,360</w:t>
                                    </w:r>
                                  </w:p>
                                </w:tc>
                              </w:tr>
                            </w:tbl>
                            <w:p w14:paraId="5B129755" w14:textId="77777777" w:rsidR="00602D22" w:rsidRDefault="00602D22">
                              <w:pPr>
                                <w:spacing w:after="0" w:line="240" w:lineRule="auto"/>
                              </w:pPr>
                            </w:p>
                          </w:tc>
                          <w:tc>
                            <w:tcPr>
                              <w:tcW w:w="107" w:type="dxa"/>
                            </w:tcPr>
                            <w:p w14:paraId="73448100" w14:textId="77777777" w:rsidR="00602D22" w:rsidRDefault="00602D22">
                              <w:pPr>
                                <w:pStyle w:val="EmptyCellLayoutStyle"/>
                                <w:spacing w:after="0" w:line="240" w:lineRule="auto"/>
                              </w:pPr>
                            </w:p>
                          </w:tc>
                        </w:tr>
                      </w:tbl>
                      <w:p w14:paraId="2EEB1030" w14:textId="77777777" w:rsidR="00602D22" w:rsidRDefault="00602D22">
                        <w:pPr>
                          <w:spacing w:after="0" w:line="240" w:lineRule="auto"/>
                        </w:pPr>
                      </w:p>
                    </w:tc>
                    <w:tc>
                      <w:tcPr>
                        <w:tcW w:w="1146" w:type="dxa"/>
                      </w:tcPr>
                      <w:p w14:paraId="604A7176" w14:textId="77777777" w:rsidR="00602D22" w:rsidRDefault="00602D22">
                        <w:pPr>
                          <w:pStyle w:val="EmptyCellLayoutStyle"/>
                          <w:spacing w:after="0" w:line="240" w:lineRule="auto"/>
                        </w:pPr>
                      </w:p>
                    </w:tc>
                  </w:tr>
                </w:tbl>
                <w:p w14:paraId="5D322835" w14:textId="77777777" w:rsidR="00602D22" w:rsidRDefault="00602D22">
                  <w:pPr>
                    <w:spacing w:after="0" w:line="240" w:lineRule="auto"/>
                  </w:pPr>
                </w:p>
              </w:tc>
            </w:tr>
          </w:tbl>
          <w:p w14:paraId="168C5028" w14:textId="77777777" w:rsidR="00602D22" w:rsidRDefault="00602D22">
            <w:pPr>
              <w:spacing w:after="0" w:line="240" w:lineRule="auto"/>
            </w:pPr>
          </w:p>
        </w:tc>
      </w:tr>
    </w:tbl>
    <w:p w14:paraId="34AF1F2E"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543901D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5815688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602D22" w14:paraId="5972E03A" w14:textId="77777777">
                    <w:trPr>
                      <w:trHeight w:val="11"/>
                    </w:trPr>
                    <w:tc>
                      <w:tcPr>
                        <w:tcW w:w="1127" w:type="dxa"/>
                      </w:tcPr>
                      <w:p w14:paraId="3D4C0320" w14:textId="77777777" w:rsidR="00602D22" w:rsidRDefault="00602D22">
                        <w:pPr>
                          <w:pStyle w:val="EmptyCellLayoutStyle"/>
                          <w:spacing w:after="0" w:line="240" w:lineRule="auto"/>
                        </w:pPr>
                      </w:p>
                    </w:tc>
                    <w:tc>
                      <w:tcPr>
                        <w:tcW w:w="4527" w:type="dxa"/>
                      </w:tcPr>
                      <w:p w14:paraId="2820AD2E" w14:textId="77777777" w:rsidR="00602D22" w:rsidRDefault="00602D22">
                        <w:pPr>
                          <w:pStyle w:val="EmptyCellLayoutStyle"/>
                          <w:spacing w:after="0" w:line="240" w:lineRule="auto"/>
                        </w:pPr>
                      </w:p>
                    </w:tc>
                    <w:tc>
                      <w:tcPr>
                        <w:tcW w:w="580" w:type="dxa"/>
                      </w:tcPr>
                      <w:p w14:paraId="08A08D4A" w14:textId="77777777" w:rsidR="00602D22" w:rsidRDefault="00602D22">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602D22" w14:paraId="7B52F88F" w14:textId="77777777">
                          <w:trPr>
                            <w:trHeight w:val="219"/>
                          </w:trPr>
                          <w:tc>
                            <w:tcPr>
                              <w:tcW w:w="4539" w:type="dxa"/>
                              <w:tcBorders>
                                <w:top w:val="nil"/>
                                <w:left w:val="nil"/>
                                <w:bottom w:val="nil"/>
                                <w:right w:val="nil"/>
                              </w:tcBorders>
                              <w:tcMar>
                                <w:top w:w="39" w:type="dxa"/>
                                <w:left w:w="39" w:type="dxa"/>
                                <w:bottom w:w="39" w:type="dxa"/>
                                <w:right w:w="39" w:type="dxa"/>
                              </w:tcMar>
                            </w:tcPr>
                            <w:p w14:paraId="1258FF9E" w14:textId="77777777" w:rsidR="00602D22" w:rsidRDefault="00000000">
                              <w:pPr>
                                <w:spacing w:after="0" w:line="240" w:lineRule="auto"/>
                              </w:pPr>
                              <w:r>
                                <w:rPr>
                                  <w:rFonts w:ascii="Arial" w:eastAsia="Arial" w:hAnsi="Arial"/>
                                  <w:b/>
                                  <w:color w:val="2DABE0"/>
                                  <w:sz w:val="21"/>
                                </w:rPr>
                                <w:t>3.1 EXPENDITURE REPORTED BY PARTICIPATING ORGANIZATION</w:t>
                              </w:r>
                            </w:p>
                          </w:tc>
                        </w:tr>
                      </w:tbl>
                      <w:p w14:paraId="39166D93" w14:textId="77777777" w:rsidR="00602D22" w:rsidRDefault="00602D22">
                        <w:pPr>
                          <w:spacing w:after="0" w:line="240" w:lineRule="auto"/>
                        </w:pPr>
                      </w:p>
                    </w:tc>
                    <w:tc>
                      <w:tcPr>
                        <w:tcW w:w="1130" w:type="dxa"/>
                      </w:tcPr>
                      <w:p w14:paraId="2C768256" w14:textId="77777777" w:rsidR="00602D22" w:rsidRDefault="00602D22">
                        <w:pPr>
                          <w:pStyle w:val="EmptyCellLayoutStyle"/>
                          <w:spacing w:after="0" w:line="240" w:lineRule="auto"/>
                        </w:pPr>
                      </w:p>
                    </w:tc>
                  </w:tr>
                  <w:tr w:rsidR="00602D22" w14:paraId="1A71184C" w14:textId="77777777">
                    <w:trPr>
                      <w:trHeight w:val="285"/>
                    </w:trPr>
                    <w:tc>
                      <w:tcPr>
                        <w:tcW w:w="1127" w:type="dxa"/>
                      </w:tcPr>
                      <w:p w14:paraId="2710F9BF" w14:textId="77777777" w:rsidR="00602D22" w:rsidRDefault="00602D22">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602D22" w14:paraId="1AD7E92B" w14:textId="77777777">
                          <w:trPr>
                            <w:trHeight w:val="219"/>
                          </w:trPr>
                          <w:tc>
                            <w:tcPr>
                              <w:tcW w:w="4527" w:type="dxa"/>
                              <w:tcBorders>
                                <w:top w:val="nil"/>
                                <w:left w:val="nil"/>
                                <w:bottom w:val="nil"/>
                                <w:right w:val="nil"/>
                              </w:tcBorders>
                              <w:tcMar>
                                <w:top w:w="39" w:type="dxa"/>
                                <w:left w:w="39" w:type="dxa"/>
                                <w:bottom w:w="39" w:type="dxa"/>
                                <w:right w:w="39" w:type="dxa"/>
                              </w:tcMar>
                            </w:tcPr>
                            <w:p w14:paraId="5149E4B6" w14:textId="77777777" w:rsidR="00602D22" w:rsidRDefault="00000000">
                              <w:pPr>
                                <w:spacing w:after="0" w:line="240" w:lineRule="auto"/>
                              </w:pPr>
                              <w:r>
                                <w:rPr>
                                  <w:rFonts w:ascii="Arial" w:eastAsia="Arial" w:hAnsi="Arial"/>
                                  <w:b/>
                                  <w:color w:val="2DABE0"/>
                                  <w:sz w:val="21"/>
                                </w:rPr>
                                <w:t>3. EXPENDITURE AND FINANCIAL DELIVERY RATES</w:t>
                              </w:r>
                            </w:p>
                          </w:tc>
                        </w:tr>
                      </w:tbl>
                      <w:p w14:paraId="6818E24C" w14:textId="77777777" w:rsidR="00602D22" w:rsidRDefault="00602D22">
                        <w:pPr>
                          <w:spacing w:after="0" w:line="240" w:lineRule="auto"/>
                        </w:pPr>
                      </w:p>
                    </w:tc>
                    <w:tc>
                      <w:tcPr>
                        <w:tcW w:w="580" w:type="dxa"/>
                      </w:tcPr>
                      <w:p w14:paraId="1DAE68FC" w14:textId="77777777" w:rsidR="00602D22" w:rsidRDefault="00602D22">
                        <w:pPr>
                          <w:pStyle w:val="EmptyCellLayoutStyle"/>
                          <w:spacing w:after="0" w:line="240" w:lineRule="auto"/>
                        </w:pPr>
                      </w:p>
                    </w:tc>
                    <w:tc>
                      <w:tcPr>
                        <w:tcW w:w="4539" w:type="dxa"/>
                        <w:vMerge/>
                      </w:tcPr>
                      <w:p w14:paraId="46FE4A30" w14:textId="77777777" w:rsidR="00602D22" w:rsidRDefault="00602D22">
                        <w:pPr>
                          <w:pStyle w:val="EmptyCellLayoutStyle"/>
                          <w:spacing w:after="0" w:line="240" w:lineRule="auto"/>
                        </w:pPr>
                      </w:p>
                    </w:tc>
                    <w:tc>
                      <w:tcPr>
                        <w:tcW w:w="1130" w:type="dxa"/>
                      </w:tcPr>
                      <w:p w14:paraId="2470E795" w14:textId="77777777" w:rsidR="00602D22" w:rsidRDefault="00602D22">
                        <w:pPr>
                          <w:pStyle w:val="EmptyCellLayoutStyle"/>
                          <w:spacing w:after="0" w:line="240" w:lineRule="auto"/>
                        </w:pPr>
                      </w:p>
                    </w:tc>
                  </w:tr>
                  <w:tr w:rsidR="00602D22" w14:paraId="6A453712" w14:textId="77777777">
                    <w:trPr>
                      <w:trHeight w:val="11"/>
                    </w:trPr>
                    <w:tc>
                      <w:tcPr>
                        <w:tcW w:w="1127" w:type="dxa"/>
                      </w:tcPr>
                      <w:p w14:paraId="7FBDD4ED" w14:textId="77777777" w:rsidR="00602D22" w:rsidRDefault="00602D22">
                        <w:pPr>
                          <w:pStyle w:val="EmptyCellLayoutStyle"/>
                          <w:spacing w:after="0" w:line="240" w:lineRule="auto"/>
                        </w:pPr>
                      </w:p>
                    </w:tc>
                    <w:tc>
                      <w:tcPr>
                        <w:tcW w:w="4527" w:type="dxa"/>
                        <w:vMerge/>
                      </w:tcPr>
                      <w:p w14:paraId="309E8694" w14:textId="77777777" w:rsidR="00602D22" w:rsidRDefault="00602D22">
                        <w:pPr>
                          <w:pStyle w:val="EmptyCellLayoutStyle"/>
                          <w:spacing w:after="0" w:line="240" w:lineRule="auto"/>
                        </w:pPr>
                      </w:p>
                    </w:tc>
                    <w:tc>
                      <w:tcPr>
                        <w:tcW w:w="580" w:type="dxa"/>
                      </w:tcPr>
                      <w:p w14:paraId="4C9DA69E" w14:textId="77777777" w:rsidR="00602D22" w:rsidRDefault="00602D22">
                        <w:pPr>
                          <w:pStyle w:val="EmptyCellLayoutStyle"/>
                          <w:spacing w:after="0" w:line="240" w:lineRule="auto"/>
                        </w:pPr>
                      </w:p>
                    </w:tc>
                    <w:tc>
                      <w:tcPr>
                        <w:tcW w:w="4539" w:type="dxa"/>
                      </w:tcPr>
                      <w:p w14:paraId="570DE6D8" w14:textId="77777777" w:rsidR="00602D22" w:rsidRDefault="00602D22">
                        <w:pPr>
                          <w:pStyle w:val="EmptyCellLayoutStyle"/>
                          <w:spacing w:after="0" w:line="240" w:lineRule="auto"/>
                        </w:pPr>
                      </w:p>
                    </w:tc>
                    <w:tc>
                      <w:tcPr>
                        <w:tcW w:w="1130" w:type="dxa"/>
                      </w:tcPr>
                      <w:p w14:paraId="4B5DD871" w14:textId="77777777" w:rsidR="00602D22" w:rsidRDefault="00602D22">
                        <w:pPr>
                          <w:pStyle w:val="EmptyCellLayoutStyle"/>
                          <w:spacing w:after="0" w:line="240" w:lineRule="auto"/>
                        </w:pPr>
                      </w:p>
                    </w:tc>
                  </w:tr>
                  <w:tr w:rsidR="00602D22" w14:paraId="42BDF852" w14:textId="77777777">
                    <w:trPr>
                      <w:trHeight w:val="28"/>
                    </w:trPr>
                    <w:tc>
                      <w:tcPr>
                        <w:tcW w:w="1127" w:type="dxa"/>
                      </w:tcPr>
                      <w:p w14:paraId="7C5EAD70" w14:textId="77777777" w:rsidR="00602D22" w:rsidRDefault="00602D22">
                        <w:pPr>
                          <w:pStyle w:val="EmptyCellLayoutStyle"/>
                          <w:spacing w:after="0" w:line="240" w:lineRule="auto"/>
                        </w:pPr>
                      </w:p>
                    </w:tc>
                    <w:tc>
                      <w:tcPr>
                        <w:tcW w:w="4527" w:type="dxa"/>
                      </w:tcPr>
                      <w:p w14:paraId="5730A436" w14:textId="77777777" w:rsidR="00602D22" w:rsidRDefault="00602D22">
                        <w:pPr>
                          <w:pStyle w:val="EmptyCellLayoutStyle"/>
                          <w:spacing w:after="0" w:line="240" w:lineRule="auto"/>
                        </w:pPr>
                      </w:p>
                    </w:tc>
                    <w:tc>
                      <w:tcPr>
                        <w:tcW w:w="580" w:type="dxa"/>
                      </w:tcPr>
                      <w:p w14:paraId="001895A5" w14:textId="77777777" w:rsidR="00602D22" w:rsidRDefault="00602D22">
                        <w:pPr>
                          <w:pStyle w:val="EmptyCellLayoutStyle"/>
                          <w:spacing w:after="0" w:line="240" w:lineRule="auto"/>
                        </w:pPr>
                      </w:p>
                    </w:tc>
                    <w:tc>
                      <w:tcPr>
                        <w:tcW w:w="4539" w:type="dxa"/>
                      </w:tcPr>
                      <w:p w14:paraId="4A318F3E" w14:textId="77777777" w:rsidR="00602D22" w:rsidRDefault="00602D22">
                        <w:pPr>
                          <w:pStyle w:val="EmptyCellLayoutStyle"/>
                          <w:spacing w:after="0" w:line="240" w:lineRule="auto"/>
                        </w:pPr>
                      </w:p>
                    </w:tc>
                    <w:tc>
                      <w:tcPr>
                        <w:tcW w:w="1130" w:type="dxa"/>
                      </w:tcPr>
                      <w:p w14:paraId="6A510F1F" w14:textId="77777777" w:rsidR="00602D22" w:rsidRDefault="00602D22">
                        <w:pPr>
                          <w:pStyle w:val="EmptyCellLayoutStyle"/>
                          <w:spacing w:after="0" w:line="240" w:lineRule="auto"/>
                        </w:pPr>
                      </w:p>
                    </w:tc>
                  </w:tr>
                  <w:tr w:rsidR="00602D22" w14:paraId="1B13D841" w14:textId="77777777">
                    <w:trPr>
                      <w:trHeight w:val="312"/>
                    </w:trPr>
                    <w:tc>
                      <w:tcPr>
                        <w:tcW w:w="1127" w:type="dxa"/>
                      </w:tcPr>
                      <w:p w14:paraId="0CEC3663" w14:textId="77777777" w:rsidR="00602D22" w:rsidRDefault="00602D22">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602D22" w14:paraId="5E3346F0" w14:textId="77777777">
                          <w:trPr>
                            <w:trHeight w:val="234"/>
                          </w:trPr>
                          <w:tc>
                            <w:tcPr>
                              <w:tcW w:w="4527" w:type="dxa"/>
                              <w:tcBorders>
                                <w:top w:val="nil"/>
                                <w:left w:val="nil"/>
                                <w:bottom w:val="nil"/>
                                <w:right w:val="nil"/>
                              </w:tcBorders>
                              <w:tcMar>
                                <w:top w:w="39" w:type="dxa"/>
                                <w:left w:w="39" w:type="dxa"/>
                                <w:bottom w:w="39" w:type="dxa"/>
                                <w:right w:w="39" w:type="dxa"/>
                              </w:tcMar>
                            </w:tcPr>
                            <w:p w14:paraId="5CEF2A36" w14:textId="77777777" w:rsidR="00602D22"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https://mptf.undp.org/fund/una00</w:t>
                                </w:r>
                              </w:hyperlink>
                              <w:r>
                                <w:rPr>
                                  <w:rFonts w:ascii="Arial" w:eastAsia="Arial" w:hAnsi="Arial"/>
                                  <w:color w:val="000000"/>
                                  <w:sz w:val="18"/>
                                </w:rPr>
                                <w:t>.</w:t>
                              </w:r>
                            </w:p>
                          </w:tc>
                        </w:tr>
                      </w:tbl>
                      <w:p w14:paraId="70353F8C" w14:textId="77777777" w:rsidR="00602D22" w:rsidRDefault="00602D22">
                        <w:pPr>
                          <w:spacing w:after="0" w:line="240" w:lineRule="auto"/>
                        </w:pPr>
                      </w:p>
                    </w:tc>
                    <w:tc>
                      <w:tcPr>
                        <w:tcW w:w="580" w:type="dxa"/>
                      </w:tcPr>
                      <w:p w14:paraId="45D3E04F" w14:textId="77777777" w:rsidR="00602D22" w:rsidRDefault="00602D22">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602D22" w14:paraId="7E530006" w14:textId="77777777">
                          <w:trPr>
                            <w:trHeight w:val="234"/>
                          </w:trPr>
                          <w:tc>
                            <w:tcPr>
                              <w:tcW w:w="4539" w:type="dxa"/>
                              <w:tcBorders>
                                <w:top w:val="nil"/>
                                <w:left w:val="nil"/>
                                <w:bottom w:val="nil"/>
                                <w:right w:val="nil"/>
                              </w:tcBorders>
                              <w:tcMar>
                                <w:top w:w="39" w:type="dxa"/>
                                <w:left w:w="39" w:type="dxa"/>
                                <w:bottom w:w="39" w:type="dxa"/>
                                <w:right w:w="39" w:type="dxa"/>
                              </w:tcMar>
                            </w:tcPr>
                            <w:p w14:paraId="6C5119AD" w14:textId="1E15F409" w:rsidR="00602D22"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1,703,078</w:t>
                              </w:r>
                              <w:r>
                                <w:rPr>
                                  <w:rFonts w:ascii="Arial" w:eastAsia="Arial" w:hAnsi="Arial"/>
                                  <w:color w:val="000000"/>
                                  <w:sz w:val="18"/>
                                </w:rPr>
                                <w:t xml:space="preserve"> </w:t>
                              </w:r>
                              <w:r w:rsidRPr="00CB4B00">
                                <w:rPr>
                                  <w:rFonts w:ascii="Arial" w:eastAsia="Arial" w:hAnsi="Arial"/>
                                  <w:color w:val="000000"/>
                                  <w:sz w:val="18"/>
                                </w:rPr>
                                <w:t xml:space="preserve">was refunded </w:t>
                              </w:r>
                              <w:proofErr w:type="spellStart"/>
                              <w:r w:rsidR="00CB4B00">
                                <w:rPr>
                                  <w:rFonts w:ascii="Arial" w:eastAsia="Arial" w:hAnsi="Arial"/>
                                  <w:color w:val="000000"/>
                                  <w:sz w:val="18"/>
                                </w:rPr>
                                <w:t>by</w:t>
                              </w:r>
                              <w:r>
                                <w:rPr>
                                  <w:rFonts w:ascii="Arial" w:eastAsia="Arial" w:hAnsi="Arial"/>
                                  <w:color w:val="000000"/>
                                  <w:sz w:val="18"/>
                                </w:rPr>
                                <w:t>Participating</w:t>
                              </w:r>
                              <w:proofErr w:type="spellEnd"/>
                              <w:r>
                                <w:rPr>
                                  <w:rFonts w:ascii="Arial" w:eastAsia="Arial" w:hAnsi="Arial"/>
                                  <w:color w:val="000000"/>
                                  <w:sz w:val="18"/>
                                </w:rPr>
                                <w:t xml:space="preserve"> Organizations, and US$ </w:t>
                              </w:r>
                              <w:r>
                                <w:rPr>
                                  <w:rFonts w:ascii="Arial" w:eastAsia="Arial" w:hAnsi="Arial"/>
                                  <w:b/>
                                  <w:color w:val="000000"/>
                                  <w:sz w:val="18"/>
                                </w:rPr>
                                <w:t>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42,723,638</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US$ 42,636,608</w:t>
                              </w:r>
                              <w:r>
                                <w:rPr>
                                  <w:rFonts w:ascii="Arial" w:eastAsia="Arial" w:hAnsi="Arial"/>
                                  <w:color w:val="000000"/>
                                  <w:sz w:val="18"/>
                                </w:rPr>
                                <w:t xml:space="preserve">. This equates to an overall Fund expenditure delivery rate of </w:t>
                              </w:r>
                              <w:r>
                                <w:rPr>
                                  <w:rFonts w:ascii="Arial" w:eastAsia="Arial" w:hAnsi="Arial"/>
                                  <w:b/>
                                  <w:color w:val="000000"/>
                                  <w:sz w:val="18"/>
                                </w:rPr>
                                <w:t>99.8</w:t>
                              </w:r>
                              <w:r>
                                <w:rPr>
                                  <w:rFonts w:ascii="Arial" w:eastAsia="Arial" w:hAnsi="Arial"/>
                                  <w:color w:val="000000"/>
                                  <w:sz w:val="18"/>
                                </w:rPr>
                                <w:t xml:space="preserve"> percent.</w:t>
                              </w:r>
                            </w:p>
                          </w:tc>
                        </w:tr>
                      </w:tbl>
                      <w:p w14:paraId="5134E1E3" w14:textId="77777777" w:rsidR="00602D22" w:rsidRDefault="00602D22">
                        <w:pPr>
                          <w:spacing w:after="0" w:line="240" w:lineRule="auto"/>
                        </w:pPr>
                      </w:p>
                    </w:tc>
                    <w:tc>
                      <w:tcPr>
                        <w:tcW w:w="1130" w:type="dxa"/>
                      </w:tcPr>
                      <w:p w14:paraId="74CA971B" w14:textId="77777777" w:rsidR="00602D22" w:rsidRDefault="00602D22">
                        <w:pPr>
                          <w:pStyle w:val="EmptyCellLayoutStyle"/>
                          <w:spacing w:after="0" w:line="240" w:lineRule="auto"/>
                        </w:pPr>
                      </w:p>
                    </w:tc>
                  </w:tr>
                </w:tbl>
                <w:p w14:paraId="635BE963" w14:textId="77777777" w:rsidR="00602D22" w:rsidRDefault="00602D22">
                  <w:pPr>
                    <w:spacing w:after="0" w:line="240" w:lineRule="auto"/>
                  </w:pPr>
                </w:p>
              </w:tc>
            </w:tr>
          </w:tbl>
          <w:p w14:paraId="4857327F" w14:textId="77777777" w:rsidR="00602D22" w:rsidRDefault="00602D22">
            <w:pPr>
              <w:spacing w:after="0" w:line="240" w:lineRule="auto"/>
            </w:pPr>
          </w:p>
        </w:tc>
      </w:tr>
      <w:tr w:rsidR="00602D22" w14:paraId="3EDAAEEC" w14:textId="77777777">
        <w:trPr>
          <w:trHeight w:val="89"/>
        </w:trPr>
        <w:tc>
          <w:tcPr>
            <w:tcW w:w="11905" w:type="dxa"/>
          </w:tcPr>
          <w:p w14:paraId="2A0938F4" w14:textId="77777777" w:rsidR="00602D22" w:rsidRDefault="00602D22">
            <w:pPr>
              <w:pStyle w:val="EmptyCellLayoutStyle"/>
              <w:spacing w:after="0" w:line="240" w:lineRule="auto"/>
            </w:pPr>
          </w:p>
        </w:tc>
      </w:tr>
      <w:tr w:rsidR="00602D22" w14:paraId="07F821F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7BA74DE4" w14:textId="77777777">
              <w:trPr>
                <w:trHeight w:val="717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602D22" w14:paraId="6D6AC990" w14:textId="77777777">
                    <w:trPr>
                      <w:trHeight w:val="371"/>
                    </w:trPr>
                    <w:tc>
                      <w:tcPr>
                        <w:tcW w:w="1111" w:type="dxa"/>
                      </w:tcPr>
                      <w:p w14:paraId="66757C1C" w14:textId="77777777" w:rsidR="00602D22" w:rsidRDefault="00602D22">
                        <w:pPr>
                          <w:pStyle w:val="EmptyCellLayoutStyle"/>
                          <w:spacing w:after="0" w:line="240" w:lineRule="auto"/>
                        </w:pPr>
                      </w:p>
                    </w:tc>
                    <w:tc>
                      <w:tcPr>
                        <w:tcW w:w="16" w:type="dxa"/>
                      </w:tcPr>
                      <w:p w14:paraId="442718FC" w14:textId="77777777" w:rsidR="00602D22" w:rsidRDefault="00602D22">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602D22" w14:paraId="4810FEC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AF65B15" w14:textId="77777777" w:rsidR="00602D22"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4F0C1E4B" w14:textId="77777777" w:rsidR="00602D22" w:rsidRDefault="00602D22">
                        <w:pPr>
                          <w:spacing w:after="0" w:line="240" w:lineRule="auto"/>
                        </w:pPr>
                      </w:p>
                    </w:tc>
                    <w:tc>
                      <w:tcPr>
                        <w:tcW w:w="1138" w:type="dxa"/>
                      </w:tcPr>
                      <w:p w14:paraId="1EF30DF2" w14:textId="77777777" w:rsidR="00602D22" w:rsidRDefault="00602D22">
                        <w:pPr>
                          <w:pStyle w:val="EmptyCellLayoutStyle"/>
                          <w:spacing w:after="0" w:line="240" w:lineRule="auto"/>
                        </w:pPr>
                      </w:p>
                    </w:tc>
                  </w:tr>
                  <w:tr w:rsidR="00602D22" w14:paraId="5773228D" w14:textId="77777777">
                    <w:trPr>
                      <w:trHeight w:val="40"/>
                    </w:trPr>
                    <w:tc>
                      <w:tcPr>
                        <w:tcW w:w="1111" w:type="dxa"/>
                      </w:tcPr>
                      <w:p w14:paraId="34C3928C" w14:textId="77777777" w:rsidR="00602D22" w:rsidRDefault="00602D22">
                        <w:pPr>
                          <w:pStyle w:val="EmptyCellLayoutStyle"/>
                          <w:spacing w:after="0" w:line="240" w:lineRule="auto"/>
                        </w:pPr>
                      </w:p>
                    </w:tc>
                    <w:tc>
                      <w:tcPr>
                        <w:tcW w:w="16" w:type="dxa"/>
                      </w:tcPr>
                      <w:p w14:paraId="4DD9DACD" w14:textId="77777777" w:rsidR="00602D22" w:rsidRDefault="00602D22">
                        <w:pPr>
                          <w:pStyle w:val="EmptyCellLayoutStyle"/>
                          <w:spacing w:after="0" w:line="240" w:lineRule="auto"/>
                        </w:pPr>
                      </w:p>
                    </w:tc>
                    <w:tc>
                      <w:tcPr>
                        <w:tcW w:w="9638" w:type="dxa"/>
                      </w:tcPr>
                      <w:p w14:paraId="39ABD16D" w14:textId="77777777" w:rsidR="00602D22" w:rsidRDefault="00602D22">
                        <w:pPr>
                          <w:pStyle w:val="EmptyCellLayoutStyle"/>
                          <w:spacing w:after="0" w:line="240" w:lineRule="auto"/>
                        </w:pPr>
                      </w:p>
                    </w:tc>
                    <w:tc>
                      <w:tcPr>
                        <w:tcW w:w="1138" w:type="dxa"/>
                      </w:tcPr>
                      <w:p w14:paraId="0F8E0C1B" w14:textId="77777777" w:rsidR="00602D22" w:rsidRDefault="00602D22">
                        <w:pPr>
                          <w:pStyle w:val="EmptyCellLayoutStyle"/>
                          <w:spacing w:after="0" w:line="240" w:lineRule="auto"/>
                        </w:pPr>
                      </w:p>
                    </w:tc>
                  </w:tr>
                  <w:tr w:rsidR="00602D22" w14:paraId="6C487CC6" w14:textId="77777777">
                    <w:tc>
                      <w:tcPr>
                        <w:tcW w:w="1111" w:type="dxa"/>
                      </w:tcPr>
                      <w:p w14:paraId="770164A5" w14:textId="77777777" w:rsidR="00602D22" w:rsidRDefault="00602D22">
                        <w:pPr>
                          <w:pStyle w:val="EmptyCellLayoutStyle"/>
                          <w:spacing w:after="0" w:line="240" w:lineRule="auto"/>
                        </w:pPr>
                      </w:p>
                    </w:tc>
                    <w:tc>
                      <w:tcPr>
                        <w:tcW w:w="16" w:type="dxa"/>
                      </w:tcPr>
                      <w:p w14:paraId="0B7EFD97" w14:textId="77777777" w:rsidR="00602D22" w:rsidRDefault="00602D22">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4"/>
                          <w:gridCol w:w="1485"/>
                          <w:gridCol w:w="1485"/>
                          <w:gridCol w:w="1521"/>
                          <w:gridCol w:w="1554"/>
                          <w:gridCol w:w="1412"/>
                          <w:gridCol w:w="1066"/>
                        </w:tblGrid>
                        <w:tr w:rsidR="00727C74" w14:paraId="50890CF7" w14:textId="77777777" w:rsidTr="00727C7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02D22" w14:paraId="3DDF4ED4" w14:textId="77777777">
                                <w:trPr>
                                  <w:trHeight w:hRule="exact" w:val="632"/>
                                </w:trPr>
                                <w:tc>
                                  <w:tcPr>
                                    <w:tcW w:w="1032" w:type="dxa"/>
                                    <w:shd w:val="clear" w:color="auto" w:fill="15385F"/>
                                    <w:tcMar>
                                      <w:top w:w="0" w:type="dxa"/>
                                      <w:left w:w="0" w:type="dxa"/>
                                      <w:bottom w:w="0" w:type="dxa"/>
                                      <w:right w:w="0" w:type="dxa"/>
                                    </w:tcMar>
                                    <w:vAlign w:val="center"/>
                                  </w:tcPr>
                                  <w:p w14:paraId="21D32FD9" w14:textId="77777777" w:rsidR="00602D22"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AE0014B" w14:textId="77777777" w:rsidR="00602D22" w:rsidRDefault="00602D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E9E71C3" w14:textId="77777777" w:rsidR="00602D22"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F7F25AC" w14:textId="77777777" w:rsidR="00602D22"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02D22" w14:paraId="29DAF9BF" w14:textId="77777777">
                                <w:trPr>
                                  <w:trHeight w:hRule="exact" w:val="632"/>
                                </w:trPr>
                                <w:tc>
                                  <w:tcPr>
                                    <w:tcW w:w="4408" w:type="dxa"/>
                                    <w:shd w:val="clear" w:color="auto" w:fill="15385F"/>
                                    <w:tcMar>
                                      <w:top w:w="0" w:type="dxa"/>
                                      <w:left w:w="0" w:type="dxa"/>
                                      <w:bottom w:w="0" w:type="dxa"/>
                                      <w:right w:w="0" w:type="dxa"/>
                                    </w:tcMar>
                                    <w:vAlign w:val="center"/>
                                  </w:tcPr>
                                  <w:p w14:paraId="2BD51D8A" w14:textId="77777777" w:rsidR="00602D22" w:rsidRDefault="00000000">
                                    <w:pPr>
                                      <w:spacing w:after="0" w:line="240" w:lineRule="auto"/>
                                      <w:jc w:val="center"/>
                                    </w:pPr>
                                    <w:r>
                                      <w:rPr>
                                        <w:rFonts w:ascii="Arial" w:eastAsia="Arial" w:hAnsi="Arial"/>
                                        <w:color w:val="FFFFFF"/>
                                        <w:sz w:val="16"/>
                                      </w:rPr>
                                      <w:t>Expenditure</w:t>
                                    </w:r>
                                  </w:p>
                                </w:tc>
                              </w:tr>
                            </w:tbl>
                            <w:p w14:paraId="50ABDA38" w14:textId="77777777" w:rsidR="00602D22" w:rsidRDefault="00602D2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02D22" w14:paraId="14104259" w14:textId="77777777">
                                <w:trPr>
                                  <w:trHeight w:hRule="exact" w:val="632"/>
                                </w:trPr>
                                <w:tc>
                                  <w:tcPr>
                                    <w:tcW w:w="986" w:type="dxa"/>
                                    <w:shd w:val="clear" w:color="auto" w:fill="15385F"/>
                                    <w:tcMar>
                                      <w:top w:w="0" w:type="dxa"/>
                                      <w:left w:w="0" w:type="dxa"/>
                                      <w:bottom w:w="0" w:type="dxa"/>
                                      <w:right w:w="0" w:type="dxa"/>
                                    </w:tcMar>
                                    <w:vAlign w:val="center"/>
                                  </w:tcPr>
                                  <w:p w14:paraId="5CDC8CBE" w14:textId="77777777" w:rsidR="00602D22" w:rsidRDefault="00000000">
                                    <w:pPr>
                                      <w:spacing w:after="0" w:line="240" w:lineRule="auto"/>
                                      <w:jc w:val="center"/>
                                    </w:pPr>
                                    <w:r>
                                      <w:rPr>
                                        <w:rFonts w:ascii="Arial" w:eastAsia="Arial" w:hAnsi="Arial"/>
                                        <w:color w:val="FFFFFF"/>
                                        <w:sz w:val="16"/>
                                      </w:rPr>
                                      <w:t>Delivery Rate %</w:t>
                                    </w:r>
                                  </w:p>
                                </w:tc>
                              </w:tr>
                            </w:tbl>
                            <w:p w14:paraId="4ECE0455" w14:textId="77777777" w:rsidR="00602D22" w:rsidRDefault="00602D22">
                              <w:pPr>
                                <w:spacing w:after="0" w:line="240" w:lineRule="auto"/>
                              </w:pPr>
                            </w:p>
                          </w:tc>
                        </w:tr>
                        <w:tr w:rsidR="00602D22" w14:paraId="1220B03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4C342A3" w14:textId="77777777" w:rsidR="00602D22" w:rsidRDefault="00602D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1E03810" w14:textId="77777777" w:rsidR="00602D22" w:rsidRDefault="00602D2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1D39747" w14:textId="77777777" w:rsidR="00602D22" w:rsidRDefault="00602D2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D5F53FD" w14:textId="77777777" w:rsidR="00602D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D25D88C" w14:textId="77777777" w:rsidR="00602D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FF118D8" w14:textId="77777777" w:rsidR="00602D22"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F531A31" w14:textId="77777777" w:rsidR="00602D22" w:rsidRDefault="00602D22">
                              <w:pPr>
                                <w:spacing w:after="0" w:line="240" w:lineRule="auto"/>
                              </w:pPr>
                            </w:p>
                          </w:tc>
                        </w:tr>
                        <w:tr w:rsidR="00602D22" w14:paraId="1EF0EC9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B158687" w14:textId="77777777" w:rsidR="00602D22"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3D69A45" w14:textId="77777777" w:rsidR="00602D22" w:rsidRDefault="00000000">
                              <w:pPr>
                                <w:spacing w:after="0" w:line="240" w:lineRule="auto"/>
                                <w:jc w:val="right"/>
                              </w:pPr>
                              <w:r>
                                <w:rPr>
                                  <w:rFonts w:ascii="Arial" w:eastAsia="Arial" w:hAnsi="Arial"/>
                                  <w:color w:val="000000"/>
                                  <w:sz w:val="16"/>
                                </w:rPr>
                                <w:t>1,182,819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AE92FDE" w14:textId="77777777" w:rsidR="00602D22" w:rsidRDefault="00000000">
                              <w:pPr>
                                <w:spacing w:after="0" w:line="240" w:lineRule="auto"/>
                                <w:jc w:val="right"/>
                              </w:pPr>
                              <w:r>
                                <w:rPr>
                                  <w:rFonts w:ascii="Arial" w:eastAsia="Arial" w:hAnsi="Arial"/>
                                  <w:color w:val="000000"/>
                                  <w:sz w:val="16"/>
                                </w:rPr>
                                <w:t>1,086,829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DE3995" w14:textId="77777777" w:rsidR="00602D22" w:rsidRDefault="00000000">
                              <w:pPr>
                                <w:spacing w:after="0" w:line="240" w:lineRule="auto"/>
                                <w:jc w:val="right"/>
                              </w:pPr>
                              <w:r>
                                <w:rPr>
                                  <w:rFonts w:ascii="Arial" w:eastAsia="Arial" w:hAnsi="Arial"/>
                                  <w:color w:val="000000"/>
                                  <w:sz w:val="16"/>
                                </w:rPr>
                                <w:t>1,086,829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53CC30"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CD3D14" w14:textId="77777777" w:rsidR="00602D22" w:rsidRDefault="00000000">
                              <w:pPr>
                                <w:spacing w:after="0" w:line="240" w:lineRule="auto"/>
                                <w:jc w:val="right"/>
                              </w:pPr>
                              <w:r>
                                <w:rPr>
                                  <w:rFonts w:ascii="Arial" w:eastAsia="Arial" w:hAnsi="Arial"/>
                                  <w:color w:val="000000"/>
                                  <w:sz w:val="16"/>
                                </w:rPr>
                                <w:t>1,086,829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AD1AFB" w14:textId="77777777" w:rsidR="00602D22" w:rsidRDefault="00000000">
                              <w:pPr>
                                <w:spacing w:after="0" w:line="240" w:lineRule="auto"/>
                                <w:jc w:val="right"/>
                              </w:pPr>
                              <w:r>
                                <w:rPr>
                                  <w:rFonts w:ascii="Arial" w:eastAsia="Arial" w:hAnsi="Arial"/>
                                  <w:color w:val="000000"/>
                                  <w:sz w:val="16"/>
                                </w:rPr>
                                <w:t>100.00</w:t>
                              </w:r>
                            </w:p>
                          </w:tc>
                        </w:tr>
                        <w:tr w:rsidR="00602D22" w14:paraId="76AB777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B256A5" w14:textId="77777777" w:rsidR="00602D22" w:rsidRDefault="00000000">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3B2CB57" w14:textId="77777777" w:rsidR="00602D22" w:rsidRDefault="00000000">
                              <w:pPr>
                                <w:spacing w:after="0" w:line="240" w:lineRule="auto"/>
                                <w:jc w:val="right"/>
                              </w:pPr>
                              <w:r>
                                <w:rPr>
                                  <w:rFonts w:ascii="Arial" w:eastAsia="Arial" w:hAnsi="Arial"/>
                                  <w:color w:val="000000"/>
                                  <w:sz w:val="16"/>
                                </w:rPr>
                                <w:t>428,271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D2F8274" w14:textId="77777777" w:rsidR="00602D22" w:rsidRDefault="00000000">
                              <w:pPr>
                                <w:spacing w:after="0" w:line="240" w:lineRule="auto"/>
                                <w:jc w:val="right"/>
                              </w:pPr>
                              <w:r>
                                <w:rPr>
                                  <w:rFonts w:ascii="Arial" w:eastAsia="Arial" w:hAnsi="Arial"/>
                                  <w:color w:val="000000"/>
                                  <w:sz w:val="16"/>
                                </w:rPr>
                                <w:t>428,271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AC584F" w14:textId="77777777" w:rsidR="00602D22" w:rsidRDefault="00000000">
                              <w:pPr>
                                <w:spacing w:after="0" w:line="240" w:lineRule="auto"/>
                                <w:jc w:val="right"/>
                              </w:pPr>
                              <w:r>
                                <w:rPr>
                                  <w:rFonts w:ascii="Arial" w:eastAsia="Arial" w:hAnsi="Arial"/>
                                  <w:color w:val="000000"/>
                                  <w:sz w:val="16"/>
                                </w:rPr>
                                <w:t>428,271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8C4A311"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B0B13E" w14:textId="77777777" w:rsidR="00602D22" w:rsidRDefault="00000000">
                              <w:pPr>
                                <w:spacing w:after="0" w:line="240" w:lineRule="auto"/>
                                <w:jc w:val="right"/>
                              </w:pPr>
                              <w:r>
                                <w:rPr>
                                  <w:rFonts w:ascii="Arial" w:eastAsia="Arial" w:hAnsi="Arial"/>
                                  <w:color w:val="000000"/>
                                  <w:sz w:val="16"/>
                                </w:rPr>
                                <w:t>428,271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8C9135" w14:textId="77777777" w:rsidR="00602D22" w:rsidRDefault="00000000">
                              <w:pPr>
                                <w:spacing w:after="0" w:line="240" w:lineRule="auto"/>
                                <w:jc w:val="right"/>
                              </w:pPr>
                              <w:r>
                                <w:rPr>
                                  <w:rFonts w:ascii="Arial" w:eastAsia="Arial" w:hAnsi="Arial"/>
                                  <w:color w:val="000000"/>
                                  <w:sz w:val="16"/>
                                </w:rPr>
                                <w:t>100.00</w:t>
                              </w:r>
                            </w:p>
                          </w:tc>
                        </w:tr>
                        <w:tr w:rsidR="00602D22" w14:paraId="18CFDD7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B14036D" w14:textId="77777777" w:rsidR="00602D22" w:rsidRDefault="00000000">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9D440BE" w14:textId="77777777" w:rsidR="00602D22" w:rsidRDefault="00000000">
                              <w:pPr>
                                <w:spacing w:after="0" w:line="240" w:lineRule="auto"/>
                                <w:jc w:val="right"/>
                              </w:pPr>
                              <w:r>
                                <w:rPr>
                                  <w:rFonts w:ascii="Arial" w:eastAsia="Arial" w:hAnsi="Arial"/>
                                  <w:color w:val="000000"/>
                                  <w:sz w:val="16"/>
                                </w:rPr>
                                <w:t>2,365,466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EC49231" w14:textId="77777777" w:rsidR="00602D22" w:rsidRDefault="00000000">
                              <w:pPr>
                                <w:spacing w:after="0" w:line="240" w:lineRule="auto"/>
                                <w:jc w:val="right"/>
                              </w:pPr>
                              <w:r>
                                <w:rPr>
                                  <w:rFonts w:ascii="Arial" w:eastAsia="Arial" w:hAnsi="Arial"/>
                                  <w:color w:val="000000"/>
                                  <w:sz w:val="16"/>
                                </w:rPr>
                                <w:t>2,365,466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291B1E" w14:textId="77777777" w:rsidR="00602D22" w:rsidRDefault="00000000">
                              <w:pPr>
                                <w:spacing w:after="0" w:line="240" w:lineRule="auto"/>
                                <w:jc w:val="right"/>
                              </w:pPr>
                              <w:r>
                                <w:rPr>
                                  <w:rFonts w:ascii="Arial" w:eastAsia="Arial" w:hAnsi="Arial"/>
                                  <w:color w:val="000000"/>
                                  <w:sz w:val="16"/>
                                </w:rPr>
                                <w:t>2,365,466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2024C61"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38F017" w14:textId="77777777" w:rsidR="00602D22" w:rsidRDefault="00000000">
                              <w:pPr>
                                <w:spacing w:after="0" w:line="240" w:lineRule="auto"/>
                                <w:jc w:val="right"/>
                              </w:pPr>
                              <w:r>
                                <w:rPr>
                                  <w:rFonts w:ascii="Arial" w:eastAsia="Arial" w:hAnsi="Arial"/>
                                  <w:color w:val="000000"/>
                                  <w:sz w:val="16"/>
                                </w:rPr>
                                <w:t>2,365,466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5F8DCE" w14:textId="77777777" w:rsidR="00602D22" w:rsidRDefault="00000000">
                              <w:pPr>
                                <w:spacing w:after="0" w:line="240" w:lineRule="auto"/>
                                <w:jc w:val="right"/>
                              </w:pPr>
                              <w:r>
                                <w:rPr>
                                  <w:rFonts w:ascii="Arial" w:eastAsia="Arial" w:hAnsi="Arial"/>
                                  <w:color w:val="000000"/>
                                  <w:sz w:val="16"/>
                                </w:rPr>
                                <w:t>100.00</w:t>
                              </w:r>
                            </w:p>
                          </w:tc>
                        </w:tr>
                        <w:tr w:rsidR="00602D22" w14:paraId="0B4C9FB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96F2E6F" w14:textId="77777777" w:rsidR="00602D22" w:rsidRDefault="00000000">
                              <w:pPr>
                                <w:spacing w:after="0" w:line="240" w:lineRule="auto"/>
                              </w:pPr>
                              <w:r>
                                <w:rPr>
                                  <w:rFonts w:ascii="Arial" w:eastAsia="Arial" w:hAnsi="Arial"/>
                                  <w:color w:val="000000"/>
                                  <w:sz w:val="16"/>
                                </w:rPr>
                                <w:t>OSRSG_SVC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55583A" w14:textId="77777777" w:rsidR="00602D22" w:rsidRDefault="00000000">
                              <w:pPr>
                                <w:spacing w:after="0" w:line="240" w:lineRule="auto"/>
                                <w:jc w:val="right"/>
                              </w:pPr>
                              <w:r>
                                <w:rPr>
                                  <w:rFonts w:ascii="Arial" w:eastAsia="Arial" w:hAnsi="Arial"/>
                                  <w:color w:val="000000"/>
                                  <w:sz w:val="16"/>
                                </w:rPr>
                                <w:t>4,772,048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26854F" w14:textId="77777777" w:rsidR="00602D22" w:rsidRDefault="00000000">
                              <w:pPr>
                                <w:spacing w:after="0" w:line="240" w:lineRule="auto"/>
                                <w:jc w:val="right"/>
                              </w:pPr>
                              <w:r>
                                <w:rPr>
                                  <w:rFonts w:ascii="Arial" w:eastAsia="Arial" w:hAnsi="Arial"/>
                                  <w:color w:val="000000"/>
                                  <w:sz w:val="16"/>
                                </w:rPr>
                                <w:t>3,643,984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D4F22D" w14:textId="77777777" w:rsidR="00602D22" w:rsidRDefault="00000000">
                              <w:pPr>
                                <w:spacing w:after="0" w:line="240" w:lineRule="auto"/>
                                <w:jc w:val="right"/>
                              </w:pPr>
                              <w:r>
                                <w:rPr>
                                  <w:rFonts w:ascii="Arial" w:eastAsia="Arial" w:hAnsi="Arial"/>
                                  <w:color w:val="000000"/>
                                  <w:sz w:val="16"/>
                                </w:rPr>
                                <w:t>3,643,984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E5B9751"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C8D8A4" w14:textId="77777777" w:rsidR="00602D22" w:rsidRDefault="00000000">
                              <w:pPr>
                                <w:spacing w:after="0" w:line="240" w:lineRule="auto"/>
                                <w:jc w:val="right"/>
                              </w:pPr>
                              <w:r>
                                <w:rPr>
                                  <w:rFonts w:ascii="Arial" w:eastAsia="Arial" w:hAnsi="Arial"/>
                                  <w:color w:val="000000"/>
                                  <w:sz w:val="16"/>
                                </w:rPr>
                                <w:t>3,643,984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2BD9BA" w14:textId="77777777" w:rsidR="00602D22" w:rsidRDefault="00000000">
                              <w:pPr>
                                <w:spacing w:after="0" w:line="240" w:lineRule="auto"/>
                                <w:jc w:val="right"/>
                              </w:pPr>
                              <w:r>
                                <w:rPr>
                                  <w:rFonts w:ascii="Arial" w:eastAsia="Arial" w:hAnsi="Arial"/>
                                  <w:color w:val="000000"/>
                                  <w:sz w:val="16"/>
                                </w:rPr>
                                <w:t>100.00</w:t>
                              </w:r>
                            </w:p>
                          </w:tc>
                        </w:tr>
                        <w:tr w:rsidR="00602D22" w14:paraId="0894177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5982618" w14:textId="77777777" w:rsidR="00602D22"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8FA2ECE" w14:textId="77777777" w:rsidR="00602D22" w:rsidRDefault="00000000">
                              <w:pPr>
                                <w:spacing w:after="0" w:line="240" w:lineRule="auto"/>
                                <w:jc w:val="right"/>
                              </w:pPr>
                              <w:r>
                                <w:rPr>
                                  <w:rFonts w:ascii="Arial" w:eastAsia="Arial" w:hAnsi="Arial"/>
                                  <w:color w:val="000000"/>
                                  <w:sz w:val="16"/>
                                </w:rPr>
                                <w:t>171,414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0E23E47" w14:textId="77777777" w:rsidR="00602D22" w:rsidRDefault="00000000">
                              <w:pPr>
                                <w:spacing w:after="0" w:line="240" w:lineRule="auto"/>
                                <w:jc w:val="right"/>
                              </w:pPr>
                              <w:r>
                                <w:rPr>
                                  <w:rFonts w:ascii="Arial" w:eastAsia="Arial" w:hAnsi="Arial"/>
                                  <w:color w:val="000000"/>
                                  <w:sz w:val="16"/>
                                </w:rPr>
                                <w:t>171,414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7BC811" w14:textId="77777777" w:rsidR="00602D22" w:rsidRDefault="00000000">
                              <w:pPr>
                                <w:spacing w:after="0" w:line="240" w:lineRule="auto"/>
                                <w:jc w:val="right"/>
                              </w:pPr>
                              <w:r>
                                <w:rPr>
                                  <w:rFonts w:ascii="Arial" w:eastAsia="Arial" w:hAnsi="Arial"/>
                                  <w:color w:val="000000"/>
                                  <w:sz w:val="16"/>
                                </w:rPr>
                                <w:t>171,414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1B6F656"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15357E" w14:textId="77777777" w:rsidR="00602D22" w:rsidRDefault="00000000">
                              <w:pPr>
                                <w:spacing w:after="0" w:line="240" w:lineRule="auto"/>
                                <w:jc w:val="right"/>
                              </w:pPr>
                              <w:r>
                                <w:rPr>
                                  <w:rFonts w:ascii="Arial" w:eastAsia="Arial" w:hAnsi="Arial"/>
                                  <w:color w:val="000000"/>
                                  <w:sz w:val="16"/>
                                </w:rPr>
                                <w:t>171,414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B1F1C0" w14:textId="77777777" w:rsidR="00602D22" w:rsidRDefault="00000000">
                              <w:pPr>
                                <w:spacing w:after="0" w:line="240" w:lineRule="auto"/>
                                <w:jc w:val="right"/>
                              </w:pPr>
                              <w:r>
                                <w:rPr>
                                  <w:rFonts w:ascii="Arial" w:eastAsia="Arial" w:hAnsi="Arial"/>
                                  <w:color w:val="000000"/>
                                  <w:sz w:val="16"/>
                                </w:rPr>
                                <w:t>100.00</w:t>
                              </w:r>
                            </w:p>
                          </w:tc>
                        </w:tr>
                        <w:tr w:rsidR="00602D22" w14:paraId="3D96CE7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454D300" w14:textId="77777777" w:rsidR="00602D22"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52F6544" w14:textId="77777777" w:rsidR="00602D22" w:rsidRDefault="00000000">
                              <w:pPr>
                                <w:spacing w:after="0" w:line="240" w:lineRule="auto"/>
                                <w:jc w:val="right"/>
                              </w:pPr>
                              <w:r>
                                <w:rPr>
                                  <w:rFonts w:ascii="Arial" w:eastAsia="Arial" w:hAnsi="Arial"/>
                                  <w:color w:val="000000"/>
                                  <w:sz w:val="16"/>
                                </w:rPr>
                                <w:t>16,134,825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64CB95E" w14:textId="77777777" w:rsidR="00602D22" w:rsidRDefault="00000000">
                              <w:pPr>
                                <w:spacing w:after="0" w:line="240" w:lineRule="auto"/>
                                <w:jc w:val="right"/>
                              </w:pPr>
                              <w:r>
                                <w:rPr>
                                  <w:rFonts w:ascii="Arial" w:eastAsia="Arial" w:hAnsi="Arial"/>
                                  <w:color w:val="000000"/>
                                  <w:sz w:val="16"/>
                                </w:rPr>
                                <w:t>14,416,315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87038EA" w14:textId="77777777" w:rsidR="00602D22" w:rsidRDefault="00000000">
                              <w:pPr>
                                <w:spacing w:after="0" w:line="240" w:lineRule="auto"/>
                                <w:jc w:val="right"/>
                              </w:pPr>
                              <w:r>
                                <w:rPr>
                                  <w:rFonts w:ascii="Arial" w:eastAsia="Arial" w:hAnsi="Arial"/>
                                  <w:color w:val="000000"/>
                                  <w:sz w:val="16"/>
                                </w:rPr>
                                <w:t>14,179,725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4446D43"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204761" w14:textId="77777777" w:rsidR="00602D22" w:rsidRDefault="00000000">
                              <w:pPr>
                                <w:spacing w:after="0" w:line="240" w:lineRule="auto"/>
                                <w:jc w:val="right"/>
                              </w:pPr>
                              <w:r>
                                <w:rPr>
                                  <w:rFonts w:ascii="Arial" w:eastAsia="Arial" w:hAnsi="Arial"/>
                                  <w:color w:val="000000"/>
                                  <w:sz w:val="16"/>
                                </w:rPr>
                                <w:t>14,179,725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15F3C3E" w14:textId="77777777" w:rsidR="00602D22" w:rsidRDefault="00000000">
                              <w:pPr>
                                <w:spacing w:after="0" w:line="240" w:lineRule="auto"/>
                                <w:jc w:val="right"/>
                              </w:pPr>
                              <w:r>
                                <w:rPr>
                                  <w:rFonts w:ascii="Arial" w:eastAsia="Arial" w:hAnsi="Arial"/>
                                  <w:color w:val="000000"/>
                                  <w:sz w:val="16"/>
                                </w:rPr>
                                <w:t>98.36</w:t>
                              </w:r>
                            </w:p>
                          </w:tc>
                        </w:tr>
                        <w:tr w:rsidR="00602D22" w14:paraId="637C820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7CABE9" w14:textId="77777777" w:rsidR="00602D22" w:rsidRDefault="00000000">
                              <w:pPr>
                                <w:spacing w:after="0" w:line="240" w:lineRule="auto"/>
                              </w:pPr>
                              <w:r>
                                <w:rPr>
                                  <w:rFonts w:ascii="Arial" w:eastAsia="Arial" w:hAnsi="Arial"/>
                                  <w:color w:val="000000"/>
                                  <w:sz w:val="16"/>
                                </w:rPr>
                                <w:t>UNDPO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2DC03C8" w14:textId="77777777" w:rsidR="00602D22" w:rsidRDefault="00000000">
                              <w:pPr>
                                <w:spacing w:after="0" w:line="240" w:lineRule="auto"/>
                                <w:jc w:val="right"/>
                              </w:pPr>
                              <w:r>
                                <w:rPr>
                                  <w:rFonts w:ascii="Arial" w:eastAsia="Arial" w:hAnsi="Arial"/>
                                  <w:color w:val="000000"/>
                                  <w:sz w:val="16"/>
                                </w:rPr>
                                <w:t>11,020,736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D89C5FB" w14:textId="77777777" w:rsidR="00602D22" w:rsidRDefault="00000000">
                              <w:pPr>
                                <w:spacing w:after="0" w:line="240" w:lineRule="auto"/>
                                <w:jc w:val="right"/>
                              </w:pPr>
                              <w:r>
                                <w:rPr>
                                  <w:rFonts w:ascii="Arial" w:eastAsia="Arial" w:hAnsi="Arial"/>
                                  <w:color w:val="000000"/>
                                  <w:sz w:val="16"/>
                                </w:rPr>
                                <w:t>9,062,489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7CFC1C" w14:textId="77777777" w:rsidR="00602D22" w:rsidRDefault="00000000">
                              <w:pPr>
                                <w:spacing w:after="0" w:line="240" w:lineRule="auto"/>
                                <w:jc w:val="right"/>
                              </w:pPr>
                              <w:r>
                                <w:rPr>
                                  <w:rFonts w:ascii="Arial" w:eastAsia="Arial" w:hAnsi="Arial"/>
                                  <w:color w:val="000000"/>
                                  <w:sz w:val="16"/>
                                </w:rPr>
                                <w:t>9,212,050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E0946A"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AA82F7" w14:textId="77777777" w:rsidR="00602D22" w:rsidRDefault="00000000">
                              <w:pPr>
                                <w:spacing w:after="0" w:line="240" w:lineRule="auto"/>
                                <w:jc w:val="right"/>
                              </w:pPr>
                              <w:r>
                                <w:rPr>
                                  <w:rFonts w:ascii="Arial" w:eastAsia="Arial" w:hAnsi="Arial"/>
                                  <w:color w:val="000000"/>
                                  <w:sz w:val="16"/>
                                </w:rPr>
                                <w:t>9,212,050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6F437A" w14:textId="77777777" w:rsidR="00602D22" w:rsidRDefault="00000000">
                              <w:pPr>
                                <w:spacing w:after="0" w:line="240" w:lineRule="auto"/>
                                <w:jc w:val="right"/>
                              </w:pPr>
                              <w:r>
                                <w:rPr>
                                  <w:rFonts w:ascii="Arial" w:eastAsia="Arial" w:hAnsi="Arial"/>
                                  <w:color w:val="000000"/>
                                  <w:sz w:val="16"/>
                                </w:rPr>
                                <w:t>101.65</w:t>
                              </w:r>
                            </w:p>
                          </w:tc>
                        </w:tr>
                        <w:tr w:rsidR="00602D22" w14:paraId="56A0925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941C4E" w14:textId="77777777" w:rsidR="00602D22" w:rsidRDefault="00000000">
                              <w:pPr>
                                <w:spacing w:after="0" w:line="240" w:lineRule="auto"/>
                              </w:pPr>
                              <w:r>
                                <w:rPr>
                                  <w:rFonts w:ascii="Arial" w:eastAsia="Arial" w:hAnsi="Arial"/>
                                  <w:color w:val="000000"/>
                                  <w:sz w:val="16"/>
                                </w:rPr>
                                <w:t>UNDPPA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F0EC229" w14:textId="77777777" w:rsidR="00602D22" w:rsidRDefault="00000000">
                              <w:pPr>
                                <w:spacing w:after="0" w:line="240" w:lineRule="auto"/>
                                <w:jc w:val="right"/>
                              </w:pPr>
                              <w:r>
                                <w:rPr>
                                  <w:rFonts w:ascii="Arial" w:eastAsia="Arial" w:hAnsi="Arial"/>
                                  <w:color w:val="000000"/>
                                  <w:sz w:val="16"/>
                                </w:rPr>
                                <w:t>744,826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43B9954" w14:textId="77777777" w:rsidR="00602D22" w:rsidRDefault="00000000">
                              <w:pPr>
                                <w:spacing w:after="0" w:line="240" w:lineRule="auto"/>
                                <w:jc w:val="right"/>
                              </w:pPr>
                              <w:r>
                                <w:rPr>
                                  <w:rFonts w:ascii="Arial" w:eastAsia="Arial" w:hAnsi="Arial"/>
                                  <w:color w:val="000000"/>
                                  <w:sz w:val="16"/>
                                </w:rPr>
                                <w:t>443,203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75FDB7" w14:textId="77777777" w:rsidR="00602D22" w:rsidRDefault="00000000">
                              <w:pPr>
                                <w:spacing w:after="0" w:line="240" w:lineRule="auto"/>
                                <w:jc w:val="right"/>
                              </w:pPr>
                              <w:r>
                                <w:rPr>
                                  <w:rFonts w:ascii="Arial" w:eastAsia="Arial" w:hAnsi="Arial"/>
                                  <w:color w:val="000000"/>
                                  <w:sz w:val="16"/>
                                </w:rPr>
                                <w:t>443,203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9312ED"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49BF79" w14:textId="77777777" w:rsidR="00602D22" w:rsidRDefault="00000000">
                              <w:pPr>
                                <w:spacing w:after="0" w:line="240" w:lineRule="auto"/>
                                <w:jc w:val="right"/>
                              </w:pPr>
                              <w:r>
                                <w:rPr>
                                  <w:rFonts w:ascii="Arial" w:eastAsia="Arial" w:hAnsi="Arial"/>
                                  <w:color w:val="000000"/>
                                  <w:sz w:val="16"/>
                                </w:rPr>
                                <w:t>443,203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4379B3" w14:textId="77777777" w:rsidR="00602D22" w:rsidRDefault="00000000">
                              <w:pPr>
                                <w:spacing w:after="0" w:line="240" w:lineRule="auto"/>
                                <w:jc w:val="right"/>
                              </w:pPr>
                              <w:r>
                                <w:rPr>
                                  <w:rFonts w:ascii="Arial" w:eastAsia="Arial" w:hAnsi="Arial"/>
                                  <w:color w:val="000000"/>
                                  <w:sz w:val="16"/>
                                </w:rPr>
                                <w:t>100.00</w:t>
                              </w:r>
                            </w:p>
                          </w:tc>
                        </w:tr>
                        <w:tr w:rsidR="00602D22" w14:paraId="66B410E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1B8E17" w14:textId="77777777" w:rsidR="00602D22"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126EACF" w14:textId="77777777" w:rsidR="00602D22" w:rsidRDefault="00000000">
                              <w:pPr>
                                <w:spacing w:after="0" w:line="240" w:lineRule="auto"/>
                                <w:jc w:val="right"/>
                              </w:pPr>
                              <w:r>
                                <w:rPr>
                                  <w:rFonts w:ascii="Arial" w:eastAsia="Arial" w:hAnsi="Arial"/>
                                  <w:color w:val="000000"/>
                                  <w:sz w:val="16"/>
                                </w:rPr>
                                <w:t>4,210,588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D0AFAF7" w14:textId="77777777" w:rsidR="00602D22" w:rsidRDefault="00000000">
                              <w:pPr>
                                <w:spacing w:after="0" w:line="240" w:lineRule="auto"/>
                                <w:jc w:val="right"/>
                              </w:pPr>
                              <w:r>
                                <w:rPr>
                                  <w:rFonts w:ascii="Arial" w:eastAsia="Arial" w:hAnsi="Arial"/>
                                  <w:color w:val="000000"/>
                                  <w:sz w:val="16"/>
                                </w:rPr>
                                <w:t>4,005,579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94AA190" w14:textId="77777777" w:rsidR="00602D22" w:rsidRDefault="00000000">
                              <w:pPr>
                                <w:spacing w:after="0" w:line="240" w:lineRule="auto"/>
                                <w:jc w:val="right"/>
                              </w:pPr>
                              <w:r>
                                <w:rPr>
                                  <w:rFonts w:ascii="Arial" w:eastAsia="Arial" w:hAnsi="Arial"/>
                                  <w:color w:val="000000"/>
                                  <w:sz w:val="16"/>
                                </w:rPr>
                                <w:t>4,005,579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F24BDE5"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95D6F4" w14:textId="77777777" w:rsidR="00602D22" w:rsidRDefault="00000000">
                              <w:pPr>
                                <w:spacing w:after="0" w:line="240" w:lineRule="auto"/>
                                <w:jc w:val="right"/>
                              </w:pPr>
                              <w:r>
                                <w:rPr>
                                  <w:rFonts w:ascii="Arial" w:eastAsia="Arial" w:hAnsi="Arial"/>
                                  <w:color w:val="000000"/>
                                  <w:sz w:val="16"/>
                                </w:rPr>
                                <w:t>4,005,579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642389" w14:textId="77777777" w:rsidR="00602D22" w:rsidRDefault="00000000">
                              <w:pPr>
                                <w:spacing w:after="0" w:line="240" w:lineRule="auto"/>
                                <w:jc w:val="right"/>
                              </w:pPr>
                              <w:r>
                                <w:rPr>
                                  <w:rFonts w:ascii="Arial" w:eastAsia="Arial" w:hAnsi="Arial"/>
                                  <w:color w:val="000000"/>
                                  <w:sz w:val="16"/>
                                </w:rPr>
                                <w:t>100.00</w:t>
                              </w:r>
                            </w:p>
                          </w:tc>
                        </w:tr>
                        <w:tr w:rsidR="00602D22" w14:paraId="258E40B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4F8D7AB" w14:textId="77777777" w:rsidR="00602D22"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976709E" w14:textId="77777777" w:rsidR="00602D22" w:rsidRDefault="00000000">
                              <w:pPr>
                                <w:spacing w:after="0" w:line="240" w:lineRule="auto"/>
                                <w:jc w:val="right"/>
                              </w:pPr>
                              <w:r>
                                <w:rPr>
                                  <w:rFonts w:ascii="Arial" w:eastAsia="Arial" w:hAnsi="Arial"/>
                                  <w:color w:val="000000"/>
                                  <w:sz w:val="16"/>
                                </w:rPr>
                                <w:t>578,367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CB51C3" w14:textId="77777777" w:rsidR="00602D22" w:rsidRDefault="00000000">
                              <w:pPr>
                                <w:spacing w:after="0" w:line="240" w:lineRule="auto"/>
                                <w:jc w:val="right"/>
                              </w:pPr>
                              <w:r>
                                <w:rPr>
                                  <w:rFonts w:ascii="Arial" w:eastAsia="Arial" w:hAnsi="Arial"/>
                                  <w:color w:val="000000"/>
                                  <w:sz w:val="16"/>
                                </w:rPr>
                                <w:t>578,367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0C8320" w14:textId="77777777" w:rsidR="00602D22" w:rsidRDefault="00000000">
                              <w:pPr>
                                <w:spacing w:after="0" w:line="240" w:lineRule="auto"/>
                                <w:jc w:val="right"/>
                              </w:pPr>
                              <w:r>
                                <w:rPr>
                                  <w:rFonts w:ascii="Arial" w:eastAsia="Arial" w:hAnsi="Arial"/>
                                  <w:color w:val="000000"/>
                                  <w:sz w:val="16"/>
                                </w:rPr>
                                <w:t>578,367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90F41EE"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614977" w14:textId="77777777" w:rsidR="00602D22" w:rsidRDefault="00000000">
                              <w:pPr>
                                <w:spacing w:after="0" w:line="240" w:lineRule="auto"/>
                                <w:jc w:val="right"/>
                              </w:pPr>
                              <w:r>
                                <w:rPr>
                                  <w:rFonts w:ascii="Arial" w:eastAsia="Arial" w:hAnsi="Arial"/>
                                  <w:color w:val="000000"/>
                                  <w:sz w:val="16"/>
                                </w:rPr>
                                <w:t>578,367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44C1353" w14:textId="77777777" w:rsidR="00602D22" w:rsidRDefault="00000000">
                              <w:pPr>
                                <w:spacing w:after="0" w:line="240" w:lineRule="auto"/>
                                <w:jc w:val="right"/>
                              </w:pPr>
                              <w:r>
                                <w:rPr>
                                  <w:rFonts w:ascii="Arial" w:eastAsia="Arial" w:hAnsi="Arial"/>
                                  <w:color w:val="000000"/>
                                  <w:sz w:val="16"/>
                                </w:rPr>
                                <w:t>100.00</w:t>
                              </w:r>
                            </w:p>
                          </w:tc>
                        </w:tr>
                        <w:tr w:rsidR="00602D22" w14:paraId="176012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55F6DC" w14:textId="77777777" w:rsidR="00602D22"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5EC4737" w14:textId="77777777" w:rsidR="00602D22" w:rsidRDefault="00000000">
                              <w:pPr>
                                <w:spacing w:after="0" w:line="240" w:lineRule="auto"/>
                                <w:jc w:val="right"/>
                              </w:pPr>
                              <w:r>
                                <w:rPr>
                                  <w:rFonts w:ascii="Arial" w:eastAsia="Arial" w:hAnsi="Arial"/>
                                  <w:color w:val="000000"/>
                                  <w:sz w:val="16"/>
                                </w:rPr>
                                <w:t>2,400,510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474D509" w14:textId="77777777" w:rsidR="00602D22" w:rsidRDefault="00000000">
                              <w:pPr>
                                <w:spacing w:after="0" w:line="240" w:lineRule="auto"/>
                                <w:jc w:val="right"/>
                              </w:pPr>
                              <w:r>
                                <w:rPr>
                                  <w:rFonts w:ascii="Arial" w:eastAsia="Arial" w:hAnsi="Arial"/>
                                  <w:color w:val="000000"/>
                                  <w:sz w:val="16"/>
                                </w:rPr>
                                <w:t>2,372,078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1D7BC1" w14:textId="77777777" w:rsidR="00602D22" w:rsidRDefault="00000000">
                              <w:pPr>
                                <w:spacing w:after="0" w:line="240" w:lineRule="auto"/>
                                <w:jc w:val="right"/>
                              </w:pPr>
                              <w:r>
                                <w:rPr>
                                  <w:rFonts w:ascii="Arial" w:eastAsia="Arial" w:hAnsi="Arial"/>
                                  <w:color w:val="000000"/>
                                  <w:sz w:val="16"/>
                                </w:rPr>
                                <w:t>2,372,078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32191E0"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E61464" w14:textId="77777777" w:rsidR="00602D22" w:rsidRDefault="00000000">
                              <w:pPr>
                                <w:spacing w:after="0" w:line="240" w:lineRule="auto"/>
                                <w:jc w:val="right"/>
                              </w:pPr>
                              <w:r>
                                <w:rPr>
                                  <w:rFonts w:ascii="Arial" w:eastAsia="Arial" w:hAnsi="Arial"/>
                                  <w:color w:val="000000"/>
                                  <w:sz w:val="16"/>
                                </w:rPr>
                                <w:t>2,372,078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AA92E40" w14:textId="77777777" w:rsidR="00602D22" w:rsidRDefault="00000000">
                              <w:pPr>
                                <w:spacing w:after="0" w:line="240" w:lineRule="auto"/>
                                <w:jc w:val="right"/>
                              </w:pPr>
                              <w:r>
                                <w:rPr>
                                  <w:rFonts w:ascii="Arial" w:eastAsia="Arial" w:hAnsi="Arial"/>
                                  <w:color w:val="000000"/>
                                  <w:sz w:val="16"/>
                                </w:rPr>
                                <w:t>100.00</w:t>
                              </w:r>
                            </w:p>
                          </w:tc>
                        </w:tr>
                        <w:tr w:rsidR="00602D22" w14:paraId="1C566CD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BBA9234" w14:textId="77777777" w:rsidR="00602D22"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F87B6AD" w14:textId="77777777" w:rsidR="00602D22" w:rsidRDefault="00000000">
                              <w:pPr>
                                <w:spacing w:after="0" w:line="240" w:lineRule="auto"/>
                                <w:jc w:val="right"/>
                              </w:pPr>
                              <w:r>
                                <w:rPr>
                                  <w:rFonts w:ascii="Arial" w:eastAsia="Arial" w:hAnsi="Arial"/>
                                  <w:color w:val="000000"/>
                                  <w:sz w:val="16"/>
                                </w:rPr>
                                <w:t>224,742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477BFE6" w14:textId="77777777" w:rsidR="00602D22" w:rsidRDefault="00000000">
                              <w:pPr>
                                <w:spacing w:after="0" w:line="240" w:lineRule="auto"/>
                                <w:jc w:val="right"/>
                              </w:pPr>
                              <w:r>
                                <w:rPr>
                                  <w:rFonts w:ascii="Arial" w:eastAsia="Arial" w:hAnsi="Arial"/>
                                  <w:color w:val="000000"/>
                                  <w:sz w:val="16"/>
                                </w:rPr>
                                <w:t>151,892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09A51B" w14:textId="77777777" w:rsidR="00602D22" w:rsidRDefault="00000000">
                              <w:pPr>
                                <w:spacing w:after="0" w:line="240" w:lineRule="auto"/>
                                <w:jc w:val="right"/>
                              </w:pPr>
                              <w:r>
                                <w:rPr>
                                  <w:rFonts w:ascii="Arial" w:eastAsia="Arial" w:hAnsi="Arial"/>
                                  <w:color w:val="000000"/>
                                  <w:sz w:val="16"/>
                                </w:rPr>
                                <w:t>151,892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A0FF2C0"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E05FA0" w14:textId="77777777" w:rsidR="00602D22" w:rsidRDefault="00000000">
                              <w:pPr>
                                <w:spacing w:after="0" w:line="240" w:lineRule="auto"/>
                                <w:jc w:val="right"/>
                              </w:pPr>
                              <w:r>
                                <w:rPr>
                                  <w:rFonts w:ascii="Arial" w:eastAsia="Arial" w:hAnsi="Arial"/>
                                  <w:color w:val="000000"/>
                                  <w:sz w:val="16"/>
                                </w:rPr>
                                <w:t>151,892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AC17FF3" w14:textId="77777777" w:rsidR="00602D22" w:rsidRDefault="00000000">
                              <w:pPr>
                                <w:spacing w:after="0" w:line="240" w:lineRule="auto"/>
                                <w:jc w:val="right"/>
                              </w:pPr>
                              <w:r>
                                <w:rPr>
                                  <w:rFonts w:ascii="Arial" w:eastAsia="Arial" w:hAnsi="Arial"/>
                                  <w:color w:val="000000"/>
                                  <w:sz w:val="16"/>
                                </w:rPr>
                                <w:t>100.00</w:t>
                              </w:r>
                            </w:p>
                          </w:tc>
                        </w:tr>
                        <w:tr w:rsidR="00602D22" w14:paraId="5E6526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A9931BE" w14:textId="77777777" w:rsidR="00602D22"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216191F" w14:textId="77777777" w:rsidR="00602D22" w:rsidRDefault="00000000">
                              <w:pPr>
                                <w:spacing w:after="0" w:line="240" w:lineRule="auto"/>
                                <w:jc w:val="right"/>
                              </w:pPr>
                              <w:r>
                                <w:rPr>
                                  <w:rFonts w:ascii="Arial" w:eastAsia="Arial" w:hAnsi="Arial"/>
                                  <w:color w:val="000000"/>
                                  <w:sz w:val="16"/>
                                </w:rPr>
                                <w:t>3,652,391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4CE7E99" w14:textId="77777777" w:rsidR="00602D22" w:rsidRDefault="00000000">
                              <w:pPr>
                                <w:spacing w:after="0" w:line="240" w:lineRule="auto"/>
                                <w:jc w:val="right"/>
                              </w:pPr>
                              <w:r>
                                <w:rPr>
                                  <w:rFonts w:ascii="Arial" w:eastAsia="Arial" w:hAnsi="Arial"/>
                                  <w:color w:val="000000"/>
                                  <w:sz w:val="16"/>
                                </w:rPr>
                                <w:t>3,275,501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DB803C" w14:textId="77777777" w:rsidR="00602D22" w:rsidRDefault="00000000">
                              <w:pPr>
                                <w:spacing w:after="0" w:line="240" w:lineRule="auto"/>
                                <w:jc w:val="right"/>
                              </w:pPr>
                              <w:r>
                                <w:rPr>
                                  <w:rFonts w:ascii="Arial" w:eastAsia="Arial" w:hAnsi="Arial"/>
                                  <w:color w:val="000000"/>
                                  <w:sz w:val="16"/>
                                </w:rPr>
                                <w:t>3,275,501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FD350AB"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CA85EA" w14:textId="77777777" w:rsidR="00602D22" w:rsidRDefault="00000000">
                              <w:pPr>
                                <w:spacing w:after="0" w:line="240" w:lineRule="auto"/>
                                <w:jc w:val="right"/>
                              </w:pPr>
                              <w:r>
                                <w:rPr>
                                  <w:rFonts w:ascii="Arial" w:eastAsia="Arial" w:hAnsi="Arial"/>
                                  <w:color w:val="000000"/>
                                  <w:sz w:val="16"/>
                                </w:rPr>
                                <w:t>3,275,501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803B05" w14:textId="77777777" w:rsidR="00602D22" w:rsidRDefault="00000000">
                              <w:pPr>
                                <w:spacing w:after="0" w:line="240" w:lineRule="auto"/>
                                <w:jc w:val="right"/>
                              </w:pPr>
                              <w:r>
                                <w:rPr>
                                  <w:rFonts w:ascii="Arial" w:eastAsia="Arial" w:hAnsi="Arial"/>
                                  <w:color w:val="000000"/>
                                  <w:sz w:val="16"/>
                                </w:rPr>
                                <w:t>100.00</w:t>
                              </w:r>
                            </w:p>
                          </w:tc>
                        </w:tr>
                        <w:tr w:rsidR="00602D22" w14:paraId="113BB3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9933287" w14:textId="77777777" w:rsidR="00602D22"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F065C7A" w14:textId="77777777" w:rsidR="00602D22" w:rsidRDefault="00000000">
                              <w:pPr>
                                <w:spacing w:after="0" w:line="240" w:lineRule="auto"/>
                                <w:jc w:val="right"/>
                              </w:pPr>
                              <w:r>
                                <w:rPr>
                                  <w:rFonts w:ascii="Arial" w:eastAsia="Arial" w:hAnsi="Arial"/>
                                  <w:color w:val="000000"/>
                                  <w:sz w:val="16"/>
                                </w:rPr>
                                <w:t>722,250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16A2B1" w14:textId="77777777" w:rsidR="00602D22" w:rsidRDefault="00000000">
                              <w:pPr>
                                <w:spacing w:after="0" w:line="240" w:lineRule="auto"/>
                                <w:jc w:val="right"/>
                              </w:pPr>
                              <w:r>
                                <w:rPr>
                                  <w:rFonts w:ascii="Arial" w:eastAsia="Arial" w:hAnsi="Arial"/>
                                  <w:color w:val="000000"/>
                                  <w:sz w:val="16"/>
                                </w:rPr>
                                <w:t>722,250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6C2921" w14:textId="77777777" w:rsidR="00602D22" w:rsidRDefault="00000000">
                              <w:pPr>
                                <w:spacing w:after="0" w:line="240" w:lineRule="auto"/>
                                <w:jc w:val="right"/>
                              </w:pPr>
                              <w:r>
                                <w:rPr>
                                  <w:rFonts w:ascii="Arial" w:eastAsia="Arial" w:hAnsi="Arial"/>
                                  <w:color w:val="000000"/>
                                  <w:sz w:val="16"/>
                                </w:rPr>
                                <w:t>722,250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572C61B" w14:textId="77777777" w:rsidR="00602D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26E208" w14:textId="77777777" w:rsidR="00602D22" w:rsidRDefault="00000000">
                              <w:pPr>
                                <w:spacing w:after="0" w:line="240" w:lineRule="auto"/>
                                <w:jc w:val="right"/>
                              </w:pPr>
                              <w:r>
                                <w:rPr>
                                  <w:rFonts w:ascii="Arial" w:eastAsia="Arial" w:hAnsi="Arial"/>
                                  <w:color w:val="000000"/>
                                  <w:sz w:val="16"/>
                                </w:rPr>
                                <w:t>722,250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BA4025" w14:textId="77777777" w:rsidR="00602D22" w:rsidRDefault="00000000">
                              <w:pPr>
                                <w:spacing w:after="0" w:line="240" w:lineRule="auto"/>
                                <w:jc w:val="right"/>
                              </w:pPr>
                              <w:r>
                                <w:rPr>
                                  <w:rFonts w:ascii="Arial" w:eastAsia="Arial" w:hAnsi="Arial"/>
                                  <w:color w:val="000000"/>
                                  <w:sz w:val="16"/>
                                </w:rPr>
                                <w:t>100.00</w:t>
                              </w:r>
                            </w:p>
                          </w:tc>
                        </w:tr>
                        <w:tr w:rsidR="00602D22" w14:paraId="44991A06"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A5734D9" w14:textId="77777777" w:rsidR="00602D22"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E9349F1" w14:textId="77777777" w:rsidR="00602D22" w:rsidRDefault="00000000">
                              <w:pPr>
                                <w:spacing w:after="0" w:line="240" w:lineRule="auto"/>
                                <w:jc w:val="right"/>
                              </w:pPr>
                              <w:r>
                                <w:rPr>
                                  <w:rFonts w:ascii="Arial" w:eastAsia="Arial" w:hAnsi="Arial"/>
                                  <w:b/>
                                  <w:color w:val="FFFFFF"/>
                                  <w:sz w:val="16"/>
                                </w:rPr>
                                <w:t>48,609,253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388659D" w14:textId="77777777" w:rsidR="00602D22" w:rsidRDefault="00000000">
                              <w:pPr>
                                <w:spacing w:after="0" w:line="240" w:lineRule="auto"/>
                                <w:jc w:val="right"/>
                              </w:pPr>
                              <w:r>
                                <w:rPr>
                                  <w:rFonts w:ascii="Arial" w:eastAsia="Arial" w:hAnsi="Arial"/>
                                  <w:b/>
                                  <w:color w:val="FFFFFF"/>
                                  <w:sz w:val="16"/>
                                </w:rPr>
                                <w:t>42,723,638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2AF0151" w14:textId="77777777" w:rsidR="00602D22" w:rsidRDefault="00000000">
                              <w:pPr>
                                <w:spacing w:after="0" w:line="240" w:lineRule="auto"/>
                                <w:jc w:val="right"/>
                              </w:pPr>
                              <w:r>
                                <w:rPr>
                                  <w:rFonts w:ascii="Arial" w:eastAsia="Arial" w:hAnsi="Arial"/>
                                  <w:b/>
                                  <w:color w:val="FFFFFF"/>
                                  <w:sz w:val="16"/>
                                </w:rPr>
                                <w:t>42,636,608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ED24CA0" w14:textId="77777777" w:rsidR="00602D22"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D28BEA" w14:textId="77777777" w:rsidR="00602D22" w:rsidRDefault="00000000">
                              <w:pPr>
                                <w:spacing w:after="0" w:line="240" w:lineRule="auto"/>
                                <w:jc w:val="right"/>
                              </w:pPr>
                              <w:r>
                                <w:rPr>
                                  <w:rFonts w:ascii="Arial" w:eastAsia="Arial" w:hAnsi="Arial"/>
                                  <w:b/>
                                  <w:color w:val="FFFFFF"/>
                                  <w:sz w:val="16"/>
                                </w:rPr>
                                <w:t>42,636,608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C4E582A" w14:textId="77777777" w:rsidR="00602D22" w:rsidRDefault="00000000">
                              <w:pPr>
                                <w:spacing w:after="0" w:line="240" w:lineRule="auto"/>
                                <w:jc w:val="right"/>
                              </w:pPr>
                              <w:r>
                                <w:rPr>
                                  <w:rFonts w:ascii="Arial" w:eastAsia="Arial" w:hAnsi="Arial"/>
                                  <w:b/>
                                  <w:color w:val="FFFFFF"/>
                                  <w:sz w:val="16"/>
                                </w:rPr>
                                <w:t>99.80</w:t>
                              </w:r>
                            </w:p>
                          </w:tc>
                        </w:tr>
                      </w:tbl>
                      <w:p w14:paraId="40883F0E" w14:textId="77777777" w:rsidR="00602D22" w:rsidRDefault="00602D22">
                        <w:pPr>
                          <w:spacing w:after="0" w:line="240" w:lineRule="auto"/>
                        </w:pPr>
                      </w:p>
                    </w:tc>
                    <w:tc>
                      <w:tcPr>
                        <w:tcW w:w="1138" w:type="dxa"/>
                      </w:tcPr>
                      <w:p w14:paraId="45E7E4FC" w14:textId="77777777" w:rsidR="00602D22" w:rsidRDefault="00602D22">
                        <w:pPr>
                          <w:pStyle w:val="EmptyCellLayoutStyle"/>
                          <w:spacing w:after="0" w:line="240" w:lineRule="auto"/>
                        </w:pPr>
                      </w:p>
                    </w:tc>
                  </w:tr>
                  <w:tr w:rsidR="00602D22" w14:paraId="074BFBD8" w14:textId="77777777">
                    <w:trPr>
                      <w:trHeight w:val="38"/>
                    </w:trPr>
                    <w:tc>
                      <w:tcPr>
                        <w:tcW w:w="1111" w:type="dxa"/>
                      </w:tcPr>
                      <w:p w14:paraId="33E7A0FB" w14:textId="77777777" w:rsidR="00602D22" w:rsidRDefault="00602D22">
                        <w:pPr>
                          <w:pStyle w:val="EmptyCellLayoutStyle"/>
                          <w:spacing w:after="0" w:line="240" w:lineRule="auto"/>
                        </w:pPr>
                      </w:p>
                    </w:tc>
                    <w:tc>
                      <w:tcPr>
                        <w:tcW w:w="16" w:type="dxa"/>
                      </w:tcPr>
                      <w:p w14:paraId="58178A22" w14:textId="77777777" w:rsidR="00602D22" w:rsidRDefault="00602D22">
                        <w:pPr>
                          <w:pStyle w:val="EmptyCellLayoutStyle"/>
                          <w:spacing w:after="0" w:line="240" w:lineRule="auto"/>
                        </w:pPr>
                      </w:p>
                    </w:tc>
                    <w:tc>
                      <w:tcPr>
                        <w:tcW w:w="9638" w:type="dxa"/>
                      </w:tcPr>
                      <w:p w14:paraId="1A1B2919" w14:textId="77777777" w:rsidR="00602D22" w:rsidRDefault="00602D22">
                        <w:pPr>
                          <w:pStyle w:val="EmptyCellLayoutStyle"/>
                          <w:spacing w:after="0" w:line="240" w:lineRule="auto"/>
                        </w:pPr>
                      </w:p>
                    </w:tc>
                    <w:tc>
                      <w:tcPr>
                        <w:tcW w:w="1138" w:type="dxa"/>
                      </w:tcPr>
                      <w:p w14:paraId="1F046965" w14:textId="77777777" w:rsidR="00602D22" w:rsidRDefault="00602D22">
                        <w:pPr>
                          <w:pStyle w:val="EmptyCellLayoutStyle"/>
                          <w:spacing w:after="0" w:line="240" w:lineRule="auto"/>
                        </w:pPr>
                      </w:p>
                    </w:tc>
                  </w:tr>
                  <w:tr w:rsidR="00727C74" w14:paraId="01BB213F" w14:textId="77777777" w:rsidTr="00727C74">
                    <w:trPr>
                      <w:trHeight w:val="340"/>
                    </w:trPr>
                    <w:tc>
                      <w:tcPr>
                        <w:tcW w:w="1111" w:type="dxa"/>
                      </w:tcPr>
                      <w:p w14:paraId="09095122" w14:textId="77777777" w:rsidR="00602D22" w:rsidRDefault="00602D22">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602D22" w14:paraId="7D028D43" w14:textId="77777777">
                          <w:trPr>
                            <w:trHeight w:val="262"/>
                          </w:trPr>
                          <w:tc>
                            <w:tcPr>
                              <w:tcW w:w="9655" w:type="dxa"/>
                              <w:tcBorders>
                                <w:top w:val="nil"/>
                                <w:left w:val="nil"/>
                                <w:bottom w:val="nil"/>
                                <w:right w:val="nil"/>
                              </w:tcBorders>
                              <w:tcMar>
                                <w:top w:w="39" w:type="dxa"/>
                                <w:left w:w="39" w:type="dxa"/>
                                <w:bottom w:w="39" w:type="dxa"/>
                                <w:right w:w="39" w:type="dxa"/>
                              </w:tcMar>
                            </w:tcPr>
                            <w:p w14:paraId="457A39A7" w14:textId="77777777" w:rsidR="00602D22"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65F23C1F" w14:textId="77777777" w:rsidR="00602D22" w:rsidRDefault="00602D22">
                        <w:pPr>
                          <w:spacing w:after="0" w:line="240" w:lineRule="auto"/>
                        </w:pPr>
                      </w:p>
                    </w:tc>
                    <w:tc>
                      <w:tcPr>
                        <w:tcW w:w="1138" w:type="dxa"/>
                      </w:tcPr>
                      <w:p w14:paraId="336340D6" w14:textId="77777777" w:rsidR="00602D22" w:rsidRDefault="00602D22">
                        <w:pPr>
                          <w:pStyle w:val="EmptyCellLayoutStyle"/>
                          <w:spacing w:after="0" w:line="240" w:lineRule="auto"/>
                        </w:pPr>
                      </w:p>
                    </w:tc>
                  </w:tr>
                  <w:tr w:rsidR="00602D22" w14:paraId="1056B4B3" w14:textId="77777777">
                    <w:trPr>
                      <w:trHeight w:val="48"/>
                    </w:trPr>
                    <w:tc>
                      <w:tcPr>
                        <w:tcW w:w="1111" w:type="dxa"/>
                      </w:tcPr>
                      <w:p w14:paraId="02F716A7" w14:textId="77777777" w:rsidR="00602D22" w:rsidRDefault="00602D22">
                        <w:pPr>
                          <w:pStyle w:val="EmptyCellLayoutStyle"/>
                          <w:spacing w:after="0" w:line="240" w:lineRule="auto"/>
                        </w:pPr>
                      </w:p>
                    </w:tc>
                    <w:tc>
                      <w:tcPr>
                        <w:tcW w:w="16" w:type="dxa"/>
                      </w:tcPr>
                      <w:p w14:paraId="5C2CB0F4" w14:textId="77777777" w:rsidR="00602D22" w:rsidRDefault="00602D22">
                        <w:pPr>
                          <w:pStyle w:val="EmptyCellLayoutStyle"/>
                          <w:spacing w:after="0" w:line="240" w:lineRule="auto"/>
                        </w:pPr>
                      </w:p>
                    </w:tc>
                    <w:tc>
                      <w:tcPr>
                        <w:tcW w:w="9638" w:type="dxa"/>
                      </w:tcPr>
                      <w:p w14:paraId="398D5887" w14:textId="77777777" w:rsidR="00602D22" w:rsidRDefault="00602D22">
                        <w:pPr>
                          <w:pStyle w:val="EmptyCellLayoutStyle"/>
                          <w:spacing w:after="0" w:line="240" w:lineRule="auto"/>
                        </w:pPr>
                      </w:p>
                    </w:tc>
                    <w:tc>
                      <w:tcPr>
                        <w:tcW w:w="1138" w:type="dxa"/>
                      </w:tcPr>
                      <w:p w14:paraId="7E8A07B5" w14:textId="77777777" w:rsidR="00602D22" w:rsidRDefault="00602D22">
                        <w:pPr>
                          <w:pStyle w:val="EmptyCellLayoutStyle"/>
                          <w:spacing w:after="0" w:line="240" w:lineRule="auto"/>
                        </w:pPr>
                      </w:p>
                    </w:tc>
                  </w:tr>
                </w:tbl>
                <w:p w14:paraId="695EF9F0" w14:textId="77777777" w:rsidR="00602D22" w:rsidRDefault="00602D22">
                  <w:pPr>
                    <w:spacing w:after="0" w:line="240" w:lineRule="auto"/>
                  </w:pPr>
                </w:p>
              </w:tc>
            </w:tr>
          </w:tbl>
          <w:p w14:paraId="5C641EA2" w14:textId="77777777" w:rsidR="00602D22" w:rsidRDefault="00602D22">
            <w:pPr>
              <w:spacing w:after="0" w:line="240" w:lineRule="auto"/>
            </w:pPr>
          </w:p>
        </w:tc>
      </w:tr>
    </w:tbl>
    <w:p w14:paraId="553BD6E6"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7D1777F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3DAB399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602D22" w14:paraId="519944D0" w14:textId="77777777">
                    <w:trPr>
                      <w:trHeight w:val="11"/>
                    </w:trPr>
                    <w:tc>
                      <w:tcPr>
                        <w:tcW w:w="1127" w:type="dxa"/>
                      </w:tcPr>
                      <w:p w14:paraId="73B00B0C" w14:textId="77777777" w:rsidR="00602D22" w:rsidRDefault="00602D22">
                        <w:pPr>
                          <w:pStyle w:val="EmptyCellLayoutStyle"/>
                          <w:spacing w:after="0" w:line="240" w:lineRule="auto"/>
                        </w:pPr>
                      </w:p>
                    </w:tc>
                    <w:tc>
                      <w:tcPr>
                        <w:tcW w:w="9648" w:type="dxa"/>
                      </w:tcPr>
                      <w:p w14:paraId="43A4AEDD" w14:textId="77777777" w:rsidR="00602D22" w:rsidRDefault="00602D22">
                        <w:pPr>
                          <w:pStyle w:val="EmptyCellLayoutStyle"/>
                          <w:spacing w:after="0" w:line="240" w:lineRule="auto"/>
                        </w:pPr>
                      </w:p>
                    </w:tc>
                    <w:tc>
                      <w:tcPr>
                        <w:tcW w:w="1130" w:type="dxa"/>
                      </w:tcPr>
                      <w:p w14:paraId="1FD53685" w14:textId="77777777" w:rsidR="00602D22" w:rsidRDefault="00602D22">
                        <w:pPr>
                          <w:pStyle w:val="EmptyCellLayoutStyle"/>
                          <w:spacing w:after="0" w:line="240" w:lineRule="auto"/>
                        </w:pPr>
                      </w:p>
                    </w:tc>
                  </w:tr>
                  <w:tr w:rsidR="00602D22" w14:paraId="34CAE74F" w14:textId="77777777">
                    <w:trPr>
                      <w:trHeight w:val="297"/>
                    </w:trPr>
                    <w:tc>
                      <w:tcPr>
                        <w:tcW w:w="1127" w:type="dxa"/>
                      </w:tcPr>
                      <w:p w14:paraId="7FF1B7C0" w14:textId="77777777" w:rsidR="00602D22" w:rsidRDefault="00602D22">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02D22" w14:paraId="1D4C1027" w14:textId="77777777">
                          <w:trPr>
                            <w:trHeight w:val="219"/>
                          </w:trPr>
                          <w:tc>
                            <w:tcPr>
                              <w:tcW w:w="9648" w:type="dxa"/>
                              <w:tcBorders>
                                <w:top w:val="nil"/>
                                <w:left w:val="nil"/>
                                <w:bottom w:val="nil"/>
                                <w:right w:val="nil"/>
                              </w:tcBorders>
                              <w:tcMar>
                                <w:top w:w="39" w:type="dxa"/>
                                <w:left w:w="39" w:type="dxa"/>
                                <w:bottom w:w="39" w:type="dxa"/>
                                <w:right w:w="39" w:type="dxa"/>
                              </w:tcMar>
                            </w:tcPr>
                            <w:p w14:paraId="772338EF" w14:textId="77777777" w:rsidR="00602D22" w:rsidRDefault="00000000">
                              <w:pPr>
                                <w:spacing w:after="0" w:line="240" w:lineRule="auto"/>
                              </w:pPr>
                              <w:r>
                                <w:rPr>
                                  <w:rFonts w:ascii="Arial" w:eastAsia="Arial" w:hAnsi="Arial"/>
                                  <w:b/>
                                  <w:color w:val="2DABE0"/>
                                  <w:sz w:val="21"/>
                                </w:rPr>
                                <w:t>3.2. Expenditures Reported by Category</w:t>
                              </w:r>
                            </w:p>
                          </w:tc>
                        </w:tr>
                      </w:tbl>
                      <w:p w14:paraId="0A146E3B" w14:textId="77777777" w:rsidR="00602D22" w:rsidRDefault="00602D22">
                        <w:pPr>
                          <w:spacing w:after="0" w:line="240" w:lineRule="auto"/>
                        </w:pPr>
                      </w:p>
                    </w:tc>
                    <w:tc>
                      <w:tcPr>
                        <w:tcW w:w="1130" w:type="dxa"/>
                      </w:tcPr>
                      <w:p w14:paraId="4CD57A8A" w14:textId="77777777" w:rsidR="00602D22" w:rsidRDefault="00602D22">
                        <w:pPr>
                          <w:pStyle w:val="EmptyCellLayoutStyle"/>
                          <w:spacing w:after="0" w:line="240" w:lineRule="auto"/>
                        </w:pPr>
                      </w:p>
                    </w:tc>
                  </w:tr>
                  <w:tr w:rsidR="00602D22" w14:paraId="071931AB" w14:textId="77777777">
                    <w:trPr>
                      <w:trHeight w:val="28"/>
                    </w:trPr>
                    <w:tc>
                      <w:tcPr>
                        <w:tcW w:w="1127" w:type="dxa"/>
                      </w:tcPr>
                      <w:p w14:paraId="6718A01B" w14:textId="77777777" w:rsidR="00602D22" w:rsidRDefault="00602D22">
                        <w:pPr>
                          <w:pStyle w:val="EmptyCellLayoutStyle"/>
                          <w:spacing w:after="0" w:line="240" w:lineRule="auto"/>
                        </w:pPr>
                      </w:p>
                    </w:tc>
                    <w:tc>
                      <w:tcPr>
                        <w:tcW w:w="9648" w:type="dxa"/>
                      </w:tcPr>
                      <w:p w14:paraId="36C326EB" w14:textId="77777777" w:rsidR="00602D22" w:rsidRDefault="00602D22">
                        <w:pPr>
                          <w:pStyle w:val="EmptyCellLayoutStyle"/>
                          <w:spacing w:after="0" w:line="240" w:lineRule="auto"/>
                        </w:pPr>
                      </w:p>
                    </w:tc>
                    <w:tc>
                      <w:tcPr>
                        <w:tcW w:w="1130" w:type="dxa"/>
                      </w:tcPr>
                      <w:p w14:paraId="77B8C98E" w14:textId="77777777" w:rsidR="00602D22" w:rsidRDefault="00602D22">
                        <w:pPr>
                          <w:pStyle w:val="EmptyCellLayoutStyle"/>
                          <w:spacing w:after="0" w:line="240" w:lineRule="auto"/>
                        </w:pPr>
                      </w:p>
                    </w:tc>
                  </w:tr>
                  <w:tr w:rsidR="00602D22" w14:paraId="05B032F8" w14:textId="77777777">
                    <w:trPr>
                      <w:trHeight w:val="312"/>
                    </w:trPr>
                    <w:tc>
                      <w:tcPr>
                        <w:tcW w:w="1127" w:type="dxa"/>
                      </w:tcPr>
                      <w:p w14:paraId="6C9321F1" w14:textId="77777777" w:rsidR="00602D22" w:rsidRDefault="00602D22">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02D22" w14:paraId="44848C09" w14:textId="77777777">
                          <w:trPr>
                            <w:trHeight w:val="234"/>
                          </w:trPr>
                          <w:tc>
                            <w:tcPr>
                              <w:tcW w:w="9648" w:type="dxa"/>
                              <w:tcBorders>
                                <w:top w:val="nil"/>
                                <w:left w:val="nil"/>
                                <w:bottom w:val="nil"/>
                                <w:right w:val="nil"/>
                              </w:tcBorders>
                              <w:tcMar>
                                <w:top w:w="39" w:type="dxa"/>
                                <w:left w:w="39" w:type="dxa"/>
                                <w:bottom w:w="39" w:type="dxa"/>
                                <w:right w:w="39" w:type="dxa"/>
                              </w:tcMar>
                            </w:tcPr>
                            <w:p w14:paraId="638A1CED" w14:textId="77777777" w:rsidR="00602D22"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BFD0A3D" w14:textId="77777777" w:rsidR="00602D22" w:rsidRDefault="00602D22">
                        <w:pPr>
                          <w:spacing w:after="0" w:line="240" w:lineRule="auto"/>
                        </w:pPr>
                      </w:p>
                    </w:tc>
                    <w:tc>
                      <w:tcPr>
                        <w:tcW w:w="1130" w:type="dxa"/>
                      </w:tcPr>
                      <w:p w14:paraId="257E9F40" w14:textId="77777777" w:rsidR="00602D22" w:rsidRDefault="00602D22">
                        <w:pPr>
                          <w:pStyle w:val="EmptyCellLayoutStyle"/>
                          <w:spacing w:after="0" w:line="240" w:lineRule="auto"/>
                        </w:pPr>
                      </w:p>
                    </w:tc>
                  </w:tr>
                </w:tbl>
                <w:p w14:paraId="53A009F7" w14:textId="77777777" w:rsidR="00602D22" w:rsidRDefault="00602D22">
                  <w:pPr>
                    <w:spacing w:after="0" w:line="240" w:lineRule="auto"/>
                  </w:pPr>
                </w:p>
              </w:tc>
            </w:tr>
          </w:tbl>
          <w:p w14:paraId="6CCC8501" w14:textId="77777777" w:rsidR="00602D22" w:rsidRDefault="00602D22">
            <w:pPr>
              <w:spacing w:after="0" w:line="240" w:lineRule="auto"/>
            </w:pPr>
          </w:p>
        </w:tc>
      </w:tr>
      <w:tr w:rsidR="00602D22" w14:paraId="12168C41" w14:textId="77777777">
        <w:trPr>
          <w:trHeight w:val="89"/>
        </w:trPr>
        <w:tc>
          <w:tcPr>
            <w:tcW w:w="11905" w:type="dxa"/>
          </w:tcPr>
          <w:p w14:paraId="086126B4" w14:textId="77777777" w:rsidR="00602D22" w:rsidRDefault="00602D22">
            <w:pPr>
              <w:pStyle w:val="EmptyCellLayoutStyle"/>
              <w:spacing w:after="0" w:line="240" w:lineRule="auto"/>
            </w:pPr>
          </w:p>
        </w:tc>
      </w:tr>
      <w:tr w:rsidR="00602D22" w14:paraId="74EAA82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33A155F8"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602D22" w14:paraId="31C886A8" w14:textId="77777777">
                    <w:tc>
                      <w:tcPr>
                        <w:tcW w:w="1111" w:type="dxa"/>
                      </w:tcPr>
                      <w:p w14:paraId="060F4A52" w14:textId="77777777" w:rsidR="00602D22" w:rsidRDefault="00602D22">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727C74" w14:paraId="48E779C7" w14:textId="77777777" w:rsidTr="00727C74">
                          <w:trPr>
                            <w:trHeight w:val="393"/>
                          </w:trPr>
                          <w:tc>
                            <w:tcPr>
                              <w:tcW w:w="11" w:type="dxa"/>
                            </w:tcPr>
                            <w:p w14:paraId="13A2E1D1" w14:textId="77777777" w:rsidR="00602D22" w:rsidRDefault="00602D22">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02D22" w14:paraId="0CA11D8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ABDC0FA" w14:textId="77777777" w:rsidR="00602D22"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1BF75ED3" w14:textId="77777777" w:rsidR="00602D22" w:rsidRDefault="00602D22">
                              <w:pPr>
                                <w:spacing w:after="0" w:line="240" w:lineRule="auto"/>
                              </w:pPr>
                            </w:p>
                          </w:tc>
                        </w:tr>
                        <w:tr w:rsidR="00727C74" w14:paraId="7CF77DF2" w14:textId="77777777" w:rsidTr="00727C74">
                          <w:trPr>
                            <w:trHeight w:val="1287"/>
                          </w:trPr>
                          <w:tc>
                            <w:tcPr>
                              <w:tcW w:w="11" w:type="dxa"/>
                            </w:tcPr>
                            <w:p w14:paraId="73379B23" w14:textId="77777777" w:rsidR="00602D22" w:rsidRDefault="00602D22">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727C74" w14:paraId="049FE6D2" w14:textId="77777777" w:rsidTr="00727C7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747715F" w14:textId="77777777" w:rsidR="00602D22"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AD51377" w14:textId="77777777" w:rsidR="00602D22"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FF0D172" w14:textId="77777777" w:rsidR="00602D22"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602D22" w14:paraId="55265A5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566C90E" w14:textId="77777777" w:rsidR="00602D22" w:rsidRDefault="00602D22">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33BCB7E" w14:textId="77777777" w:rsidR="00602D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602D22" w14:paraId="1FABE5CB" w14:textId="77777777">
                                      <w:trPr>
                                        <w:trHeight w:hRule="exact" w:val="723"/>
                                      </w:trPr>
                                      <w:tc>
                                        <w:tcPr>
                                          <w:tcW w:w="1463" w:type="dxa"/>
                                          <w:shd w:val="clear" w:color="auto" w:fill="15385F"/>
                                          <w:tcMar>
                                            <w:top w:w="0" w:type="dxa"/>
                                            <w:left w:w="0" w:type="dxa"/>
                                            <w:bottom w:w="0" w:type="dxa"/>
                                            <w:right w:w="0" w:type="dxa"/>
                                          </w:tcMar>
                                          <w:vAlign w:val="center"/>
                                        </w:tcPr>
                                        <w:p w14:paraId="37FA7D76" w14:textId="77777777" w:rsidR="00602D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209B72FE" w14:textId="77777777" w:rsidR="00602D22" w:rsidRDefault="00602D22">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602D22" w14:paraId="71278BE5" w14:textId="77777777">
                                      <w:trPr>
                                        <w:trHeight w:hRule="exact" w:val="723"/>
                                      </w:trPr>
                                      <w:tc>
                                        <w:tcPr>
                                          <w:tcW w:w="1367" w:type="dxa"/>
                                          <w:shd w:val="clear" w:color="auto" w:fill="15385F"/>
                                          <w:tcMar>
                                            <w:top w:w="0" w:type="dxa"/>
                                            <w:left w:w="0" w:type="dxa"/>
                                            <w:bottom w:w="0" w:type="dxa"/>
                                            <w:right w:w="0" w:type="dxa"/>
                                          </w:tcMar>
                                          <w:vAlign w:val="center"/>
                                        </w:tcPr>
                                        <w:p w14:paraId="06973060" w14:textId="77777777" w:rsidR="00602D22" w:rsidRDefault="00000000">
                                          <w:pPr>
                                            <w:spacing w:after="0" w:line="240" w:lineRule="auto"/>
                                            <w:jc w:val="center"/>
                                          </w:pPr>
                                          <w:r>
                                            <w:rPr>
                                              <w:rFonts w:ascii="Arial" w:eastAsia="Arial" w:hAnsi="Arial"/>
                                              <w:b/>
                                              <w:color w:val="FFFFFF"/>
                                              <w:sz w:val="16"/>
                                            </w:rPr>
                                            <w:t>Total</w:t>
                                          </w:r>
                                        </w:p>
                                      </w:tc>
                                    </w:tr>
                                  </w:tbl>
                                  <w:p w14:paraId="152EB2CD" w14:textId="77777777" w:rsidR="00602D22" w:rsidRDefault="00602D22">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B8E1773" w14:textId="77777777" w:rsidR="00602D22" w:rsidRDefault="00602D22">
                                    <w:pPr>
                                      <w:spacing w:after="0" w:line="240" w:lineRule="auto"/>
                                    </w:pPr>
                                  </w:p>
                                </w:tc>
                              </w:tr>
                              <w:tr w:rsidR="00602D22" w14:paraId="571D398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65757B" w14:textId="77777777" w:rsidR="00602D22"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E58C567" w14:textId="77777777" w:rsidR="00602D22" w:rsidRDefault="00000000">
                                    <w:pPr>
                                      <w:spacing w:after="0" w:line="240" w:lineRule="auto"/>
                                      <w:jc w:val="right"/>
                                    </w:pPr>
                                    <w:r>
                                      <w:rPr>
                                        <w:rFonts w:ascii="Arial" w:eastAsia="Arial" w:hAnsi="Arial"/>
                                        <w:color w:val="000000"/>
                                        <w:sz w:val="16"/>
                                      </w:rPr>
                                      <w:t>33,662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E99D276"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2BF51A" w14:textId="77777777" w:rsidR="00602D22" w:rsidRDefault="00000000">
                                    <w:pPr>
                                      <w:spacing w:after="0" w:line="240" w:lineRule="auto"/>
                                      <w:jc w:val="right"/>
                                    </w:pPr>
                                    <w:r>
                                      <w:rPr>
                                        <w:rFonts w:ascii="Arial" w:eastAsia="Arial" w:hAnsi="Arial"/>
                                        <w:color w:val="000000"/>
                                        <w:sz w:val="16"/>
                                      </w:rPr>
                                      <w:t>33,662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766A038" w14:textId="77777777" w:rsidR="00602D22" w:rsidRDefault="00000000">
                                    <w:pPr>
                                      <w:spacing w:after="0" w:line="240" w:lineRule="auto"/>
                                      <w:jc w:val="right"/>
                                    </w:pPr>
                                    <w:r>
                                      <w:rPr>
                                        <w:rFonts w:ascii="Arial" w:eastAsia="Arial" w:hAnsi="Arial"/>
                                        <w:color w:val="000000"/>
                                        <w:sz w:val="16"/>
                                      </w:rPr>
                                      <w:t>0.08</w:t>
                                    </w:r>
                                  </w:p>
                                </w:tc>
                              </w:tr>
                              <w:tr w:rsidR="00602D22" w14:paraId="4045E03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3561FD" w14:textId="77777777" w:rsidR="00602D22"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FCEE3D" w14:textId="77777777" w:rsidR="00602D22" w:rsidRDefault="00000000">
                                    <w:pPr>
                                      <w:spacing w:after="0" w:line="240" w:lineRule="auto"/>
                                      <w:jc w:val="right"/>
                                    </w:pPr>
                                    <w:r>
                                      <w:rPr>
                                        <w:rFonts w:ascii="Arial" w:eastAsia="Arial" w:hAnsi="Arial"/>
                                        <w:color w:val="000000"/>
                                        <w:sz w:val="16"/>
                                      </w:rPr>
                                      <w:t>2,744,111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4C975F"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57B8B5" w14:textId="77777777" w:rsidR="00602D22" w:rsidRDefault="00000000">
                                    <w:pPr>
                                      <w:spacing w:after="0" w:line="240" w:lineRule="auto"/>
                                      <w:jc w:val="right"/>
                                    </w:pPr>
                                    <w:r>
                                      <w:rPr>
                                        <w:rFonts w:ascii="Arial" w:eastAsia="Arial" w:hAnsi="Arial"/>
                                        <w:color w:val="000000"/>
                                        <w:sz w:val="16"/>
                                      </w:rPr>
                                      <w:t>2,744,111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C55BD24" w14:textId="77777777" w:rsidR="00602D22" w:rsidRDefault="00000000">
                                    <w:pPr>
                                      <w:spacing w:after="0" w:line="240" w:lineRule="auto"/>
                                      <w:jc w:val="right"/>
                                    </w:pPr>
                                    <w:r>
                                      <w:rPr>
                                        <w:rFonts w:ascii="Arial" w:eastAsia="Arial" w:hAnsi="Arial"/>
                                        <w:color w:val="000000"/>
                                        <w:sz w:val="16"/>
                                      </w:rPr>
                                      <w:t>6.88</w:t>
                                    </w:r>
                                  </w:p>
                                </w:tc>
                              </w:tr>
                              <w:tr w:rsidR="00602D22" w14:paraId="7AD34E4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B6E15D" w14:textId="77777777" w:rsidR="00602D22"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F088A6" w14:textId="77777777" w:rsidR="00602D22" w:rsidRDefault="00000000">
                                    <w:pPr>
                                      <w:spacing w:after="0" w:line="240" w:lineRule="auto"/>
                                      <w:jc w:val="right"/>
                                    </w:pPr>
                                    <w:r>
                                      <w:rPr>
                                        <w:rFonts w:ascii="Arial" w:eastAsia="Arial" w:hAnsi="Arial"/>
                                        <w:color w:val="000000"/>
                                        <w:sz w:val="16"/>
                                      </w:rPr>
                                      <w:t>277,104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BB7164F"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F8B8D" w14:textId="77777777" w:rsidR="00602D22" w:rsidRDefault="00000000">
                                    <w:pPr>
                                      <w:spacing w:after="0" w:line="240" w:lineRule="auto"/>
                                      <w:jc w:val="right"/>
                                    </w:pPr>
                                    <w:r>
                                      <w:rPr>
                                        <w:rFonts w:ascii="Arial" w:eastAsia="Arial" w:hAnsi="Arial"/>
                                        <w:color w:val="000000"/>
                                        <w:sz w:val="16"/>
                                      </w:rPr>
                                      <w:t>277,104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FF95233" w14:textId="77777777" w:rsidR="00602D22" w:rsidRDefault="00000000">
                                    <w:pPr>
                                      <w:spacing w:after="0" w:line="240" w:lineRule="auto"/>
                                      <w:jc w:val="right"/>
                                    </w:pPr>
                                    <w:r>
                                      <w:rPr>
                                        <w:rFonts w:ascii="Arial" w:eastAsia="Arial" w:hAnsi="Arial"/>
                                        <w:color w:val="000000"/>
                                        <w:sz w:val="16"/>
                                      </w:rPr>
                                      <w:t>0.70</w:t>
                                    </w:r>
                                  </w:p>
                                </w:tc>
                              </w:tr>
                              <w:tr w:rsidR="00602D22" w14:paraId="581F9D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6F259B" w14:textId="77777777" w:rsidR="00602D22"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02721E" w14:textId="77777777" w:rsidR="00602D22" w:rsidRDefault="00000000">
                                    <w:pPr>
                                      <w:spacing w:after="0" w:line="240" w:lineRule="auto"/>
                                      <w:jc w:val="right"/>
                                    </w:pPr>
                                    <w:r>
                                      <w:rPr>
                                        <w:rFonts w:ascii="Arial" w:eastAsia="Arial" w:hAnsi="Arial"/>
                                        <w:color w:val="000000"/>
                                        <w:sz w:val="16"/>
                                      </w:rPr>
                                      <w:t>412,165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EE0B553"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99157B" w14:textId="77777777" w:rsidR="00602D22" w:rsidRDefault="00000000">
                                    <w:pPr>
                                      <w:spacing w:after="0" w:line="240" w:lineRule="auto"/>
                                      <w:jc w:val="right"/>
                                    </w:pPr>
                                    <w:r>
                                      <w:rPr>
                                        <w:rFonts w:ascii="Arial" w:eastAsia="Arial" w:hAnsi="Arial"/>
                                        <w:color w:val="000000"/>
                                        <w:sz w:val="16"/>
                                      </w:rPr>
                                      <w:t>412,165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4D9F1D7" w14:textId="77777777" w:rsidR="00602D22" w:rsidRDefault="00000000">
                                    <w:pPr>
                                      <w:spacing w:after="0" w:line="240" w:lineRule="auto"/>
                                      <w:jc w:val="right"/>
                                    </w:pPr>
                                    <w:r>
                                      <w:rPr>
                                        <w:rFonts w:ascii="Arial" w:eastAsia="Arial" w:hAnsi="Arial"/>
                                        <w:color w:val="000000"/>
                                        <w:sz w:val="16"/>
                                      </w:rPr>
                                      <w:t>1.03</w:t>
                                    </w:r>
                                  </w:p>
                                </w:tc>
                              </w:tr>
                              <w:tr w:rsidR="00602D22" w14:paraId="59D62A2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FDC7EB0" w14:textId="77777777" w:rsidR="00602D22"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F51581" w14:textId="77777777" w:rsidR="00602D22" w:rsidRDefault="00000000">
                                    <w:pPr>
                                      <w:spacing w:after="0" w:line="240" w:lineRule="auto"/>
                                      <w:jc w:val="right"/>
                                    </w:pPr>
                                    <w:r>
                                      <w:rPr>
                                        <w:rFonts w:ascii="Arial" w:eastAsia="Arial" w:hAnsi="Arial"/>
                                        <w:color w:val="000000"/>
                                        <w:sz w:val="16"/>
                                      </w:rPr>
                                      <w:t>401,696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46E176"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443F6A" w14:textId="77777777" w:rsidR="00602D22" w:rsidRDefault="00000000">
                                    <w:pPr>
                                      <w:spacing w:after="0" w:line="240" w:lineRule="auto"/>
                                      <w:jc w:val="right"/>
                                    </w:pPr>
                                    <w:r>
                                      <w:rPr>
                                        <w:rFonts w:ascii="Arial" w:eastAsia="Arial" w:hAnsi="Arial"/>
                                        <w:color w:val="000000"/>
                                        <w:sz w:val="16"/>
                                      </w:rPr>
                                      <w:t>401,696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C418D4A" w14:textId="77777777" w:rsidR="00602D22" w:rsidRDefault="00000000">
                                    <w:pPr>
                                      <w:spacing w:after="0" w:line="240" w:lineRule="auto"/>
                                      <w:jc w:val="right"/>
                                    </w:pPr>
                                    <w:r>
                                      <w:rPr>
                                        <w:rFonts w:ascii="Arial" w:eastAsia="Arial" w:hAnsi="Arial"/>
                                        <w:color w:val="000000"/>
                                        <w:sz w:val="16"/>
                                      </w:rPr>
                                      <w:t>1.01</w:t>
                                    </w:r>
                                  </w:p>
                                </w:tc>
                              </w:tr>
                              <w:tr w:rsidR="00602D22" w14:paraId="6F3CEC3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81CAF1B" w14:textId="77777777" w:rsidR="00602D22"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765F79" w14:textId="77777777" w:rsidR="00602D22" w:rsidRDefault="00000000">
                                    <w:pPr>
                                      <w:spacing w:after="0" w:line="240" w:lineRule="auto"/>
                                      <w:jc w:val="right"/>
                                    </w:pPr>
                                    <w:r>
                                      <w:rPr>
                                        <w:rFonts w:ascii="Arial" w:eastAsia="Arial" w:hAnsi="Arial"/>
                                        <w:color w:val="000000"/>
                                        <w:sz w:val="16"/>
                                      </w:rPr>
                                      <w:t>15,902,535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B39756F"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5AD9F3" w14:textId="77777777" w:rsidR="00602D22" w:rsidRDefault="00000000">
                                    <w:pPr>
                                      <w:spacing w:after="0" w:line="240" w:lineRule="auto"/>
                                      <w:jc w:val="right"/>
                                    </w:pPr>
                                    <w:r>
                                      <w:rPr>
                                        <w:rFonts w:ascii="Arial" w:eastAsia="Arial" w:hAnsi="Arial"/>
                                        <w:color w:val="000000"/>
                                        <w:sz w:val="16"/>
                                      </w:rPr>
                                      <w:t>15,902,535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66802B6" w14:textId="77777777" w:rsidR="00602D22" w:rsidRDefault="00000000">
                                    <w:pPr>
                                      <w:spacing w:after="0" w:line="240" w:lineRule="auto"/>
                                      <w:jc w:val="right"/>
                                    </w:pPr>
                                    <w:r>
                                      <w:rPr>
                                        <w:rFonts w:ascii="Arial" w:eastAsia="Arial" w:hAnsi="Arial"/>
                                        <w:color w:val="000000"/>
                                        <w:sz w:val="16"/>
                                      </w:rPr>
                                      <w:t>39.89</w:t>
                                    </w:r>
                                  </w:p>
                                </w:tc>
                              </w:tr>
                              <w:tr w:rsidR="00602D22" w14:paraId="4F2D359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3FBE20" w14:textId="77777777" w:rsidR="00602D22"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6D7CB6" w14:textId="77777777" w:rsidR="00602D22" w:rsidRDefault="00000000">
                                    <w:pPr>
                                      <w:spacing w:after="0" w:line="240" w:lineRule="auto"/>
                                      <w:jc w:val="right"/>
                                    </w:pPr>
                                    <w:r>
                                      <w:rPr>
                                        <w:rFonts w:ascii="Arial" w:eastAsia="Arial" w:hAnsi="Arial"/>
                                        <w:color w:val="000000"/>
                                        <w:sz w:val="16"/>
                                      </w:rPr>
                                      <w:t>84,308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256169A"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ADEC89" w14:textId="77777777" w:rsidR="00602D22" w:rsidRDefault="00000000">
                                    <w:pPr>
                                      <w:spacing w:after="0" w:line="240" w:lineRule="auto"/>
                                      <w:jc w:val="right"/>
                                    </w:pPr>
                                    <w:r>
                                      <w:rPr>
                                        <w:rFonts w:ascii="Arial" w:eastAsia="Arial" w:hAnsi="Arial"/>
                                        <w:color w:val="000000"/>
                                        <w:sz w:val="16"/>
                                      </w:rPr>
                                      <w:t>84,308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A580E65" w14:textId="77777777" w:rsidR="00602D22" w:rsidRDefault="00000000">
                                    <w:pPr>
                                      <w:spacing w:after="0" w:line="240" w:lineRule="auto"/>
                                      <w:jc w:val="right"/>
                                    </w:pPr>
                                    <w:r>
                                      <w:rPr>
                                        <w:rFonts w:ascii="Arial" w:eastAsia="Arial" w:hAnsi="Arial"/>
                                        <w:color w:val="000000"/>
                                        <w:sz w:val="16"/>
                                      </w:rPr>
                                      <w:t>0.21</w:t>
                                    </w:r>
                                  </w:p>
                                </w:tc>
                              </w:tr>
                              <w:tr w:rsidR="00602D22" w14:paraId="08DF9FD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6E008E" w14:textId="77777777" w:rsidR="00602D22"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18167C" w14:textId="77777777" w:rsidR="00602D22" w:rsidRDefault="00000000">
                                    <w:pPr>
                                      <w:spacing w:after="0" w:line="240" w:lineRule="auto"/>
                                      <w:jc w:val="right"/>
                                    </w:pPr>
                                    <w:r>
                                      <w:rPr>
                                        <w:rFonts w:ascii="Arial" w:eastAsia="Arial" w:hAnsi="Arial"/>
                                        <w:color w:val="000000"/>
                                        <w:sz w:val="16"/>
                                      </w:rPr>
                                      <w:t>1,032,473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237727"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9EE06B" w14:textId="77777777" w:rsidR="00602D22" w:rsidRDefault="00000000">
                                    <w:pPr>
                                      <w:spacing w:after="0" w:line="240" w:lineRule="auto"/>
                                      <w:jc w:val="right"/>
                                    </w:pPr>
                                    <w:r>
                                      <w:rPr>
                                        <w:rFonts w:ascii="Arial" w:eastAsia="Arial" w:hAnsi="Arial"/>
                                        <w:color w:val="000000"/>
                                        <w:sz w:val="16"/>
                                      </w:rPr>
                                      <w:t>1,032,473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144D20" w14:textId="77777777" w:rsidR="00602D22" w:rsidRDefault="00000000">
                                    <w:pPr>
                                      <w:spacing w:after="0" w:line="240" w:lineRule="auto"/>
                                      <w:jc w:val="right"/>
                                    </w:pPr>
                                    <w:r>
                                      <w:rPr>
                                        <w:rFonts w:ascii="Arial" w:eastAsia="Arial" w:hAnsi="Arial"/>
                                        <w:color w:val="000000"/>
                                        <w:sz w:val="16"/>
                                      </w:rPr>
                                      <w:t>2.59</w:t>
                                    </w:r>
                                  </w:p>
                                </w:tc>
                              </w:tr>
                              <w:tr w:rsidR="00602D22" w14:paraId="09B2B4A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602CA94" w14:textId="77777777" w:rsidR="00602D22"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224557" w14:textId="77777777" w:rsidR="00602D22" w:rsidRDefault="00000000">
                                    <w:pPr>
                                      <w:spacing w:after="0" w:line="240" w:lineRule="auto"/>
                                      <w:jc w:val="right"/>
                                    </w:pPr>
                                    <w:r>
                                      <w:rPr>
                                        <w:rFonts w:ascii="Arial" w:eastAsia="Arial" w:hAnsi="Arial"/>
                                        <w:color w:val="000000"/>
                                        <w:sz w:val="16"/>
                                      </w:rPr>
                                      <w:t>7,539,097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CAEF94"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55B37F" w14:textId="77777777" w:rsidR="00602D22" w:rsidRDefault="00000000">
                                    <w:pPr>
                                      <w:spacing w:after="0" w:line="240" w:lineRule="auto"/>
                                      <w:jc w:val="right"/>
                                    </w:pPr>
                                    <w:r>
                                      <w:rPr>
                                        <w:rFonts w:ascii="Arial" w:eastAsia="Arial" w:hAnsi="Arial"/>
                                        <w:color w:val="000000"/>
                                        <w:sz w:val="16"/>
                                      </w:rPr>
                                      <w:t>7,539,097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FD3C17D" w14:textId="77777777" w:rsidR="00602D22" w:rsidRDefault="00000000">
                                    <w:pPr>
                                      <w:spacing w:after="0" w:line="240" w:lineRule="auto"/>
                                      <w:jc w:val="right"/>
                                    </w:pPr>
                                    <w:r>
                                      <w:rPr>
                                        <w:rFonts w:ascii="Arial" w:eastAsia="Arial" w:hAnsi="Arial"/>
                                        <w:color w:val="000000"/>
                                        <w:sz w:val="16"/>
                                      </w:rPr>
                                      <w:t>18.91</w:t>
                                    </w:r>
                                  </w:p>
                                </w:tc>
                              </w:tr>
                              <w:tr w:rsidR="00602D22" w14:paraId="1210722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C91A40" w14:textId="77777777" w:rsidR="00602D22"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00C9D6" w14:textId="77777777" w:rsidR="00602D22" w:rsidRDefault="00000000">
                                    <w:pPr>
                                      <w:spacing w:after="0" w:line="240" w:lineRule="auto"/>
                                      <w:jc w:val="right"/>
                                    </w:pPr>
                                    <w:r>
                                      <w:rPr>
                                        <w:rFonts w:ascii="Arial" w:eastAsia="Arial" w:hAnsi="Arial"/>
                                        <w:color w:val="000000"/>
                                        <w:sz w:val="16"/>
                                      </w:rPr>
                                      <w:t>5,428,554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E4C069C"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A66FC8" w14:textId="77777777" w:rsidR="00602D22" w:rsidRDefault="00000000">
                                    <w:pPr>
                                      <w:spacing w:after="0" w:line="240" w:lineRule="auto"/>
                                      <w:jc w:val="right"/>
                                    </w:pPr>
                                    <w:r>
                                      <w:rPr>
                                        <w:rFonts w:ascii="Arial" w:eastAsia="Arial" w:hAnsi="Arial"/>
                                        <w:color w:val="000000"/>
                                        <w:sz w:val="16"/>
                                      </w:rPr>
                                      <w:t>5,428,554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D1B0EB7" w14:textId="77777777" w:rsidR="00602D22" w:rsidRDefault="00000000">
                                    <w:pPr>
                                      <w:spacing w:after="0" w:line="240" w:lineRule="auto"/>
                                      <w:jc w:val="right"/>
                                    </w:pPr>
                                    <w:r>
                                      <w:rPr>
                                        <w:rFonts w:ascii="Arial" w:eastAsia="Arial" w:hAnsi="Arial"/>
                                        <w:color w:val="000000"/>
                                        <w:sz w:val="16"/>
                                      </w:rPr>
                                      <w:t>13.62</w:t>
                                    </w:r>
                                  </w:p>
                                </w:tc>
                              </w:tr>
                              <w:tr w:rsidR="00602D22" w14:paraId="70B208E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BF701FB" w14:textId="77777777" w:rsidR="00602D22"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13B12E" w14:textId="77777777" w:rsidR="00602D22" w:rsidRDefault="00000000">
                                    <w:pPr>
                                      <w:spacing w:after="0" w:line="240" w:lineRule="auto"/>
                                      <w:jc w:val="right"/>
                                    </w:pPr>
                                    <w:r>
                                      <w:rPr>
                                        <w:rFonts w:ascii="Arial" w:eastAsia="Arial" w:hAnsi="Arial"/>
                                        <w:color w:val="000000"/>
                                        <w:sz w:val="16"/>
                                      </w:rPr>
                                      <w:t>1,148,848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48117FE" w14:textId="77777777" w:rsidR="00602D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821C80" w14:textId="77777777" w:rsidR="00602D22" w:rsidRDefault="00000000">
                                    <w:pPr>
                                      <w:spacing w:after="0" w:line="240" w:lineRule="auto"/>
                                      <w:jc w:val="right"/>
                                    </w:pPr>
                                    <w:r>
                                      <w:rPr>
                                        <w:rFonts w:ascii="Arial" w:eastAsia="Arial" w:hAnsi="Arial"/>
                                        <w:color w:val="000000"/>
                                        <w:sz w:val="16"/>
                                      </w:rPr>
                                      <w:t>1,148,848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8C414E" w14:textId="77777777" w:rsidR="00602D22" w:rsidRDefault="00000000">
                                    <w:pPr>
                                      <w:spacing w:after="0" w:line="240" w:lineRule="auto"/>
                                      <w:jc w:val="right"/>
                                    </w:pPr>
                                    <w:r>
                                      <w:rPr>
                                        <w:rFonts w:ascii="Arial" w:eastAsia="Arial" w:hAnsi="Arial"/>
                                        <w:color w:val="000000"/>
                                        <w:sz w:val="16"/>
                                      </w:rPr>
                                      <w:t>2.88</w:t>
                                    </w:r>
                                  </w:p>
                                </w:tc>
                              </w:tr>
                              <w:tr w:rsidR="00602D22" w14:paraId="6583961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90C6F44" w14:textId="77777777" w:rsidR="00602D22"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D156C86" w14:textId="77777777" w:rsidR="00602D22" w:rsidRDefault="00000000">
                                    <w:pPr>
                                      <w:spacing w:after="0" w:line="240" w:lineRule="auto"/>
                                      <w:jc w:val="right"/>
                                    </w:pPr>
                                    <w:r>
                                      <w:rPr>
                                        <w:rFonts w:ascii="Arial" w:eastAsia="Arial" w:hAnsi="Arial"/>
                                        <w:color w:val="000000"/>
                                        <w:sz w:val="16"/>
                                      </w:rPr>
                                      <w:t>4,857,127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9F15560" w14:textId="77777777" w:rsidR="00602D22" w:rsidRDefault="00000000">
                                    <w:pPr>
                                      <w:spacing w:after="0" w:line="240" w:lineRule="auto"/>
                                      <w:jc w:val="right"/>
                                    </w:pPr>
                                    <w:r>
                                      <w:rPr>
                                        <w:rFonts w:ascii="Arial" w:eastAsia="Arial" w:hAnsi="Arial"/>
                                        <w:color w:val="000000"/>
                                        <w:sz w:val="16"/>
                                      </w:rPr>
                                      <w:t>1,009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653816" w14:textId="77777777" w:rsidR="00602D22" w:rsidRDefault="00000000">
                                    <w:pPr>
                                      <w:spacing w:after="0" w:line="240" w:lineRule="auto"/>
                                      <w:jc w:val="right"/>
                                    </w:pPr>
                                    <w:r>
                                      <w:rPr>
                                        <w:rFonts w:ascii="Arial" w:eastAsia="Arial" w:hAnsi="Arial"/>
                                        <w:color w:val="000000"/>
                                        <w:sz w:val="16"/>
                                      </w:rPr>
                                      <w:t>4,858,136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2599A1" w14:textId="77777777" w:rsidR="00602D22" w:rsidRDefault="00000000">
                                    <w:pPr>
                                      <w:spacing w:after="0" w:line="240" w:lineRule="auto"/>
                                      <w:jc w:val="right"/>
                                    </w:pPr>
                                    <w:r>
                                      <w:rPr>
                                        <w:rFonts w:ascii="Arial" w:eastAsia="Arial" w:hAnsi="Arial"/>
                                        <w:color w:val="000000"/>
                                        <w:sz w:val="16"/>
                                      </w:rPr>
                                      <w:t>12.19</w:t>
                                    </w:r>
                                  </w:p>
                                </w:tc>
                              </w:tr>
                              <w:tr w:rsidR="00602D22" w14:paraId="260FD55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4210F8D" w14:textId="77777777" w:rsidR="00602D22"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35E53FE" w14:textId="77777777" w:rsidR="00602D22" w:rsidRDefault="00000000">
                                    <w:pPr>
                                      <w:spacing w:after="0" w:line="240" w:lineRule="auto"/>
                                      <w:jc w:val="right"/>
                                    </w:pPr>
                                    <w:r>
                                      <w:rPr>
                                        <w:rFonts w:ascii="Arial" w:eastAsia="Arial" w:hAnsi="Arial"/>
                                        <w:b/>
                                        <w:color w:val="FFFFFF"/>
                                        <w:sz w:val="16"/>
                                      </w:rPr>
                                      <w:t>39,861,679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4C8DA7D" w14:textId="77777777" w:rsidR="00602D22" w:rsidRDefault="00000000">
                                    <w:pPr>
                                      <w:spacing w:after="0" w:line="240" w:lineRule="auto"/>
                                      <w:jc w:val="right"/>
                                    </w:pPr>
                                    <w:r>
                                      <w:rPr>
                                        <w:rFonts w:ascii="Arial" w:eastAsia="Arial" w:hAnsi="Arial"/>
                                        <w:b/>
                                        <w:color w:val="FFFFFF"/>
                                        <w:sz w:val="16"/>
                                      </w:rPr>
                                      <w:t>1,009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72D57D" w14:textId="77777777" w:rsidR="00602D22" w:rsidRDefault="00000000">
                                    <w:pPr>
                                      <w:spacing w:after="0" w:line="240" w:lineRule="auto"/>
                                      <w:jc w:val="right"/>
                                    </w:pPr>
                                    <w:r>
                                      <w:rPr>
                                        <w:rFonts w:ascii="Arial" w:eastAsia="Arial" w:hAnsi="Arial"/>
                                        <w:b/>
                                        <w:color w:val="FFFFFF"/>
                                        <w:sz w:val="16"/>
                                      </w:rPr>
                                      <w:t>39,862,688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874DB5A" w14:textId="77777777" w:rsidR="00602D22" w:rsidRDefault="00000000">
                                    <w:pPr>
                                      <w:spacing w:after="0" w:line="240" w:lineRule="auto"/>
                                      <w:jc w:val="right"/>
                                    </w:pPr>
                                    <w:r>
                                      <w:rPr>
                                        <w:rFonts w:ascii="Arial" w:eastAsia="Arial" w:hAnsi="Arial"/>
                                        <w:b/>
                                        <w:color w:val="FFFFFF"/>
                                        <w:sz w:val="16"/>
                                      </w:rPr>
                                      <w:t>100.00</w:t>
                                    </w:r>
                                  </w:p>
                                </w:tc>
                              </w:tr>
                              <w:tr w:rsidR="00602D22" w14:paraId="608AA14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878A660" w14:textId="77777777" w:rsidR="00602D22"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93920E" w14:textId="77777777" w:rsidR="00602D22" w:rsidRDefault="00000000">
                                    <w:pPr>
                                      <w:spacing w:after="0" w:line="240" w:lineRule="auto"/>
                                      <w:jc w:val="right"/>
                                    </w:pPr>
                                    <w:r>
                                      <w:rPr>
                                        <w:rFonts w:ascii="Arial" w:eastAsia="Arial" w:hAnsi="Arial"/>
                                        <w:color w:val="000000"/>
                                        <w:sz w:val="16"/>
                                      </w:rPr>
                                      <w:t>2,774,929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357137A" w14:textId="77777777" w:rsidR="00602D22" w:rsidRDefault="00000000">
                                    <w:pPr>
                                      <w:spacing w:after="0" w:line="240" w:lineRule="auto"/>
                                      <w:jc w:val="right"/>
                                    </w:pPr>
                                    <w:r>
                                      <w:rPr>
                                        <w:rFonts w:ascii="Arial" w:eastAsia="Arial" w:hAnsi="Arial"/>
                                        <w:color w:val="000000"/>
                                        <w:sz w:val="16"/>
                                      </w:rPr>
                                      <w:t>(1,009)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931AD8" w14:textId="77777777" w:rsidR="00602D22" w:rsidRDefault="00000000">
                                    <w:pPr>
                                      <w:spacing w:after="0" w:line="240" w:lineRule="auto"/>
                                      <w:jc w:val="right"/>
                                    </w:pPr>
                                    <w:r>
                                      <w:rPr>
                                        <w:rFonts w:ascii="Arial" w:eastAsia="Arial" w:hAnsi="Arial"/>
                                        <w:color w:val="000000"/>
                                        <w:sz w:val="16"/>
                                      </w:rPr>
                                      <w:t>2,773,920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799D0B" w14:textId="77777777" w:rsidR="00602D22" w:rsidRDefault="00000000">
                                    <w:pPr>
                                      <w:spacing w:after="0" w:line="240" w:lineRule="auto"/>
                                      <w:jc w:val="right"/>
                                    </w:pPr>
                                    <w:r>
                                      <w:rPr>
                                        <w:rFonts w:ascii="Arial" w:eastAsia="Arial" w:hAnsi="Arial"/>
                                        <w:color w:val="000000"/>
                                        <w:sz w:val="16"/>
                                      </w:rPr>
                                      <w:t>6.96</w:t>
                                    </w:r>
                                  </w:p>
                                </w:tc>
                              </w:tr>
                              <w:tr w:rsidR="00602D22" w14:paraId="4C893A6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1596154" w14:textId="77777777" w:rsidR="00602D22"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CF7B320" w14:textId="77777777" w:rsidR="00602D22" w:rsidRDefault="00000000">
                                    <w:pPr>
                                      <w:spacing w:after="0" w:line="240" w:lineRule="auto"/>
                                      <w:jc w:val="right"/>
                                    </w:pPr>
                                    <w:r>
                                      <w:rPr>
                                        <w:rFonts w:ascii="Arial" w:eastAsia="Arial" w:hAnsi="Arial"/>
                                        <w:b/>
                                        <w:color w:val="FFFFFF"/>
                                        <w:sz w:val="16"/>
                                      </w:rPr>
                                      <w:t>42,636,608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59FA3C5" w14:textId="77777777" w:rsidR="00602D22"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5AB1E8" w14:textId="77777777" w:rsidR="00602D22" w:rsidRDefault="00000000">
                                    <w:pPr>
                                      <w:spacing w:after="0" w:line="240" w:lineRule="auto"/>
                                      <w:jc w:val="right"/>
                                    </w:pPr>
                                    <w:r>
                                      <w:rPr>
                                        <w:rFonts w:ascii="Arial" w:eastAsia="Arial" w:hAnsi="Arial"/>
                                        <w:b/>
                                        <w:color w:val="FFFFFF"/>
                                        <w:sz w:val="16"/>
                                      </w:rPr>
                                      <w:t>42,636,608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A67D5FE" w14:textId="77777777" w:rsidR="00602D22" w:rsidRDefault="00000000">
                                    <w:pPr>
                                      <w:spacing w:after="0" w:line="240" w:lineRule="auto"/>
                                      <w:jc w:val="right"/>
                                    </w:pPr>
                                    <w:r>
                                      <w:rPr>
                                        <w:rFonts w:ascii="Arial" w:eastAsia="Arial" w:hAnsi="Arial"/>
                                        <w:b/>
                                        <w:color w:val="FFFFFF"/>
                                        <w:sz w:val="16"/>
                                      </w:rPr>
                                      <w:t>-</w:t>
                                    </w:r>
                                  </w:p>
                                </w:tc>
                              </w:tr>
                            </w:tbl>
                            <w:p w14:paraId="4792660C" w14:textId="77777777" w:rsidR="00602D22" w:rsidRDefault="00602D22">
                              <w:pPr>
                                <w:spacing w:after="0" w:line="240" w:lineRule="auto"/>
                              </w:pPr>
                            </w:p>
                          </w:tc>
                        </w:tr>
                        <w:tr w:rsidR="00727C74" w14:paraId="5039A7EF" w14:textId="77777777" w:rsidTr="00727C74">
                          <w:trPr>
                            <w:trHeight w:val="5184"/>
                          </w:trPr>
                          <w:tc>
                            <w:tcPr>
                              <w:tcW w:w="11" w:type="dxa"/>
                              <w:tcBorders>
                                <w:top w:val="single" w:sz="7" w:space="0" w:color="000000"/>
                              </w:tcBorders>
                            </w:tcPr>
                            <w:p w14:paraId="3DA7B117" w14:textId="77777777" w:rsidR="00602D22" w:rsidRDefault="00602D22">
                              <w:pPr>
                                <w:pStyle w:val="EmptyCellLayoutStyle"/>
                                <w:spacing w:after="0" w:line="240" w:lineRule="auto"/>
                              </w:pPr>
                            </w:p>
                          </w:tc>
                          <w:tc>
                            <w:tcPr>
                              <w:tcW w:w="2268" w:type="dxa"/>
                              <w:gridSpan w:val="2"/>
                              <w:vMerge/>
                              <w:tcBorders>
                                <w:top w:val="single" w:sz="7" w:space="0" w:color="000000"/>
                              </w:tcBorders>
                            </w:tcPr>
                            <w:p w14:paraId="654182B7" w14:textId="77777777" w:rsidR="00602D22" w:rsidRDefault="00602D22">
                              <w:pPr>
                                <w:pStyle w:val="EmptyCellLayoutStyle"/>
                                <w:spacing w:after="0" w:line="240" w:lineRule="auto"/>
                              </w:pPr>
                            </w:p>
                          </w:tc>
                        </w:tr>
                        <w:tr w:rsidR="00602D22" w14:paraId="0E5C6FCB" w14:textId="77777777">
                          <w:trPr>
                            <w:trHeight w:val="59"/>
                          </w:trPr>
                          <w:tc>
                            <w:tcPr>
                              <w:tcW w:w="11" w:type="dxa"/>
                            </w:tcPr>
                            <w:p w14:paraId="4EEC4CBF" w14:textId="77777777" w:rsidR="00602D22" w:rsidRDefault="00602D22">
                              <w:pPr>
                                <w:pStyle w:val="EmptyCellLayoutStyle"/>
                                <w:spacing w:after="0" w:line="240" w:lineRule="auto"/>
                              </w:pPr>
                            </w:p>
                          </w:tc>
                          <w:tc>
                            <w:tcPr>
                              <w:tcW w:w="2268" w:type="dxa"/>
                            </w:tcPr>
                            <w:p w14:paraId="5A491BD1" w14:textId="77777777" w:rsidR="00602D22" w:rsidRDefault="00602D22">
                              <w:pPr>
                                <w:pStyle w:val="EmptyCellLayoutStyle"/>
                                <w:spacing w:after="0" w:line="240" w:lineRule="auto"/>
                              </w:pPr>
                            </w:p>
                          </w:tc>
                          <w:tc>
                            <w:tcPr>
                              <w:tcW w:w="7355" w:type="dxa"/>
                            </w:tcPr>
                            <w:p w14:paraId="41BD185D" w14:textId="77777777" w:rsidR="00602D22" w:rsidRDefault="00602D22">
                              <w:pPr>
                                <w:pStyle w:val="EmptyCellLayoutStyle"/>
                                <w:spacing w:after="0" w:line="240" w:lineRule="auto"/>
                              </w:pPr>
                            </w:p>
                          </w:tc>
                        </w:tr>
                        <w:tr w:rsidR="00727C74" w14:paraId="27030C1D" w14:textId="77777777" w:rsidTr="00727C74">
                          <w:trPr>
                            <w:trHeight w:val="714"/>
                          </w:trPr>
                          <w:tc>
                            <w:tcPr>
                              <w:tcW w:w="11" w:type="dxa"/>
                            </w:tcPr>
                            <w:p w14:paraId="0B398794" w14:textId="77777777" w:rsidR="00602D22" w:rsidRDefault="00602D22">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02D22" w14:paraId="292E3378" w14:textId="77777777">
                                <w:trPr>
                                  <w:trHeight w:val="636"/>
                                </w:trPr>
                                <w:tc>
                                  <w:tcPr>
                                    <w:tcW w:w="9623" w:type="dxa"/>
                                    <w:tcBorders>
                                      <w:top w:val="nil"/>
                                      <w:left w:val="nil"/>
                                      <w:bottom w:val="nil"/>
                                      <w:right w:val="nil"/>
                                    </w:tcBorders>
                                    <w:tcMar>
                                      <w:top w:w="39" w:type="dxa"/>
                                      <w:left w:w="39" w:type="dxa"/>
                                      <w:bottom w:w="39" w:type="dxa"/>
                                      <w:right w:w="39" w:type="dxa"/>
                                    </w:tcMar>
                                  </w:tcPr>
                                  <w:p w14:paraId="39130186" w14:textId="77777777" w:rsidR="00602D22"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6C794880" w14:textId="77777777" w:rsidR="00602D22" w:rsidRDefault="00602D22">
                              <w:pPr>
                                <w:spacing w:after="0" w:line="240" w:lineRule="auto"/>
                              </w:pPr>
                            </w:p>
                          </w:tc>
                        </w:tr>
                      </w:tbl>
                      <w:p w14:paraId="3AF46BD5" w14:textId="77777777" w:rsidR="00602D22" w:rsidRDefault="00602D22">
                        <w:pPr>
                          <w:spacing w:after="0" w:line="240" w:lineRule="auto"/>
                        </w:pPr>
                      </w:p>
                    </w:tc>
                    <w:tc>
                      <w:tcPr>
                        <w:tcW w:w="1146" w:type="dxa"/>
                      </w:tcPr>
                      <w:p w14:paraId="4DD9A62A" w14:textId="77777777" w:rsidR="00602D22" w:rsidRDefault="00602D22">
                        <w:pPr>
                          <w:pStyle w:val="EmptyCellLayoutStyle"/>
                          <w:spacing w:after="0" w:line="240" w:lineRule="auto"/>
                        </w:pPr>
                      </w:p>
                    </w:tc>
                  </w:tr>
                </w:tbl>
                <w:p w14:paraId="74E295FF" w14:textId="77777777" w:rsidR="00602D22" w:rsidRDefault="00602D22">
                  <w:pPr>
                    <w:spacing w:after="0" w:line="240" w:lineRule="auto"/>
                  </w:pPr>
                </w:p>
              </w:tc>
            </w:tr>
          </w:tbl>
          <w:p w14:paraId="4F6BC829" w14:textId="77777777" w:rsidR="00602D22" w:rsidRDefault="00602D22">
            <w:pPr>
              <w:spacing w:after="0" w:line="240" w:lineRule="auto"/>
            </w:pPr>
          </w:p>
        </w:tc>
      </w:tr>
    </w:tbl>
    <w:p w14:paraId="6941E982"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6CA630FE" w14:textId="77777777">
        <w:trPr>
          <w:trHeight w:val="90"/>
        </w:trPr>
        <w:tc>
          <w:tcPr>
            <w:tcW w:w="11905" w:type="dxa"/>
          </w:tcPr>
          <w:p w14:paraId="20A81E7C" w14:textId="77777777" w:rsidR="00602D22" w:rsidRDefault="00602D22">
            <w:pPr>
              <w:pStyle w:val="EmptyCellLayoutStyle"/>
              <w:spacing w:after="0" w:line="240" w:lineRule="auto"/>
            </w:pPr>
          </w:p>
        </w:tc>
      </w:tr>
      <w:tr w:rsidR="00602D22" w14:paraId="68A1C15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07370094"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727C74" w14:paraId="7816C0D5" w14:textId="77777777" w:rsidTr="00727C74">
                    <w:trPr>
                      <w:trHeight w:val="297"/>
                    </w:trPr>
                    <w:tc>
                      <w:tcPr>
                        <w:tcW w:w="1127" w:type="dxa"/>
                      </w:tcPr>
                      <w:bookmarkStart w:id="3" w:name="Cost_Recovery_"/>
                      <w:bookmarkEnd w:id="3"/>
                      <w:p w14:paraId="3EB27816" w14:textId="77777777" w:rsidR="00602D22" w:rsidRDefault="00000000">
                        <w:pPr>
                          <w:spacing w:after="0" w:line="240" w:lineRule="auto"/>
                        </w:pPr>
                        <w:r>
                          <w:fldChar w:fldCharType="begin"/>
                        </w:r>
                        <w:r>
                          <w:rPr>
                            <w:noProof/>
                          </w:rPr>
                          <w:instrText xml:space="preserve"> TC "Cost Recovery " \f C \l "2" </w:instrText>
                        </w:r>
                        <w:r>
                          <w:fldChar w:fldCharType="end"/>
                        </w: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602D22" w14:paraId="57100AC7" w14:textId="77777777">
                          <w:trPr>
                            <w:trHeight w:val="219"/>
                          </w:trPr>
                          <w:tc>
                            <w:tcPr>
                              <w:tcW w:w="4536" w:type="dxa"/>
                              <w:tcBorders>
                                <w:top w:val="nil"/>
                                <w:left w:val="nil"/>
                                <w:bottom w:val="nil"/>
                                <w:right w:val="nil"/>
                              </w:tcBorders>
                              <w:tcMar>
                                <w:top w:w="39" w:type="dxa"/>
                                <w:left w:w="39" w:type="dxa"/>
                                <w:bottom w:w="39" w:type="dxa"/>
                                <w:right w:w="39" w:type="dxa"/>
                              </w:tcMar>
                            </w:tcPr>
                            <w:p w14:paraId="5FB5A88D" w14:textId="77777777" w:rsidR="00602D22" w:rsidRDefault="00000000">
                              <w:pPr>
                                <w:spacing w:after="0" w:line="240" w:lineRule="auto"/>
                              </w:pPr>
                              <w:r>
                                <w:rPr>
                                  <w:rFonts w:ascii="Arial" w:eastAsia="Arial" w:hAnsi="Arial"/>
                                  <w:b/>
                                  <w:color w:val="2DABE0"/>
                                  <w:sz w:val="21"/>
                                </w:rPr>
                                <w:t>4.  COST RECOVERY</w:t>
                              </w:r>
                            </w:p>
                          </w:tc>
                        </w:tr>
                      </w:tbl>
                      <w:p w14:paraId="1D7A612B" w14:textId="77777777" w:rsidR="00602D22" w:rsidRDefault="00602D22">
                        <w:pPr>
                          <w:spacing w:after="0" w:line="240" w:lineRule="auto"/>
                        </w:pPr>
                      </w:p>
                    </w:tc>
                    <w:tc>
                      <w:tcPr>
                        <w:tcW w:w="573" w:type="dxa"/>
                      </w:tcPr>
                      <w:p w14:paraId="25C60FCD" w14:textId="77777777" w:rsidR="00602D22" w:rsidRDefault="00602D22">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602D22" w14:paraId="7F76560C" w14:textId="77777777">
                          <w:trPr>
                            <w:trHeight w:val="219"/>
                          </w:trPr>
                          <w:tc>
                            <w:tcPr>
                              <w:tcW w:w="5066" w:type="dxa"/>
                              <w:tcBorders>
                                <w:top w:val="nil"/>
                                <w:left w:val="nil"/>
                                <w:bottom w:val="nil"/>
                                <w:right w:val="nil"/>
                              </w:tcBorders>
                              <w:tcMar>
                                <w:top w:w="39" w:type="dxa"/>
                                <w:left w:w="39" w:type="dxa"/>
                                <w:bottom w:w="39" w:type="dxa"/>
                                <w:right w:w="39" w:type="dxa"/>
                              </w:tcMar>
                            </w:tcPr>
                            <w:p w14:paraId="3A58E5D8" w14:textId="77777777" w:rsidR="00602D22" w:rsidRDefault="00000000">
                              <w:pPr>
                                <w:spacing w:after="0" w:line="240" w:lineRule="auto"/>
                              </w:pPr>
                              <w:r>
                                <w:rPr>
                                  <w:rFonts w:ascii="Arial" w:eastAsia="Arial" w:hAnsi="Arial"/>
                                  <w:b/>
                                  <w:color w:val="2DABE0"/>
                                  <w:sz w:val="21"/>
                                </w:rPr>
                                <w:t>5.  ACCOUNTABILITY AND TRANSPARENCY</w:t>
                              </w:r>
                            </w:p>
                          </w:tc>
                        </w:tr>
                      </w:tbl>
                      <w:p w14:paraId="79D00E9B" w14:textId="77777777" w:rsidR="00602D22" w:rsidRDefault="00602D22">
                        <w:pPr>
                          <w:spacing w:after="0" w:line="240" w:lineRule="auto"/>
                        </w:pPr>
                      </w:p>
                    </w:tc>
                    <w:tc>
                      <w:tcPr>
                        <w:tcW w:w="602" w:type="dxa"/>
                      </w:tcPr>
                      <w:p w14:paraId="38ED0648" w14:textId="77777777" w:rsidR="00602D22" w:rsidRDefault="00602D22">
                        <w:pPr>
                          <w:pStyle w:val="EmptyCellLayoutStyle"/>
                          <w:spacing w:after="0" w:line="240" w:lineRule="auto"/>
                        </w:pPr>
                      </w:p>
                    </w:tc>
                  </w:tr>
                  <w:tr w:rsidR="00602D22" w14:paraId="016E47E2" w14:textId="77777777">
                    <w:trPr>
                      <w:trHeight w:val="40"/>
                    </w:trPr>
                    <w:tc>
                      <w:tcPr>
                        <w:tcW w:w="1127" w:type="dxa"/>
                      </w:tcPr>
                      <w:p w14:paraId="1BF0B2ED" w14:textId="77777777" w:rsidR="00602D22" w:rsidRDefault="00602D22">
                        <w:pPr>
                          <w:pStyle w:val="EmptyCellLayoutStyle"/>
                          <w:spacing w:after="0" w:line="240" w:lineRule="auto"/>
                        </w:pPr>
                      </w:p>
                    </w:tc>
                    <w:tc>
                      <w:tcPr>
                        <w:tcW w:w="6" w:type="dxa"/>
                      </w:tcPr>
                      <w:p w14:paraId="7C0CF833" w14:textId="77777777" w:rsidR="00602D22" w:rsidRDefault="00602D22">
                        <w:pPr>
                          <w:pStyle w:val="EmptyCellLayoutStyle"/>
                          <w:spacing w:after="0" w:line="240" w:lineRule="auto"/>
                        </w:pPr>
                      </w:p>
                    </w:tc>
                    <w:tc>
                      <w:tcPr>
                        <w:tcW w:w="4529" w:type="dxa"/>
                      </w:tcPr>
                      <w:p w14:paraId="189AAF05" w14:textId="77777777" w:rsidR="00602D22" w:rsidRDefault="00602D22">
                        <w:pPr>
                          <w:pStyle w:val="EmptyCellLayoutStyle"/>
                          <w:spacing w:after="0" w:line="240" w:lineRule="auto"/>
                        </w:pPr>
                      </w:p>
                    </w:tc>
                    <w:tc>
                      <w:tcPr>
                        <w:tcW w:w="573" w:type="dxa"/>
                      </w:tcPr>
                      <w:p w14:paraId="01391B47" w14:textId="77777777" w:rsidR="00602D22" w:rsidRDefault="00602D22">
                        <w:pPr>
                          <w:pStyle w:val="EmptyCellLayoutStyle"/>
                          <w:spacing w:after="0" w:line="240" w:lineRule="auto"/>
                        </w:pPr>
                      </w:p>
                    </w:tc>
                    <w:tc>
                      <w:tcPr>
                        <w:tcW w:w="0" w:type="dxa"/>
                      </w:tcPr>
                      <w:p w14:paraId="06D818B6" w14:textId="77777777" w:rsidR="00602D22" w:rsidRDefault="00602D22">
                        <w:pPr>
                          <w:pStyle w:val="EmptyCellLayoutStyle"/>
                          <w:spacing w:after="0" w:line="240" w:lineRule="auto"/>
                        </w:pPr>
                      </w:p>
                    </w:tc>
                    <w:tc>
                      <w:tcPr>
                        <w:tcW w:w="4535" w:type="dxa"/>
                      </w:tcPr>
                      <w:p w14:paraId="2B38AE26" w14:textId="77777777" w:rsidR="00602D22" w:rsidRDefault="00602D22">
                        <w:pPr>
                          <w:pStyle w:val="EmptyCellLayoutStyle"/>
                          <w:spacing w:after="0" w:line="240" w:lineRule="auto"/>
                        </w:pPr>
                      </w:p>
                    </w:tc>
                    <w:tc>
                      <w:tcPr>
                        <w:tcW w:w="20" w:type="dxa"/>
                      </w:tcPr>
                      <w:p w14:paraId="387DB758" w14:textId="77777777" w:rsidR="00602D22" w:rsidRDefault="00602D22">
                        <w:pPr>
                          <w:pStyle w:val="EmptyCellLayoutStyle"/>
                          <w:spacing w:after="0" w:line="240" w:lineRule="auto"/>
                        </w:pPr>
                      </w:p>
                    </w:tc>
                    <w:tc>
                      <w:tcPr>
                        <w:tcW w:w="507" w:type="dxa"/>
                      </w:tcPr>
                      <w:p w14:paraId="49EF6A65" w14:textId="77777777" w:rsidR="00602D22" w:rsidRDefault="00602D22">
                        <w:pPr>
                          <w:pStyle w:val="EmptyCellLayoutStyle"/>
                          <w:spacing w:after="0" w:line="240" w:lineRule="auto"/>
                        </w:pPr>
                      </w:p>
                    </w:tc>
                    <w:tc>
                      <w:tcPr>
                        <w:tcW w:w="602" w:type="dxa"/>
                      </w:tcPr>
                      <w:p w14:paraId="00D18880" w14:textId="77777777" w:rsidR="00602D22" w:rsidRDefault="00602D22">
                        <w:pPr>
                          <w:pStyle w:val="EmptyCellLayoutStyle"/>
                          <w:spacing w:after="0" w:line="240" w:lineRule="auto"/>
                        </w:pPr>
                      </w:p>
                    </w:tc>
                  </w:tr>
                  <w:tr w:rsidR="00727C74" w14:paraId="7C6BB779" w14:textId="77777777" w:rsidTr="00727C74">
                    <w:trPr>
                      <w:trHeight w:val="5"/>
                    </w:trPr>
                    <w:tc>
                      <w:tcPr>
                        <w:tcW w:w="1127" w:type="dxa"/>
                      </w:tcPr>
                      <w:p w14:paraId="7EC8511C" w14:textId="77777777" w:rsidR="00602D22" w:rsidRDefault="00602D22">
                        <w:pPr>
                          <w:pStyle w:val="EmptyCellLayoutStyle"/>
                          <w:spacing w:after="0" w:line="240" w:lineRule="auto"/>
                        </w:pPr>
                      </w:p>
                    </w:tc>
                    <w:tc>
                      <w:tcPr>
                        <w:tcW w:w="6" w:type="dxa"/>
                      </w:tcPr>
                      <w:p w14:paraId="65DCAAB9" w14:textId="77777777" w:rsidR="00602D22" w:rsidRDefault="00602D22">
                        <w:pPr>
                          <w:pStyle w:val="EmptyCellLayoutStyle"/>
                          <w:spacing w:after="0" w:line="240" w:lineRule="auto"/>
                        </w:pPr>
                      </w:p>
                    </w:tc>
                    <w:tc>
                      <w:tcPr>
                        <w:tcW w:w="4529" w:type="dxa"/>
                      </w:tcPr>
                      <w:p w14:paraId="5D8E5CFD" w14:textId="77777777" w:rsidR="00602D22" w:rsidRDefault="00602D22">
                        <w:pPr>
                          <w:pStyle w:val="EmptyCellLayoutStyle"/>
                          <w:spacing w:after="0" w:line="240" w:lineRule="auto"/>
                        </w:pPr>
                      </w:p>
                    </w:tc>
                    <w:tc>
                      <w:tcPr>
                        <w:tcW w:w="573" w:type="dxa"/>
                      </w:tcPr>
                      <w:p w14:paraId="39923153" w14:textId="77777777" w:rsidR="00602D22" w:rsidRDefault="00602D22">
                        <w:pPr>
                          <w:pStyle w:val="EmptyCellLayoutStyle"/>
                          <w:spacing w:after="0" w:line="240" w:lineRule="auto"/>
                        </w:pPr>
                      </w:p>
                    </w:tc>
                    <w:tc>
                      <w:tcPr>
                        <w:tcW w:w="0" w:type="dxa"/>
                      </w:tcPr>
                      <w:p w14:paraId="387B07B5" w14:textId="77777777" w:rsidR="00602D22" w:rsidRDefault="00602D22">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602D22" w14:paraId="29A6A6CB"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602D22" w14:paraId="4BD8BE9C" w14:textId="77777777">
                                <w:trPr>
                                  <w:trHeight w:val="234"/>
                                </w:trPr>
                                <w:tc>
                                  <w:tcPr>
                                    <w:tcW w:w="4538" w:type="dxa"/>
                                    <w:tcBorders>
                                      <w:top w:val="nil"/>
                                      <w:left w:val="nil"/>
                                      <w:bottom w:val="nil"/>
                                      <w:right w:val="nil"/>
                                    </w:tcBorders>
                                    <w:tcMar>
                                      <w:top w:w="39" w:type="dxa"/>
                                      <w:left w:w="39" w:type="dxa"/>
                                      <w:bottom w:w="39" w:type="dxa"/>
                                      <w:right w:w="39" w:type="dxa"/>
                                    </w:tcMar>
                                  </w:tcPr>
                                  <w:p w14:paraId="62E37A53" w14:textId="77777777" w:rsidR="00602D22"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5153532" w14:textId="77777777" w:rsidR="00602D22" w:rsidRDefault="00602D22">
                              <w:pPr>
                                <w:spacing w:after="0" w:line="240" w:lineRule="auto"/>
                              </w:pPr>
                            </w:p>
                          </w:tc>
                        </w:tr>
                      </w:tbl>
                      <w:p w14:paraId="7959753C" w14:textId="77777777" w:rsidR="00602D22" w:rsidRDefault="00602D22">
                        <w:pPr>
                          <w:spacing w:after="0" w:line="240" w:lineRule="auto"/>
                        </w:pPr>
                      </w:p>
                    </w:tc>
                    <w:tc>
                      <w:tcPr>
                        <w:tcW w:w="507" w:type="dxa"/>
                      </w:tcPr>
                      <w:p w14:paraId="54A3A601" w14:textId="77777777" w:rsidR="00602D22" w:rsidRDefault="00602D22">
                        <w:pPr>
                          <w:pStyle w:val="EmptyCellLayoutStyle"/>
                          <w:spacing w:after="0" w:line="240" w:lineRule="auto"/>
                        </w:pPr>
                      </w:p>
                    </w:tc>
                    <w:tc>
                      <w:tcPr>
                        <w:tcW w:w="602" w:type="dxa"/>
                      </w:tcPr>
                      <w:p w14:paraId="25244B5B" w14:textId="77777777" w:rsidR="00602D22" w:rsidRDefault="00602D22">
                        <w:pPr>
                          <w:pStyle w:val="EmptyCellLayoutStyle"/>
                          <w:spacing w:after="0" w:line="240" w:lineRule="auto"/>
                        </w:pPr>
                      </w:p>
                    </w:tc>
                  </w:tr>
                  <w:tr w:rsidR="00727C74" w14:paraId="5C924BC7" w14:textId="77777777" w:rsidTr="00727C74">
                    <w:trPr>
                      <w:trHeight w:val="306"/>
                    </w:trPr>
                    <w:tc>
                      <w:tcPr>
                        <w:tcW w:w="1127" w:type="dxa"/>
                      </w:tcPr>
                      <w:p w14:paraId="4B6A9FDB" w14:textId="77777777" w:rsidR="00602D22" w:rsidRDefault="00602D22">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602D22" w14:paraId="73D70697" w14:textId="77777777">
                          <w:trPr>
                            <w:trHeight w:val="14"/>
                          </w:trPr>
                          <w:tc>
                            <w:tcPr>
                              <w:tcW w:w="276" w:type="dxa"/>
                            </w:tcPr>
                            <w:p w14:paraId="54837AFC" w14:textId="77777777" w:rsidR="00602D22" w:rsidRDefault="00602D22">
                              <w:pPr>
                                <w:pStyle w:val="EmptyCellLayoutStyle"/>
                                <w:spacing w:after="0" w:line="240" w:lineRule="auto"/>
                              </w:pPr>
                            </w:p>
                          </w:tc>
                          <w:tc>
                            <w:tcPr>
                              <w:tcW w:w="4259" w:type="dxa"/>
                            </w:tcPr>
                            <w:p w14:paraId="5311FB00" w14:textId="77777777" w:rsidR="00602D22" w:rsidRDefault="00602D22">
                              <w:pPr>
                                <w:pStyle w:val="EmptyCellLayoutStyle"/>
                                <w:spacing w:after="0" w:line="240" w:lineRule="auto"/>
                              </w:pPr>
                            </w:p>
                          </w:tc>
                        </w:tr>
                        <w:tr w:rsidR="00602D22" w14:paraId="231330DB" w14:textId="77777777">
                          <w:trPr>
                            <w:trHeight w:val="312"/>
                          </w:trPr>
                          <w:tc>
                            <w:tcPr>
                              <w:tcW w:w="276" w:type="dxa"/>
                            </w:tcPr>
                            <w:p w14:paraId="1B24B5A9" w14:textId="77777777" w:rsidR="00602D22" w:rsidRDefault="00602D22">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602D22" w14:paraId="128BF9B8" w14:textId="77777777">
                                <w:trPr>
                                  <w:trHeight w:val="234"/>
                                </w:trPr>
                                <w:tc>
                                  <w:tcPr>
                                    <w:tcW w:w="4259" w:type="dxa"/>
                                    <w:tcBorders>
                                      <w:top w:val="nil"/>
                                      <w:left w:val="nil"/>
                                      <w:bottom w:val="nil"/>
                                      <w:right w:val="nil"/>
                                    </w:tcBorders>
                                    <w:tcMar>
                                      <w:top w:w="39" w:type="dxa"/>
                                      <w:left w:w="39" w:type="dxa"/>
                                      <w:bottom w:w="39" w:type="dxa"/>
                                      <w:right w:w="39" w:type="dxa"/>
                                    </w:tcMar>
                                  </w:tcPr>
                                  <w:p w14:paraId="6A59CFF6" w14:textId="77777777" w:rsidR="00602D22"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1EF7CA28" w14:textId="77777777" w:rsidR="00602D22" w:rsidRDefault="00602D22">
                              <w:pPr>
                                <w:spacing w:after="0" w:line="240" w:lineRule="auto"/>
                              </w:pPr>
                            </w:p>
                          </w:tc>
                        </w:tr>
                        <w:tr w:rsidR="00602D22" w14:paraId="7898CDB3" w14:textId="77777777">
                          <w:trPr>
                            <w:trHeight w:val="20"/>
                          </w:trPr>
                          <w:tc>
                            <w:tcPr>
                              <w:tcW w:w="276" w:type="dxa"/>
                            </w:tcPr>
                            <w:p w14:paraId="3246109C" w14:textId="77777777" w:rsidR="00602D22" w:rsidRDefault="00602D22">
                              <w:pPr>
                                <w:pStyle w:val="EmptyCellLayoutStyle"/>
                                <w:spacing w:after="0" w:line="240" w:lineRule="auto"/>
                              </w:pPr>
                            </w:p>
                          </w:tc>
                          <w:tc>
                            <w:tcPr>
                              <w:tcW w:w="4259" w:type="dxa"/>
                            </w:tcPr>
                            <w:p w14:paraId="44F7FC59" w14:textId="77777777" w:rsidR="00602D22" w:rsidRDefault="00602D22">
                              <w:pPr>
                                <w:pStyle w:val="EmptyCellLayoutStyle"/>
                                <w:spacing w:after="0" w:line="240" w:lineRule="auto"/>
                              </w:pPr>
                            </w:p>
                          </w:tc>
                        </w:tr>
                        <w:tr w:rsidR="00727C74" w14:paraId="1EDD4119" w14:textId="77777777" w:rsidTr="00727C74">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602D22" w14:paraId="53407EF7" w14:textId="77777777">
                                <w:trPr>
                                  <w:trHeight w:val="234"/>
                                </w:trPr>
                                <w:tc>
                                  <w:tcPr>
                                    <w:tcW w:w="4536" w:type="dxa"/>
                                    <w:tcBorders>
                                      <w:top w:val="nil"/>
                                      <w:left w:val="nil"/>
                                      <w:bottom w:val="nil"/>
                                      <w:right w:val="nil"/>
                                    </w:tcBorders>
                                    <w:tcMar>
                                      <w:top w:w="39" w:type="dxa"/>
                                      <w:left w:w="39" w:type="dxa"/>
                                      <w:bottom w:w="39" w:type="dxa"/>
                                      <w:right w:w="39" w:type="dxa"/>
                                    </w:tcMar>
                                  </w:tcPr>
                                  <w:p w14:paraId="19185766" w14:textId="77777777" w:rsidR="00602D22"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483,814 </w:t>
                                    </w:r>
                                    <w:r>
                                      <w:rPr>
                                        <w:rFonts w:ascii="Arial" w:eastAsia="Arial" w:hAnsi="Arial"/>
                                        <w:color w:val="000000"/>
                                      </w:rPr>
                                      <w:t>has been charged in AA-fees.</w:t>
                                    </w:r>
                                  </w:p>
                                  <w:p w14:paraId="55DD91D6" w14:textId="77777777" w:rsidR="00602D22" w:rsidRDefault="00000000">
                                    <w:pPr>
                                      <w:spacing w:after="0" w:line="240" w:lineRule="auto"/>
                                      <w:ind w:left="720" w:hanging="360"/>
                                    </w:pPr>
                                    <w:r>
                                      <w:rPr>
                                        <w:rFonts w:ascii="Arial" w:eastAsia="Arial" w:hAnsi="Arial"/>
                                        <w:color w:val="000000"/>
                                      </w:rPr>
                                      <w:br/>
                                    </w:r>
                                  </w:p>
                                  <w:p w14:paraId="303097E8" w14:textId="77777777" w:rsidR="00602D22"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-1,009</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2,773,920</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C53A1D8" w14:textId="77777777" w:rsidR="00602D22" w:rsidRDefault="00602D22">
                              <w:pPr>
                                <w:spacing w:after="0" w:line="240" w:lineRule="auto"/>
                              </w:pPr>
                            </w:p>
                          </w:tc>
                        </w:tr>
                      </w:tbl>
                      <w:p w14:paraId="291728A9" w14:textId="77777777" w:rsidR="00602D22" w:rsidRDefault="00602D22">
                        <w:pPr>
                          <w:spacing w:after="0" w:line="240" w:lineRule="auto"/>
                        </w:pPr>
                      </w:p>
                    </w:tc>
                    <w:tc>
                      <w:tcPr>
                        <w:tcW w:w="573" w:type="dxa"/>
                      </w:tcPr>
                      <w:p w14:paraId="5441E886" w14:textId="77777777" w:rsidR="00602D22" w:rsidRDefault="00602D22">
                        <w:pPr>
                          <w:pStyle w:val="EmptyCellLayoutStyle"/>
                          <w:spacing w:after="0" w:line="240" w:lineRule="auto"/>
                        </w:pPr>
                      </w:p>
                    </w:tc>
                    <w:tc>
                      <w:tcPr>
                        <w:tcW w:w="0" w:type="dxa"/>
                      </w:tcPr>
                      <w:p w14:paraId="7F823551" w14:textId="77777777" w:rsidR="00602D22" w:rsidRDefault="00602D22">
                        <w:pPr>
                          <w:pStyle w:val="EmptyCellLayoutStyle"/>
                          <w:spacing w:after="0" w:line="240" w:lineRule="auto"/>
                        </w:pPr>
                      </w:p>
                    </w:tc>
                    <w:tc>
                      <w:tcPr>
                        <w:tcW w:w="4535" w:type="dxa"/>
                        <w:gridSpan w:val="2"/>
                        <w:vMerge/>
                      </w:tcPr>
                      <w:p w14:paraId="4144600F" w14:textId="77777777" w:rsidR="00602D22" w:rsidRDefault="00602D22">
                        <w:pPr>
                          <w:pStyle w:val="EmptyCellLayoutStyle"/>
                          <w:spacing w:after="0" w:line="240" w:lineRule="auto"/>
                        </w:pPr>
                      </w:p>
                    </w:tc>
                    <w:tc>
                      <w:tcPr>
                        <w:tcW w:w="507" w:type="dxa"/>
                      </w:tcPr>
                      <w:p w14:paraId="052FF0B3" w14:textId="77777777" w:rsidR="00602D22" w:rsidRDefault="00602D22">
                        <w:pPr>
                          <w:pStyle w:val="EmptyCellLayoutStyle"/>
                          <w:spacing w:after="0" w:line="240" w:lineRule="auto"/>
                        </w:pPr>
                      </w:p>
                    </w:tc>
                    <w:tc>
                      <w:tcPr>
                        <w:tcW w:w="602" w:type="dxa"/>
                      </w:tcPr>
                      <w:p w14:paraId="1B31B24F" w14:textId="77777777" w:rsidR="00602D22" w:rsidRDefault="00602D22">
                        <w:pPr>
                          <w:pStyle w:val="EmptyCellLayoutStyle"/>
                          <w:spacing w:after="0" w:line="240" w:lineRule="auto"/>
                        </w:pPr>
                      </w:p>
                    </w:tc>
                  </w:tr>
                  <w:tr w:rsidR="00727C74" w14:paraId="6DA0DBA1" w14:textId="77777777" w:rsidTr="00727C74">
                    <w:trPr>
                      <w:trHeight w:val="352"/>
                    </w:trPr>
                    <w:tc>
                      <w:tcPr>
                        <w:tcW w:w="1127" w:type="dxa"/>
                      </w:tcPr>
                      <w:p w14:paraId="7371EB47" w14:textId="77777777" w:rsidR="00602D22" w:rsidRDefault="00602D22">
                        <w:pPr>
                          <w:pStyle w:val="EmptyCellLayoutStyle"/>
                          <w:spacing w:after="0" w:line="240" w:lineRule="auto"/>
                        </w:pPr>
                      </w:p>
                    </w:tc>
                    <w:tc>
                      <w:tcPr>
                        <w:tcW w:w="6" w:type="dxa"/>
                        <w:gridSpan w:val="2"/>
                        <w:vMerge/>
                      </w:tcPr>
                      <w:p w14:paraId="745C08C3" w14:textId="77777777" w:rsidR="00602D22" w:rsidRDefault="00602D22">
                        <w:pPr>
                          <w:pStyle w:val="EmptyCellLayoutStyle"/>
                          <w:spacing w:after="0" w:line="240" w:lineRule="auto"/>
                        </w:pPr>
                      </w:p>
                    </w:tc>
                    <w:tc>
                      <w:tcPr>
                        <w:tcW w:w="573" w:type="dxa"/>
                      </w:tcPr>
                      <w:p w14:paraId="02B803C0" w14:textId="77777777" w:rsidR="00602D22" w:rsidRDefault="00602D22">
                        <w:pPr>
                          <w:pStyle w:val="EmptyCellLayoutStyle"/>
                          <w:spacing w:after="0" w:line="240" w:lineRule="auto"/>
                        </w:pPr>
                      </w:p>
                    </w:tc>
                    <w:tc>
                      <w:tcPr>
                        <w:tcW w:w="0" w:type="dxa"/>
                      </w:tcPr>
                      <w:p w14:paraId="68748210" w14:textId="77777777" w:rsidR="00602D22" w:rsidRDefault="00602D22">
                        <w:pPr>
                          <w:pStyle w:val="EmptyCellLayoutStyle"/>
                          <w:spacing w:after="0" w:line="240" w:lineRule="auto"/>
                        </w:pPr>
                      </w:p>
                    </w:tc>
                    <w:tc>
                      <w:tcPr>
                        <w:tcW w:w="4535" w:type="dxa"/>
                      </w:tcPr>
                      <w:p w14:paraId="58AE8B30" w14:textId="77777777" w:rsidR="00602D22" w:rsidRDefault="00602D22">
                        <w:pPr>
                          <w:pStyle w:val="EmptyCellLayoutStyle"/>
                          <w:spacing w:after="0" w:line="240" w:lineRule="auto"/>
                        </w:pPr>
                      </w:p>
                    </w:tc>
                    <w:tc>
                      <w:tcPr>
                        <w:tcW w:w="20" w:type="dxa"/>
                      </w:tcPr>
                      <w:p w14:paraId="3B1E8615" w14:textId="77777777" w:rsidR="00602D22" w:rsidRDefault="00602D22">
                        <w:pPr>
                          <w:pStyle w:val="EmptyCellLayoutStyle"/>
                          <w:spacing w:after="0" w:line="240" w:lineRule="auto"/>
                        </w:pPr>
                      </w:p>
                    </w:tc>
                    <w:tc>
                      <w:tcPr>
                        <w:tcW w:w="507" w:type="dxa"/>
                      </w:tcPr>
                      <w:p w14:paraId="1D0A9EB6" w14:textId="77777777" w:rsidR="00602D22" w:rsidRDefault="00602D22">
                        <w:pPr>
                          <w:pStyle w:val="EmptyCellLayoutStyle"/>
                          <w:spacing w:after="0" w:line="240" w:lineRule="auto"/>
                        </w:pPr>
                      </w:p>
                    </w:tc>
                    <w:tc>
                      <w:tcPr>
                        <w:tcW w:w="602" w:type="dxa"/>
                      </w:tcPr>
                      <w:p w14:paraId="3B775FBE" w14:textId="77777777" w:rsidR="00602D22" w:rsidRDefault="00602D22">
                        <w:pPr>
                          <w:pStyle w:val="EmptyCellLayoutStyle"/>
                          <w:spacing w:after="0" w:line="240" w:lineRule="auto"/>
                        </w:pPr>
                      </w:p>
                    </w:tc>
                  </w:tr>
                  <w:tr w:rsidR="00602D22" w14:paraId="57A274C0" w14:textId="77777777">
                    <w:trPr>
                      <w:trHeight w:val="220"/>
                    </w:trPr>
                    <w:tc>
                      <w:tcPr>
                        <w:tcW w:w="1127" w:type="dxa"/>
                      </w:tcPr>
                      <w:p w14:paraId="4F16A700" w14:textId="77777777" w:rsidR="00602D22" w:rsidRDefault="00602D22">
                        <w:pPr>
                          <w:pStyle w:val="EmptyCellLayoutStyle"/>
                          <w:spacing w:after="0" w:line="240" w:lineRule="auto"/>
                        </w:pPr>
                      </w:p>
                    </w:tc>
                    <w:tc>
                      <w:tcPr>
                        <w:tcW w:w="6" w:type="dxa"/>
                      </w:tcPr>
                      <w:p w14:paraId="33117A0D" w14:textId="77777777" w:rsidR="00602D22" w:rsidRDefault="00602D22">
                        <w:pPr>
                          <w:pStyle w:val="EmptyCellLayoutStyle"/>
                          <w:spacing w:after="0" w:line="240" w:lineRule="auto"/>
                        </w:pPr>
                      </w:p>
                    </w:tc>
                    <w:tc>
                      <w:tcPr>
                        <w:tcW w:w="4529" w:type="dxa"/>
                      </w:tcPr>
                      <w:p w14:paraId="40841067" w14:textId="77777777" w:rsidR="00602D22" w:rsidRDefault="00602D22">
                        <w:pPr>
                          <w:pStyle w:val="EmptyCellLayoutStyle"/>
                          <w:spacing w:after="0" w:line="240" w:lineRule="auto"/>
                        </w:pPr>
                      </w:p>
                    </w:tc>
                    <w:tc>
                      <w:tcPr>
                        <w:tcW w:w="573" w:type="dxa"/>
                      </w:tcPr>
                      <w:p w14:paraId="2576046E" w14:textId="77777777" w:rsidR="00602D22" w:rsidRDefault="00602D22">
                        <w:pPr>
                          <w:pStyle w:val="EmptyCellLayoutStyle"/>
                          <w:spacing w:after="0" w:line="240" w:lineRule="auto"/>
                        </w:pPr>
                      </w:p>
                    </w:tc>
                    <w:tc>
                      <w:tcPr>
                        <w:tcW w:w="0" w:type="dxa"/>
                      </w:tcPr>
                      <w:p w14:paraId="3B94AE9A" w14:textId="77777777" w:rsidR="00602D22" w:rsidRDefault="00602D22">
                        <w:pPr>
                          <w:pStyle w:val="EmptyCellLayoutStyle"/>
                          <w:spacing w:after="0" w:line="240" w:lineRule="auto"/>
                        </w:pPr>
                      </w:p>
                    </w:tc>
                    <w:tc>
                      <w:tcPr>
                        <w:tcW w:w="4535" w:type="dxa"/>
                      </w:tcPr>
                      <w:p w14:paraId="51FB1E17" w14:textId="77777777" w:rsidR="00602D22" w:rsidRDefault="00602D22">
                        <w:pPr>
                          <w:pStyle w:val="EmptyCellLayoutStyle"/>
                          <w:spacing w:after="0" w:line="240" w:lineRule="auto"/>
                        </w:pPr>
                      </w:p>
                    </w:tc>
                    <w:tc>
                      <w:tcPr>
                        <w:tcW w:w="20" w:type="dxa"/>
                      </w:tcPr>
                      <w:p w14:paraId="29BE3186" w14:textId="77777777" w:rsidR="00602D22" w:rsidRDefault="00602D22">
                        <w:pPr>
                          <w:pStyle w:val="EmptyCellLayoutStyle"/>
                          <w:spacing w:after="0" w:line="240" w:lineRule="auto"/>
                        </w:pPr>
                      </w:p>
                    </w:tc>
                    <w:tc>
                      <w:tcPr>
                        <w:tcW w:w="507" w:type="dxa"/>
                      </w:tcPr>
                      <w:p w14:paraId="007E9B01" w14:textId="77777777" w:rsidR="00602D22" w:rsidRDefault="00602D22">
                        <w:pPr>
                          <w:pStyle w:val="EmptyCellLayoutStyle"/>
                          <w:spacing w:after="0" w:line="240" w:lineRule="auto"/>
                        </w:pPr>
                      </w:p>
                    </w:tc>
                    <w:tc>
                      <w:tcPr>
                        <w:tcW w:w="602" w:type="dxa"/>
                      </w:tcPr>
                      <w:p w14:paraId="140D271E" w14:textId="77777777" w:rsidR="00602D22" w:rsidRDefault="00602D22">
                        <w:pPr>
                          <w:pStyle w:val="EmptyCellLayoutStyle"/>
                          <w:spacing w:after="0" w:line="240" w:lineRule="auto"/>
                        </w:pPr>
                      </w:p>
                    </w:tc>
                  </w:tr>
                  <w:tr w:rsidR="00727C74" w14:paraId="74E13A0B" w14:textId="77777777" w:rsidTr="00727C74">
                    <w:trPr>
                      <w:trHeight w:val="297"/>
                    </w:trPr>
                    <w:tc>
                      <w:tcPr>
                        <w:tcW w:w="1127" w:type="dxa"/>
                      </w:tcPr>
                      <w:p w14:paraId="0E65E0B4" w14:textId="77777777" w:rsidR="00602D22" w:rsidRDefault="00602D22">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602D22" w14:paraId="7FA4DC04" w14:textId="77777777">
                          <w:trPr>
                            <w:trHeight w:val="219"/>
                          </w:trPr>
                          <w:tc>
                            <w:tcPr>
                              <w:tcW w:w="9648" w:type="dxa"/>
                              <w:tcBorders>
                                <w:top w:val="nil"/>
                                <w:left w:val="nil"/>
                                <w:bottom w:val="nil"/>
                                <w:right w:val="nil"/>
                              </w:tcBorders>
                              <w:tcMar>
                                <w:top w:w="39" w:type="dxa"/>
                                <w:left w:w="39" w:type="dxa"/>
                                <w:bottom w:w="39" w:type="dxa"/>
                                <w:right w:w="39" w:type="dxa"/>
                              </w:tcMar>
                            </w:tcPr>
                            <w:p w14:paraId="756A073E" w14:textId="77777777" w:rsidR="00602D22" w:rsidRDefault="00000000">
                              <w:pPr>
                                <w:spacing w:after="0" w:line="240" w:lineRule="auto"/>
                              </w:pPr>
                              <w:r>
                                <w:rPr>
                                  <w:rFonts w:ascii="Arial" w:eastAsia="Arial" w:hAnsi="Arial"/>
                                  <w:b/>
                                  <w:color w:val="2DABE0"/>
                                  <w:sz w:val="21"/>
                                </w:rPr>
                                <w:t>6.  DIRECT COSTS</w:t>
                              </w:r>
                            </w:p>
                          </w:tc>
                        </w:tr>
                      </w:tbl>
                      <w:p w14:paraId="72998773" w14:textId="77777777" w:rsidR="00602D22" w:rsidRDefault="00602D22">
                        <w:pPr>
                          <w:spacing w:after="0" w:line="240" w:lineRule="auto"/>
                        </w:pPr>
                      </w:p>
                    </w:tc>
                    <w:tc>
                      <w:tcPr>
                        <w:tcW w:w="20" w:type="dxa"/>
                      </w:tcPr>
                      <w:p w14:paraId="075D3E9B" w14:textId="77777777" w:rsidR="00602D22" w:rsidRDefault="00602D22">
                        <w:pPr>
                          <w:pStyle w:val="EmptyCellLayoutStyle"/>
                          <w:spacing w:after="0" w:line="240" w:lineRule="auto"/>
                        </w:pPr>
                      </w:p>
                    </w:tc>
                    <w:tc>
                      <w:tcPr>
                        <w:tcW w:w="507" w:type="dxa"/>
                      </w:tcPr>
                      <w:p w14:paraId="1F37876B" w14:textId="77777777" w:rsidR="00602D22" w:rsidRDefault="00602D22">
                        <w:pPr>
                          <w:pStyle w:val="EmptyCellLayoutStyle"/>
                          <w:spacing w:after="0" w:line="240" w:lineRule="auto"/>
                        </w:pPr>
                      </w:p>
                    </w:tc>
                    <w:tc>
                      <w:tcPr>
                        <w:tcW w:w="602" w:type="dxa"/>
                      </w:tcPr>
                      <w:p w14:paraId="3052D5CF" w14:textId="77777777" w:rsidR="00602D22" w:rsidRDefault="00602D22">
                        <w:pPr>
                          <w:pStyle w:val="EmptyCellLayoutStyle"/>
                          <w:spacing w:after="0" w:line="240" w:lineRule="auto"/>
                        </w:pPr>
                      </w:p>
                    </w:tc>
                  </w:tr>
                  <w:tr w:rsidR="00602D22" w14:paraId="0B1E8C57" w14:textId="77777777">
                    <w:trPr>
                      <w:trHeight w:val="23"/>
                    </w:trPr>
                    <w:tc>
                      <w:tcPr>
                        <w:tcW w:w="1127" w:type="dxa"/>
                      </w:tcPr>
                      <w:p w14:paraId="7F7C9BA6" w14:textId="77777777" w:rsidR="00602D22" w:rsidRDefault="00602D22">
                        <w:pPr>
                          <w:pStyle w:val="EmptyCellLayoutStyle"/>
                          <w:spacing w:after="0" w:line="240" w:lineRule="auto"/>
                        </w:pPr>
                      </w:p>
                    </w:tc>
                    <w:tc>
                      <w:tcPr>
                        <w:tcW w:w="6" w:type="dxa"/>
                      </w:tcPr>
                      <w:p w14:paraId="6A6C1F9F" w14:textId="77777777" w:rsidR="00602D22" w:rsidRDefault="00602D22">
                        <w:pPr>
                          <w:pStyle w:val="EmptyCellLayoutStyle"/>
                          <w:spacing w:after="0" w:line="240" w:lineRule="auto"/>
                        </w:pPr>
                      </w:p>
                    </w:tc>
                    <w:tc>
                      <w:tcPr>
                        <w:tcW w:w="4529" w:type="dxa"/>
                      </w:tcPr>
                      <w:p w14:paraId="5105FB64" w14:textId="77777777" w:rsidR="00602D22" w:rsidRDefault="00602D22">
                        <w:pPr>
                          <w:pStyle w:val="EmptyCellLayoutStyle"/>
                          <w:spacing w:after="0" w:line="240" w:lineRule="auto"/>
                        </w:pPr>
                      </w:p>
                    </w:tc>
                    <w:tc>
                      <w:tcPr>
                        <w:tcW w:w="573" w:type="dxa"/>
                      </w:tcPr>
                      <w:p w14:paraId="6D8A02FE" w14:textId="77777777" w:rsidR="00602D22" w:rsidRDefault="00602D22">
                        <w:pPr>
                          <w:pStyle w:val="EmptyCellLayoutStyle"/>
                          <w:spacing w:after="0" w:line="240" w:lineRule="auto"/>
                        </w:pPr>
                      </w:p>
                    </w:tc>
                    <w:tc>
                      <w:tcPr>
                        <w:tcW w:w="0" w:type="dxa"/>
                      </w:tcPr>
                      <w:p w14:paraId="62A1B80B" w14:textId="77777777" w:rsidR="00602D22" w:rsidRDefault="00602D22">
                        <w:pPr>
                          <w:pStyle w:val="EmptyCellLayoutStyle"/>
                          <w:spacing w:after="0" w:line="240" w:lineRule="auto"/>
                        </w:pPr>
                      </w:p>
                    </w:tc>
                    <w:tc>
                      <w:tcPr>
                        <w:tcW w:w="4535" w:type="dxa"/>
                      </w:tcPr>
                      <w:p w14:paraId="711E5BE1" w14:textId="77777777" w:rsidR="00602D22" w:rsidRDefault="00602D22">
                        <w:pPr>
                          <w:pStyle w:val="EmptyCellLayoutStyle"/>
                          <w:spacing w:after="0" w:line="240" w:lineRule="auto"/>
                        </w:pPr>
                      </w:p>
                    </w:tc>
                    <w:tc>
                      <w:tcPr>
                        <w:tcW w:w="20" w:type="dxa"/>
                      </w:tcPr>
                      <w:p w14:paraId="34B7B76E" w14:textId="77777777" w:rsidR="00602D22" w:rsidRDefault="00602D22">
                        <w:pPr>
                          <w:pStyle w:val="EmptyCellLayoutStyle"/>
                          <w:spacing w:after="0" w:line="240" w:lineRule="auto"/>
                        </w:pPr>
                      </w:p>
                    </w:tc>
                    <w:tc>
                      <w:tcPr>
                        <w:tcW w:w="507" w:type="dxa"/>
                      </w:tcPr>
                      <w:p w14:paraId="0704D7FF" w14:textId="77777777" w:rsidR="00602D22" w:rsidRDefault="00602D22">
                        <w:pPr>
                          <w:pStyle w:val="EmptyCellLayoutStyle"/>
                          <w:spacing w:after="0" w:line="240" w:lineRule="auto"/>
                        </w:pPr>
                      </w:p>
                    </w:tc>
                    <w:tc>
                      <w:tcPr>
                        <w:tcW w:w="602" w:type="dxa"/>
                      </w:tcPr>
                      <w:p w14:paraId="5FDF0DBA" w14:textId="77777777" w:rsidR="00602D22" w:rsidRDefault="00602D22">
                        <w:pPr>
                          <w:pStyle w:val="EmptyCellLayoutStyle"/>
                          <w:spacing w:after="0" w:line="240" w:lineRule="auto"/>
                        </w:pPr>
                      </w:p>
                    </w:tc>
                  </w:tr>
                  <w:tr w:rsidR="00727C74" w14:paraId="3DF8D7A7" w14:textId="77777777" w:rsidTr="00727C74">
                    <w:trPr>
                      <w:trHeight w:val="312"/>
                    </w:trPr>
                    <w:tc>
                      <w:tcPr>
                        <w:tcW w:w="1127" w:type="dxa"/>
                      </w:tcPr>
                      <w:p w14:paraId="2DFA8B12" w14:textId="77777777" w:rsidR="00602D22" w:rsidRDefault="00602D22">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602D22" w14:paraId="04D6E5D0" w14:textId="77777777">
                          <w:trPr>
                            <w:trHeight w:val="234"/>
                          </w:trPr>
                          <w:tc>
                            <w:tcPr>
                              <w:tcW w:w="9648" w:type="dxa"/>
                              <w:tcBorders>
                                <w:top w:val="nil"/>
                                <w:left w:val="nil"/>
                                <w:bottom w:val="nil"/>
                                <w:right w:val="nil"/>
                              </w:tcBorders>
                              <w:tcMar>
                                <w:top w:w="39" w:type="dxa"/>
                                <w:left w:w="39" w:type="dxa"/>
                                <w:bottom w:w="39" w:type="dxa"/>
                                <w:right w:w="39" w:type="dxa"/>
                              </w:tcMar>
                            </w:tcPr>
                            <w:p w14:paraId="7FB6047B" w14:textId="77777777" w:rsidR="00602D22"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has been charged as Direct Costs.</w:t>
                              </w:r>
                            </w:p>
                          </w:tc>
                        </w:tr>
                      </w:tbl>
                      <w:p w14:paraId="433B0B3E" w14:textId="77777777" w:rsidR="00602D22" w:rsidRDefault="00602D22">
                        <w:pPr>
                          <w:spacing w:after="0" w:line="240" w:lineRule="auto"/>
                        </w:pPr>
                      </w:p>
                    </w:tc>
                    <w:tc>
                      <w:tcPr>
                        <w:tcW w:w="20" w:type="dxa"/>
                      </w:tcPr>
                      <w:p w14:paraId="520C6C40" w14:textId="77777777" w:rsidR="00602D22" w:rsidRDefault="00602D22">
                        <w:pPr>
                          <w:pStyle w:val="EmptyCellLayoutStyle"/>
                          <w:spacing w:after="0" w:line="240" w:lineRule="auto"/>
                        </w:pPr>
                      </w:p>
                    </w:tc>
                    <w:tc>
                      <w:tcPr>
                        <w:tcW w:w="507" w:type="dxa"/>
                      </w:tcPr>
                      <w:p w14:paraId="41A1AF56" w14:textId="77777777" w:rsidR="00602D22" w:rsidRDefault="00602D22">
                        <w:pPr>
                          <w:pStyle w:val="EmptyCellLayoutStyle"/>
                          <w:spacing w:after="0" w:line="240" w:lineRule="auto"/>
                        </w:pPr>
                      </w:p>
                    </w:tc>
                    <w:tc>
                      <w:tcPr>
                        <w:tcW w:w="602" w:type="dxa"/>
                      </w:tcPr>
                      <w:p w14:paraId="72D05925" w14:textId="77777777" w:rsidR="00602D22" w:rsidRDefault="00602D22">
                        <w:pPr>
                          <w:pStyle w:val="EmptyCellLayoutStyle"/>
                          <w:spacing w:after="0" w:line="240" w:lineRule="auto"/>
                        </w:pPr>
                      </w:p>
                    </w:tc>
                  </w:tr>
                  <w:tr w:rsidR="00602D22" w14:paraId="1DB62141" w14:textId="77777777">
                    <w:trPr>
                      <w:trHeight w:val="63"/>
                    </w:trPr>
                    <w:tc>
                      <w:tcPr>
                        <w:tcW w:w="1127" w:type="dxa"/>
                      </w:tcPr>
                      <w:p w14:paraId="0E75FB36" w14:textId="77777777" w:rsidR="00602D22" w:rsidRDefault="00602D22">
                        <w:pPr>
                          <w:pStyle w:val="EmptyCellLayoutStyle"/>
                          <w:spacing w:after="0" w:line="240" w:lineRule="auto"/>
                        </w:pPr>
                      </w:p>
                    </w:tc>
                    <w:tc>
                      <w:tcPr>
                        <w:tcW w:w="6" w:type="dxa"/>
                      </w:tcPr>
                      <w:p w14:paraId="5F32FC6A" w14:textId="77777777" w:rsidR="00602D22" w:rsidRDefault="00602D22">
                        <w:pPr>
                          <w:pStyle w:val="EmptyCellLayoutStyle"/>
                          <w:spacing w:after="0" w:line="240" w:lineRule="auto"/>
                        </w:pPr>
                      </w:p>
                    </w:tc>
                    <w:tc>
                      <w:tcPr>
                        <w:tcW w:w="4529" w:type="dxa"/>
                      </w:tcPr>
                      <w:p w14:paraId="420A5862" w14:textId="77777777" w:rsidR="00602D22" w:rsidRDefault="00602D22">
                        <w:pPr>
                          <w:pStyle w:val="EmptyCellLayoutStyle"/>
                          <w:spacing w:after="0" w:line="240" w:lineRule="auto"/>
                        </w:pPr>
                      </w:p>
                    </w:tc>
                    <w:tc>
                      <w:tcPr>
                        <w:tcW w:w="573" w:type="dxa"/>
                      </w:tcPr>
                      <w:p w14:paraId="21ED7455" w14:textId="77777777" w:rsidR="00602D22" w:rsidRDefault="00602D22">
                        <w:pPr>
                          <w:pStyle w:val="EmptyCellLayoutStyle"/>
                          <w:spacing w:after="0" w:line="240" w:lineRule="auto"/>
                        </w:pPr>
                      </w:p>
                    </w:tc>
                    <w:tc>
                      <w:tcPr>
                        <w:tcW w:w="0" w:type="dxa"/>
                      </w:tcPr>
                      <w:p w14:paraId="2D94945B" w14:textId="77777777" w:rsidR="00602D22" w:rsidRDefault="00602D22">
                        <w:pPr>
                          <w:pStyle w:val="EmptyCellLayoutStyle"/>
                          <w:spacing w:after="0" w:line="240" w:lineRule="auto"/>
                        </w:pPr>
                      </w:p>
                    </w:tc>
                    <w:tc>
                      <w:tcPr>
                        <w:tcW w:w="4535" w:type="dxa"/>
                      </w:tcPr>
                      <w:p w14:paraId="380C38BB" w14:textId="77777777" w:rsidR="00602D22" w:rsidRDefault="00602D22">
                        <w:pPr>
                          <w:pStyle w:val="EmptyCellLayoutStyle"/>
                          <w:spacing w:after="0" w:line="240" w:lineRule="auto"/>
                        </w:pPr>
                      </w:p>
                    </w:tc>
                    <w:tc>
                      <w:tcPr>
                        <w:tcW w:w="20" w:type="dxa"/>
                      </w:tcPr>
                      <w:p w14:paraId="47E93753" w14:textId="77777777" w:rsidR="00602D22" w:rsidRDefault="00602D22">
                        <w:pPr>
                          <w:pStyle w:val="EmptyCellLayoutStyle"/>
                          <w:spacing w:after="0" w:line="240" w:lineRule="auto"/>
                        </w:pPr>
                      </w:p>
                    </w:tc>
                    <w:tc>
                      <w:tcPr>
                        <w:tcW w:w="507" w:type="dxa"/>
                      </w:tcPr>
                      <w:p w14:paraId="58FC3960" w14:textId="77777777" w:rsidR="00602D22" w:rsidRDefault="00602D22">
                        <w:pPr>
                          <w:pStyle w:val="EmptyCellLayoutStyle"/>
                          <w:spacing w:after="0" w:line="240" w:lineRule="auto"/>
                        </w:pPr>
                      </w:p>
                    </w:tc>
                    <w:tc>
                      <w:tcPr>
                        <w:tcW w:w="602" w:type="dxa"/>
                      </w:tcPr>
                      <w:p w14:paraId="5F3209FD" w14:textId="77777777" w:rsidR="00602D22" w:rsidRDefault="00602D22">
                        <w:pPr>
                          <w:pStyle w:val="EmptyCellLayoutStyle"/>
                          <w:spacing w:after="0" w:line="240" w:lineRule="auto"/>
                        </w:pPr>
                      </w:p>
                    </w:tc>
                  </w:tr>
                  <w:tr w:rsidR="00727C74" w14:paraId="43268A19" w14:textId="77777777" w:rsidTr="00727C74">
                    <w:tc>
                      <w:tcPr>
                        <w:tcW w:w="1127" w:type="dxa"/>
                      </w:tcPr>
                      <w:p w14:paraId="6F267521" w14:textId="77777777" w:rsidR="00602D22" w:rsidRDefault="00602D22">
                        <w:pPr>
                          <w:pStyle w:val="EmptyCellLayoutStyle"/>
                          <w:spacing w:after="0" w:line="240" w:lineRule="auto"/>
                        </w:pPr>
                      </w:p>
                    </w:tc>
                    <w:tc>
                      <w:tcPr>
                        <w:tcW w:w="6" w:type="dxa"/>
                      </w:tcPr>
                      <w:p w14:paraId="31686DDF" w14:textId="77777777" w:rsidR="00602D22" w:rsidRDefault="00602D22">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727C74" w14:paraId="3AF39244" w14:textId="77777777" w:rsidTr="00727C7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02D22" w14:paraId="0EE9CD1D" w14:textId="77777777">
                                <w:trPr>
                                  <w:trHeight w:hRule="exact" w:val="632"/>
                                </w:trPr>
                                <w:tc>
                                  <w:tcPr>
                                    <w:tcW w:w="1032" w:type="dxa"/>
                                    <w:shd w:val="clear" w:color="auto" w:fill="15385F"/>
                                    <w:tcMar>
                                      <w:top w:w="0" w:type="dxa"/>
                                      <w:left w:w="0" w:type="dxa"/>
                                      <w:bottom w:w="0" w:type="dxa"/>
                                      <w:right w:w="0" w:type="dxa"/>
                                    </w:tcMar>
                                    <w:vAlign w:val="center"/>
                                  </w:tcPr>
                                  <w:p w14:paraId="0E4BD9A8" w14:textId="77777777" w:rsidR="00602D22"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A6E8529" w14:textId="77777777" w:rsidR="00602D22" w:rsidRDefault="00602D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CF75581" w14:textId="77777777" w:rsidR="00602D22"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7980702" w14:textId="77777777" w:rsidR="00602D22"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02D22" w14:paraId="4334CA09" w14:textId="77777777">
                                <w:trPr>
                                  <w:trHeight w:hRule="exact" w:val="632"/>
                                </w:trPr>
                                <w:tc>
                                  <w:tcPr>
                                    <w:tcW w:w="4408" w:type="dxa"/>
                                    <w:shd w:val="clear" w:color="auto" w:fill="15385F"/>
                                    <w:tcMar>
                                      <w:top w:w="0" w:type="dxa"/>
                                      <w:left w:w="0" w:type="dxa"/>
                                      <w:bottom w:w="0" w:type="dxa"/>
                                      <w:right w:w="0" w:type="dxa"/>
                                    </w:tcMar>
                                    <w:vAlign w:val="center"/>
                                  </w:tcPr>
                                  <w:p w14:paraId="1E51CD11" w14:textId="77777777" w:rsidR="00602D22" w:rsidRDefault="00000000">
                                    <w:pPr>
                                      <w:spacing w:after="0" w:line="240" w:lineRule="auto"/>
                                      <w:jc w:val="center"/>
                                    </w:pPr>
                                    <w:r>
                                      <w:rPr>
                                        <w:rFonts w:ascii="Arial" w:eastAsia="Arial" w:hAnsi="Arial"/>
                                        <w:color w:val="FFFFFF"/>
                                        <w:sz w:val="16"/>
                                      </w:rPr>
                                      <w:t>Expenditure</w:t>
                                    </w:r>
                                  </w:p>
                                </w:tc>
                              </w:tr>
                            </w:tbl>
                            <w:p w14:paraId="5B379256" w14:textId="77777777" w:rsidR="00602D22" w:rsidRDefault="00602D2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02D22" w14:paraId="51F42DE7" w14:textId="77777777">
                                <w:trPr>
                                  <w:trHeight w:hRule="exact" w:val="632"/>
                                </w:trPr>
                                <w:tc>
                                  <w:tcPr>
                                    <w:tcW w:w="986" w:type="dxa"/>
                                    <w:shd w:val="clear" w:color="auto" w:fill="15385F"/>
                                    <w:tcMar>
                                      <w:top w:w="0" w:type="dxa"/>
                                      <w:left w:w="0" w:type="dxa"/>
                                      <w:bottom w:w="0" w:type="dxa"/>
                                      <w:right w:w="0" w:type="dxa"/>
                                    </w:tcMar>
                                    <w:vAlign w:val="center"/>
                                  </w:tcPr>
                                  <w:p w14:paraId="46CD6DA5" w14:textId="77777777" w:rsidR="00602D22" w:rsidRDefault="00000000">
                                    <w:pPr>
                                      <w:spacing w:after="0" w:line="240" w:lineRule="auto"/>
                                      <w:jc w:val="center"/>
                                    </w:pPr>
                                    <w:r>
                                      <w:rPr>
                                        <w:rFonts w:ascii="Arial" w:eastAsia="Arial" w:hAnsi="Arial"/>
                                        <w:color w:val="FFFFFF"/>
                                        <w:sz w:val="16"/>
                                      </w:rPr>
                                      <w:t>Delivery Rate %</w:t>
                                    </w:r>
                                  </w:p>
                                </w:tc>
                              </w:tr>
                            </w:tbl>
                            <w:p w14:paraId="1F91E464" w14:textId="77777777" w:rsidR="00602D22" w:rsidRDefault="00602D22">
                              <w:pPr>
                                <w:spacing w:after="0" w:line="240" w:lineRule="auto"/>
                              </w:pPr>
                            </w:p>
                          </w:tc>
                        </w:tr>
                        <w:tr w:rsidR="00602D22" w14:paraId="597EB46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D3F0E8D" w14:textId="77777777" w:rsidR="00602D22" w:rsidRDefault="00602D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71DF483" w14:textId="77777777" w:rsidR="00602D22" w:rsidRDefault="00602D2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33A35C3" w14:textId="77777777" w:rsidR="00602D22" w:rsidRDefault="00602D2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B2D2A17" w14:textId="77777777" w:rsidR="00602D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EB4B3A9" w14:textId="77777777" w:rsidR="00602D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55D3C2D" w14:textId="77777777" w:rsidR="00602D22"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4DA65C2" w14:textId="77777777" w:rsidR="00602D22" w:rsidRDefault="00602D22">
                              <w:pPr>
                                <w:spacing w:after="0" w:line="240" w:lineRule="auto"/>
                              </w:pPr>
                            </w:p>
                          </w:tc>
                        </w:tr>
                        <w:tr w:rsidR="00602D22" w14:paraId="23BBC90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CDB5643" w14:textId="77777777" w:rsidR="00602D22"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58944CC" w14:textId="77777777" w:rsidR="00602D22" w:rsidRDefault="00000000">
                              <w:pPr>
                                <w:spacing w:after="0" w:line="240" w:lineRule="auto"/>
                                <w:jc w:val="right"/>
                              </w:pPr>
                              <w:r>
                                <w:rPr>
                                  <w:rFonts w:ascii="Arial" w:eastAsia="Arial" w:hAnsi="Arial"/>
                                  <w:b/>
                                  <w:color w:val="FFFFFF"/>
                                  <w:sz w:val="16"/>
                                </w:rPr>
                                <w:t>-</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E2114B5" w14:textId="77777777" w:rsidR="00602D22" w:rsidRDefault="00000000">
                              <w:pPr>
                                <w:spacing w:after="0" w:line="240" w:lineRule="auto"/>
                                <w:jc w:val="right"/>
                              </w:pPr>
                              <w:r>
                                <w:rPr>
                                  <w:rFonts w:ascii="Arial" w:eastAsia="Arial" w:hAnsi="Arial"/>
                                  <w:b/>
                                  <w:color w:val="FFFFFF"/>
                                  <w:sz w:val="16"/>
                                </w:rPr>
                                <w:t>-</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624525A" w14:textId="77777777" w:rsidR="00602D22" w:rsidRDefault="00000000">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A77FE11" w14:textId="77777777" w:rsidR="00602D22"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5AB4EF" w14:textId="77777777" w:rsidR="00602D22" w:rsidRDefault="00000000">
                              <w:pPr>
                                <w:spacing w:after="0" w:line="240" w:lineRule="auto"/>
                                <w:jc w:val="right"/>
                              </w:pPr>
                              <w:r>
                                <w:rPr>
                                  <w:rFonts w:ascii="Arial" w:eastAsia="Arial" w:hAnsi="Arial"/>
                                  <w:b/>
                                  <w:color w:val="FFFFFF"/>
                                  <w:sz w:val="16"/>
                                </w:rPr>
                                <w:t>-</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ADBF7BC" w14:textId="77777777" w:rsidR="00602D22" w:rsidRDefault="00000000">
                              <w:pPr>
                                <w:spacing w:after="0" w:line="240" w:lineRule="auto"/>
                                <w:jc w:val="right"/>
                              </w:pPr>
                              <w:r>
                                <w:rPr>
                                  <w:rFonts w:ascii="Arial" w:eastAsia="Arial" w:hAnsi="Arial"/>
                                  <w:b/>
                                  <w:color w:val="FFFFFF"/>
                                  <w:sz w:val="16"/>
                                </w:rPr>
                                <w:t>-</w:t>
                              </w:r>
                            </w:p>
                          </w:tc>
                        </w:tr>
                      </w:tbl>
                      <w:p w14:paraId="761AFFCE" w14:textId="77777777" w:rsidR="00602D22" w:rsidRDefault="00602D22">
                        <w:pPr>
                          <w:spacing w:after="0" w:line="240" w:lineRule="auto"/>
                        </w:pPr>
                      </w:p>
                    </w:tc>
                    <w:tc>
                      <w:tcPr>
                        <w:tcW w:w="20" w:type="dxa"/>
                      </w:tcPr>
                      <w:p w14:paraId="0B4BBB5E" w14:textId="77777777" w:rsidR="00602D22" w:rsidRDefault="00602D22">
                        <w:pPr>
                          <w:pStyle w:val="EmptyCellLayoutStyle"/>
                          <w:spacing w:after="0" w:line="240" w:lineRule="auto"/>
                        </w:pPr>
                      </w:p>
                    </w:tc>
                    <w:tc>
                      <w:tcPr>
                        <w:tcW w:w="507" w:type="dxa"/>
                      </w:tcPr>
                      <w:p w14:paraId="735FC549" w14:textId="77777777" w:rsidR="00602D22" w:rsidRDefault="00602D22">
                        <w:pPr>
                          <w:pStyle w:val="EmptyCellLayoutStyle"/>
                          <w:spacing w:after="0" w:line="240" w:lineRule="auto"/>
                        </w:pPr>
                      </w:p>
                    </w:tc>
                    <w:tc>
                      <w:tcPr>
                        <w:tcW w:w="602" w:type="dxa"/>
                      </w:tcPr>
                      <w:p w14:paraId="3C206DF1" w14:textId="77777777" w:rsidR="00602D22" w:rsidRDefault="00602D22">
                        <w:pPr>
                          <w:pStyle w:val="EmptyCellLayoutStyle"/>
                          <w:spacing w:after="0" w:line="240" w:lineRule="auto"/>
                        </w:pPr>
                      </w:p>
                    </w:tc>
                  </w:tr>
                </w:tbl>
                <w:p w14:paraId="388CA8DD" w14:textId="77777777" w:rsidR="00602D22" w:rsidRDefault="00602D22">
                  <w:pPr>
                    <w:spacing w:after="0" w:line="240" w:lineRule="auto"/>
                  </w:pPr>
                </w:p>
              </w:tc>
            </w:tr>
          </w:tbl>
          <w:p w14:paraId="641DDC85" w14:textId="77777777" w:rsidR="00602D22" w:rsidRDefault="00602D22">
            <w:pPr>
              <w:spacing w:after="0" w:line="240" w:lineRule="auto"/>
            </w:pPr>
          </w:p>
        </w:tc>
      </w:tr>
    </w:tbl>
    <w:p w14:paraId="20831D72"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602D22" w14:paraId="48C64A84"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602D22" w14:paraId="212E98A0"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602D22" w14:paraId="5CDB1D91" w14:textId="77777777">
                    <w:trPr>
                      <w:trHeight w:val="4491"/>
                    </w:trPr>
                    <w:tc>
                      <w:tcPr>
                        <w:tcW w:w="1812" w:type="dxa"/>
                      </w:tcPr>
                      <w:p w14:paraId="610D5509" w14:textId="77777777" w:rsidR="00602D22" w:rsidRDefault="00602D22">
                        <w:pPr>
                          <w:pStyle w:val="EmptyCellLayoutStyle"/>
                          <w:spacing w:after="0" w:line="240" w:lineRule="auto"/>
                        </w:pPr>
                      </w:p>
                    </w:tc>
                    <w:tc>
                      <w:tcPr>
                        <w:tcW w:w="8404" w:type="dxa"/>
                      </w:tcPr>
                      <w:p w14:paraId="57842411" w14:textId="77777777" w:rsidR="00602D22" w:rsidRDefault="00602D22">
                        <w:pPr>
                          <w:pStyle w:val="EmptyCellLayoutStyle"/>
                          <w:spacing w:after="0" w:line="240" w:lineRule="auto"/>
                        </w:pPr>
                      </w:p>
                    </w:tc>
                    <w:tc>
                      <w:tcPr>
                        <w:tcW w:w="1996" w:type="dxa"/>
                      </w:tcPr>
                      <w:p w14:paraId="03688C4D" w14:textId="77777777" w:rsidR="00602D22" w:rsidRDefault="00602D22">
                        <w:pPr>
                          <w:pStyle w:val="EmptyCellLayoutStyle"/>
                          <w:spacing w:after="0" w:line="240" w:lineRule="auto"/>
                        </w:pPr>
                      </w:p>
                    </w:tc>
                  </w:tr>
                  <w:tr w:rsidR="00602D22" w14:paraId="0BABB65D" w14:textId="77777777">
                    <w:tc>
                      <w:tcPr>
                        <w:tcW w:w="1812" w:type="dxa"/>
                      </w:tcPr>
                      <w:p w14:paraId="5D0A3B56" w14:textId="77777777" w:rsidR="00602D22" w:rsidRDefault="00602D22">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602D22" w14:paraId="32DF9FF5" w14:textId="77777777">
                          <w:trPr>
                            <w:trHeight w:val="755"/>
                          </w:trPr>
                          <w:tc>
                            <w:tcPr>
                              <w:tcW w:w="11" w:type="dxa"/>
                              <w:shd w:val="clear" w:color="auto" w:fill="B4E0EF"/>
                            </w:tcPr>
                            <w:p w14:paraId="6C932F27" w14:textId="77777777" w:rsidR="00602D22" w:rsidRDefault="00602D22">
                              <w:pPr>
                                <w:pStyle w:val="EmptyCellLayoutStyle"/>
                                <w:spacing w:after="0" w:line="240" w:lineRule="auto"/>
                              </w:pPr>
                            </w:p>
                          </w:tc>
                          <w:tc>
                            <w:tcPr>
                              <w:tcW w:w="8392" w:type="dxa"/>
                              <w:shd w:val="clear" w:color="auto" w:fill="B4E0EF"/>
                            </w:tcPr>
                            <w:p w14:paraId="6584CDFF" w14:textId="77777777" w:rsidR="00602D22" w:rsidRDefault="00602D22">
                              <w:pPr>
                                <w:pStyle w:val="EmptyCellLayoutStyle"/>
                                <w:spacing w:after="0" w:line="240" w:lineRule="auto"/>
                              </w:pPr>
                            </w:p>
                          </w:tc>
                        </w:tr>
                        <w:tr w:rsidR="00602D22" w14:paraId="62063AE1" w14:textId="77777777">
                          <w:trPr>
                            <w:trHeight w:val="719"/>
                          </w:trPr>
                          <w:tc>
                            <w:tcPr>
                              <w:tcW w:w="11" w:type="dxa"/>
                              <w:shd w:val="clear" w:color="auto" w:fill="B4E0EF"/>
                            </w:tcPr>
                            <w:p w14:paraId="48083832" w14:textId="77777777" w:rsidR="00602D22" w:rsidRDefault="00602D22">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602D22" w14:paraId="5CEE37D0" w14:textId="77777777">
                                <w:trPr>
                                  <w:trHeight w:val="641"/>
                                </w:trPr>
                                <w:tc>
                                  <w:tcPr>
                                    <w:tcW w:w="8392" w:type="dxa"/>
                                    <w:tcBorders>
                                      <w:top w:val="nil"/>
                                      <w:left w:val="nil"/>
                                      <w:bottom w:val="nil"/>
                                      <w:right w:val="nil"/>
                                    </w:tcBorders>
                                    <w:tcMar>
                                      <w:top w:w="39" w:type="dxa"/>
                                      <w:left w:w="39" w:type="dxa"/>
                                      <w:bottom w:w="39" w:type="dxa"/>
                                      <w:right w:w="39" w:type="dxa"/>
                                    </w:tcMar>
                                  </w:tcPr>
                                  <w:p w14:paraId="7E60A6DC" w14:textId="77777777" w:rsidR="00602D22" w:rsidRDefault="00000000">
                                    <w:pPr>
                                      <w:spacing w:after="0" w:line="240" w:lineRule="auto"/>
                                      <w:jc w:val="center"/>
                                    </w:pPr>
                                    <w:r>
                                      <w:rPr>
                                        <w:rFonts w:ascii="Arial" w:eastAsia="Arial" w:hAnsi="Arial"/>
                                        <w:b/>
                                        <w:color w:val="2DABE0"/>
                                        <w:sz w:val="45"/>
                                      </w:rPr>
                                      <w:t>UN Action Multi-Partner Trust Fund</w:t>
                                    </w:r>
                                  </w:p>
                                </w:tc>
                              </w:tr>
                            </w:tbl>
                            <w:p w14:paraId="39E00400" w14:textId="77777777" w:rsidR="00602D22" w:rsidRDefault="00602D22">
                              <w:pPr>
                                <w:spacing w:after="0" w:line="240" w:lineRule="auto"/>
                              </w:pPr>
                            </w:p>
                          </w:tc>
                        </w:tr>
                        <w:tr w:rsidR="00602D22" w14:paraId="306DC9B8" w14:textId="77777777">
                          <w:trPr>
                            <w:trHeight w:val="1596"/>
                          </w:trPr>
                          <w:tc>
                            <w:tcPr>
                              <w:tcW w:w="11" w:type="dxa"/>
                              <w:shd w:val="clear" w:color="auto" w:fill="B4E0EF"/>
                            </w:tcPr>
                            <w:p w14:paraId="240DC380" w14:textId="77777777" w:rsidR="00602D22" w:rsidRDefault="00602D22">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602D22" w14:paraId="26E67580" w14:textId="77777777">
                                <w:trPr>
                                  <w:trHeight w:val="1518"/>
                                </w:trPr>
                                <w:tc>
                                  <w:tcPr>
                                    <w:tcW w:w="8392" w:type="dxa"/>
                                    <w:tcBorders>
                                      <w:top w:val="nil"/>
                                      <w:left w:val="nil"/>
                                      <w:bottom w:val="nil"/>
                                      <w:right w:val="nil"/>
                                    </w:tcBorders>
                                    <w:tcMar>
                                      <w:top w:w="39" w:type="dxa"/>
                                      <w:left w:w="39" w:type="dxa"/>
                                      <w:bottom w:w="39" w:type="dxa"/>
                                      <w:right w:w="39" w:type="dxa"/>
                                    </w:tcMar>
                                  </w:tcPr>
                                  <w:p w14:paraId="3F11BF58" w14:textId="77777777" w:rsidR="00602D22" w:rsidRDefault="00000000">
                                    <w:pPr>
                                      <w:spacing w:after="0" w:line="240" w:lineRule="auto"/>
                                      <w:jc w:val="center"/>
                                    </w:pPr>
                                    <w:r>
                                      <w:rPr>
                                        <w:rFonts w:ascii="Arial" w:eastAsia="Arial" w:hAnsi="Arial"/>
                                        <w:color w:val="15385F"/>
                                        <w:sz w:val="45"/>
                                      </w:rPr>
                                      <w:t>Annexes to Financial Report</w:t>
                                    </w:r>
                                  </w:p>
                                </w:tc>
                              </w:tr>
                            </w:tbl>
                            <w:p w14:paraId="723683DE" w14:textId="77777777" w:rsidR="00602D22" w:rsidRDefault="00602D22">
                              <w:pPr>
                                <w:spacing w:after="0" w:line="240" w:lineRule="auto"/>
                              </w:pPr>
                            </w:p>
                          </w:tc>
                        </w:tr>
                        <w:tr w:rsidR="00602D22" w14:paraId="58E56FAE" w14:textId="77777777">
                          <w:trPr>
                            <w:trHeight w:val="1476"/>
                          </w:trPr>
                          <w:tc>
                            <w:tcPr>
                              <w:tcW w:w="11" w:type="dxa"/>
                              <w:shd w:val="clear" w:color="auto" w:fill="B4E0EF"/>
                            </w:tcPr>
                            <w:p w14:paraId="7EE06B3C" w14:textId="77777777" w:rsidR="00602D22" w:rsidRDefault="00602D22">
                              <w:pPr>
                                <w:pStyle w:val="EmptyCellLayoutStyle"/>
                                <w:spacing w:after="0" w:line="240" w:lineRule="auto"/>
                              </w:pPr>
                            </w:p>
                          </w:tc>
                          <w:tc>
                            <w:tcPr>
                              <w:tcW w:w="8392" w:type="dxa"/>
                              <w:shd w:val="clear" w:color="auto" w:fill="B4E0EF"/>
                            </w:tcPr>
                            <w:p w14:paraId="027EE35F" w14:textId="77777777" w:rsidR="00602D22" w:rsidRDefault="00602D22">
                              <w:pPr>
                                <w:pStyle w:val="EmptyCellLayoutStyle"/>
                                <w:spacing w:after="0" w:line="240" w:lineRule="auto"/>
                              </w:pPr>
                            </w:p>
                          </w:tc>
                        </w:tr>
                      </w:tbl>
                      <w:p w14:paraId="74FA3A94" w14:textId="77777777" w:rsidR="00602D22" w:rsidRDefault="00602D22">
                        <w:pPr>
                          <w:spacing w:after="0" w:line="240" w:lineRule="auto"/>
                        </w:pPr>
                      </w:p>
                    </w:tc>
                    <w:tc>
                      <w:tcPr>
                        <w:tcW w:w="1996" w:type="dxa"/>
                      </w:tcPr>
                      <w:p w14:paraId="3EA644D7" w14:textId="77777777" w:rsidR="00602D22" w:rsidRDefault="00602D22">
                        <w:pPr>
                          <w:pStyle w:val="EmptyCellLayoutStyle"/>
                          <w:spacing w:after="0" w:line="240" w:lineRule="auto"/>
                        </w:pPr>
                      </w:p>
                    </w:tc>
                  </w:tr>
                </w:tbl>
                <w:p w14:paraId="557FC17C" w14:textId="77777777" w:rsidR="00602D22" w:rsidRDefault="00602D22">
                  <w:pPr>
                    <w:spacing w:after="0" w:line="240" w:lineRule="auto"/>
                  </w:pPr>
                </w:p>
              </w:tc>
            </w:tr>
          </w:tbl>
          <w:p w14:paraId="13A1FF28" w14:textId="77777777" w:rsidR="00602D22" w:rsidRDefault="00602D22">
            <w:pPr>
              <w:spacing w:after="0" w:line="240" w:lineRule="auto"/>
            </w:pPr>
          </w:p>
        </w:tc>
      </w:tr>
    </w:tbl>
    <w:p w14:paraId="7A259180"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2D22" w14:paraId="34F3A19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57757BBB"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602D22" w14:paraId="4BCA98E5" w14:textId="77777777">
                    <w:trPr>
                      <w:trHeight w:val="297"/>
                    </w:trPr>
                    <w:tc>
                      <w:tcPr>
                        <w:tcW w:w="1123" w:type="dxa"/>
                      </w:tcPr>
                      <w:bookmarkStart w:id="4" w:name="Expenditure_and_Financial_Delivery_Rates"/>
                      <w:bookmarkEnd w:id="4"/>
                      <w:p w14:paraId="0E4BDCC1" w14:textId="77777777" w:rsidR="00602D22" w:rsidRDefault="00000000">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0F609855" w14:textId="77777777" w:rsidR="00602D22" w:rsidRDefault="00602D22">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602D22" w14:paraId="031BF2D9" w14:textId="77777777">
                          <w:trPr>
                            <w:trHeight w:val="219"/>
                          </w:trPr>
                          <w:tc>
                            <w:tcPr>
                              <w:tcW w:w="9636" w:type="dxa"/>
                              <w:tcBorders>
                                <w:top w:val="nil"/>
                                <w:left w:val="nil"/>
                                <w:bottom w:val="nil"/>
                                <w:right w:val="nil"/>
                              </w:tcBorders>
                              <w:tcMar>
                                <w:top w:w="39" w:type="dxa"/>
                                <w:left w:w="39" w:type="dxa"/>
                                <w:bottom w:w="39" w:type="dxa"/>
                                <w:right w:w="39" w:type="dxa"/>
                              </w:tcMar>
                            </w:tcPr>
                            <w:p w14:paraId="07C09B8C" w14:textId="77777777" w:rsidR="00602D22" w:rsidRDefault="00000000">
                              <w:pPr>
                                <w:spacing w:after="0" w:line="240" w:lineRule="auto"/>
                              </w:pPr>
                              <w:r>
                                <w:rPr>
                                  <w:rFonts w:ascii="Arial" w:eastAsia="Arial" w:hAnsi="Arial"/>
                                  <w:b/>
                                  <w:color w:val="2DABE0"/>
                                  <w:sz w:val="21"/>
                                </w:rPr>
                                <w:t>Annex 1. EXPENDITURE BY PROJECT GROUPED BY THEME/OUTCOME</w:t>
                              </w:r>
                            </w:p>
                          </w:tc>
                        </w:tr>
                      </w:tbl>
                      <w:p w14:paraId="62403005" w14:textId="77777777" w:rsidR="00602D22" w:rsidRDefault="00602D22">
                        <w:pPr>
                          <w:spacing w:after="0" w:line="240" w:lineRule="auto"/>
                        </w:pPr>
                      </w:p>
                    </w:tc>
                    <w:tc>
                      <w:tcPr>
                        <w:tcW w:w="1142" w:type="dxa"/>
                      </w:tcPr>
                      <w:p w14:paraId="537F0AB5" w14:textId="77777777" w:rsidR="00602D22" w:rsidRDefault="00602D22">
                        <w:pPr>
                          <w:pStyle w:val="EmptyCellLayoutStyle"/>
                          <w:spacing w:after="0" w:line="240" w:lineRule="auto"/>
                        </w:pPr>
                      </w:p>
                    </w:tc>
                  </w:tr>
                  <w:tr w:rsidR="00602D22" w14:paraId="7D203817" w14:textId="77777777">
                    <w:trPr>
                      <w:trHeight w:val="21"/>
                    </w:trPr>
                    <w:tc>
                      <w:tcPr>
                        <w:tcW w:w="1123" w:type="dxa"/>
                      </w:tcPr>
                      <w:p w14:paraId="36586C8C" w14:textId="77777777" w:rsidR="00602D22" w:rsidRDefault="00602D22">
                        <w:pPr>
                          <w:pStyle w:val="EmptyCellLayoutStyle"/>
                          <w:spacing w:after="0" w:line="240" w:lineRule="auto"/>
                        </w:pPr>
                      </w:p>
                    </w:tc>
                    <w:tc>
                      <w:tcPr>
                        <w:tcW w:w="3" w:type="dxa"/>
                      </w:tcPr>
                      <w:p w14:paraId="79490B27" w14:textId="77777777" w:rsidR="00602D22" w:rsidRDefault="00602D22">
                        <w:pPr>
                          <w:pStyle w:val="EmptyCellLayoutStyle"/>
                          <w:spacing w:after="0" w:line="240" w:lineRule="auto"/>
                        </w:pPr>
                      </w:p>
                    </w:tc>
                    <w:tc>
                      <w:tcPr>
                        <w:tcW w:w="9636" w:type="dxa"/>
                      </w:tcPr>
                      <w:p w14:paraId="023DBE46" w14:textId="77777777" w:rsidR="00602D22" w:rsidRDefault="00602D22">
                        <w:pPr>
                          <w:pStyle w:val="EmptyCellLayoutStyle"/>
                          <w:spacing w:after="0" w:line="240" w:lineRule="auto"/>
                        </w:pPr>
                      </w:p>
                    </w:tc>
                    <w:tc>
                      <w:tcPr>
                        <w:tcW w:w="1142" w:type="dxa"/>
                      </w:tcPr>
                      <w:p w14:paraId="15B93483" w14:textId="77777777" w:rsidR="00602D22" w:rsidRDefault="00602D22">
                        <w:pPr>
                          <w:pStyle w:val="EmptyCellLayoutStyle"/>
                          <w:spacing w:after="0" w:line="240" w:lineRule="auto"/>
                        </w:pPr>
                      </w:p>
                    </w:tc>
                  </w:tr>
                  <w:tr w:rsidR="00727C74" w14:paraId="1AC7C239" w14:textId="77777777" w:rsidTr="00727C74">
                    <w:trPr>
                      <w:trHeight w:val="504"/>
                    </w:trPr>
                    <w:tc>
                      <w:tcPr>
                        <w:tcW w:w="1123" w:type="dxa"/>
                      </w:tcPr>
                      <w:p w14:paraId="5814CB88" w14:textId="77777777" w:rsidR="00602D22" w:rsidRDefault="00602D22">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602D22" w14:paraId="5CF78ABA" w14:textId="77777777">
                          <w:trPr>
                            <w:trHeight w:val="426"/>
                          </w:trPr>
                          <w:tc>
                            <w:tcPr>
                              <w:tcW w:w="9639" w:type="dxa"/>
                              <w:tcBorders>
                                <w:top w:val="nil"/>
                                <w:left w:val="nil"/>
                                <w:bottom w:val="nil"/>
                                <w:right w:val="nil"/>
                              </w:tcBorders>
                              <w:tcMar>
                                <w:top w:w="39" w:type="dxa"/>
                                <w:left w:w="39" w:type="dxa"/>
                                <w:bottom w:w="39" w:type="dxa"/>
                                <w:right w:w="39" w:type="dxa"/>
                              </w:tcMar>
                            </w:tcPr>
                            <w:p w14:paraId="30D0FFF1" w14:textId="77777777" w:rsidR="00602D22" w:rsidRDefault="00000000">
                              <w:pPr>
                                <w:spacing w:after="0" w:line="240" w:lineRule="auto"/>
                              </w:pPr>
                              <w:r>
                                <w:rPr>
                                  <w:rFonts w:ascii="Arial" w:eastAsia="Arial" w:hAnsi="Arial"/>
                                  <w:color w:val="000000"/>
                                </w:rPr>
                                <w:t xml:space="preserve">Annex 1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1F91FB08" w14:textId="77777777" w:rsidR="00602D22" w:rsidRDefault="00602D22">
                        <w:pPr>
                          <w:spacing w:after="0" w:line="240" w:lineRule="auto"/>
                        </w:pPr>
                      </w:p>
                    </w:tc>
                    <w:tc>
                      <w:tcPr>
                        <w:tcW w:w="1142" w:type="dxa"/>
                      </w:tcPr>
                      <w:p w14:paraId="56BFE52D" w14:textId="77777777" w:rsidR="00602D22" w:rsidRDefault="00602D22">
                        <w:pPr>
                          <w:pStyle w:val="EmptyCellLayoutStyle"/>
                          <w:spacing w:after="0" w:line="240" w:lineRule="auto"/>
                        </w:pPr>
                      </w:p>
                    </w:tc>
                  </w:tr>
                </w:tbl>
                <w:p w14:paraId="7C72B422" w14:textId="77777777" w:rsidR="00602D22" w:rsidRDefault="00602D22">
                  <w:pPr>
                    <w:spacing w:after="0" w:line="240" w:lineRule="auto"/>
                  </w:pPr>
                </w:p>
              </w:tc>
            </w:tr>
          </w:tbl>
          <w:p w14:paraId="511886AE" w14:textId="77777777" w:rsidR="00602D22" w:rsidRDefault="00602D22">
            <w:pPr>
              <w:spacing w:after="0" w:line="240" w:lineRule="auto"/>
            </w:pPr>
          </w:p>
        </w:tc>
      </w:tr>
      <w:tr w:rsidR="00602D22" w14:paraId="2C32DF92" w14:textId="77777777">
        <w:trPr>
          <w:trHeight w:val="89"/>
        </w:trPr>
        <w:tc>
          <w:tcPr>
            <w:tcW w:w="11905" w:type="dxa"/>
          </w:tcPr>
          <w:p w14:paraId="018A2826" w14:textId="77777777" w:rsidR="00602D22" w:rsidRDefault="00602D22">
            <w:pPr>
              <w:pStyle w:val="EmptyCellLayoutStyle"/>
              <w:spacing w:after="0" w:line="240" w:lineRule="auto"/>
            </w:pPr>
          </w:p>
        </w:tc>
      </w:tr>
      <w:tr w:rsidR="00602D22" w14:paraId="64E28F9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7D793F6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602D22" w14:paraId="3FF4530D" w14:textId="77777777">
                    <w:trPr>
                      <w:trHeight w:val="312"/>
                    </w:trPr>
                    <w:tc>
                      <w:tcPr>
                        <w:tcW w:w="1134" w:type="dxa"/>
                      </w:tcPr>
                      <w:p w14:paraId="36B7AC7F" w14:textId="77777777" w:rsidR="00602D22" w:rsidRDefault="00602D22">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602D22" w14:paraId="15100504" w14:textId="77777777">
                          <w:trPr>
                            <w:trHeight w:val="234"/>
                          </w:trPr>
                          <w:tc>
                            <w:tcPr>
                              <w:tcW w:w="9624" w:type="dxa"/>
                              <w:tcBorders>
                                <w:top w:val="nil"/>
                                <w:left w:val="nil"/>
                                <w:bottom w:val="nil"/>
                                <w:right w:val="nil"/>
                              </w:tcBorders>
                              <w:tcMar>
                                <w:top w:w="39" w:type="dxa"/>
                                <w:left w:w="39" w:type="dxa"/>
                                <w:bottom w:w="39" w:type="dxa"/>
                                <w:right w:w="39" w:type="dxa"/>
                              </w:tcMar>
                            </w:tcPr>
                            <w:p w14:paraId="3F615BEA" w14:textId="77777777" w:rsidR="00602D22" w:rsidRDefault="00000000">
                              <w:pPr>
                                <w:spacing w:after="0" w:line="240" w:lineRule="auto"/>
                              </w:pPr>
                              <w:r>
                                <w:rPr>
                                  <w:rFonts w:ascii="Arial" w:eastAsia="Arial" w:hAnsi="Arial"/>
                                  <w:b/>
                                  <w:color w:val="66809D"/>
                                </w:rPr>
                                <w:t>Annex 1 Expenditure by Project within Theme/Outcome</w:t>
                              </w:r>
                            </w:p>
                          </w:tc>
                        </w:tr>
                      </w:tbl>
                      <w:p w14:paraId="229D183D" w14:textId="77777777" w:rsidR="00602D22" w:rsidRDefault="00602D22">
                        <w:pPr>
                          <w:spacing w:after="0" w:line="240" w:lineRule="auto"/>
                        </w:pPr>
                      </w:p>
                    </w:tc>
                    <w:tc>
                      <w:tcPr>
                        <w:tcW w:w="1146" w:type="dxa"/>
                      </w:tcPr>
                      <w:p w14:paraId="7FB78EF5" w14:textId="77777777" w:rsidR="00602D22" w:rsidRDefault="00602D22">
                        <w:pPr>
                          <w:pStyle w:val="EmptyCellLayoutStyle"/>
                          <w:spacing w:after="0" w:line="240" w:lineRule="auto"/>
                        </w:pPr>
                      </w:p>
                    </w:tc>
                  </w:tr>
                  <w:tr w:rsidR="00602D22" w14:paraId="63229574" w14:textId="77777777">
                    <w:tc>
                      <w:tcPr>
                        <w:tcW w:w="1134" w:type="dxa"/>
                      </w:tcPr>
                      <w:p w14:paraId="1B22F1EA" w14:textId="77777777" w:rsidR="00602D22" w:rsidRDefault="00602D22">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6"/>
                          <w:gridCol w:w="2099"/>
                          <w:gridCol w:w="1362"/>
                          <w:gridCol w:w="1149"/>
                          <w:gridCol w:w="1069"/>
                          <w:gridCol w:w="919"/>
                          <w:gridCol w:w="1089"/>
                          <w:gridCol w:w="851"/>
                        </w:tblGrid>
                        <w:tr w:rsidR="00727C74" w14:paraId="44DFD155" w14:textId="77777777" w:rsidTr="00727C74">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6A76FD5" w14:textId="77777777" w:rsidR="00602D22"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34598F3" w14:textId="77777777" w:rsidR="00602D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0099526" w14:textId="77777777" w:rsidR="00602D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AAB7CD8" w14:textId="77777777" w:rsidR="00602D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FE11A1F" w14:textId="77777777" w:rsidR="00602D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9B412D7" w14:textId="77777777" w:rsidR="00602D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C438204" w14:textId="77777777" w:rsidR="00602D22" w:rsidRDefault="00000000">
                              <w:pPr>
                                <w:spacing w:after="0" w:line="240" w:lineRule="auto"/>
                                <w:jc w:val="center"/>
                              </w:pPr>
                              <w:r>
                                <w:rPr>
                                  <w:rFonts w:ascii="Arial" w:eastAsia="Arial" w:hAnsi="Arial"/>
                                  <w:b/>
                                  <w:color w:val="FFFFFF"/>
                                  <w:sz w:val="16"/>
                                </w:rPr>
                                <w:t>Delivery Rate %</w:t>
                              </w:r>
                            </w:p>
                          </w:tc>
                        </w:tr>
                        <w:tr w:rsidR="00727C74" w14:paraId="187039CC" w14:textId="77777777" w:rsidTr="00727C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96E89B6" w14:textId="77777777" w:rsidR="00602D22" w:rsidRDefault="00000000">
                              <w:pPr>
                                <w:spacing w:after="0" w:line="240" w:lineRule="auto"/>
                              </w:pPr>
                              <w:r>
                                <w:rPr>
                                  <w:rFonts w:ascii="Arial" w:eastAsia="Arial" w:hAnsi="Arial"/>
                                  <w:b/>
                                  <w:color w:val="FFFFFF"/>
                                  <w:sz w:val="16"/>
                                </w:rPr>
                                <w:t>UN Action Against Sexual Viole</w:t>
                              </w:r>
                            </w:p>
                          </w:tc>
                        </w:tr>
                        <w:tr w:rsidR="00602D22" w14:paraId="3EC0D3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660B25" w14:textId="77777777" w:rsidR="00602D22" w:rsidRDefault="00000000">
                              <w:pPr>
                                <w:spacing w:after="0" w:line="240" w:lineRule="auto"/>
                              </w:pPr>
                              <w:r>
                                <w:rPr>
                                  <w:rFonts w:ascii="Arial" w:eastAsia="Arial" w:hAnsi="Arial"/>
                                  <w:color w:val="000000"/>
                                  <w:sz w:val="16"/>
                                </w:rPr>
                                <w:t>00071098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C66194" w14:textId="77777777" w:rsidR="00602D22" w:rsidRDefault="00000000">
                              <w:pPr>
                                <w:spacing w:after="0" w:line="240" w:lineRule="auto"/>
                              </w:pPr>
                              <w:r>
                                <w:rPr>
                                  <w:rFonts w:ascii="Arial" w:eastAsia="Arial" w:hAnsi="Arial"/>
                                  <w:color w:val="000000"/>
                                  <w:sz w:val="16"/>
                                </w:rPr>
                                <w:t>UNA003 Peace Negotiations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9A747C"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738D7E"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07E973" w14:textId="77777777" w:rsidR="00602D22" w:rsidRDefault="00000000">
                              <w:pPr>
                                <w:spacing w:after="0" w:line="240" w:lineRule="auto"/>
                                <w:jc w:val="right"/>
                              </w:pPr>
                              <w:r>
                                <w:rPr>
                                  <w:rFonts w:ascii="Arial" w:eastAsia="Arial" w:hAnsi="Arial"/>
                                  <w:color w:val="000000"/>
                                  <w:sz w:val="16"/>
                                </w:rPr>
                                <w:t>99,992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93AFFA" w14:textId="77777777" w:rsidR="00602D22" w:rsidRDefault="00000000">
                              <w:pPr>
                                <w:spacing w:after="0" w:line="240" w:lineRule="auto"/>
                                <w:jc w:val="right"/>
                              </w:pPr>
                              <w:r>
                                <w:rPr>
                                  <w:rFonts w:ascii="Arial" w:eastAsia="Arial" w:hAnsi="Arial"/>
                                  <w:color w:val="000000"/>
                                  <w:sz w:val="16"/>
                                </w:rPr>
                                <w:t>99,992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D2E370" w14:textId="77777777" w:rsidR="00602D22" w:rsidRDefault="00000000">
                              <w:pPr>
                                <w:spacing w:after="0" w:line="240" w:lineRule="auto"/>
                                <w:jc w:val="right"/>
                              </w:pPr>
                              <w:r>
                                <w:rPr>
                                  <w:rFonts w:ascii="Arial" w:eastAsia="Arial" w:hAnsi="Arial"/>
                                  <w:color w:val="000000"/>
                                  <w:sz w:val="16"/>
                                </w:rPr>
                                <w:t>99,992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6BFC73" w14:textId="77777777" w:rsidR="00602D22" w:rsidRDefault="00000000">
                              <w:pPr>
                                <w:spacing w:after="0" w:line="240" w:lineRule="auto"/>
                                <w:jc w:val="right"/>
                              </w:pPr>
                              <w:r>
                                <w:rPr>
                                  <w:rFonts w:ascii="Arial" w:eastAsia="Arial" w:hAnsi="Arial"/>
                                  <w:color w:val="000000"/>
                                  <w:sz w:val="16"/>
                                </w:rPr>
                                <w:t>100.00</w:t>
                              </w:r>
                            </w:p>
                          </w:tc>
                        </w:tr>
                        <w:tr w:rsidR="00602D22" w14:paraId="3643CD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8DC572" w14:textId="77777777" w:rsidR="00602D22" w:rsidRDefault="00000000">
                              <w:pPr>
                                <w:spacing w:after="0" w:line="240" w:lineRule="auto"/>
                              </w:pPr>
                              <w:r>
                                <w:rPr>
                                  <w:rFonts w:ascii="Arial" w:eastAsia="Arial" w:hAnsi="Arial"/>
                                  <w:color w:val="000000"/>
                                  <w:sz w:val="16"/>
                                </w:rPr>
                                <w:t>00072448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DC644F" w14:textId="77777777" w:rsidR="00602D22" w:rsidRDefault="00000000">
                              <w:pPr>
                                <w:spacing w:after="0" w:line="240" w:lineRule="auto"/>
                              </w:pPr>
                              <w:r>
                                <w:rPr>
                                  <w:rFonts w:ascii="Arial" w:eastAsia="Arial" w:hAnsi="Arial"/>
                                  <w:color w:val="000000"/>
                                  <w:sz w:val="16"/>
                                </w:rPr>
                                <w:t xml:space="preserve">UNA002 </w:t>
                              </w:r>
                              <w:proofErr w:type="spellStart"/>
                              <w:r>
                                <w:rPr>
                                  <w:rFonts w:ascii="Arial" w:eastAsia="Arial" w:hAnsi="Arial"/>
                                  <w:color w:val="000000"/>
                                  <w:sz w:val="16"/>
                                </w:rPr>
                                <w:t>Dvpt</w:t>
                              </w:r>
                              <w:proofErr w:type="spellEnd"/>
                              <w:r>
                                <w:rPr>
                                  <w:rFonts w:ascii="Arial" w:eastAsia="Arial" w:hAnsi="Arial"/>
                                  <w:color w:val="000000"/>
                                  <w:sz w:val="16"/>
                                </w:rPr>
                                <w:t xml:space="preserve"> of SOPs to address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00DF86" w14:textId="77777777" w:rsidR="00602D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8BF3B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10A93D" w14:textId="77777777" w:rsidR="00602D22" w:rsidRDefault="00000000">
                              <w:pPr>
                                <w:spacing w:after="0" w:line="240" w:lineRule="auto"/>
                                <w:jc w:val="right"/>
                              </w:pPr>
                              <w:r>
                                <w:rPr>
                                  <w:rFonts w:ascii="Arial" w:eastAsia="Arial" w:hAnsi="Arial"/>
                                  <w:color w:val="000000"/>
                                  <w:sz w:val="16"/>
                                </w:rPr>
                                <w:t>58,514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395E21" w14:textId="77777777" w:rsidR="00602D22" w:rsidRDefault="00000000">
                              <w:pPr>
                                <w:spacing w:after="0" w:line="240" w:lineRule="auto"/>
                                <w:jc w:val="right"/>
                              </w:pPr>
                              <w:r>
                                <w:rPr>
                                  <w:rFonts w:ascii="Arial" w:eastAsia="Arial" w:hAnsi="Arial"/>
                                  <w:color w:val="000000"/>
                                  <w:sz w:val="16"/>
                                </w:rPr>
                                <w:t>58,514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DCF114" w14:textId="77777777" w:rsidR="00602D22" w:rsidRDefault="00000000">
                              <w:pPr>
                                <w:spacing w:after="0" w:line="240" w:lineRule="auto"/>
                                <w:jc w:val="right"/>
                              </w:pPr>
                              <w:r>
                                <w:rPr>
                                  <w:rFonts w:ascii="Arial" w:eastAsia="Arial" w:hAnsi="Arial"/>
                                  <w:color w:val="000000"/>
                                  <w:sz w:val="16"/>
                                </w:rPr>
                                <w:t>58,514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1964FB" w14:textId="77777777" w:rsidR="00602D22" w:rsidRDefault="00000000">
                              <w:pPr>
                                <w:spacing w:after="0" w:line="240" w:lineRule="auto"/>
                                <w:jc w:val="right"/>
                              </w:pPr>
                              <w:r>
                                <w:rPr>
                                  <w:rFonts w:ascii="Arial" w:eastAsia="Arial" w:hAnsi="Arial"/>
                                  <w:color w:val="000000"/>
                                  <w:sz w:val="16"/>
                                </w:rPr>
                                <w:t>100.00</w:t>
                              </w:r>
                            </w:p>
                          </w:tc>
                        </w:tr>
                        <w:tr w:rsidR="00602D22" w14:paraId="31DEA01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2C72B6" w14:textId="77777777" w:rsidR="00602D22" w:rsidRDefault="00000000">
                              <w:pPr>
                                <w:spacing w:after="0" w:line="240" w:lineRule="auto"/>
                              </w:pPr>
                              <w:r>
                                <w:rPr>
                                  <w:rFonts w:ascii="Arial" w:eastAsia="Arial" w:hAnsi="Arial"/>
                                  <w:color w:val="000000"/>
                                  <w:sz w:val="16"/>
                                </w:rPr>
                                <w:t>00072560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399F16" w14:textId="77777777" w:rsidR="00602D22" w:rsidRDefault="00000000">
                              <w:pPr>
                                <w:spacing w:after="0" w:line="240" w:lineRule="auto"/>
                              </w:pPr>
                              <w:r>
                                <w:rPr>
                                  <w:rFonts w:ascii="Arial" w:eastAsia="Arial" w:hAnsi="Arial"/>
                                  <w:color w:val="000000"/>
                                  <w:sz w:val="16"/>
                                </w:rPr>
                                <w:t>UNA001 UNIFEM Support to UN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98E934"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376467"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13AE90" w14:textId="77777777" w:rsidR="00602D22" w:rsidRDefault="00000000">
                              <w:pPr>
                                <w:spacing w:after="0" w:line="240" w:lineRule="auto"/>
                                <w:jc w:val="right"/>
                              </w:pPr>
                              <w:r>
                                <w:rPr>
                                  <w:rFonts w:ascii="Arial" w:eastAsia="Arial" w:hAnsi="Arial"/>
                                  <w:color w:val="000000"/>
                                  <w:sz w:val="16"/>
                                </w:rPr>
                                <w:t>68,881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1CC0ED" w14:textId="77777777" w:rsidR="00602D22" w:rsidRDefault="00000000">
                              <w:pPr>
                                <w:spacing w:after="0" w:line="240" w:lineRule="auto"/>
                                <w:jc w:val="right"/>
                              </w:pPr>
                              <w:r>
                                <w:rPr>
                                  <w:rFonts w:ascii="Arial" w:eastAsia="Arial" w:hAnsi="Arial"/>
                                  <w:color w:val="000000"/>
                                  <w:sz w:val="16"/>
                                </w:rPr>
                                <w:t>68,881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20C42" w14:textId="77777777" w:rsidR="00602D22" w:rsidRDefault="00000000">
                              <w:pPr>
                                <w:spacing w:after="0" w:line="240" w:lineRule="auto"/>
                                <w:jc w:val="right"/>
                              </w:pPr>
                              <w:r>
                                <w:rPr>
                                  <w:rFonts w:ascii="Arial" w:eastAsia="Arial" w:hAnsi="Arial"/>
                                  <w:color w:val="000000"/>
                                  <w:sz w:val="16"/>
                                </w:rPr>
                                <w:t>68,881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3CF061" w14:textId="77777777" w:rsidR="00602D22" w:rsidRDefault="00000000">
                              <w:pPr>
                                <w:spacing w:after="0" w:line="240" w:lineRule="auto"/>
                                <w:jc w:val="right"/>
                              </w:pPr>
                              <w:r>
                                <w:rPr>
                                  <w:rFonts w:ascii="Arial" w:eastAsia="Arial" w:hAnsi="Arial"/>
                                  <w:color w:val="000000"/>
                                  <w:sz w:val="16"/>
                                </w:rPr>
                                <w:t>100.00</w:t>
                              </w:r>
                            </w:p>
                          </w:tc>
                        </w:tr>
                        <w:tr w:rsidR="00602D22" w14:paraId="3BBDE5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B16182" w14:textId="77777777" w:rsidR="00602D22"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F6A46C" w14:textId="77777777" w:rsidR="00602D22"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0EA82B" w14:textId="77777777" w:rsidR="00602D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56206F"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4271F9C" w14:textId="77777777" w:rsidR="00602D22" w:rsidRDefault="00000000">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F482FB" w14:textId="77777777" w:rsidR="00602D22" w:rsidRDefault="00000000">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51B2D2" w14:textId="77777777" w:rsidR="00602D22" w:rsidRDefault="00000000">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4601BF" w14:textId="77777777" w:rsidR="00602D22" w:rsidRDefault="00000000">
                              <w:pPr>
                                <w:spacing w:after="0" w:line="240" w:lineRule="auto"/>
                                <w:jc w:val="right"/>
                              </w:pPr>
                              <w:r>
                                <w:rPr>
                                  <w:rFonts w:ascii="Arial" w:eastAsia="Arial" w:hAnsi="Arial"/>
                                  <w:color w:val="000000"/>
                                  <w:sz w:val="16"/>
                                </w:rPr>
                                <w:t>100.00</w:t>
                              </w:r>
                            </w:p>
                          </w:tc>
                        </w:tr>
                        <w:tr w:rsidR="00602D22" w14:paraId="5DAB17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2BE5A8" w14:textId="77777777" w:rsidR="00602D22"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164F52" w14:textId="77777777" w:rsidR="00602D22"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EDEF34"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FE85BF"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5D9A6C" w14:textId="77777777" w:rsidR="00602D22" w:rsidRDefault="00000000">
                              <w:pPr>
                                <w:spacing w:after="0" w:line="240" w:lineRule="auto"/>
                                <w:jc w:val="right"/>
                              </w:pPr>
                              <w:r>
                                <w:rPr>
                                  <w:rFonts w:ascii="Arial" w:eastAsia="Arial" w:hAnsi="Arial"/>
                                  <w:color w:val="000000"/>
                                  <w:sz w:val="16"/>
                                </w:rPr>
                                <w:t>98,520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F9F742" w14:textId="77777777" w:rsidR="00602D22" w:rsidRDefault="00000000">
                              <w:pPr>
                                <w:spacing w:after="0" w:line="240" w:lineRule="auto"/>
                                <w:jc w:val="right"/>
                              </w:pPr>
                              <w:r>
                                <w:rPr>
                                  <w:rFonts w:ascii="Arial" w:eastAsia="Arial" w:hAnsi="Arial"/>
                                  <w:color w:val="000000"/>
                                  <w:sz w:val="16"/>
                                </w:rPr>
                                <w:t>98,520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8F402B" w14:textId="77777777" w:rsidR="00602D22"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9D9D5E" w14:textId="77777777" w:rsidR="00602D22" w:rsidRDefault="00000000">
                              <w:pPr>
                                <w:spacing w:after="0" w:line="240" w:lineRule="auto"/>
                                <w:jc w:val="right"/>
                              </w:pPr>
                              <w:r>
                                <w:rPr>
                                  <w:rFonts w:ascii="Arial" w:eastAsia="Arial" w:hAnsi="Arial"/>
                                  <w:color w:val="000000"/>
                                  <w:sz w:val="16"/>
                                </w:rPr>
                                <w:t>-</w:t>
                              </w:r>
                            </w:p>
                          </w:tc>
                        </w:tr>
                        <w:tr w:rsidR="00602D22" w14:paraId="469F11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B67EB1" w14:textId="77777777" w:rsidR="00602D22"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2701CC" w14:textId="77777777" w:rsidR="00602D22"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7CE37A"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2F763E"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D807D5" w14:textId="77777777" w:rsidR="00602D22" w:rsidRDefault="00000000">
                              <w:pPr>
                                <w:spacing w:after="0" w:line="240" w:lineRule="auto"/>
                                <w:jc w:val="right"/>
                              </w:pPr>
                              <w:r>
                                <w:rPr>
                                  <w:rFonts w:ascii="Arial" w:eastAsia="Arial" w:hAnsi="Arial"/>
                                  <w:color w:val="000000"/>
                                  <w:sz w:val="16"/>
                                </w:rPr>
                                <w:t>45,090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B15204" w14:textId="77777777" w:rsidR="00602D22"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A442EA" w14:textId="77777777" w:rsidR="00602D22"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A7CE38" w14:textId="77777777" w:rsidR="00602D22" w:rsidRDefault="00000000">
                              <w:pPr>
                                <w:spacing w:after="0" w:line="240" w:lineRule="auto"/>
                                <w:jc w:val="right"/>
                              </w:pPr>
                              <w:r>
                                <w:rPr>
                                  <w:rFonts w:ascii="Arial" w:eastAsia="Arial" w:hAnsi="Arial"/>
                                  <w:color w:val="000000"/>
                                  <w:sz w:val="16"/>
                                </w:rPr>
                                <w:t>-</w:t>
                              </w:r>
                            </w:p>
                          </w:tc>
                        </w:tr>
                        <w:tr w:rsidR="00602D22" w14:paraId="2F0202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718545" w14:textId="77777777" w:rsidR="00602D22" w:rsidRDefault="00000000">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129E9B" w14:textId="77777777" w:rsidR="00602D22" w:rsidRDefault="00000000">
                              <w:pPr>
                                <w:spacing w:after="0" w:line="240" w:lineRule="auto"/>
                              </w:pPr>
                              <w:r>
                                <w:rPr>
                                  <w:rFonts w:ascii="Arial" w:eastAsia="Arial" w:hAnsi="Arial"/>
                                  <w:color w:val="000000"/>
                                  <w:sz w:val="16"/>
                                </w:rPr>
                                <w:t>UNA004 UNIFEM UN Action Secret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5B616B"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B54027"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6B02CA" w14:textId="77777777" w:rsidR="00602D22" w:rsidRDefault="00000000">
                              <w:pPr>
                                <w:spacing w:after="0" w:line="240" w:lineRule="auto"/>
                                <w:jc w:val="right"/>
                              </w:pPr>
                              <w:r>
                                <w:rPr>
                                  <w:rFonts w:ascii="Arial" w:eastAsia="Arial" w:hAnsi="Arial"/>
                                  <w:color w:val="000000"/>
                                  <w:sz w:val="16"/>
                                </w:rPr>
                                <w:t>2,542,369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56EB6D" w14:textId="77777777" w:rsidR="00602D22" w:rsidRDefault="00000000">
                              <w:pPr>
                                <w:spacing w:after="0" w:line="240" w:lineRule="auto"/>
                                <w:jc w:val="right"/>
                              </w:pPr>
                              <w:r>
                                <w:rPr>
                                  <w:rFonts w:ascii="Arial" w:eastAsia="Arial" w:hAnsi="Arial"/>
                                  <w:color w:val="000000"/>
                                  <w:sz w:val="16"/>
                                </w:rPr>
                                <w:t>2,173,465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92B1F5" w14:textId="77777777" w:rsidR="00602D22" w:rsidRDefault="00000000">
                              <w:pPr>
                                <w:spacing w:after="0" w:line="240" w:lineRule="auto"/>
                                <w:jc w:val="right"/>
                              </w:pPr>
                              <w:r>
                                <w:rPr>
                                  <w:rFonts w:ascii="Arial" w:eastAsia="Arial" w:hAnsi="Arial"/>
                                  <w:color w:val="000000"/>
                                  <w:sz w:val="16"/>
                                </w:rPr>
                                <w:t>2,173,465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C1B322" w14:textId="77777777" w:rsidR="00602D22" w:rsidRDefault="00000000">
                              <w:pPr>
                                <w:spacing w:after="0" w:line="240" w:lineRule="auto"/>
                                <w:jc w:val="right"/>
                              </w:pPr>
                              <w:r>
                                <w:rPr>
                                  <w:rFonts w:ascii="Arial" w:eastAsia="Arial" w:hAnsi="Arial"/>
                                  <w:color w:val="000000"/>
                                  <w:sz w:val="16"/>
                                </w:rPr>
                                <w:t>100.00</w:t>
                              </w:r>
                            </w:p>
                          </w:tc>
                        </w:tr>
                        <w:tr w:rsidR="00602D22" w14:paraId="4A663D3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46DC9" w14:textId="77777777" w:rsidR="00602D22" w:rsidRDefault="00000000">
                              <w:pPr>
                                <w:spacing w:after="0" w:line="240" w:lineRule="auto"/>
                              </w:pPr>
                              <w:r>
                                <w:rPr>
                                  <w:rFonts w:ascii="Arial" w:eastAsia="Arial" w:hAnsi="Arial"/>
                                  <w:color w:val="000000"/>
                                  <w:sz w:val="16"/>
                                </w:rPr>
                                <w:t>00073078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64BD3E" w14:textId="77777777" w:rsidR="00602D22" w:rsidRDefault="00000000">
                              <w:pPr>
                                <w:spacing w:after="0" w:line="240" w:lineRule="auto"/>
                              </w:pPr>
                              <w:r>
                                <w:rPr>
                                  <w:rFonts w:ascii="Arial" w:eastAsia="Arial" w:hAnsi="Arial"/>
                                  <w:color w:val="000000"/>
                                  <w:sz w:val="16"/>
                                </w:rPr>
                                <w:t>UNA007 UNICEF benchmarks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BCCBDE"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E5BD0A"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922E14" w14:textId="77777777" w:rsidR="00602D22" w:rsidRDefault="00000000">
                              <w:pPr>
                                <w:spacing w:after="0" w:line="240" w:lineRule="auto"/>
                                <w:jc w:val="right"/>
                              </w:pPr>
                              <w:r>
                                <w:rPr>
                                  <w:rFonts w:ascii="Arial" w:eastAsia="Arial" w:hAnsi="Arial"/>
                                  <w:color w:val="000000"/>
                                  <w:sz w:val="16"/>
                                </w:rPr>
                                <w:t>55,005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FEA26F" w14:textId="77777777" w:rsidR="00602D22" w:rsidRDefault="00000000">
                              <w:pPr>
                                <w:spacing w:after="0" w:line="240" w:lineRule="auto"/>
                                <w:jc w:val="right"/>
                              </w:pPr>
                              <w:r>
                                <w:rPr>
                                  <w:rFonts w:ascii="Arial" w:eastAsia="Arial" w:hAnsi="Arial"/>
                                  <w:color w:val="000000"/>
                                  <w:sz w:val="16"/>
                                </w:rPr>
                                <w:t>55,005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AA6F31" w14:textId="77777777" w:rsidR="00602D22" w:rsidRDefault="00000000">
                              <w:pPr>
                                <w:spacing w:after="0" w:line="240" w:lineRule="auto"/>
                                <w:jc w:val="right"/>
                              </w:pPr>
                              <w:r>
                                <w:rPr>
                                  <w:rFonts w:ascii="Arial" w:eastAsia="Arial" w:hAnsi="Arial"/>
                                  <w:color w:val="000000"/>
                                  <w:sz w:val="16"/>
                                </w:rPr>
                                <w:t>55,005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786FCE" w14:textId="77777777" w:rsidR="00602D22" w:rsidRDefault="00000000">
                              <w:pPr>
                                <w:spacing w:after="0" w:line="240" w:lineRule="auto"/>
                                <w:jc w:val="right"/>
                              </w:pPr>
                              <w:r>
                                <w:rPr>
                                  <w:rFonts w:ascii="Arial" w:eastAsia="Arial" w:hAnsi="Arial"/>
                                  <w:color w:val="000000"/>
                                  <w:sz w:val="16"/>
                                </w:rPr>
                                <w:t>100.00</w:t>
                              </w:r>
                            </w:p>
                          </w:tc>
                        </w:tr>
                        <w:tr w:rsidR="00602D22" w14:paraId="53238A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46C809" w14:textId="77777777" w:rsidR="00602D22" w:rsidRDefault="00000000">
                              <w:pPr>
                                <w:spacing w:after="0" w:line="240" w:lineRule="auto"/>
                              </w:pPr>
                              <w:r>
                                <w:rPr>
                                  <w:rFonts w:ascii="Arial" w:eastAsia="Arial" w:hAnsi="Arial"/>
                                  <w:color w:val="000000"/>
                                  <w:sz w:val="16"/>
                                </w:rPr>
                                <w:t>00073079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74DA6F" w14:textId="77777777" w:rsidR="00602D22" w:rsidRDefault="00000000">
                              <w:pPr>
                                <w:spacing w:after="0" w:line="240" w:lineRule="auto"/>
                              </w:pPr>
                              <w:r>
                                <w:rPr>
                                  <w:rFonts w:ascii="Arial" w:eastAsia="Arial" w:hAnsi="Arial"/>
                                  <w:color w:val="000000"/>
                                  <w:sz w:val="16"/>
                                </w:rPr>
                                <w:t xml:space="preserve">UNA008 UNICEF prevention: </w:t>
                              </w:r>
                              <w:proofErr w:type="spellStart"/>
                              <w:r>
                                <w:rPr>
                                  <w:rFonts w:ascii="Arial" w:eastAsia="Arial" w:hAnsi="Arial"/>
                                  <w:color w:val="000000"/>
                                  <w:sz w:val="16"/>
                                </w:rPr>
                                <w:t>stre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ECB402"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C288D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089152" w14:textId="77777777" w:rsidR="00602D22" w:rsidRDefault="00000000">
                              <w:pPr>
                                <w:spacing w:after="0" w:line="240" w:lineRule="auto"/>
                                <w:jc w:val="right"/>
                              </w:pPr>
                              <w:r>
                                <w:rPr>
                                  <w:rFonts w:ascii="Arial" w:eastAsia="Arial" w:hAnsi="Arial"/>
                                  <w:color w:val="000000"/>
                                  <w:sz w:val="16"/>
                                </w:rPr>
                                <w:t>79,324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BBE23D" w14:textId="77777777" w:rsidR="00602D22" w:rsidRDefault="00000000">
                              <w:pPr>
                                <w:spacing w:after="0" w:line="240" w:lineRule="auto"/>
                                <w:jc w:val="right"/>
                              </w:pPr>
                              <w:r>
                                <w:rPr>
                                  <w:rFonts w:ascii="Arial" w:eastAsia="Arial" w:hAnsi="Arial"/>
                                  <w:color w:val="000000"/>
                                  <w:sz w:val="16"/>
                                </w:rPr>
                                <w:t>70,789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E303EB" w14:textId="77777777" w:rsidR="00602D22" w:rsidRDefault="00000000">
                              <w:pPr>
                                <w:spacing w:after="0" w:line="240" w:lineRule="auto"/>
                                <w:jc w:val="right"/>
                              </w:pPr>
                              <w:r>
                                <w:rPr>
                                  <w:rFonts w:ascii="Arial" w:eastAsia="Arial" w:hAnsi="Arial"/>
                                  <w:color w:val="000000"/>
                                  <w:sz w:val="16"/>
                                </w:rPr>
                                <w:t>70,789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1A2C55" w14:textId="77777777" w:rsidR="00602D22" w:rsidRDefault="00000000">
                              <w:pPr>
                                <w:spacing w:after="0" w:line="240" w:lineRule="auto"/>
                                <w:jc w:val="right"/>
                              </w:pPr>
                              <w:r>
                                <w:rPr>
                                  <w:rFonts w:ascii="Arial" w:eastAsia="Arial" w:hAnsi="Arial"/>
                                  <w:color w:val="000000"/>
                                  <w:sz w:val="16"/>
                                </w:rPr>
                                <w:t>100.00</w:t>
                              </w:r>
                            </w:p>
                          </w:tc>
                        </w:tr>
                        <w:tr w:rsidR="00602D22" w14:paraId="3DA12A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78BD43" w14:textId="77777777" w:rsidR="00602D22" w:rsidRDefault="00000000">
                              <w:pPr>
                                <w:spacing w:after="0" w:line="240" w:lineRule="auto"/>
                              </w:pPr>
                              <w:r>
                                <w:rPr>
                                  <w:rFonts w:ascii="Arial" w:eastAsia="Arial" w:hAnsi="Arial"/>
                                  <w:color w:val="000000"/>
                                  <w:sz w:val="16"/>
                                </w:rPr>
                                <w:t>00073809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016FCE" w14:textId="77777777" w:rsidR="00602D22" w:rsidRDefault="00000000">
                              <w:pPr>
                                <w:spacing w:after="0" w:line="240" w:lineRule="auto"/>
                              </w:pPr>
                              <w:r>
                                <w:rPr>
                                  <w:rFonts w:ascii="Arial" w:eastAsia="Arial" w:hAnsi="Arial"/>
                                  <w:color w:val="000000"/>
                                  <w:sz w:val="16"/>
                                </w:rPr>
                                <w:t>UNA005 Gender Marker roll out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2B2214" w14:textId="77777777" w:rsidR="00602D22"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C736DA"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901E04" w14:textId="77777777" w:rsidR="00602D22" w:rsidRDefault="00000000">
                              <w:pPr>
                                <w:spacing w:after="0" w:line="240" w:lineRule="auto"/>
                                <w:jc w:val="right"/>
                              </w:pPr>
                              <w:r>
                                <w:rPr>
                                  <w:rFonts w:ascii="Arial" w:eastAsia="Arial" w:hAnsi="Arial"/>
                                  <w:color w:val="000000"/>
                                  <w:sz w:val="16"/>
                                </w:rPr>
                                <w:t>149,550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DC4A9B" w14:textId="77777777" w:rsidR="00602D22" w:rsidRDefault="00000000">
                              <w:pPr>
                                <w:spacing w:after="0" w:line="240" w:lineRule="auto"/>
                                <w:jc w:val="right"/>
                              </w:pPr>
                              <w:r>
                                <w:rPr>
                                  <w:rFonts w:ascii="Arial" w:eastAsia="Arial" w:hAnsi="Arial"/>
                                  <w:color w:val="000000"/>
                                  <w:sz w:val="16"/>
                                </w:rPr>
                                <w:t>149,550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26FD45" w14:textId="77777777" w:rsidR="00602D22" w:rsidRDefault="00000000">
                              <w:pPr>
                                <w:spacing w:after="0" w:line="240" w:lineRule="auto"/>
                                <w:jc w:val="right"/>
                              </w:pPr>
                              <w:r>
                                <w:rPr>
                                  <w:rFonts w:ascii="Arial" w:eastAsia="Arial" w:hAnsi="Arial"/>
                                  <w:color w:val="000000"/>
                                  <w:sz w:val="16"/>
                                </w:rPr>
                                <w:t>149,550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CEF531" w14:textId="77777777" w:rsidR="00602D22" w:rsidRDefault="00000000">
                              <w:pPr>
                                <w:spacing w:after="0" w:line="240" w:lineRule="auto"/>
                                <w:jc w:val="right"/>
                              </w:pPr>
                              <w:r>
                                <w:rPr>
                                  <w:rFonts w:ascii="Arial" w:eastAsia="Arial" w:hAnsi="Arial"/>
                                  <w:color w:val="000000"/>
                                  <w:sz w:val="16"/>
                                </w:rPr>
                                <w:t>100.00</w:t>
                              </w:r>
                            </w:p>
                          </w:tc>
                        </w:tr>
                        <w:tr w:rsidR="00602D22" w14:paraId="225B45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17D9A" w14:textId="77777777" w:rsidR="00602D22" w:rsidRDefault="00000000">
                              <w:pPr>
                                <w:spacing w:after="0" w:line="240" w:lineRule="auto"/>
                              </w:pPr>
                              <w:r>
                                <w:rPr>
                                  <w:rFonts w:ascii="Arial" w:eastAsia="Arial" w:hAnsi="Arial"/>
                                  <w:color w:val="000000"/>
                                  <w:sz w:val="16"/>
                                </w:rPr>
                                <w:t>00074224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9C79C6" w14:textId="77777777" w:rsidR="00602D22" w:rsidRDefault="00000000">
                              <w:pPr>
                                <w:spacing w:after="0" w:line="240" w:lineRule="auto"/>
                              </w:pPr>
                              <w:r>
                                <w:rPr>
                                  <w:rFonts w:ascii="Arial" w:eastAsia="Arial" w:hAnsi="Arial"/>
                                  <w:color w:val="000000"/>
                                  <w:sz w:val="16"/>
                                </w:rPr>
                                <w:t>UNA010 Strategy to Combat GBV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F89271" w14:textId="77777777" w:rsidR="00602D22"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17005E"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761826" w14:textId="77777777" w:rsidR="00602D22" w:rsidRDefault="00000000">
                              <w:pPr>
                                <w:spacing w:after="0" w:line="240" w:lineRule="auto"/>
                                <w:jc w:val="right"/>
                              </w:pPr>
                              <w:r>
                                <w:rPr>
                                  <w:rFonts w:ascii="Arial" w:eastAsia="Arial" w:hAnsi="Arial"/>
                                  <w:color w:val="000000"/>
                                  <w:sz w:val="16"/>
                                </w:rPr>
                                <w:t>63,198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894956" w14:textId="77777777" w:rsidR="00602D22" w:rsidRDefault="00000000">
                              <w:pPr>
                                <w:spacing w:after="0" w:line="240" w:lineRule="auto"/>
                                <w:jc w:val="right"/>
                              </w:pPr>
                              <w:r>
                                <w:rPr>
                                  <w:rFonts w:ascii="Arial" w:eastAsia="Arial" w:hAnsi="Arial"/>
                                  <w:color w:val="000000"/>
                                  <w:sz w:val="16"/>
                                </w:rPr>
                                <w:t>63,198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CF58C9" w14:textId="77777777" w:rsidR="00602D22" w:rsidRDefault="00000000">
                              <w:pPr>
                                <w:spacing w:after="0" w:line="240" w:lineRule="auto"/>
                                <w:jc w:val="right"/>
                              </w:pPr>
                              <w:r>
                                <w:rPr>
                                  <w:rFonts w:ascii="Arial" w:eastAsia="Arial" w:hAnsi="Arial"/>
                                  <w:color w:val="000000"/>
                                  <w:sz w:val="16"/>
                                </w:rPr>
                                <w:t>63,198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8DEA1E" w14:textId="77777777" w:rsidR="00602D22" w:rsidRDefault="00000000">
                              <w:pPr>
                                <w:spacing w:after="0" w:line="240" w:lineRule="auto"/>
                                <w:jc w:val="right"/>
                              </w:pPr>
                              <w:r>
                                <w:rPr>
                                  <w:rFonts w:ascii="Arial" w:eastAsia="Arial" w:hAnsi="Arial"/>
                                  <w:color w:val="000000"/>
                                  <w:sz w:val="16"/>
                                </w:rPr>
                                <w:t>100.00</w:t>
                              </w:r>
                            </w:p>
                          </w:tc>
                        </w:tr>
                        <w:tr w:rsidR="00602D22" w14:paraId="0B5AEE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7BDB73" w14:textId="77777777" w:rsidR="00602D22" w:rsidRDefault="00000000">
                              <w:pPr>
                                <w:spacing w:after="0" w:line="240" w:lineRule="auto"/>
                              </w:pPr>
                              <w:r>
                                <w:rPr>
                                  <w:rFonts w:ascii="Arial" w:eastAsia="Arial" w:hAnsi="Arial"/>
                                  <w:color w:val="000000"/>
                                  <w:sz w:val="16"/>
                                </w:rPr>
                                <w:t>00074506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9E9DA7" w14:textId="77777777" w:rsidR="00602D22" w:rsidRDefault="00000000">
                              <w:pPr>
                                <w:spacing w:after="0" w:line="240" w:lineRule="auto"/>
                              </w:pPr>
                              <w:r>
                                <w:rPr>
                                  <w:rFonts w:ascii="Arial" w:eastAsia="Arial" w:hAnsi="Arial"/>
                                  <w:color w:val="000000"/>
                                  <w:sz w:val="16"/>
                                </w:rPr>
                                <w:t>UNA011 Implementation of Opera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12BF19"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39FB1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62BFD4" w14:textId="77777777" w:rsidR="00602D22" w:rsidRDefault="00000000">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660874" w14:textId="77777777" w:rsidR="00602D22" w:rsidRDefault="00000000">
                              <w:pPr>
                                <w:spacing w:after="0" w:line="240" w:lineRule="auto"/>
                                <w:jc w:val="right"/>
                              </w:pPr>
                              <w:r>
                                <w:rPr>
                                  <w:rFonts w:ascii="Arial" w:eastAsia="Arial" w:hAnsi="Arial"/>
                                  <w:color w:val="000000"/>
                                  <w:sz w:val="16"/>
                                </w:rPr>
                                <w:t>950,350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5EF4D9" w14:textId="77777777" w:rsidR="00602D22" w:rsidRDefault="00000000">
                              <w:pPr>
                                <w:spacing w:after="0" w:line="240" w:lineRule="auto"/>
                                <w:jc w:val="right"/>
                              </w:pPr>
                              <w:r>
                                <w:rPr>
                                  <w:rFonts w:ascii="Arial" w:eastAsia="Arial" w:hAnsi="Arial"/>
                                  <w:color w:val="000000"/>
                                  <w:sz w:val="16"/>
                                </w:rPr>
                                <w:t>950,350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E41734" w14:textId="77777777" w:rsidR="00602D22" w:rsidRDefault="00000000">
                              <w:pPr>
                                <w:spacing w:after="0" w:line="240" w:lineRule="auto"/>
                                <w:jc w:val="right"/>
                              </w:pPr>
                              <w:r>
                                <w:rPr>
                                  <w:rFonts w:ascii="Arial" w:eastAsia="Arial" w:hAnsi="Arial"/>
                                  <w:color w:val="000000"/>
                                  <w:sz w:val="16"/>
                                </w:rPr>
                                <w:t>100.00</w:t>
                              </w:r>
                            </w:p>
                          </w:tc>
                        </w:tr>
                        <w:tr w:rsidR="00602D22" w14:paraId="6518FB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84F7F7" w14:textId="77777777" w:rsidR="00602D22"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298085"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343439" w14:textId="77777777" w:rsidR="00602D22" w:rsidRDefault="0000000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C45A9A"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D4B55D" w14:textId="77777777" w:rsidR="00602D22" w:rsidRDefault="00000000">
                              <w:pPr>
                                <w:spacing w:after="0" w:line="240" w:lineRule="auto"/>
                                <w:jc w:val="right"/>
                              </w:pPr>
                              <w:r>
                                <w:rPr>
                                  <w:rFonts w:ascii="Arial" w:eastAsia="Arial" w:hAnsi="Arial"/>
                                  <w:color w:val="000000"/>
                                  <w:sz w:val="16"/>
                                </w:rPr>
                                <w:t>183,345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3E8E85" w14:textId="77777777" w:rsidR="00602D22" w:rsidRDefault="00000000">
                              <w:pPr>
                                <w:spacing w:after="0" w:line="240" w:lineRule="auto"/>
                                <w:jc w:val="right"/>
                              </w:pPr>
                              <w:r>
                                <w:rPr>
                                  <w:rFonts w:ascii="Arial" w:eastAsia="Arial" w:hAnsi="Arial"/>
                                  <w:color w:val="000000"/>
                                  <w:sz w:val="16"/>
                                </w:rPr>
                                <w:t>183,345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EE6713" w14:textId="77777777" w:rsidR="00602D22" w:rsidRDefault="00000000">
                              <w:pPr>
                                <w:spacing w:after="0" w:line="240" w:lineRule="auto"/>
                                <w:jc w:val="right"/>
                              </w:pPr>
                              <w:r>
                                <w:rPr>
                                  <w:rFonts w:ascii="Arial" w:eastAsia="Arial" w:hAnsi="Arial"/>
                                  <w:color w:val="000000"/>
                                  <w:sz w:val="16"/>
                                </w:rPr>
                                <w:t>183,345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F506F7" w14:textId="77777777" w:rsidR="00602D22" w:rsidRDefault="00000000">
                              <w:pPr>
                                <w:spacing w:after="0" w:line="240" w:lineRule="auto"/>
                                <w:jc w:val="right"/>
                              </w:pPr>
                              <w:r>
                                <w:rPr>
                                  <w:rFonts w:ascii="Arial" w:eastAsia="Arial" w:hAnsi="Arial"/>
                                  <w:color w:val="000000"/>
                                  <w:sz w:val="16"/>
                                </w:rPr>
                                <w:t>100.00</w:t>
                              </w:r>
                            </w:p>
                          </w:tc>
                        </w:tr>
                        <w:tr w:rsidR="00602D22" w14:paraId="7342C8F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626E4C" w14:textId="77777777" w:rsidR="00602D22"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2E02AB"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2948A3"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D4926B"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0200B7" w14:textId="77777777" w:rsidR="00602D22" w:rsidRDefault="00000000">
                              <w:pPr>
                                <w:spacing w:after="0" w:line="240" w:lineRule="auto"/>
                                <w:jc w:val="right"/>
                              </w:pPr>
                              <w:r>
                                <w:rPr>
                                  <w:rFonts w:ascii="Arial" w:eastAsia="Arial" w:hAnsi="Arial"/>
                                  <w:color w:val="000000"/>
                                  <w:sz w:val="16"/>
                                </w:rPr>
                                <w:t>236,845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E25168" w14:textId="77777777" w:rsidR="00602D22" w:rsidRDefault="00000000">
                              <w:pPr>
                                <w:spacing w:after="0" w:line="240" w:lineRule="auto"/>
                                <w:jc w:val="right"/>
                              </w:pPr>
                              <w:r>
                                <w:rPr>
                                  <w:rFonts w:ascii="Arial" w:eastAsia="Arial" w:hAnsi="Arial"/>
                                  <w:color w:val="000000"/>
                                  <w:sz w:val="16"/>
                                </w:rPr>
                                <w:t>236,845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59F652" w14:textId="77777777" w:rsidR="00602D22" w:rsidRDefault="00000000">
                              <w:pPr>
                                <w:spacing w:after="0" w:line="240" w:lineRule="auto"/>
                                <w:jc w:val="right"/>
                              </w:pPr>
                              <w:r>
                                <w:rPr>
                                  <w:rFonts w:ascii="Arial" w:eastAsia="Arial" w:hAnsi="Arial"/>
                                  <w:color w:val="000000"/>
                                  <w:sz w:val="16"/>
                                </w:rPr>
                                <w:t>236,845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4B853A" w14:textId="77777777" w:rsidR="00602D22" w:rsidRDefault="00000000">
                              <w:pPr>
                                <w:spacing w:after="0" w:line="240" w:lineRule="auto"/>
                                <w:jc w:val="right"/>
                              </w:pPr>
                              <w:r>
                                <w:rPr>
                                  <w:rFonts w:ascii="Arial" w:eastAsia="Arial" w:hAnsi="Arial"/>
                                  <w:color w:val="000000"/>
                                  <w:sz w:val="16"/>
                                </w:rPr>
                                <w:t>100.00</w:t>
                              </w:r>
                            </w:p>
                          </w:tc>
                        </w:tr>
                        <w:tr w:rsidR="00602D22" w14:paraId="45EFA6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240C09" w14:textId="77777777" w:rsidR="00602D22" w:rsidRDefault="00000000">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EE958D"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EC2BB9"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562874"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5AD896" w14:textId="77777777" w:rsidR="00602D22" w:rsidRDefault="00000000">
                              <w:pPr>
                                <w:spacing w:after="0" w:line="240" w:lineRule="auto"/>
                                <w:jc w:val="right"/>
                              </w:pPr>
                              <w:r>
                                <w:rPr>
                                  <w:rFonts w:ascii="Arial" w:eastAsia="Arial" w:hAnsi="Arial"/>
                                  <w:color w:val="000000"/>
                                  <w:sz w:val="16"/>
                                </w:rPr>
                                <w:t>579,138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33C24B" w14:textId="77777777" w:rsidR="00602D22" w:rsidRDefault="00000000">
                              <w:pPr>
                                <w:spacing w:after="0" w:line="240" w:lineRule="auto"/>
                                <w:jc w:val="right"/>
                              </w:pPr>
                              <w:r>
                                <w:rPr>
                                  <w:rFonts w:ascii="Arial" w:eastAsia="Arial" w:hAnsi="Arial"/>
                                  <w:color w:val="000000"/>
                                  <w:sz w:val="16"/>
                                </w:rPr>
                                <w:t>562,471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B17BE1" w14:textId="77777777" w:rsidR="00602D22" w:rsidRDefault="00000000">
                              <w:pPr>
                                <w:spacing w:after="0" w:line="240" w:lineRule="auto"/>
                                <w:jc w:val="right"/>
                              </w:pPr>
                              <w:r>
                                <w:rPr>
                                  <w:rFonts w:ascii="Arial" w:eastAsia="Arial" w:hAnsi="Arial"/>
                                  <w:color w:val="000000"/>
                                  <w:sz w:val="16"/>
                                </w:rPr>
                                <w:t>562,471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EA4F43" w14:textId="77777777" w:rsidR="00602D22" w:rsidRDefault="00000000">
                              <w:pPr>
                                <w:spacing w:after="0" w:line="240" w:lineRule="auto"/>
                                <w:jc w:val="right"/>
                              </w:pPr>
                              <w:r>
                                <w:rPr>
                                  <w:rFonts w:ascii="Arial" w:eastAsia="Arial" w:hAnsi="Arial"/>
                                  <w:color w:val="000000"/>
                                  <w:sz w:val="16"/>
                                </w:rPr>
                                <w:t>100.00</w:t>
                              </w:r>
                            </w:p>
                          </w:tc>
                        </w:tr>
                        <w:tr w:rsidR="00602D22" w14:paraId="153468B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C397A6" w14:textId="77777777" w:rsidR="00602D22" w:rsidRDefault="00000000">
                              <w:pPr>
                                <w:spacing w:after="0" w:line="240" w:lineRule="auto"/>
                              </w:pPr>
                              <w:r>
                                <w:rPr>
                                  <w:rFonts w:ascii="Arial" w:eastAsia="Arial" w:hAnsi="Arial"/>
                                  <w:color w:val="000000"/>
                                  <w:sz w:val="16"/>
                                </w:rPr>
                                <w:t>00076324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9D863D" w14:textId="77777777" w:rsidR="00602D22" w:rsidRDefault="00000000">
                              <w:pPr>
                                <w:spacing w:after="0" w:line="240" w:lineRule="auto"/>
                              </w:pPr>
                              <w:r>
                                <w:rPr>
                                  <w:rFonts w:ascii="Arial" w:eastAsia="Arial" w:hAnsi="Arial"/>
                                  <w:color w:val="000000"/>
                                  <w:sz w:val="16"/>
                                </w:rPr>
                                <w:t>UNA013 Special Adviser Cote 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3377DA" w14:textId="77777777" w:rsidR="00602D22"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89A7B0"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F2B4F9" w14:textId="77777777" w:rsidR="00602D22" w:rsidRDefault="00000000">
                              <w:pPr>
                                <w:spacing w:after="0" w:line="240" w:lineRule="auto"/>
                                <w:jc w:val="right"/>
                              </w:pPr>
                              <w:r>
                                <w:rPr>
                                  <w:rFonts w:ascii="Arial" w:eastAsia="Arial" w:hAnsi="Arial"/>
                                  <w:color w:val="000000"/>
                                  <w:sz w:val="16"/>
                                </w:rPr>
                                <w:t>72,926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158A7A" w14:textId="77777777" w:rsidR="00602D22" w:rsidRDefault="00000000">
                              <w:pPr>
                                <w:spacing w:after="0" w:line="240" w:lineRule="auto"/>
                                <w:jc w:val="right"/>
                              </w:pPr>
                              <w:r>
                                <w:rPr>
                                  <w:rFonts w:ascii="Arial" w:eastAsia="Arial" w:hAnsi="Arial"/>
                                  <w:color w:val="000000"/>
                                  <w:sz w:val="16"/>
                                </w:rPr>
                                <w:t>72,926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6E31E0" w14:textId="77777777" w:rsidR="00602D22" w:rsidRDefault="00000000">
                              <w:pPr>
                                <w:spacing w:after="0" w:line="240" w:lineRule="auto"/>
                                <w:jc w:val="right"/>
                              </w:pPr>
                              <w:r>
                                <w:rPr>
                                  <w:rFonts w:ascii="Arial" w:eastAsia="Arial" w:hAnsi="Arial"/>
                                  <w:color w:val="000000"/>
                                  <w:sz w:val="16"/>
                                </w:rPr>
                                <w:t>72,926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7C4A20" w14:textId="77777777" w:rsidR="00602D22" w:rsidRDefault="00000000">
                              <w:pPr>
                                <w:spacing w:after="0" w:line="240" w:lineRule="auto"/>
                                <w:jc w:val="right"/>
                              </w:pPr>
                              <w:r>
                                <w:rPr>
                                  <w:rFonts w:ascii="Arial" w:eastAsia="Arial" w:hAnsi="Arial"/>
                                  <w:color w:val="000000"/>
                                  <w:sz w:val="16"/>
                                </w:rPr>
                                <w:t>100.00</w:t>
                              </w:r>
                            </w:p>
                          </w:tc>
                        </w:tr>
                        <w:tr w:rsidR="00602D22" w14:paraId="358AB2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A326EE" w14:textId="77777777" w:rsidR="00602D22" w:rsidRDefault="00000000">
                              <w:pPr>
                                <w:spacing w:after="0" w:line="240" w:lineRule="auto"/>
                              </w:pPr>
                              <w:r>
                                <w:rPr>
                                  <w:rFonts w:ascii="Arial" w:eastAsia="Arial" w:hAnsi="Arial"/>
                                  <w:color w:val="000000"/>
                                  <w:sz w:val="16"/>
                                </w:rPr>
                                <w:t>00076683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192D24" w14:textId="77777777" w:rsidR="00602D22" w:rsidRDefault="00000000">
                              <w:pPr>
                                <w:spacing w:after="0" w:line="240" w:lineRule="auto"/>
                              </w:pPr>
                              <w:r>
                                <w:rPr>
                                  <w:rFonts w:ascii="Arial" w:eastAsia="Arial" w:hAnsi="Arial"/>
                                  <w:color w:val="000000"/>
                                  <w:sz w:val="16"/>
                                </w:rPr>
                                <w:t xml:space="preserve">UNA014 Strengthen </w:t>
                              </w:r>
                              <w:proofErr w:type="spellStart"/>
                              <w:r>
                                <w:rPr>
                                  <w:rFonts w:ascii="Arial" w:eastAsia="Arial" w:hAnsi="Arial"/>
                                  <w:color w:val="000000"/>
                                  <w:sz w:val="16"/>
                                </w:rPr>
                                <w:t>Accountabili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E565CA"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7EDA90"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939A88" w14:textId="77777777" w:rsidR="00602D22" w:rsidRDefault="00000000">
                              <w:pPr>
                                <w:spacing w:after="0" w:line="240" w:lineRule="auto"/>
                                <w:jc w:val="right"/>
                              </w:pPr>
                              <w:r>
                                <w:rPr>
                                  <w:rFonts w:ascii="Arial" w:eastAsia="Arial" w:hAnsi="Arial"/>
                                  <w:color w:val="000000"/>
                                  <w:sz w:val="16"/>
                                </w:rPr>
                                <w:t>245,469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9C338B" w14:textId="77777777" w:rsidR="00602D22" w:rsidRDefault="00000000">
                              <w:pPr>
                                <w:spacing w:after="0" w:line="240" w:lineRule="auto"/>
                                <w:jc w:val="right"/>
                              </w:pPr>
                              <w:r>
                                <w:rPr>
                                  <w:rFonts w:ascii="Arial" w:eastAsia="Arial" w:hAnsi="Arial"/>
                                  <w:color w:val="000000"/>
                                  <w:sz w:val="16"/>
                                </w:rPr>
                                <w:t>214,170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7210B2" w14:textId="77777777" w:rsidR="00602D22" w:rsidRDefault="00000000">
                              <w:pPr>
                                <w:spacing w:after="0" w:line="240" w:lineRule="auto"/>
                                <w:jc w:val="right"/>
                              </w:pPr>
                              <w:r>
                                <w:rPr>
                                  <w:rFonts w:ascii="Arial" w:eastAsia="Arial" w:hAnsi="Arial"/>
                                  <w:color w:val="000000"/>
                                  <w:sz w:val="16"/>
                                </w:rPr>
                                <w:t>214,170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F75529" w14:textId="77777777" w:rsidR="00602D22" w:rsidRDefault="00000000">
                              <w:pPr>
                                <w:spacing w:after="0" w:line="240" w:lineRule="auto"/>
                                <w:jc w:val="right"/>
                              </w:pPr>
                              <w:r>
                                <w:rPr>
                                  <w:rFonts w:ascii="Arial" w:eastAsia="Arial" w:hAnsi="Arial"/>
                                  <w:color w:val="000000"/>
                                  <w:sz w:val="16"/>
                                </w:rPr>
                                <w:t>100.00</w:t>
                              </w:r>
                            </w:p>
                          </w:tc>
                        </w:tr>
                        <w:tr w:rsidR="00602D22" w14:paraId="42F051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E80F58" w14:textId="77777777" w:rsidR="00602D22" w:rsidRDefault="00000000">
                              <w:pPr>
                                <w:spacing w:after="0" w:line="240" w:lineRule="auto"/>
                              </w:pPr>
                              <w:r>
                                <w:rPr>
                                  <w:rFonts w:ascii="Arial" w:eastAsia="Arial" w:hAnsi="Arial"/>
                                  <w:color w:val="000000"/>
                                  <w:sz w:val="16"/>
                                </w:rPr>
                                <w:t>00076943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A159BD" w14:textId="77777777" w:rsidR="00602D22" w:rsidRDefault="00000000">
                              <w:pPr>
                                <w:spacing w:after="0" w:line="240" w:lineRule="auto"/>
                              </w:pPr>
                              <w:r>
                                <w:rPr>
                                  <w:rFonts w:ascii="Arial" w:eastAsia="Arial" w:hAnsi="Arial"/>
                                  <w:color w:val="000000"/>
                                  <w:sz w:val="16"/>
                                </w:rPr>
                                <w:t>UNA015 WHO Psychosocial &amp; 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FC9F65" w14:textId="77777777" w:rsidR="00602D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7BC9B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F6847D" w14:textId="77777777" w:rsidR="00602D22" w:rsidRDefault="00000000">
                              <w:pPr>
                                <w:spacing w:after="0" w:line="240" w:lineRule="auto"/>
                                <w:jc w:val="right"/>
                              </w:pPr>
                              <w:r>
                                <w:rPr>
                                  <w:rFonts w:ascii="Arial" w:eastAsia="Arial" w:hAnsi="Arial"/>
                                  <w:color w:val="000000"/>
                                  <w:sz w:val="16"/>
                                </w:rPr>
                                <w:t>128,400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4597EF" w14:textId="77777777" w:rsidR="00602D22" w:rsidRDefault="00000000">
                              <w:pPr>
                                <w:spacing w:after="0" w:line="240" w:lineRule="auto"/>
                                <w:jc w:val="right"/>
                              </w:pPr>
                              <w:r>
                                <w:rPr>
                                  <w:rFonts w:ascii="Arial" w:eastAsia="Arial" w:hAnsi="Arial"/>
                                  <w:color w:val="000000"/>
                                  <w:sz w:val="16"/>
                                </w:rPr>
                                <w:t>128,400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E29492" w14:textId="77777777" w:rsidR="00602D22" w:rsidRDefault="00000000">
                              <w:pPr>
                                <w:spacing w:after="0" w:line="240" w:lineRule="auto"/>
                                <w:jc w:val="right"/>
                              </w:pPr>
                              <w:r>
                                <w:rPr>
                                  <w:rFonts w:ascii="Arial" w:eastAsia="Arial" w:hAnsi="Arial"/>
                                  <w:color w:val="000000"/>
                                  <w:sz w:val="16"/>
                                </w:rPr>
                                <w:t>128,400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6AA2B2" w14:textId="77777777" w:rsidR="00602D22" w:rsidRDefault="00000000">
                              <w:pPr>
                                <w:spacing w:after="0" w:line="240" w:lineRule="auto"/>
                                <w:jc w:val="right"/>
                              </w:pPr>
                              <w:r>
                                <w:rPr>
                                  <w:rFonts w:ascii="Arial" w:eastAsia="Arial" w:hAnsi="Arial"/>
                                  <w:color w:val="000000"/>
                                  <w:sz w:val="16"/>
                                </w:rPr>
                                <w:t>100.00</w:t>
                              </w:r>
                            </w:p>
                          </w:tc>
                        </w:tr>
                        <w:tr w:rsidR="00602D22" w14:paraId="20B5BC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79E025" w14:textId="77777777" w:rsidR="00602D22" w:rsidRDefault="00000000">
                              <w:pPr>
                                <w:spacing w:after="0" w:line="240" w:lineRule="auto"/>
                              </w:pPr>
                              <w:r>
                                <w:rPr>
                                  <w:rFonts w:ascii="Arial" w:eastAsia="Arial" w:hAnsi="Arial"/>
                                  <w:color w:val="000000"/>
                                  <w:sz w:val="16"/>
                                </w:rPr>
                                <w:t>00076945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98A8CF" w14:textId="77777777" w:rsidR="00602D22" w:rsidRDefault="00000000">
                              <w:pPr>
                                <w:spacing w:after="0" w:line="240" w:lineRule="auto"/>
                              </w:pPr>
                              <w:r>
                                <w:rPr>
                                  <w:rFonts w:ascii="Arial" w:eastAsia="Arial" w:hAnsi="Arial"/>
                                  <w:color w:val="000000"/>
                                  <w:sz w:val="16"/>
                                </w:rPr>
                                <w:t>UNA016 DPA Sustainable Peace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90DDF8" w14:textId="77777777" w:rsidR="00602D22"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A06BF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5A4908" w14:textId="77777777" w:rsidR="00602D22" w:rsidRDefault="00000000">
                              <w:pPr>
                                <w:spacing w:after="0" w:line="240" w:lineRule="auto"/>
                                <w:jc w:val="right"/>
                              </w:pPr>
                              <w:r>
                                <w:rPr>
                                  <w:rFonts w:ascii="Arial" w:eastAsia="Arial" w:hAnsi="Arial"/>
                                  <w:color w:val="000000"/>
                                  <w:sz w:val="16"/>
                                </w:rPr>
                                <w:t>199,341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B08622" w14:textId="77777777" w:rsidR="00602D22" w:rsidRDefault="00000000">
                              <w:pPr>
                                <w:spacing w:after="0" w:line="240" w:lineRule="auto"/>
                                <w:jc w:val="right"/>
                              </w:pPr>
                              <w:r>
                                <w:rPr>
                                  <w:rFonts w:ascii="Arial" w:eastAsia="Arial" w:hAnsi="Arial"/>
                                  <w:color w:val="000000"/>
                                  <w:sz w:val="16"/>
                                </w:rPr>
                                <w:t>199,214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16921A" w14:textId="77777777" w:rsidR="00602D22" w:rsidRDefault="00000000">
                              <w:pPr>
                                <w:spacing w:after="0" w:line="240" w:lineRule="auto"/>
                                <w:jc w:val="right"/>
                              </w:pPr>
                              <w:r>
                                <w:rPr>
                                  <w:rFonts w:ascii="Arial" w:eastAsia="Arial" w:hAnsi="Arial"/>
                                  <w:color w:val="000000"/>
                                  <w:sz w:val="16"/>
                                </w:rPr>
                                <w:t>199,214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EFE1CA" w14:textId="77777777" w:rsidR="00602D22" w:rsidRDefault="00000000">
                              <w:pPr>
                                <w:spacing w:after="0" w:line="240" w:lineRule="auto"/>
                                <w:jc w:val="right"/>
                              </w:pPr>
                              <w:r>
                                <w:rPr>
                                  <w:rFonts w:ascii="Arial" w:eastAsia="Arial" w:hAnsi="Arial"/>
                                  <w:color w:val="000000"/>
                                  <w:sz w:val="16"/>
                                </w:rPr>
                                <w:t>100.00</w:t>
                              </w:r>
                            </w:p>
                          </w:tc>
                        </w:tr>
                        <w:tr w:rsidR="00602D22" w14:paraId="6210A1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1CBE6F" w14:textId="77777777" w:rsidR="00602D22" w:rsidRDefault="00000000">
                              <w:pPr>
                                <w:spacing w:after="0" w:line="240" w:lineRule="auto"/>
                              </w:pPr>
                              <w:r>
                                <w:rPr>
                                  <w:rFonts w:ascii="Arial" w:eastAsia="Arial" w:hAnsi="Arial"/>
                                  <w:color w:val="000000"/>
                                  <w:sz w:val="16"/>
                                </w:rPr>
                                <w:t>00076946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C2A455" w14:textId="77777777" w:rsidR="00602D22" w:rsidRDefault="00000000">
                              <w:pPr>
                                <w:spacing w:after="0" w:line="240" w:lineRule="auto"/>
                              </w:pPr>
                              <w:r>
                                <w:rPr>
                                  <w:rFonts w:ascii="Arial" w:eastAsia="Arial" w:hAnsi="Arial"/>
                                  <w:color w:val="000000"/>
                                  <w:sz w:val="16"/>
                                </w:rPr>
                                <w:t xml:space="preserve">UNA017 DPKO Accelerate </w:t>
                              </w:r>
                              <w:proofErr w:type="spellStart"/>
                              <w:r>
                                <w:rPr>
                                  <w:rFonts w:ascii="Arial" w:eastAsia="Arial" w:hAnsi="Arial"/>
                                  <w:color w:val="000000"/>
                                  <w:sz w:val="16"/>
                                </w:rPr>
                                <w:t>Impleme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271C08"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6B3FDD"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7DDCC7" w14:textId="77777777" w:rsidR="00602D22" w:rsidRDefault="00000000">
                              <w:pPr>
                                <w:spacing w:after="0" w:line="240" w:lineRule="auto"/>
                                <w:jc w:val="right"/>
                              </w:pPr>
                              <w:r>
                                <w:rPr>
                                  <w:rFonts w:ascii="Arial" w:eastAsia="Arial" w:hAnsi="Arial"/>
                                  <w:color w:val="000000"/>
                                  <w:sz w:val="16"/>
                                </w:rPr>
                                <w:t>361,874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8B6975" w14:textId="77777777" w:rsidR="00602D22" w:rsidRDefault="00000000">
                              <w:pPr>
                                <w:spacing w:after="0" w:line="240" w:lineRule="auto"/>
                                <w:jc w:val="right"/>
                              </w:pPr>
                              <w:r>
                                <w:rPr>
                                  <w:rFonts w:ascii="Arial" w:eastAsia="Arial" w:hAnsi="Arial"/>
                                  <w:color w:val="000000"/>
                                  <w:sz w:val="16"/>
                                </w:rPr>
                                <w:t>351,691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595298" w14:textId="77777777" w:rsidR="00602D22" w:rsidRDefault="00000000">
                              <w:pPr>
                                <w:spacing w:after="0" w:line="240" w:lineRule="auto"/>
                                <w:jc w:val="right"/>
                              </w:pPr>
                              <w:r>
                                <w:rPr>
                                  <w:rFonts w:ascii="Arial" w:eastAsia="Arial" w:hAnsi="Arial"/>
                                  <w:color w:val="000000"/>
                                  <w:sz w:val="16"/>
                                </w:rPr>
                                <w:t>351,691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C267AF" w14:textId="77777777" w:rsidR="00602D22" w:rsidRDefault="00000000">
                              <w:pPr>
                                <w:spacing w:after="0" w:line="240" w:lineRule="auto"/>
                                <w:jc w:val="right"/>
                              </w:pPr>
                              <w:r>
                                <w:rPr>
                                  <w:rFonts w:ascii="Arial" w:eastAsia="Arial" w:hAnsi="Arial"/>
                                  <w:color w:val="000000"/>
                                  <w:sz w:val="16"/>
                                </w:rPr>
                                <w:t>100.00</w:t>
                              </w:r>
                            </w:p>
                          </w:tc>
                        </w:tr>
                        <w:tr w:rsidR="00602D22" w14:paraId="1D3F00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0CDDC9" w14:textId="77777777" w:rsidR="00602D22" w:rsidRDefault="00000000">
                              <w:pPr>
                                <w:spacing w:after="0" w:line="240" w:lineRule="auto"/>
                              </w:pPr>
                              <w:r>
                                <w:rPr>
                                  <w:rFonts w:ascii="Arial" w:eastAsia="Arial" w:hAnsi="Arial"/>
                                  <w:color w:val="000000"/>
                                  <w:sz w:val="16"/>
                                </w:rPr>
                                <w:t>00077794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A53B0B" w14:textId="77777777" w:rsidR="00602D22" w:rsidRDefault="00000000">
                              <w:pPr>
                                <w:spacing w:after="0" w:line="240" w:lineRule="auto"/>
                              </w:pPr>
                              <w:r>
                                <w:rPr>
                                  <w:rFonts w:ascii="Arial" w:eastAsia="Arial" w:hAnsi="Arial"/>
                                  <w:color w:val="000000"/>
                                  <w:sz w:val="16"/>
                                </w:rPr>
                                <w:t xml:space="preserve">UNA019 UNAIDS Scientific </w:t>
                              </w:r>
                              <w:proofErr w:type="spellStart"/>
                              <w:r>
                                <w:rPr>
                                  <w:rFonts w:ascii="Arial" w:eastAsia="Arial" w:hAnsi="Arial"/>
                                  <w:color w:val="000000"/>
                                  <w:sz w:val="16"/>
                                </w:rPr>
                                <w:t>Plann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D6D25D" w14:textId="77777777" w:rsidR="00602D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510A8E"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0EE272" w14:textId="77777777" w:rsidR="00602D22" w:rsidRDefault="00000000">
                              <w:pPr>
                                <w:spacing w:after="0" w:line="240" w:lineRule="auto"/>
                                <w:jc w:val="right"/>
                              </w:pPr>
                              <w:r>
                                <w:rPr>
                                  <w:rFonts w:ascii="Arial" w:eastAsia="Arial" w:hAnsi="Arial"/>
                                  <w:color w:val="000000"/>
                                  <w:sz w:val="16"/>
                                </w:rPr>
                                <w:t>69,550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1208BA" w14:textId="77777777" w:rsidR="00602D22" w:rsidRDefault="00000000">
                              <w:pPr>
                                <w:spacing w:after="0" w:line="240" w:lineRule="auto"/>
                                <w:jc w:val="right"/>
                              </w:pPr>
                              <w:r>
                                <w:rPr>
                                  <w:rFonts w:ascii="Arial" w:eastAsia="Arial" w:hAnsi="Arial"/>
                                  <w:color w:val="000000"/>
                                  <w:sz w:val="16"/>
                                </w:rPr>
                                <w:t>69,550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E5B531" w14:textId="77777777" w:rsidR="00602D22" w:rsidRDefault="00000000">
                              <w:pPr>
                                <w:spacing w:after="0" w:line="240" w:lineRule="auto"/>
                                <w:jc w:val="right"/>
                              </w:pPr>
                              <w:r>
                                <w:rPr>
                                  <w:rFonts w:ascii="Arial" w:eastAsia="Arial" w:hAnsi="Arial"/>
                                  <w:color w:val="000000"/>
                                  <w:sz w:val="16"/>
                                </w:rPr>
                                <w:t>69,550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64E8AD" w14:textId="77777777" w:rsidR="00602D22" w:rsidRDefault="00000000">
                              <w:pPr>
                                <w:spacing w:after="0" w:line="240" w:lineRule="auto"/>
                                <w:jc w:val="right"/>
                              </w:pPr>
                              <w:r>
                                <w:rPr>
                                  <w:rFonts w:ascii="Arial" w:eastAsia="Arial" w:hAnsi="Arial"/>
                                  <w:color w:val="000000"/>
                                  <w:sz w:val="16"/>
                                </w:rPr>
                                <w:t>100.00</w:t>
                              </w:r>
                            </w:p>
                          </w:tc>
                        </w:tr>
                        <w:tr w:rsidR="00602D22" w14:paraId="1F0F3E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01202F" w14:textId="77777777" w:rsidR="00602D22" w:rsidRDefault="00000000">
                              <w:pPr>
                                <w:spacing w:after="0" w:line="240" w:lineRule="auto"/>
                              </w:pPr>
                              <w:r>
                                <w:rPr>
                                  <w:rFonts w:ascii="Arial" w:eastAsia="Arial" w:hAnsi="Arial"/>
                                  <w:color w:val="000000"/>
                                  <w:sz w:val="16"/>
                                </w:rPr>
                                <w:t>00078606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3C6DD5" w14:textId="77777777" w:rsidR="00602D22" w:rsidRDefault="00000000">
                              <w:pPr>
                                <w:spacing w:after="0" w:line="240" w:lineRule="auto"/>
                              </w:pPr>
                              <w:r>
                                <w:rPr>
                                  <w:rFonts w:ascii="Arial" w:eastAsia="Arial" w:hAnsi="Arial"/>
                                  <w:color w:val="000000"/>
                                  <w:sz w:val="16"/>
                                </w:rPr>
                                <w:t xml:space="preserve">UNA018 Eastern DRC SV </w:t>
                              </w:r>
                              <w:proofErr w:type="spellStart"/>
                              <w:r>
                                <w:rPr>
                                  <w:rFonts w:ascii="Arial" w:eastAsia="Arial" w:hAnsi="Arial"/>
                                  <w:color w:val="000000"/>
                                  <w:sz w:val="16"/>
                                </w:rPr>
                                <w:t>Landscap</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4E7E84"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584447"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4025B8" w14:textId="77777777" w:rsidR="00602D22" w:rsidRDefault="00000000">
                              <w:pPr>
                                <w:spacing w:after="0" w:line="240" w:lineRule="auto"/>
                                <w:jc w:val="right"/>
                              </w:pPr>
                              <w:r>
                                <w:rPr>
                                  <w:rFonts w:ascii="Arial" w:eastAsia="Arial" w:hAnsi="Arial"/>
                                  <w:color w:val="000000"/>
                                  <w:sz w:val="16"/>
                                </w:rPr>
                                <w:t>203,747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F3DA16" w14:textId="77777777" w:rsidR="00602D22" w:rsidRDefault="00000000">
                              <w:pPr>
                                <w:spacing w:after="0" w:line="240" w:lineRule="auto"/>
                                <w:jc w:val="right"/>
                              </w:pPr>
                              <w:r>
                                <w:rPr>
                                  <w:rFonts w:ascii="Arial" w:eastAsia="Arial" w:hAnsi="Arial"/>
                                  <w:color w:val="000000"/>
                                  <w:sz w:val="16"/>
                                </w:rPr>
                                <w:t>190,448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025A75" w14:textId="77777777" w:rsidR="00602D22" w:rsidRDefault="00000000">
                              <w:pPr>
                                <w:spacing w:after="0" w:line="240" w:lineRule="auto"/>
                                <w:jc w:val="right"/>
                              </w:pPr>
                              <w:r>
                                <w:rPr>
                                  <w:rFonts w:ascii="Arial" w:eastAsia="Arial" w:hAnsi="Arial"/>
                                  <w:color w:val="000000"/>
                                  <w:sz w:val="16"/>
                                </w:rPr>
                                <w:t>190,448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54F386" w14:textId="77777777" w:rsidR="00602D22" w:rsidRDefault="00000000">
                              <w:pPr>
                                <w:spacing w:after="0" w:line="240" w:lineRule="auto"/>
                                <w:jc w:val="right"/>
                              </w:pPr>
                              <w:r>
                                <w:rPr>
                                  <w:rFonts w:ascii="Arial" w:eastAsia="Arial" w:hAnsi="Arial"/>
                                  <w:color w:val="000000"/>
                                  <w:sz w:val="16"/>
                                </w:rPr>
                                <w:t>100.00</w:t>
                              </w:r>
                            </w:p>
                          </w:tc>
                        </w:tr>
                        <w:tr w:rsidR="00602D22" w14:paraId="513DE2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D551DC" w14:textId="77777777" w:rsidR="00602D22" w:rsidRDefault="00000000">
                              <w:pPr>
                                <w:spacing w:after="0" w:line="240" w:lineRule="auto"/>
                              </w:pPr>
                              <w:r>
                                <w:rPr>
                                  <w:rFonts w:ascii="Arial" w:eastAsia="Arial" w:hAnsi="Arial"/>
                                  <w:color w:val="000000"/>
                                  <w:sz w:val="16"/>
                                </w:rPr>
                                <w:t>00080048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B22881" w14:textId="77777777" w:rsidR="00602D22" w:rsidRDefault="00000000">
                              <w:pPr>
                                <w:spacing w:after="0" w:line="240" w:lineRule="auto"/>
                              </w:pPr>
                              <w:r>
                                <w:rPr>
                                  <w:rFonts w:ascii="Arial" w:eastAsia="Arial" w:hAnsi="Arial"/>
                                  <w:color w:val="000000"/>
                                  <w:sz w:val="16"/>
                                </w:rPr>
                                <w:t xml:space="preserve">UNA020 OCHA Accelerated </w:t>
                              </w:r>
                              <w:proofErr w:type="spellStart"/>
                              <w:r>
                                <w:rPr>
                                  <w:rFonts w:ascii="Arial" w:eastAsia="Arial" w:hAnsi="Arial"/>
                                  <w:color w:val="000000"/>
                                  <w:sz w:val="16"/>
                                </w:rPr>
                                <w:t>Implem</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C8D6EC" w14:textId="77777777" w:rsidR="00602D22" w:rsidRDefault="00000000">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E9F175"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E0C131" w14:textId="77777777" w:rsidR="00602D22" w:rsidRDefault="00000000">
                              <w:pPr>
                                <w:spacing w:after="0" w:line="240" w:lineRule="auto"/>
                                <w:jc w:val="right"/>
                              </w:pPr>
                              <w:r>
                                <w:rPr>
                                  <w:rFonts w:ascii="Arial" w:eastAsia="Arial" w:hAnsi="Arial"/>
                                  <w:color w:val="000000"/>
                                  <w:sz w:val="16"/>
                                </w:rPr>
                                <w:t>142,597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60244F" w14:textId="77777777" w:rsidR="00602D22" w:rsidRDefault="00000000">
                              <w:pPr>
                                <w:spacing w:after="0" w:line="240" w:lineRule="auto"/>
                                <w:jc w:val="right"/>
                              </w:pPr>
                              <w:r>
                                <w:rPr>
                                  <w:rFonts w:ascii="Arial" w:eastAsia="Arial" w:hAnsi="Arial"/>
                                  <w:color w:val="000000"/>
                                  <w:sz w:val="16"/>
                                </w:rPr>
                                <w:t>142,597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5DA451" w14:textId="77777777" w:rsidR="00602D22" w:rsidRDefault="00000000">
                              <w:pPr>
                                <w:spacing w:after="0" w:line="240" w:lineRule="auto"/>
                                <w:jc w:val="right"/>
                              </w:pPr>
                              <w:r>
                                <w:rPr>
                                  <w:rFonts w:ascii="Arial" w:eastAsia="Arial" w:hAnsi="Arial"/>
                                  <w:color w:val="000000"/>
                                  <w:sz w:val="16"/>
                                </w:rPr>
                                <w:t>142,597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75AB6B" w14:textId="77777777" w:rsidR="00602D22" w:rsidRDefault="00000000">
                              <w:pPr>
                                <w:spacing w:after="0" w:line="240" w:lineRule="auto"/>
                                <w:jc w:val="right"/>
                              </w:pPr>
                              <w:r>
                                <w:rPr>
                                  <w:rFonts w:ascii="Arial" w:eastAsia="Arial" w:hAnsi="Arial"/>
                                  <w:color w:val="000000"/>
                                  <w:sz w:val="16"/>
                                </w:rPr>
                                <w:t>100.00</w:t>
                              </w:r>
                            </w:p>
                          </w:tc>
                        </w:tr>
                        <w:tr w:rsidR="00602D22" w14:paraId="371FC2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1D2B1B" w14:textId="77777777" w:rsidR="00602D22" w:rsidRDefault="00000000">
                              <w:pPr>
                                <w:spacing w:after="0" w:line="240" w:lineRule="auto"/>
                              </w:pPr>
                              <w:r>
                                <w:rPr>
                                  <w:rFonts w:ascii="Arial" w:eastAsia="Arial" w:hAnsi="Arial"/>
                                  <w:color w:val="000000"/>
                                  <w:sz w:val="16"/>
                                </w:rPr>
                                <w:t>00080200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0B88B1" w14:textId="77777777" w:rsidR="00602D22" w:rsidRDefault="00000000">
                              <w:pPr>
                                <w:spacing w:after="0" w:line="240" w:lineRule="auto"/>
                              </w:pPr>
                              <w:r>
                                <w:rPr>
                                  <w:rFonts w:ascii="Arial" w:eastAsia="Arial" w:hAnsi="Arial"/>
                                  <w:color w:val="000000"/>
                                  <w:sz w:val="16"/>
                                </w:rPr>
                                <w:t xml:space="preserve">UNA021 DPKO Consultant on </w:t>
                              </w:r>
                              <w:proofErr w:type="spellStart"/>
                              <w:r>
                                <w:rPr>
                                  <w:rFonts w:ascii="Arial" w:eastAsia="Arial" w:hAnsi="Arial"/>
                                  <w:color w:val="000000"/>
                                  <w:sz w:val="16"/>
                                </w:rPr>
                                <w:t>sexu</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87DEFE"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82974F"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F36DCB" w14:textId="77777777" w:rsidR="00602D22" w:rsidRDefault="00000000">
                              <w:pPr>
                                <w:spacing w:after="0" w:line="240" w:lineRule="auto"/>
                                <w:jc w:val="right"/>
                              </w:pPr>
                              <w:r>
                                <w:rPr>
                                  <w:rFonts w:ascii="Arial" w:eastAsia="Arial" w:hAnsi="Arial"/>
                                  <w:color w:val="000000"/>
                                  <w:sz w:val="16"/>
                                </w:rPr>
                                <w:t>50,144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C7D225" w14:textId="77777777" w:rsidR="00602D22" w:rsidRDefault="00000000">
                              <w:pPr>
                                <w:spacing w:after="0" w:line="240" w:lineRule="auto"/>
                                <w:jc w:val="right"/>
                              </w:pPr>
                              <w:r>
                                <w:rPr>
                                  <w:rFonts w:ascii="Arial" w:eastAsia="Arial" w:hAnsi="Arial"/>
                                  <w:color w:val="000000"/>
                                  <w:sz w:val="16"/>
                                </w:rPr>
                                <w:t>38,540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D5C7A3" w14:textId="77777777" w:rsidR="00602D22" w:rsidRDefault="00000000">
                              <w:pPr>
                                <w:spacing w:after="0" w:line="240" w:lineRule="auto"/>
                                <w:jc w:val="right"/>
                              </w:pPr>
                              <w:r>
                                <w:rPr>
                                  <w:rFonts w:ascii="Arial" w:eastAsia="Arial" w:hAnsi="Arial"/>
                                  <w:color w:val="000000"/>
                                  <w:sz w:val="16"/>
                                </w:rPr>
                                <w:t>38,540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15864CD" w14:textId="77777777" w:rsidR="00602D22" w:rsidRDefault="00000000">
                              <w:pPr>
                                <w:spacing w:after="0" w:line="240" w:lineRule="auto"/>
                                <w:jc w:val="right"/>
                              </w:pPr>
                              <w:r>
                                <w:rPr>
                                  <w:rFonts w:ascii="Arial" w:eastAsia="Arial" w:hAnsi="Arial"/>
                                  <w:color w:val="000000"/>
                                  <w:sz w:val="16"/>
                                </w:rPr>
                                <w:t>100.00</w:t>
                              </w:r>
                            </w:p>
                          </w:tc>
                        </w:tr>
                        <w:tr w:rsidR="00602D22" w14:paraId="0D37D8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83D0E7" w14:textId="77777777" w:rsidR="00602D22"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F20A3B" w14:textId="77777777" w:rsidR="00602D22" w:rsidRDefault="00000000">
                              <w:pPr>
                                <w:spacing w:after="0" w:line="240" w:lineRule="auto"/>
                              </w:pPr>
                              <w:r>
                                <w:rPr>
                                  <w:rFonts w:ascii="Arial" w:eastAsia="Arial" w:hAnsi="Arial"/>
                                  <w:color w:val="000000"/>
                                  <w:sz w:val="16"/>
                                </w:rPr>
                                <w:t xml:space="preserve">UNA022 UNFPA/UNICEF </w:t>
                              </w:r>
                              <w:r>
                                <w:rPr>
                                  <w:rFonts w:ascii="Arial" w:eastAsia="Arial" w:hAnsi="Arial"/>
                                  <w:color w:val="000000"/>
                                  <w:sz w:val="16"/>
                                </w:rPr>
                                <w:lastRenderedPageBreak/>
                                <w:t>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7F4AE2" w14:textId="77777777" w:rsidR="00602D22" w:rsidRDefault="00000000">
                              <w:pPr>
                                <w:spacing w:after="0" w:line="240" w:lineRule="auto"/>
                              </w:pPr>
                              <w:r>
                                <w:rPr>
                                  <w:rFonts w:ascii="Arial" w:eastAsia="Arial" w:hAnsi="Arial"/>
                                  <w:color w:val="000000"/>
                                  <w:sz w:val="16"/>
                                </w:rPr>
                                <w:lastRenderedPageBreak/>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688496" w14:textId="77777777" w:rsidR="00602D22" w:rsidRDefault="00000000">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B34914" w14:textId="77777777" w:rsidR="00602D22" w:rsidRDefault="00000000">
                              <w:pPr>
                                <w:spacing w:after="0" w:line="240" w:lineRule="auto"/>
                                <w:jc w:val="right"/>
                              </w:pPr>
                              <w:r>
                                <w:rPr>
                                  <w:rFonts w:ascii="Arial" w:eastAsia="Arial" w:hAnsi="Arial"/>
                                  <w:color w:val="000000"/>
                                  <w:sz w:val="16"/>
                                </w:rPr>
                                <w:lastRenderedPageBreak/>
                                <w:t>615,250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077541" w14:textId="77777777" w:rsidR="00602D22" w:rsidRDefault="00000000">
                              <w:pPr>
                                <w:spacing w:after="0" w:line="240" w:lineRule="auto"/>
                                <w:jc w:val="right"/>
                              </w:pPr>
                              <w:r>
                                <w:rPr>
                                  <w:rFonts w:ascii="Arial" w:eastAsia="Arial" w:hAnsi="Arial"/>
                                  <w:color w:val="000000"/>
                                  <w:sz w:val="16"/>
                                </w:rPr>
                                <w:t>614,649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2A3B85" w14:textId="77777777" w:rsidR="00602D22" w:rsidRDefault="00000000">
                              <w:pPr>
                                <w:spacing w:after="0" w:line="240" w:lineRule="auto"/>
                                <w:jc w:val="right"/>
                              </w:pPr>
                              <w:r>
                                <w:rPr>
                                  <w:rFonts w:ascii="Arial" w:eastAsia="Arial" w:hAnsi="Arial"/>
                                  <w:color w:val="000000"/>
                                  <w:sz w:val="16"/>
                                </w:rPr>
                                <w:t>614,649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3A2F5E" w14:textId="77777777" w:rsidR="00602D22" w:rsidRDefault="00000000">
                              <w:pPr>
                                <w:spacing w:after="0" w:line="240" w:lineRule="auto"/>
                                <w:jc w:val="right"/>
                              </w:pPr>
                              <w:r>
                                <w:rPr>
                                  <w:rFonts w:ascii="Arial" w:eastAsia="Arial" w:hAnsi="Arial"/>
                                  <w:color w:val="000000"/>
                                  <w:sz w:val="16"/>
                                </w:rPr>
                                <w:t>100.00</w:t>
                              </w:r>
                            </w:p>
                          </w:tc>
                        </w:tr>
                        <w:tr w:rsidR="00602D22" w14:paraId="71C2DC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7F5EA8" w14:textId="77777777" w:rsidR="00602D22"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5F1149" w14:textId="77777777" w:rsidR="00602D22" w:rsidRDefault="00000000">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270C4C" w14:textId="77777777" w:rsidR="00602D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0FC1FD"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91BC7B" w14:textId="77777777" w:rsidR="00602D22" w:rsidRDefault="00000000">
                              <w:pPr>
                                <w:spacing w:after="0" w:line="240" w:lineRule="auto"/>
                                <w:jc w:val="right"/>
                              </w:pPr>
                              <w:r>
                                <w:rPr>
                                  <w:rFonts w:ascii="Arial" w:eastAsia="Arial" w:hAnsi="Arial"/>
                                  <w:color w:val="000000"/>
                                  <w:sz w:val="16"/>
                                </w:rPr>
                                <w:t>284,620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F8B605" w14:textId="77777777" w:rsidR="00602D22" w:rsidRDefault="00000000">
                              <w:pPr>
                                <w:spacing w:after="0" w:line="240" w:lineRule="auto"/>
                                <w:jc w:val="right"/>
                              </w:pPr>
                              <w:r>
                                <w:rPr>
                                  <w:rFonts w:ascii="Arial" w:eastAsia="Arial" w:hAnsi="Arial"/>
                                  <w:color w:val="000000"/>
                                  <w:sz w:val="16"/>
                                </w:rPr>
                                <w:t>284,620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6B908B" w14:textId="77777777" w:rsidR="00602D22" w:rsidRDefault="00000000">
                              <w:pPr>
                                <w:spacing w:after="0" w:line="240" w:lineRule="auto"/>
                                <w:jc w:val="right"/>
                              </w:pPr>
                              <w:r>
                                <w:rPr>
                                  <w:rFonts w:ascii="Arial" w:eastAsia="Arial" w:hAnsi="Arial"/>
                                  <w:color w:val="000000"/>
                                  <w:sz w:val="16"/>
                                </w:rPr>
                                <w:t>284,620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94FD36" w14:textId="77777777" w:rsidR="00602D22" w:rsidRDefault="00000000">
                              <w:pPr>
                                <w:spacing w:after="0" w:line="240" w:lineRule="auto"/>
                                <w:jc w:val="right"/>
                              </w:pPr>
                              <w:r>
                                <w:rPr>
                                  <w:rFonts w:ascii="Arial" w:eastAsia="Arial" w:hAnsi="Arial"/>
                                  <w:color w:val="000000"/>
                                  <w:sz w:val="16"/>
                                </w:rPr>
                                <w:t>100.00</w:t>
                              </w:r>
                            </w:p>
                          </w:tc>
                        </w:tr>
                        <w:tr w:rsidR="00602D22" w14:paraId="455860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9F8809" w14:textId="77777777" w:rsidR="00602D22" w:rsidRDefault="00000000">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32B064" w14:textId="77777777" w:rsidR="00602D22" w:rsidRDefault="00000000">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A5AE1E"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157ACF"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151CBC" w14:textId="77777777" w:rsidR="00602D22" w:rsidRDefault="00000000">
                              <w:pPr>
                                <w:spacing w:after="0" w:line="240" w:lineRule="auto"/>
                                <w:jc w:val="right"/>
                              </w:pPr>
                              <w:r>
                                <w:rPr>
                                  <w:rFonts w:ascii="Arial" w:eastAsia="Arial" w:hAnsi="Arial"/>
                                  <w:color w:val="000000"/>
                                  <w:sz w:val="16"/>
                                </w:rPr>
                                <w:t>650,517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FC215A" w14:textId="77777777" w:rsidR="00602D22" w:rsidRDefault="00000000">
                              <w:pPr>
                                <w:spacing w:after="0" w:line="240" w:lineRule="auto"/>
                                <w:jc w:val="right"/>
                              </w:pPr>
                              <w:r>
                                <w:rPr>
                                  <w:rFonts w:ascii="Arial" w:eastAsia="Arial" w:hAnsi="Arial"/>
                                  <w:color w:val="000000"/>
                                  <w:sz w:val="16"/>
                                </w:rPr>
                                <w:t>649,665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98575B" w14:textId="77777777" w:rsidR="00602D22" w:rsidRDefault="00000000">
                              <w:pPr>
                                <w:spacing w:after="0" w:line="240" w:lineRule="auto"/>
                                <w:jc w:val="right"/>
                              </w:pPr>
                              <w:r>
                                <w:rPr>
                                  <w:rFonts w:ascii="Arial" w:eastAsia="Arial" w:hAnsi="Arial"/>
                                  <w:color w:val="000000"/>
                                  <w:sz w:val="16"/>
                                </w:rPr>
                                <w:t>649,665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5C19DA" w14:textId="77777777" w:rsidR="00602D22" w:rsidRDefault="00000000">
                              <w:pPr>
                                <w:spacing w:after="0" w:line="240" w:lineRule="auto"/>
                                <w:jc w:val="right"/>
                              </w:pPr>
                              <w:r>
                                <w:rPr>
                                  <w:rFonts w:ascii="Arial" w:eastAsia="Arial" w:hAnsi="Arial"/>
                                  <w:color w:val="000000"/>
                                  <w:sz w:val="16"/>
                                </w:rPr>
                                <w:t>100.00</w:t>
                              </w:r>
                            </w:p>
                          </w:tc>
                        </w:tr>
                        <w:tr w:rsidR="00602D22" w14:paraId="4EDEA4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88DF9E" w14:textId="77777777" w:rsidR="00602D22" w:rsidRDefault="00000000">
                              <w:pPr>
                                <w:spacing w:after="0" w:line="240" w:lineRule="auto"/>
                              </w:pPr>
                              <w:r>
                                <w:rPr>
                                  <w:rFonts w:ascii="Arial" w:eastAsia="Arial" w:hAnsi="Arial"/>
                                  <w:color w:val="000000"/>
                                  <w:sz w:val="16"/>
                                </w:rPr>
                                <w:t>00080904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F793D5" w14:textId="77777777" w:rsidR="00602D22" w:rsidRDefault="00000000">
                              <w:pPr>
                                <w:spacing w:after="0" w:line="240" w:lineRule="auto"/>
                              </w:pPr>
                              <w:r>
                                <w:rPr>
                                  <w:rFonts w:ascii="Arial" w:eastAsia="Arial" w:hAnsi="Arial"/>
                                  <w:color w:val="000000"/>
                                  <w:sz w:val="16"/>
                                </w:rPr>
                                <w:t>UNA024 DPKO-OSRSG-SVC Funding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EF0746"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F711C6"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71B0D2" w14:textId="77777777" w:rsidR="00602D22" w:rsidRDefault="00000000">
                              <w:pPr>
                                <w:spacing w:after="0" w:line="240" w:lineRule="auto"/>
                                <w:jc w:val="right"/>
                              </w:pPr>
                              <w:r>
                                <w:rPr>
                                  <w:rFonts w:ascii="Arial" w:eastAsia="Arial" w:hAnsi="Arial"/>
                                  <w:color w:val="000000"/>
                                  <w:sz w:val="16"/>
                                </w:rPr>
                                <w:t>372,375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99449A" w14:textId="77777777" w:rsidR="00602D22" w:rsidRDefault="00000000">
                              <w:pPr>
                                <w:spacing w:after="0" w:line="240" w:lineRule="auto"/>
                                <w:jc w:val="right"/>
                              </w:pPr>
                              <w:r>
                                <w:rPr>
                                  <w:rFonts w:ascii="Arial" w:eastAsia="Arial" w:hAnsi="Arial"/>
                                  <w:color w:val="000000"/>
                                  <w:sz w:val="16"/>
                                </w:rPr>
                                <w:t>313,089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E99964" w14:textId="77777777" w:rsidR="00602D22" w:rsidRDefault="00000000">
                              <w:pPr>
                                <w:spacing w:after="0" w:line="240" w:lineRule="auto"/>
                                <w:jc w:val="right"/>
                              </w:pPr>
                              <w:r>
                                <w:rPr>
                                  <w:rFonts w:ascii="Arial" w:eastAsia="Arial" w:hAnsi="Arial"/>
                                  <w:color w:val="000000"/>
                                  <w:sz w:val="16"/>
                                </w:rPr>
                                <w:t>313,089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AE7C2D" w14:textId="77777777" w:rsidR="00602D22" w:rsidRDefault="00000000">
                              <w:pPr>
                                <w:spacing w:after="0" w:line="240" w:lineRule="auto"/>
                                <w:jc w:val="right"/>
                              </w:pPr>
                              <w:r>
                                <w:rPr>
                                  <w:rFonts w:ascii="Arial" w:eastAsia="Arial" w:hAnsi="Arial"/>
                                  <w:color w:val="000000"/>
                                  <w:sz w:val="16"/>
                                </w:rPr>
                                <w:t>100.00</w:t>
                              </w:r>
                            </w:p>
                          </w:tc>
                        </w:tr>
                        <w:tr w:rsidR="00602D22" w14:paraId="193D66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6A55D1" w14:textId="77777777" w:rsidR="00602D22" w:rsidRDefault="00000000">
                              <w:pPr>
                                <w:spacing w:after="0" w:line="240" w:lineRule="auto"/>
                              </w:pPr>
                              <w:r>
                                <w:rPr>
                                  <w:rFonts w:ascii="Arial" w:eastAsia="Arial" w:hAnsi="Arial"/>
                                  <w:color w:val="000000"/>
                                  <w:sz w:val="16"/>
                                </w:rPr>
                                <w:t>00081401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6B0977" w14:textId="77777777" w:rsidR="00602D22" w:rsidRDefault="00000000">
                              <w:pPr>
                                <w:spacing w:after="0" w:line="240" w:lineRule="auto"/>
                              </w:pPr>
                              <w:r>
                                <w:rPr>
                                  <w:rFonts w:ascii="Arial" w:eastAsia="Arial" w:hAnsi="Arial"/>
                                  <w:color w:val="000000"/>
                                  <w:sz w:val="16"/>
                                </w:rPr>
                                <w:t>UNA025 DPA WPA in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571292" w14:textId="77777777" w:rsidR="00602D22"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70139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ABD281" w14:textId="77777777" w:rsidR="00602D22" w:rsidRDefault="00000000">
                              <w:pPr>
                                <w:spacing w:after="0" w:line="240" w:lineRule="auto"/>
                                <w:jc w:val="right"/>
                              </w:pPr>
                              <w:r>
                                <w:rPr>
                                  <w:rFonts w:ascii="Arial" w:eastAsia="Arial" w:hAnsi="Arial"/>
                                  <w:color w:val="000000"/>
                                  <w:sz w:val="16"/>
                                </w:rPr>
                                <w:t>298,530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B7927B" w14:textId="77777777" w:rsidR="00602D22"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7B36A6" w14:textId="77777777" w:rsidR="00602D22"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EC6076" w14:textId="77777777" w:rsidR="00602D22" w:rsidRDefault="00000000">
                              <w:pPr>
                                <w:spacing w:after="0" w:line="240" w:lineRule="auto"/>
                                <w:jc w:val="right"/>
                              </w:pPr>
                              <w:r>
                                <w:rPr>
                                  <w:rFonts w:ascii="Arial" w:eastAsia="Arial" w:hAnsi="Arial"/>
                                  <w:color w:val="000000"/>
                                  <w:sz w:val="16"/>
                                </w:rPr>
                                <w:t>-</w:t>
                              </w:r>
                            </w:p>
                          </w:tc>
                        </w:tr>
                        <w:tr w:rsidR="00602D22" w14:paraId="3846AE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9BFCC9" w14:textId="77777777" w:rsidR="00602D22" w:rsidRDefault="00000000">
                              <w:pPr>
                                <w:spacing w:after="0" w:line="240" w:lineRule="auto"/>
                              </w:pPr>
                              <w:r>
                                <w:rPr>
                                  <w:rFonts w:ascii="Arial" w:eastAsia="Arial" w:hAnsi="Arial"/>
                                  <w:color w:val="000000"/>
                                  <w:sz w:val="16"/>
                                </w:rPr>
                                <w:t>00081402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3DA2D4" w14:textId="77777777" w:rsidR="00602D22" w:rsidRDefault="00000000">
                              <w:pPr>
                                <w:spacing w:after="0" w:line="240" w:lineRule="auto"/>
                              </w:pPr>
                              <w:r>
                                <w:rPr>
                                  <w:rFonts w:ascii="Arial" w:eastAsia="Arial" w:hAnsi="Arial"/>
                                  <w:color w:val="000000"/>
                                  <w:sz w:val="16"/>
                                </w:rPr>
                                <w:t>UNA026 UNICEF Strengthening 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9C89DD"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61BE06"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9C3C4BF" w14:textId="77777777" w:rsidR="00602D22" w:rsidRDefault="00000000">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5FA1B1" w14:textId="77777777" w:rsidR="00602D22" w:rsidRDefault="00000000">
                              <w:pPr>
                                <w:spacing w:after="0" w:line="240" w:lineRule="auto"/>
                                <w:jc w:val="right"/>
                              </w:pPr>
                              <w:r>
                                <w:rPr>
                                  <w:rFonts w:ascii="Arial" w:eastAsia="Arial" w:hAnsi="Arial"/>
                                  <w:color w:val="000000"/>
                                  <w:sz w:val="16"/>
                                </w:rPr>
                                <w:t>285,328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CAAFA9" w14:textId="77777777" w:rsidR="00602D22" w:rsidRDefault="00000000">
                              <w:pPr>
                                <w:spacing w:after="0" w:line="240" w:lineRule="auto"/>
                                <w:jc w:val="right"/>
                              </w:pPr>
                              <w:r>
                                <w:rPr>
                                  <w:rFonts w:ascii="Arial" w:eastAsia="Arial" w:hAnsi="Arial"/>
                                  <w:color w:val="000000"/>
                                  <w:sz w:val="16"/>
                                </w:rPr>
                                <w:t>285,328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C1AE41" w14:textId="77777777" w:rsidR="00602D22" w:rsidRDefault="00000000">
                              <w:pPr>
                                <w:spacing w:after="0" w:line="240" w:lineRule="auto"/>
                                <w:jc w:val="right"/>
                              </w:pPr>
                              <w:r>
                                <w:rPr>
                                  <w:rFonts w:ascii="Arial" w:eastAsia="Arial" w:hAnsi="Arial"/>
                                  <w:color w:val="000000"/>
                                  <w:sz w:val="16"/>
                                </w:rPr>
                                <w:t>100.00</w:t>
                              </w:r>
                            </w:p>
                          </w:tc>
                        </w:tr>
                        <w:tr w:rsidR="00602D22" w14:paraId="6076E8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A1823A" w14:textId="77777777" w:rsidR="00602D22" w:rsidRDefault="00000000">
                              <w:pPr>
                                <w:spacing w:after="0" w:line="240" w:lineRule="auto"/>
                              </w:pPr>
                              <w:r>
                                <w:rPr>
                                  <w:rFonts w:ascii="Arial" w:eastAsia="Arial" w:hAnsi="Arial"/>
                                  <w:color w:val="000000"/>
                                  <w:sz w:val="16"/>
                                </w:rPr>
                                <w:t>00081403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0DAC1B" w14:textId="77777777" w:rsidR="00602D22" w:rsidRDefault="00000000">
                              <w:pPr>
                                <w:spacing w:after="0" w:line="240" w:lineRule="auto"/>
                              </w:pPr>
                              <w:r>
                                <w:rPr>
                                  <w:rFonts w:ascii="Arial" w:eastAsia="Arial" w:hAnsi="Arial"/>
                                  <w:color w:val="000000"/>
                                  <w:sz w:val="16"/>
                                </w:rPr>
                                <w:t>UNA027 OHCHR WPA in MONUSCO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907B20"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D04315"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AA48E8" w14:textId="77777777" w:rsidR="00602D22" w:rsidRDefault="00000000">
                              <w:pPr>
                                <w:spacing w:after="0" w:line="240" w:lineRule="auto"/>
                                <w:jc w:val="right"/>
                              </w:pPr>
                              <w:r>
                                <w:rPr>
                                  <w:rFonts w:ascii="Arial" w:eastAsia="Arial" w:hAnsi="Arial"/>
                                  <w:color w:val="000000"/>
                                  <w:sz w:val="16"/>
                                </w:rPr>
                                <w:t>256,884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BBC2AD" w14:textId="77777777" w:rsidR="00602D22" w:rsidRDefault="00000000">
                              <w:pPr>
                                <w:spacing w:after="0" w:line="240" w:lineRule="auto"/>
                                <w:jc w:val="right"/>
                              </w:pPr>
                              <w:r>
                                <w:rPr>
                                  <w:rFonts w:ascii="Arial" w:eastAsia="Arial" w:hAnsi="Arial"/>
                                  <w:color w:val="000000"/>
                                  <w:sz w:val="16"/>
                                </w:rPr>
                                <w:t>225,002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282AE3" w14:textId="77777777" w:rsidR="00602D22" w:rsidRDefault="00000000">
                              <w:pPr>
                                <w:spacing w:after="0" w:line="240" w:lineRule="auto"/>
                                <w:jc w:val="right"/>
                              </w:pPr>
                              <w:r>
                                <w:rPr>
                                  <w:rFonts w:ascii="Arial" w:eastAsia="Arial" w:hAnsi="Arial"/>
                                  <w:color w:val="000000"/>
                                  <w:sz w:val="16"/>
                                </w:rPr>
                                <w:t>225,001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01F73E" w14:textId="77777777" w:rsidR="00602D22" w:rsidRDefault="00000000">
                              <w:pPr>
                                <w:spacing w:after="0" w:line="240" w:lineRule="auto"/>
                                <w:jc w:val="right"/>
                              </w:pPr>
                              <w:r>
                                <w:rPr>
                                  <w:rFonts w:ascii="Arial" w:eastAsia="Arial" w:hAnsi="Arial"/>
                                  <w:color w:val="000000"/>
                                  <w:sz w:val="16"/>
                                </w:rPr>
                                <w:t>100.00</w:t>
                              </w:r>
                            </w:p>
                          </w:tc>
                        </w:tr>
                        <w:tr w:rsidR="00602D22" w14:paraId="6D7453B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D0D408" w14:textId="77777777" w:rsidR="00602D22" w:rsidRDefault="00000000">
                              <w:pPr>
                                <w:spacing w:after="0" w:line="240" w:lineRule="auto"/>
                              </w:pPr>
                              <w:r>
                                <w:rPr>
                                  <w:rFonts w:ascii="Arial" w:eastAsia="Arial" w:hAnsi="Arial"/>
                                  <w:color w:val="000000"/>
                                  <w:sz w:val="16"/>
                                </w:rPr>
                                <w:t>00082137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631E03" w14:textId="77777777" w:rsidR="00602D22" w:rsidRDefault="00000000">
                              <w:pPr>
                                <w:spacing w:after="0" w:line="240" w:lineRule="auto"/>
                              </w:pPr>
                              <w:r>
                                <w:rPr>
                                  <w:rFonts w:ascii="Arial" w:eastAsia="Arial" w:hAnsi="Arial"/>
                                  <w:color w:val="000000"/>
                                  <w:sz w:val="16"/>
                                </w:rPr>
                                <w:t xml:space="preserve">UNA029 UNFPA GBV Cote d' </w:t>
                              </w:r>
                              <w:proofErr w:type="spellStart"/>
                              <w:r>
                                <w:rPr>
                                  <w:rFonts w:ascii="Arial" w:eastAsia="Arial" w:hAnsi="Arial"/>
                                  <w:color w:val="000000"/>
                                  <w:sz w:val="16"/>
                                </w:rPr>
                                <w:t>Ivoir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830A2B"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29EC7D"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625239" w14:textId="77777777" w:rsidR="00602D22" w:rsidRDefault="00000000">
                              <w:pPr>
                                <w:spacing w:after="0" w:line="240" w:lineRule="auto"/>
                                <w:jc w:val="right"/>
                              </w:pPr>
                              <w:r>
                                <w:rPr>
                                  <w:rFonts w:ascii="Arial" w:eastAsia="Arial" w:hAnsi="Arial"/>
                                  <w:color w:val="000000"/>
                                  <w:sz w:val="16"/>
                                </w:rPr>
                                <w:t>335,676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F9343D" w14:textId="77777777" w:rsidR="00602D22" w:rsidRDefault="00000000">
                              <w:pPr>
                                <w:spacing w:after="0" w:line="240" w:lineRule="auto"/>
                                <w:jc w:val="right"/>
                              </w:pPr>
                              <w:r>
                                <w:rPr>
                                  <w:rFonts w:ascii="Arial" w:eastAsia="Arial" w:hAnsi="Arial"/>
                                  <w:color w:val="000000"/>
                                  <w:sz w:val="16"/>
                                </w:rPr>
                                <w:t>328,943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55F8B5" w14:textId="77777777" w:rsidR="00602D22" w:rsidRDefault="00000000">
                              <w:pPr>
                                <w:spacing w:after="0" w:line="240" w:lineRule="auto"/>
                                <w:jc w:val="right"/>
                              </w:pPr>
                              <w:r>
                                <w:rPr>
                                  <w:rFonts w:ascii="Arial" w:eastAsia="Arial" w:hAnsi="Arial"/>
                                  <w:color w:val="000000"/>
                                  <w:sz w:val="16"/>
                                </w:rPr>
                                <w:t>328,943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32E47C" w14:textId="77777777" w:rsidR="00602D22" w:rsidRDefault="00000000">
                              <w:pPr>
                                <w:spacing w:after="0" w:line="240" w:lineRule="auto"/>
                                <w:jc w:val="right"/>
                              </w:pPr>
                              <w:r>
                                <w:rPr>
                                  <w:rFonts w:ascii="Arial" w:eastAsia="Arial" w:hAnsi="Arial"/>
                                  <w:color w:val="000000"/>
                                  <w:sz w:val="16"/>
                                </w:rPr>
                                <w:t>100.00</w:t>
                              </w:r>
                            </w:p>
                          </w:tc>
                        </w:tr>
                        <w:tr w:rsidR="00602D22" w14:paraId="504ED3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BD9E81" w14:textId="77777777" w:rsidR="00602D22" w:rsidRDefault="00000000">
                              <w:pPr>
                                <w:spacing w:after="0" w:line="240" w:lineRule="auto"/>
                              </w:pPr>
                              <w:r>
                                <w:rPr>
                                  <w:rFonts w:ascii="Arial" w:eastAsia="Arial" w:hAnsi="Arial"/>
                                  <w:color w:val="000000"/>
                                  <w:sz w:val="16"/>
                                </w:rPr>
                                <w:t>00082194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7685B7" w14:textId="77777777" w:rsidR="00602D22" w:rsidRDefault="00000000">
                              <w:pPr>
                                <w:spacing w:after="0" w:line="240" w:lineRule="auto"/>
                              </w:pPr>
                              <w:r>
                                <w:rPr>
                                  <w:rFonts w:ascii="Arial" w:eastAsia="Arial" w:hAnsi="Arial"/>
                                  <w:color w:val="000000"/>
                                  <w:sz w:val="16"/>
                                </w:rPr>
                                <w:t>UNA028 WHO Strengthening medic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F4A8ED" w14:textId="77777777" w:rsidR="00602D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01781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681A90" w14:textId="77777777" w:rsidR="00602D22" w:rsidRDefault="00000000">
                              <w:pPr>
                                <w:spacing w:after="0" w:line="240" w:lineRule="auto"/>
                                <w:jc w:val="right"/>
                              </w:pPr>
                              <w:r>
                                <w:rPr>
                                  <w:rFonts w:ascii="Arial" w:eastAsia="Arial" w:hAnsi="Arial"/>
                                  <w:color w:val="000000"/>
                                  <w:sz w:val="16"/>
                                </w:rPr>
                                <w:t>197,950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CFDFDA" w14:textId="77777777" w:rsidR="00602D22" w:rsidRDefault="00000000">
                              <w:pPr>
                                <w:spacing w:after="0" w:line="240" w:lineRule="auto"/>
                                <w:jc w:val="right"/>
                              </w:pPr>
                              <w:r>
                                <w:rPr>
                                  <w:rFonts w:ascii="Arial" w:eastAsia="Arial" w:hAnsi="Arial"/>
                                  <w:color w:val="000000"/>
                                  <w:sz w:val="16"/>
                                </w:rPr>
                                <w:t>197,950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CB8A5C" w14:textId="77777777" w:rsidR="00602D22" w:rsidRDefault="00000000">
                              <w:pPr>
                                <w:spacing w:after="0" w:line="240" w:lineRule="auto"/>
                                <w:jc w:val="right"/>
                              </w:pPr>
                              <w:r>
                                <w:rPr>
                                  <w:rFonts w:ascii="Arial" w:eastAsia="Arial" w:hAnsi="Arial"/>
                                  <w:color w:val="000000"/>
                                  <w:sz w:val="16"/>
                                </w:rPr>
                                <w:t>197,950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87AEEE" w14:textId="77777777" w:rsidR="00602D22" w:rsidRDefault="00000000">
                              <w:pPr>
                                <w:spacing w:after="0" w:line="240" w:lineRule="auto"/>
                                <w:jc w:val="right"/>
                              </w:pPr>
                              <w:r>
                                <w:rPr>
                                  <w:rFonts w:ascii="Arial" w:eastAsia="Arial" w:hAnsi="Arial"/>
                                  <w:color w:val="000000"/>
                                  <w:sz w:val="16"/>
                                </w:rPr>
                                <w:t>100.00</w:t>
                              </w:r>
                            </w:p>
                          </w:tc>
                        </w:tr>
                        <w:tr w:rsidR="00602D22" w14:paraId="2DBDB0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16A20F" w14:textId="77777777" w:rsidR="00602D22" w:rsidRDefault="00000000">
                              <w:pPr>
                                <w:spacing w:after="0" w:line="240" w:lineRule="auto"/>
                              </w:pPr>
                              <w:r>
                                <w:rPr>
                                  <w:rFonts w:ascii="Arial" w:eastAsia="Arial" w:hAnsi="Arial"/>
                                  <w:color w:val="000000"/>
                                  <w:sz w:val="16"/>
                                </w:rPr>
                                <w:t>00083267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54117C" w14:textId="77777777" w:rsidR="00602D22" w:rsidRDefault="00000000">
                              <w:pPr>
                                <w:spacing w:after="0" w:line="240" w:lineRule="auto"/>
                              </w:pPr>
                              <w:r>
                                <w:rPr>
                                  <w:rFonts w:ascii="Arial" w:eastAsia="Arial" w:hAnsi="Arial"/>
                                  <w:color w:val="000000"/>
                                  <w:sz w:val="16"/>
                                </w:rPr>
                                <w:t>UNA030 UNICEF OCHA 5-Year Rev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2F9B95"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70A5A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8FE18A" w14:textId="77777777" w:rsidR="00602D22" w:rsidRDefault="00000000">
                              <w:pPr>
                                <w:spacing w:after="0" w:line="240" w:lineRule="auto"/>
                                <w:jc w:val="right"/>
                              </w:pPr>
                              <w:r>
                                <w:rPr>
                                  <w:rFonts w:ascii="Arial" w:eastAsia="Arial" w:hAnsi="Arial"/>
                                  <w:color w:val="000000"/>
                                  <w:sz w:val="16"/>
                                </w:rPr>
                                <w:t>89,825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CC5E39" w14:textId="77777777" w:rsidR="00602D22" w:rsidRDefault="00000000">
                              <w:pPr>
                                <w:spacing w:after="0" w:line="240" w:lineRule="auto"/>
                                <w:jc w:val="right"/>
                              </w:pPr>
                              <w:r>
                                <w:rPr>
                                  <w:rFonts w:ascii="Arial" w:eastAsia="Arial" w:hAnsi="Arial"/>
                                  <w:color w:val="000000"/>
                                  <w:sz w:val="16"/>
                                </w:rPr>
                                <w:t>89,825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478A8D" w14:textId="77777777" w:rsidR="00602D22" w:rsidRDefault="00000000">
                              <w:pPr>
                                <w:spacing w:after="0" w:line="240" w:lineRule="auto"/>
                                <w:jc w:val="right"/>
                              </w:pPr>
                              <w:r>
                                <w:rPr>
                                  <w:rFonts w:ascii="Arial" w:eastAsia="Arial" w:hAnsi="Arial"/>
                                  <w:color w:val="000000"/>
                                  <w:sz w:val="16"/>
                                </w:rPr>
                                <w:t>89,825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9AEE89" w14:textId="77777777" w:rsidR="00602D22" w:rsidRDefault="00000000">
                              <w:pPr>
                                <w:spacing w:after="0" w:line="240" w:lineRule="auto"/>
                                <w:jc w:val="right"/>
                              </w:pPr>
                              <w:r>
                                <w:rPr>
                                  <w:rFonts w:ascii="Arial" w:eastAsia="Arial" w:hAnsi="Arial"/>
                                  <w:color w:val="000000"/>
                                  <w:sz w:val="16"/>
                                </w:rPr>
                                <w:t>100.00</w:t>
                              </w:r>
                            </w:p>
                          </w:tc>
                        </w:tr>
                        <w:tr w:rsidR="00602D22" w14:paraId="61C97D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345055" w14:textId="77777777" w:rsidR="00602D22" w:rsidRDefault="00000000">
                              <w:pPr>
                                <w:spacing w:after="0" w:line="240" w:lineRule="auto"/>
                              </w:pPr>
                              <w:r>
                                <w:rPr>
                                  <w:rFonts w:ascii="Arial" w:eastAsia="Arial" w:hAnsi="Arial"/>
                                  <w:color w:val="000000"/>
                                  <w:sz w:val="16"/>
                                </w:rPr>
                                <w:t>00085352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FABEFF" w14:textId="77777777" w:rsidR="00602D22" w:rsidRDefault="00000000">
                              <w:pPr>
                                <w:spacing w:after="0" w:line="240" w:lineRule="auto"/>
                              </w:pPr>
                              <w:r>
                                <w:rPr>
                                  <w:rFonts w:ascii="Arial" w:eastAsia="Arial" w:hAnsi="Arial"/>
                                  <w:color w:val="000000"/>
                                  <w:sz w:val="16"/>
                                </w:rPr>
                                <w:t>UNA031 DPKO Streng. 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7E089D"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1D4FEB"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8FBEE4" w14:textId="77777777" w:rsidR="00602D22" w:rsidRDefault="00000000">
                              <w:pPr>
                                <w:spacing w:after="0" w:line="240" w:lineRule="auto"/>
                                <w:jc w:val="right"/>
                              </w:pPr>
                              <w:r>
                                <w:rPr>
                                  <w:rFonts w:ascii="Arial" w:eastAsia="Arial" w:hAnsi="Arial"/>
                                  <w:color w:val="000000"/>
                                  <w:sz w:val="16"/>
                                </w:rPr>
                                <w:t>643,889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9B0679" w14:textId="77777777" w:rsidR="00602D22" w:rsidRDefault="00000000">
                              <w:pPr>
                                <w:spacing w:after="0" w:line="240" w:lineRule="auto"/>
                                <w:jc w:val="right"/>
                              </w:pPr>
                              <w:r>
                                <w:rPr>
                                  <w:rFonts w:ascii="Arial" w:eastAsia="Arial" w:hAnsi="Arial"/>
                                  <w:color w:val="000000"/>
                                  <w:sz w:val="16"/>
                                </w:rPr>
                                <w:t>462,639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541B0A" w14:textId="77777777" w:rsidR="00602D22" w:rsidRDefault="00000000">
                              <w:pPr>
                                <w:spacing w:after="0" w:line="240" w:lineRule="auto"/>
                                <w:jc w:val="right"/>
                              </w:pPr>
                              <w:r>
                                <w:rPr>
                                  <w:rFonts w:ascii="Arial" w:eastAsia="Arial" w:hAnsi="Arial"/>
                                  <w:color w:val="000000"/>
                                  <w:sz w:val="16"/>
                                </w:rPr>
                                <w:t>462,639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9E0242" w14:textId="77777777" w:rsidR="00602D22" w:rsidRDefault="00000000">
                              <w:pPr>
                                <w:spacing w:after="0" w:line="240" w:lineRule="auto"/>
                                <w:jc w:val="right"/>
                              </w:pPr>
                              <w:r>
                                <w:rPr>
                                  <w:rFonts w:ascii="Arial" w:eastAsia="Arial" w:hAnsi="Arial"/>
                                  <w:color w:val="000000"/>
                                  <w:sz w:val="16"/>
                                </w:rPr>
                                <w:t>100.00</w:t>
                              </w:r>
                            </w:p>
                          </w:tc>
                        </w:tr>
                        <w:tr w:rsidR="00602D22" w14:paraId="29DFB1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E3B4A5" w14:textId="77777777" w:rsidR="00602D22"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95C68D" w14:textId="77777777" w:rsidR="00602D22"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EEFA4C" w14:textId="77777777" w:rsidR="00602D22" w:rsidRDefault="00000000">
                              <w:pPr>
                                <w:spacing w:after="0" w:line="240" w:lineRule="auto"/>
                              </w:pPr>
                              <w:r>
                                <w:rPr>
                                  <w:rFonts w:ascii="Arial" w:eastAsia="Arial" w:hAnsi="Arial"/>
                                  <w:color w:val="000000"/>
                                  <w:sz w:val="16"/>
                                </w:rPr>
                                <w:t>OSRSG_SVC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04FED0"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B05D29" w14:textId="77777777" w:rsidR="00602D22" w:rsidRDefault="00000000">
                              <w:pPr>
                                <w:spacing w:after="0" w:line="240" w:lineRule="auto"/>
                                <w:jc w:val="right"/>
                              </w:pPr>
                              <w:r>
                                <w:rPr>
                                  <w:rFonts w:ascii="Arial" w:eastAsia="Arial" w:hAnsi="Arial"/>
                                  <w:color w:val="000000"/>
                                  <w:sz w:val="16"/>
                                </w:rPr>
                                <w:t>4,772,048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F2C171" w14:textId="77777777" w:rsidR="00602D22" w:rsidRDefault="00000000">
                              <w:pPr>
                                <w:spacing w:after="0" w:line="240" w:lineRule="auto"/>
                                <w:jc w:val="right"/>
                              </w:pPr>
                              <w:r>
                                <w:rPr>
                                  <w:rFonts w:ascii="Arial" w:eastAsia="Arial" w:hAnsi="Arial"/>
                                  <w:color w:val="000000"/>
                                  <w:sz w:val="16"/>
                                </w:rPr>
                                <w:t>3,643,984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F3D3D6" w14:textId="77777777" w:rsidR="00602D22" w:rsidRDefault="00000000">
                              <w:pPr>
                                <w:spacing w:after="0" w:line="240" w:lineRule="auto"/>
                                <w:jc w:val="right"/>
                              </w:pPr>
                              <w:r>
                                <w:rPr>
                                  <w:rFonts w:ascii="Arial" w:eastAsia="Arial" w:hAnsi="Arial"/>
                                  <w:color w:val="000000"/>
                                  <w:sz w:val="16"/>
                                </w:rPr>
                                <w:t>3,643,984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126CAB" w14:textId="77777777" w:rsidR="00602D22" w:rsidRDefault="00000000">
                              <w:pPr>
                                <w:spacing w:after="0" w:line="240" w:lineRule="auto"/>
                                <w:jc w:val="right"/>
                              </w:pPr>
                              <w:r>
                                <w:rPr>
                                  <w:rFonts w:ascii="Arial" w:eastAsia="Arial" w:hAnsi="Arial"/>
                                  <w:color w:val="000000"/>
                                  <w:sz w:val="16"/>
                                </w:rPr>
                                <w:t>100.00</w:t>
                              </w:r>
                            </w:p>
                          </w:tc>
                        </w:tr>
                        <w:tr w:rsidR="00602D22" w14:paraId="34AB3C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9F5831" w14:textId="77777777" w:rsidR="00602D22"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06F9E9" w14:textId="77777777" w:rsidR="00602D22"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AE3CA2" w14:textId="77777777" w:rsidR="00602D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58D649"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219AA4" w14:textId="77777777" w:rsidR="00602D22" w:rsidRDefault="00000000">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36639D" w14:textId="77777777" w:rsidR="00602D22" w:rsidRDefault="00000000">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98564D" w14:textId="77777777" w:rsidR="00602D22" w:rsidRDefault="00000000">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33A0C4" w14:textId="77777777" w:rsidR="00602D22" w:rsidRDefault="00000000">
                              <w:pPr>
                                <w:spacing w:after="0" w:line="240" w:lineRule="auto"/>
                                <w:jc w:val="right"/>
                              </w:pPr>
                              <w:r>
                                <w:rPr>
                                  <w:rFonts w:ascii="Arial" w:eastAsia="Arial" w:hAnsi="Arial"/>
                                  <w:color w:val="000000"/>
                                  <w:sz w:val="16"/>
                                </w:rPr>
                                <w:t>100.00</w:t>
                              </w:r>
                            </w:p>
                          </w:tc>
                        </w:tr>
                        <w:tr w:rsidR="00602D22" w14:paraId="7FA972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2B5EB8" w14:textId="77777777" w:rsidR="00602D22" w:rsidRDefault="00000000">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DD8D54" w14:textId="77777777" w:rsidR="00602D22" w:rsidRDefault="00000000">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838E7F"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FE5818"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866A86" w14:textId="77777777" w:rsidR="00602D22" w:rsidRDefault="00000000">
                              <w:pPr>
                                <w:spacing w:after="0" w:line="240" w:lineRule="auto"/>
                                <w:jc w:val="right"/>
                              </w:pPr>
                              <w:r>
                                <w:rPr>
                                  <w:rFonts w:ascii="Arial" w:eastAsia="Arial" w:hAnsi="Arial"/>
                                  <w:color w:val="000000"/>
                                  <w:sz w:val="16"/>
                                </w:rPr>
                                <w:t>371,630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B151B8" w14:textId="77777777" w:rsidR="00602D22" w:rsidRDefault="00000000">
                              <w:pPr>
                                <w:spacing w:after="0" w:line="240" w:lineRule="auto"/>
                                <w:jc w:val="right"/>
                              </w:pPr>
                              <w:r>
                                <w:rPr>
                                  <w:rFonts w:ascii="Arial" w:eastAsia="Arial" w:hAnsi="Arial"/>
                                  <w:color w:val="000000"/>
                                  <w:sz w:val="16"/>
                                </w:rPr>
                                <w:t>318,409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990524" w14:textId="77777777" w:rsidR="00602D22" w:rsidRDefault="00000000">
                              <w:pPr>
                                <w:spacing w:after="0" w:line="240" w:lineRule="auto"/>
                                <w:jc w:val="right"/>
                              </w:pPr>
                              <w:r>
                                <w:rPr>
                                  <w:rFonts w:ascii="Arial" w:eastAsia="Arial" w:hAnsi="Arial"/>
                                  <w:color w:val="000000"/>
                                  <w:sz w:val="16"/>
                                </w:rPr>
                                <w:t>318,409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671551" w14:textId="77777777" w:rsidR="00602D22" w:rsidRDefault="00000000">
                              <w:pPr>
                                <w:spacing w:after="0" w:line="240" w:lineRule="auto"/>
                                <w:jc w:val="right"/>
                              </w:pPr>
                              <w:r>
                                <w:rPr>
                                  <w:rFonts w:ascii="Arial" w:eastAsia="Arial" w:hAnsi="Arial"/>
                                  <w:color w:val="000000"/>
                                  <w:sz w:val="16"/>
                                </w:rPr>
                                <w:t>100.00</w:t>
                              </w:r>
                            </w:p>
                          </w:tc>
                        </w:tr>
                        <w:tr w:rsidR="00602D22" w14:paraId="4DAE6F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A35384" w14:textId="77777777" w:rsidR="00602D22" w:rsidRDefault="00000000">
                              <w:pPr>
                                <w:spacing w:after="0" w:line="240" w:lineRule="auto"/>
                              </w:pPr>
                              <w:r>
                                <w:rPr>
                                  <w:rFonts w:ascii="Arial" w:eastAsia="Arial" w:hAnsi="Arial"/>
                                  <w:color w:val="000000"/>
                                  <w:sz w:val="16"/>
                                </w:rPr>
                                <w:t>00089251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C7B1DD" w14:textId="77777777" w:rsidR="00602D22" w:rsidRDefault="00000000">
                              <w:pPr>
                                <w:spacing w:after="0" w:line="240" w:lineRule="auto"/>
                              </w:pPr>
                              <w:r>
                                <w:rPr>
                                  <w:rFonts w:ascii="Arial" w:eastAsia="Arial" w:hAnsi="Arial"/>
                                  <w:color w:val="000000"/>
                                  <w:sz w:val="16"/>
                                </w:rPr>
                                <w:t>UNA033 UN WOMEN OHCHR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FF4CFD"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3980B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0BE198" w14:textId="77777777" w:rsidR="00602D22" w:rsidRDefault="00000000">
                              <w:pPr>
                                <w:spacing w:after="0" w:line="240" w:lineRule="auto"/>
                                <w:jc w:val="right"/>
                              </w:pPr>
                              <w:r>
                                <w:rPr>
                                  <w:rFonts w:ascii="Arial" w:eastAsia="Arial" w:hAnsi="Arial"/>
                                  <w:color w:val="000000"/>
                                  <w:sz w:val="16"/>
                                </w:rPr>
                                <w:t>90,950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DA5A64" w14:textId="77777777" w:rsidR="00602D22" w:rsidRDefault="00000000">
                              <w:pPr>
                                <w:spacing w:after="0" w:line="240" w:lineRule="auto"/>
                                <w:jc w:val="right"/>
                              </w:pPr>
                              <w:r>
                                <w:rPr>
                                  <w:rFonts w:ascii="Arial" w:eastAsia="Arial" w:hAnsi="Arial"/>
                                  <w:color w:val="000000"/>
                                  <w:sz w:val="16"/>
                                </w:rPr>
                                <w:t>85,488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CA5D76" w14:textId="77777777" w:rsidR="00602D22" w:rsidRDefault="00000000">
                              <w:pPr>
                                <w:spacing w:after="0" w:line="240" w:lineRule="auto"/>
                                <w:jc w:val="right"/>
                              </w:pPr>
                              <w:r>
                                <w:rPr>
                                  <w:rFonts w:ascii="Arial" w:eastAsia="Arial" w:hAnsi="Arial"/>
                                  <w:color w:val="000000"/>
                                  <w:sz w:val="16"/>
                                </w:rPr>
                                <w:t>85,488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703502" w14:textId="77777777" w:rsidR="00602D22" w:rsidRDefault="00000000">
                              <w:pPr>
                                <w:spacing w:after="0" w:line="240" w:lineRule="auto"/>
                                <w:jc w:val="right"/>
                              </w:pPr>
                              <w:r>
                                <w:rPr>
                                  <w:rFonts w:ascii="Arial" w:eastAsia="Arial" w:hAnsi="Arial"/>
                                  <w:color w:val="000000"/>
                                  <w:sz w:val="16"/>
                                </w:rPr>
                                <w:t>100.00</w:t>
                              </w:r>
                            </w:p>
                          </w:tc>
                        </w:tr>
                        <w:tr w:rsidR="00602D22" w14:paraId="498214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09E8DD" w14:textId="77777777" w:rsidR="00602D22" w:rsidRDefault="00000000">
                              <w:pPr>
                                <w:spacing w:after="0" w:line="240" w:lineRule="auto"/>
                              </w:pPr>
                              <w:r>
                                <w:rPr>
                                  <w:rFonts w:ascii="Arial" w:eastAsia="Arial" w:hAnsi="Arial"/>
                                  <w:color w:val="000000"/>
                                  <w:sz w:val="16"/>
                                </w:rPr>
                                <w:t>00090474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373E79" w14:textId="77777777" w:rsidR="00602D22" w:rsidRDefault="00000000">
                              <w:pPr>
                                <w:spacing w:after="0" w:line="240" w:lineRule="auto"/>
                              </w:pPr>
                              <w:r>
                                <w:rPr>
                                  <w:rFonts w:ascii="Arial" w:eastAsia="Arial" w:hAnsi="Arial"/>
                                  <w:color w:val="000000"/>
                                  <w:sz w:val="16"/>
                                </w:rPr>
                                <w:t>UNA034 WHO Psychological 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64A025" w14:textId="77777777" w:rsidR="00602D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606C67"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2B97C4" w14:textId="77777777" w:rsidR="00602D22" w:rsidRDefault="00000000">
                              <w:pPr>
                                <w:spacing w:after="0" w:line="240" w:lineRule="auto"/>
                                <w:jc w:val="right"/>
                              </w:pPr>
                              <w:r>
                                <w:rPr>
                                  <w:rFonts w:ascii="Arial" w:eastAsia="Arial" w:hAnsi="Arial"/>
                                  <w:color w:val="000000"/>
                                  <w:sz w:val="16"/>
                                </w:rPr>
                                <w:t>395,900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6A06DB" w14:textId="77777777" w:rsidR="00602D22" w:rsidRDefault="00000000">
                              <w:pPr>
                                <w:spacing w:after="0" w:line="240" w:lineRule="auto"/>
                                <w:jc w:val="right"/>
                              </w:pPr>
                              <w:r>
                                <w:rPr>
                                  <w:rFonts w:ascii="Arial" w:eastAsia="Arial" w:hAnsi="Arial"/>
                                  <w:color w:val="000000"/>
                                  <w:sz w:val="16"/>
                                </w:rPr>
                                <w:t>395,900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95D26D" w14:textId="77777777" w:rsidR="00602D22" w:rsidRDefault="00000000">
                              <w:pPr>
                                <w:spacing w:after="0" w:line="240" w:lineRule="auto"/>
                                <w:jc w:val="right"/>
                              </w:pPr>
                              <w:r>
                                <w:rPr>
                                  <w:rFonts w:ascii="Arial" w:eastAsia="Arial" w:hAnsi="Arial"/>
                                  <w:color w:val="000000"/>
                                  <w:sz w:val="16"/>
                                </w:rPr>
                                <w:t>395,900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B69BC2" w14:textId="77777777" w:rsidR="00602D22" w:rsidRDefault="00000000">
                              <w:pPr>
                                <w:spacing w:after="0" w:line="240" w:lineRule="auto"/>
                                <w:jc w:val="right"/>
                              </w:pPr>
                              <w:r>
                                <w:rPr>
                                  <w:rFonts w:ascii="Arial" w:eastAsia="Arial" w:hAnsi="Arial"/>
                                  <w:color w:val="000000"/>
                                  <w:sz w:val="16"/>
                                </w:rPr>
                                <w:t>100.00</w:t>
                              </w:r>
                            </w:p>
                          </w:tc>
                        </w:tr>
                        <w:tr w:rsidR="00602D22" w14:paraId="361DA6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4B07BD" w14:textId="77777777" w:rsidR="00602D22"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7497A8" w14:textId="77777777" w:rsidR="00602D22"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EAD222"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8C54D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9FAAEE" w14:textId="77777777" w:rsidR="00602D22" w:rsidRDefault="00000000">
                              <w:pPr>
                                <w:spacing w:after="0" w:line="240" w:lineRule="auto"/>
                                <w:jc w:val="right"/>
                              </w:pPr>
                              <w:r>
                                <w:rPr>
                                  <w:rFonts w:ascii="Arial" w:eastAsia="Arial" w:hAnsi="Arial"/>
                                  <w:color w:val="000000"/>
                                  <w:sz w:val="16"/>
                                </w:rPr>
                                <w:t>364,262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6D1261" w14:textId="77777777" w:rsidR="00602D22" w:rsidRDefault="00000000">
                              <w:pPr>
                                <w:spacing w:after="0" w:line="240" w:lineRule="auto"/>
                                <w:jc w:val="right"/>
                              </w:pPr>
                              <w:r>
                                <w:rPr>
                                  <w:rFonts w:ascii="Arial" w:eastAsia="Arial" w:hAnsi="Arial"/>
                                  <w:color w:val="000000"/>
                                  <w:sz w:val="16"/>
                                </w:rPr>
                                <w:t>362,408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66C344" w14:textId="77777777" w:rsidR="00602D22" w:rsidRDefault="00000000">
                              <w:pPr>
                                <w:spacing w:after="0" w:line="240" w:lineRule="auto"/>
                                <w:jc w:val="right"/>
                              </w:pPr>
                              <w:r>
                                <w:rPr>
                                  <w:rFonts w:ascii="Arial" w:eastAsia="Arial" w:hAnsi="Arial"/>
                                  <w:color w:val="000000"/>
                                  <w:sz w:val="16"/>
                                </w:rPr>
                                <w:t>362,408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5DF21A" w14:textId="77777777" w:rsidR="00602D22" w:rsidRDefault="00000000">
                              <w:pPr>
                                <w:spacing w:after="0" w:line="240" w:lineRule="auto"/>
                                <w:jc w:val="right"/>
                              </w:pPr>
                              <w:r>
                                <w:rPr>
                                  <w:rFonts w:ascii="Arial" w:eastAsia="Arial" w:hAnsi="Arial"/>
                                  <w:color w:val="000000"/>
                                  <w:sz w:val="16"/>
                                </w:rPr>
                                <w:t>100.00</w:t>
                              </w:r>
                            </w:p>
                          </w:tc>
                        </w:tr>
                        <w:tr w:rsidR="00602D22" w14:paraId="30B034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8CABD9" w14:textId="77777777" w:rsidR="00602D22"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A97820" w14:textId="77777777" w:rsidR="00602D22"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724ABB"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A9990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5FE0F5" w14:textId="77777777" w:rsidR="00602D22" w:rsidRDefault="00000000">
                              <w:pPr>
                                <w:spacing w:after="0" w:line="240" w:lineRule="auto"/>
                                <w:jc w:val="right"/>
                              </w:pPr>
                              <w:r>
                                <w:rPr>
                                  <w:rFonts w:ascii="Arial" w:eastAsia="Arial" w:hAnsi="Arial"/>
                                  <w:color w:val="000000"/>
                                  <w:sz w:val="16"/>
                                </w:rPr>
                                <w:t>134,069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45DAF6" w14:textId="77777777" w:rsidR="00602D22" w:rsidRDefault="00000000">
                              <w:pPr>
                                <w:spacing w:after="0" w:line="240" w:lineRule="auto"/>
                                <w:jc w:val="right"/>
                              </w:pPr>
                              <w:r>
                                <w:rPr>
                                  <w:rFonts w:ascii="Arial" w:eastAsia="Arial" w:hAnsi="Arial"/>
                                  <w:color w:val="000000"/>
                                  <w:sz w:val="16"/>
                                </w:rPr>
                                <w:t>134,069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EE05E8" w14:textId="77777777" w:rsidR="00602D22" w:rsidRDefault="00000000">
                              <w:pPr>
                                <w:spacing w:after="0" w:line="240" w:lineRule="auto"/>
                                <w:jc w:val="right"/>
                              </w:pPr>
                              <w:r>
                                <w:rPr>
                                  <w:rFonts w:ascii="Arial" w:eastAsia="Arial" w:hAnsi="Arial"/>
                                  <w:color w:val="000000"/>
                                  <w:sz w:val="16"/>
                                </w:rPr>
                                <w:t>134,069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655665" w14:textId="77777777" w:rsidR="00602D22" w:rsidRDefault="00000000">
                              <w:pPr>
                                <w:spacing w:after="0" w:line="240" w:lineRule="auto"/>
                                <w:jc w:val="right"/>
                              </w:pPr>
                              <w:r>
                                <w:rPr>
                                  <w:rFonts w:ascii="Arial" w:eastAsia="Arial" w:hAnsi="Arial"/>
                                  <w:color w:val="000000"/>
                                  <w:sz w:val="16"/>
                                </w:rPr>
                                <w:t>100.00</w:t>
                              </w:r>
                            </w:p>
                          </w:tc>
                        </w:tr>
                        <w:tr w:rsidR="00602D22" w14:paraId="767F52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DF2F4B" w14:textId="77777777" w:rsidR="00602D22" w:rsidRDefault="00000000">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263C4A" w14:textId="77777777" w:rsidR="00602D22" w:rsidRDefault="00000000">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E3E064"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241966"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EF12F5" w14:textId="77777777" w:rsidR="00602D22" w:rsidRDefault="00000000">
                              <w:pPr>
                                <w:spacing w:after="0" w:line="240" w:lineRule="auto"/>
                                <w:jc w:val="right"/>
                              </w:pPr>
                              <w:r>
                                <w:rPr>
                                  <w:rFonts w:ascii="Arial" w:eastAsia="Arial" w:hAnsi="Arial"/>
                                  <w:color w:val="000000"/>
                                  <w:sz w:val="16"/>
                                </w:rPr>
                                <w:t>251,678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B6FD9F" w14:textId="77777777" w:rsidR="00602D22" w:rsidRDefault="00000000">
                              <w:pPr>
                                <w:spacing w:after="0" w:line="240" w:lineRule="auto"/>
                                <w:jc w:val="right"/>
                              </w:pPr>
                              <w:r>
                                <w:rPr>
                                  <w:rFonts w:ascii="Arial" w:eastAsia="Arial" w:hAnsi="Arial"/>
                                  <w:color w:val="000000"/>
                                  <w:sz w:val="16"/>
                                </w:rPr>
                                <w:t>251,678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2C9494" w14:textId="77777777" w:rsidR="00602D22" w:rsidRDefault="00000000">
                              <w:pPr>
                                <w:spacing w:after="0" w:line="240" w:lineRule="auto"/>
                                <w:jc w:val="right"/>
                              </w:pPr>
                              <w:r>
                                <w:rPr>
                                  <w:rFonts w:ascii="Arial" w:eastAsia="Arial" w:hAnsi="Arial"/>
                                  <w:color w:val="000000"/>
                                  <w:sz w:val="16"/>
                                </w:rPr>
                                <w:t>251,678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4CC71C" w14:textId="77777777" w:rsidR="00602D22" w:rsidRDefault="00000000">
                              <w:pPr>
                                <w:spacing w:after="0" w:line="240" w:lineRule="auto"/>
                                <w:jc w:val="right"/>
                              </w:pPr>
                              <w:r>
                                <w:rPr>
                                  <w:rFonts w:ascii="Arial" w:eastAsia="Arial" w:hAnsi="Arial"/>
                                  <w:color w:val="000000"/>
                                  <w:sz w:val="16"/>
                                </w:rPr>
                                <w:t>100.00</w:t>
                              </w:r>
                            </w:p>
                          </w:tc>
                        </w:tr>
                        <w:tr w:rsidR="00602D22" w14:paraId="1F75BF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960723" w14:textId="77777777" w:rsidR="00602D22" w:rsidRDefault="00000000">
                              <w:pPr>
                                <w:spacing w:after="0" w:line="240" w:lineRule="auto"/>
                              </w:pPr>
                              <w:r>
                                <w:rPr>
                                  <w:rFonts w:ascii="Arial" w:eastAsia="Arial" w:hAnsi="Arial"/>
                                  <w:color w:val="000000"/>
                                  <w:sz w:val="16"/>
                                </w:rPr>
                                <w:t>00099541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9C8189" w14:textId="77777777" w:rsidR="00602D22" w:rsidRDefault="00000000">
                              <w:pPr>
                                <w:spacing w:after="0" w:line="240" w:lineRule="auto"/>
                              </w:pPr>
                              <w:r>
                                <w:rPr>
                                  <w:rFonts w:ascii="Arial" w:eastAsia="Arial" w:hAnsi="Arial"/>
                                  <w:color w:val="000000"/>
                                  <w:sz w:val="16"/>
                                </w:rPr>
                                <w:t>UNA039 UNHCR Protecting LGBTI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224AF9" w14:textId="77777777" w:rsidR="00602D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A30301"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B72151" w14:textId="77777777" w:rsidR="00602D22" w:rsidRDefault="00000000">
                              <w:pPr>
                                <w:spacing w:after="0" w:line="240" w:lineRule="auto"/>
                                <w:jc w:val="right"/>
                              </w:pPr>
                              <w:r>
                                <w:rPr>
                                  <w:rFonts w:ascii="Arial" w:eastAsia="Arial" w:hAnsi="Arial"/>
                                  <w:color w:val="000000"/>
                                  <w:sz w:val="16"/>
                                </w:rPr>
                                <w:t>56,500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86061A" w14:textId="77777777" w:rsidR="00602D22" w:rsidRDefault="00000000">
                              <w:pPr>
                                <w:spacing w:after="0" w:line="240" w:lineRule="auto"/>
                                <w:jc w:val="right"/>
                              </w:pPr>
                              <w:r>
                                <w:rPr>
                                  <w:rFonts w:ascii="Arial" w:eastAsia="Arial" w:hAnsi="Arial"/>
                                  <w:color w:val="000000"/>
                                  <w:sz w:val="16"/>
                                </w:rPr>
                                <w:t>56,500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A4FFF0" w14:textId="77777777" w:rsidR="00602D22" w:rsidRDefault="00000000">
                              <w:pPr>
                                <w:spacing w:after="0" w:line="240" w:lineRule="auto"/>
                                <w:jc w:val="right"/>
                              </w:pPr>
                              <w:r>
                                <w:rPr>
                                  <w:rFonts w:ascii="Arial" w:eastAsia="Arial" w:hAnsi="Arial"/>
                                  <w:color w:val="000000"/>
                                  <w:sz w:val="16"/>
                                </w:rPr>
                                <w:t>56,500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FB9AFE" w14:textId="77777777" w:rsidR="00602D22" w:rsidRDefault="00000000">
                              <w:pPr>
                                <w:spacing w:after="0" w:line="240" w:lineRule="auto"/>
                                <w:jc w:val="right"/>
                              </w:pPr>
                              <w:r>
                                <w:rPr>
                                  <w:rFonts w:ascii="Arial" w:eastAsia="Arial" w:hAnsi="Arial"/>
                                  <w:color w:val="000000"/>
                                  <w:sz w:val="16"/>
                                </w:rPr>
                                <w:t>100.00</w:t>
                              </w:r>
                            </w:p>
                          </w:tc>
                        </w:tr>
                        <w:tr w:rsidR="00602D22" w14:paraId="0227AA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2EC864" w14:textId="77777777" w:rsidR="00602D22" w:rsidRDefault="00000000">
                              <w:pPr>
                                <w:spacing w:after="0" w:line="240" w:lineRule="auto"/>
                              </w:pPr>
                              <w:r>
                                <w:rPr>
                                  <w:rFonts w:ascii="Arial" w:eastAsia="Arial" w:hAnsi="Arial"/>
                                  <w:color w:val="000000"/>
                                  <w:sz w:val="16"/>
                                </w:rPr>
                                <w:t>00100819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CA4B11" w14:textId="77777777" w:rsidR="00602D22" w:rsidRDefault="00000000">
                              <w:pPr>
                                <w:spacing w:after="0" w:line="240" w:lineRule="auto"/>
                              </w:pPr>
                              <w:r>
                                <w:rPr>
                                  <w:rFonts w:ascii="Arial" w:eastAsia="Arial" w:hAnsi="Arial"/>
                                  <w:color w:val="000000"/>
                                  <w:sz w:val="16"/>
                                </w:rPr>
                                <w:t>UNA041 UNODC Building Capacity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AEA17F" w14:textId="77777777" w:rsidR="00602D22"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76593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491873" w14:textId="77777777" w:rsidR="00602D22" w:rsidRDefault="00000000">
                              <w:pPr>
                                <w:spacing w:after="0" w:line="240" w:lineRule="auto"/>
                                <w:jc w:val="right"/>
                              </w:pPr>
                              <w:r>
                                <w:rPr>
                                  <w:rFonts w:ascii="Arial" w:eastAsia="Arial" w:hAnsi="Arial"/>
                                  <w:color w:val="000000"/>
                                  <w:sz w:val="16"/>
                                </w:rPr>
                                <w:t>154,400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3BD7A9" w14:textId="77777777" w:rsidR="00602D22" w:rsidRDefault="00000000">
                              <w:pPr>
                                <w:spacing w:after="0" w:line="240" w:lineRule="auto"/>
                                <w:jc w:val="right"/>
                              </w:pPr>
                              <w:r>
                                <w:rPr>
                                  <w:rFonts w:ascii="Arial" w:eastAsia="Arial" w:hAnsi="Arial"/>
                                  <w:color w:val="000000"/>
                                  <w:sz w:val="16"/>
                                </w:rPr>
                                <w:t>97,428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CD26BE" w14:textId="77777777" w:rsidR="00602D22" w:rsidRDefault="00000000">
                              <w:pPr>
                                <w:spacing w:after="0" w:line="240" w:lineRule="auto"/>
                                <w:jc w:val="right"/>
                              </w:pPr>
                              <w:r>
                                <w:rPr>
                                  <w:rFonts w:ascii="Arial" w:eastAsia="Arial" w:hAnsi="Arial"/>
                                  <w:color w:val="000000"/>
                                  <w:sz w:val="16"/>
                                </w:rPr>
                                <w:t>97,428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541147" w14:textId="77777777" w:rsidR="00602D22" w:rsidRDefault="00000000">
                              <w:pPr>
                                <w:spacing w:after="0" w:line="240" w:lineRule="auto"/>
                                <w:jc w:val="right"/>
                              </w:pPr>
                              <w:r>
                                <w:rPr>
                                  <w:rFonts w:ascii="Arial" w:eastAsia="Arial" w:hAnsi="Arial"/>
                                  <w:color w:val="000000"/>
                                  <w:sz w:val="16"/>
                                </w:rPr>
                                <w:t>100.00</w:t>
                              </w:r>
                            </w:p>
                          </w:tc>
                        </w:tr>
                        <w:tr w:rsidR="00602D22" w14:paraId="2EB8AA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D27A23" w14:textId="77777777" w:rsidR="00602D22" w:rsidRDefault="00000000">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A45DBF" w14:textId="77777777" w:rsidR="00602D22" w:rsidRDefault="00000000">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AD2861"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F2C95C"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23AA23" w14:textId="77777777" w:rsidR="00602D22" w:rsidRDefault="00000000">
                              <w:pPr>
                                <w:spacing w:after="0" w:line="240" w:lineRule="auto"/>
                                <w:jc w:val="right"/>
                              </w:pPr>
                              <w:r>
                                <w:rPr>
                                  <w:rFonts w:ascii="Arial" w:eastAsia="Arial" w:hAnsi="Arial"/>
                                  <w:color w:val="000000"/>
                                  <w:sz w:val="16"/>
                                </w:rPr>
                                <w:t>250,800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42C0C7" w14:textId="77777777" w:rsidR="00602D22" w:rsidRDefault="00000000">
                              <w:pPr>
                                <w:spacing w:after="0" w:line="240" w:lineRule="auto"/>
                                <w:jc w:val="right"/>
                              </w:pPr>
                              <w:r>
                                <w:rPr>
                                  <w:rFonts w:ascii="Arial" w:eastAsia="Arial" w:hAnsi="Arial"/>
                                  <w:color w:val="000000"/>
                                  <w:sz w:val="16"/>
                                </w:rPr>
                                <w:t>250,800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EA77BF" w14:textId="77777777" w:rsidR="00602D22" w:rsidRDefault="00000000">
                              <w:pPr>
                                <w:spacing w:after="0" w:line="240" w:lineRule="auto"/>
                                <w:jc w:val="right"/>
                              </w:pPr>
                              <w:r>
                                <w:rPr>
                                  <w:rFonts w:ascii="Arial" w:eastAsia="Arial" w:hAnsi="Arial"/>
                                  <w:color w:val="000000"/>
                                  <w:sz w:val="16"/>
                                </w:rPr>
                                <w:t>250,800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00B1FA" w14:textId="77777777" w:rsidR="00602D22" w:rsidRDefault="00000000">
                              <w:pPr>
                                <w:spacing w:after="0" w:line="240" w:lineRule="auto"/>
                                <w:jc w:val="right"/>
                              </w:pPr>
                              <w:r>
                                <w:rPr>
                                  <w:rFonts w:ascii="Arial" w:eastAsia="Arial" w:hAnsi="Arial"/>
                                  <w:color w:val="000000"/>
                                  <w:sz w:val="16"/>
                                </w:rPr>
                                <w:t>100.00</w:t>
                              </w:r>
                            </w:p>
                          </w:tc>
                        </w:tr>
                        <w:tr w:rsidR="00602D22" w14:paraId="739556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7677B1" w14:textId="77777777" w:rsidR="00602D22" w:rsidRDefault="00000000">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DAAAA6" w14:textId="77777777" w:rsidR="00602D22" w:rsidRDefault="00000000">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D18B22"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D34F3F"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941110" w14:textId="77777777" w:rsidR="00602D22" w:rsidRDefault="00000000">
                              <w:pPr>
                                <w:spacing w:after="0" w:line="240" w:lineRule="auto"/>
                                <w:jc w:val="right"/>
                              </w:pPr>
                              <w:r>
                                <w:rPr>
                                  <w:rFonts w:ascii="Arial" w:eastAsia="Arial" w:hAnsi="Arial"/>
                                  <w:color w:val="000000"/>
                                  <w:sz w:val="16"/>
                                </w:rPr>
                                <w:t>251,840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5F38E1" w14:textId="77777777" w:rsidR="00602D22" w:rsidRDefault="00000000">
                              <w:pPr>
                                <w:spacing w:after="0" w:line="240" w:lineRule="auto"/>
                                <w:jc w:val="right"/>
                              </w:pPr>
                              <w:r>
                                <w:rPr>
                                  <w:rFonts w:ascii="Arial" w:eastAsia="Arial" w:hAnsi="Arial"/>
                                  <w:color w:val="000000"/>
                                  <w:sz w:val="16"/>
                                </w:rPr>
                                <w:t>251,840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15CDB4" w14:textId="77777777" w:rsidR="00602D22" w:rsidRDefault="00000000">
                              <w:pPr>
                                <w:spacing w:after="0" w:line="240" w:lineRule="auto"/>
                                <w:jc w:val="right"/>
                              </w:pPr>
                              <w:r>
                                <w:rPr>
                                  <w:rFonts w:ascii="Arial" w:eastAsia="Arial" w:hAnsi="Arial"/>
                                  <w:color w:val="000000"/>
                                  <w:sz w:val="16"/>
                                </w:rPr>
                                <w:t>251,840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81548B" w14:textId="77777777" w:rsidR="00602D22" w:rsidRDefault="00000000">
                              <w:pPr>
                                <w:spacing w:after="0" w:line="240" w:lineRule="auto"/>
                                <w:jc w:val="right"/>
                              </w:pPr>
                              <w:r>
                                <w:rPr>
                                  <w:rFonts w:ascii="Arial" w:eastAsia="Arial" w:hAnsi="Arial"/>
                                  <w:color w:val="000000"/>
                                  <w:sz w:val="16"/>
                                </w:rPr>
                                <w:t>100.00</w:t>
                              </w:r>
                            </w:p>
                          </w:tc>
                        </w:tr>
                        <w:tr w:rsidR="00602D22" w14:paraId="5DF3FF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2DE010" w14:textId="77777777" w:rsidR="00602D22" w:rsidRDefault="00000000">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1F99742" w14:textId="77777777" w:rsidR="00602D22" w:rsidRDefault="00000000">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2CA9D2"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7BDE3E"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09BB39" w14:textId="77777777" w:rsidR="00602D22" w:rsidRDefault="00000000">
                              <w:pPr>
                                <w:spacing w:after="0" w:line="240" w:lineRule="auto"/>
                                <w:jc w:val="right"/>
                              </w:pPr>
                              <w:r>
                                <w:rPr>
                                  <w:rFonts w:ascii="Arial" w:eastAsia="Arial" w:hAnsi="Arial"/>
                                  <w:color w:val="000000"/>
                                  <w:sz w:val="16"/>
                                </w:rPr>
                                <w:t>386,437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607D96" w14:textId="77777777" w:rsidR="00602D22" w:rsidRDefault="00000000">
                              <w:pPr>
                                <w:spacing w:after="0" w:line="240" w:lineRule="auto"/>
                                <w:jc w:val="right"/>
                              </w:pPr>
                              <w:r>
                                <w:rPr>
                                  <w:rFonts w:ascii="Arial" w:eastAsia="Arial" w:hAnsi="Arial"/>
                                  <w:color w:val="000000"/>
                                  <w:sz w:val="16"/>
                                </w:rPr>
                                <w:t>386,437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BE8AFB" w14:textId="77777777" w:rsidR="00602D22" w:rsidRDefault="00000000">
                              <w:pPr>
                                <w:spacing w:after="0" w:line="240" w:lineRule="auto"/>
                                <w:jc w:val="right"/>
                              </w:pPr>
                              <w:r>
                                <w:rPr>
                                  <w:rFonts w:ascii="Arial" w:eastAsia="Arial" w:hAnsi="Arial"/>
                                  <w:color w:val="000000"/>
                                  <w:sz w:val="16"/>
                                </w:rPr>
                                <w:t>386,437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E68E76" w14:textId="77777777" w:rsidR="00602D22" w:rsidRDefault="00000000">
                              <w:pPr>
                                <w:spacing w:after="0" w:line="240" w:lineRule="auto"/>
                                <w:jc w:val="right"/>
                              </w:pPr>
                              <w:r>
                                <w:rPr>
                                  <w:rFonts w:ascii="Arial" w:eastAsia="Arial" w:hAnsi="Arial"/>
                                  <w:color w:val="000000"/>
                                  <w:sz w:val="16"/>
                                </w:rPr>
                                <w:t>100.00</w:t>
                              </w:r>
                            </w:p>
                          </w:tc>
                        </w:tr>
                        <w:tr w:rsidR="00602D22" w14:paraId="4E3BBD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8DCE00" w14:textId="77777777" w:rsidR="00602D22" w:rsidRDefault="00000000">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24BC20" w14:textId="77777777" w:rsidR="00602D22" w:rsidRDefault="00000000">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5207A5"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FC0DB2"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A64DD1" w14:textId="77777777" w:rsidR="00602D22" w:rsidRDefault="00000000">
                              <w:pPr>
                                <w:spacing w:after="0" w:line="240" w:lineRule="auto"/>
                                <w:jc w:val="right"/>
                              </w:pPr>
                              <w:r>
                                <w:rPr>
                                  <w:rFonts w:ascii="Arial" w:eastAsia="Arial" w:hAnsi="Arial"/>
                                  <w:color w:val="000000"/>
                                  <w:sz w:val="16"/>
                                </w:rPr>
                                <w:t>109,000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0410D5" w14:textId="77777777" w:rsidR="00602D22" w:rsidRDefault="00000000">
                              <w:pPr>
                                <w:spacing w:after="0" w:line="240" w:lineRule="auto"/>
                                <w:jc w:val="right"/>
                              </w:pPr>
                              <w:r>
                                <w:rPr>
                                  <w:rFonts w:ascii="Arial" w:eastAsia="Arial" w:hAnsi="Arial"/>
                                  <w:color w:val="000000"/>
                                  <w:sz w:val="16"/>
                                </w:rPr>
                                <w:t>109,000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6A747" w14:textId="77777777" w:rsidR="00602D22" w:rsidRDefault="00000000">
                              <w:pPr>
                                <w:spacing w:after="0" w:line="240" w:lineRule="auto"/>
                                <w:jc w:val="right"/>
                              </w:pPr>
                              <w:r>
                                <w:rPr>
                                  <w:rFonts w:ascii="Arial" w:eastAsia="Arial" w:hAnsi="Arial"/>
                                  <w:color w:val="000000"/>
                                  <w:sz w:val="16"/>
                                </w:rPr>
                                <w:t>109,000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4C17D9" w14:textId="77777777" w:rsidR="00602D22" w:rsidRDefault="00000000">
                              <w:pPr>
                                <w:spacing w:after="0" w:line="240" w:lineRule="auto"/>
                                <w:jc w:val="right"/>
                              </w:pPr>
                              <w:r>
                                <w:rPr>
                                  <w:rFonts w:ascii="Arial" w:eastAsia="Arial" w:hAnsi="Arial"/>
                                  <w:color w:val="000000"/>
                                  <w:sz w:val="16"/>
                                </w:rPr>
                                <w:t>100.00</w:t>
                              </w:r>
                            </w:p>
                          </w:tc>
                        </w:tr>
                        <w:tr w:rsidR="00602D22" w14:paraId="03B3D9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E1668F" w14:textId="77777777" w:rsidR="00602D22" w:rsidRDefault="00000000">
                              <w:pPr>
                                <w:spacing w:after="0" w:line="240" w:lineRule="auto"/>
                              </w:pPr>
                              <w:r>
                                <w:rPr>
                                  <w:rFonts w:ascii="Arial" w:eastAsia="Arial" w:hAnsi="Arial"/>
                                  <w:color w:val="000000"/>
                                  <w:sz w:val="16"/>
                                </w:rPr>
                                <w:t>00101874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286958" w14:textId="77777777" w:rsidR="00602D22" w:rsidRDefault="00000000">
                              <w:pPr>
                                <w:spacing w:after="0" w:line="240" w:lineRule="auto"/>
                              </w:pPr>
                              <w:r>
                                <w:rPr>
                                  <w:rFonts w:ascii="Arial" w:eastAsia="Arial" w:hAnsi="Arial"/>
                                  <w:color w:val="000000"/>
                                  <w:sz w:val="16"/>
                                </w:rPr>
                                <w:t>UNA045 UNWOMEN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5E364D"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55FFF1"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487D77" w14:textId="77777777" w:rsidR="00602D22" w:rsidRDefault="00000000">
                              <w:pPr>
                                <w:spacing w:after="0" w:line="240" w:lineRule="auto"/>
                                <w:jc w:val="right"/>
                              </w:pPr>
                              <w:r>
                                <w:rPr>
                                  <w:rFonts w:ascii="Arial" w:eastAsia="Arial" w:hAnsi="Arial"/>
                                  <w:color w:val="000000"/>
                                  <w:sz w:val="16"/>
                                </w:rPr>
                                <w:t>59,006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0231EB" w14:textId="77777777" w:rsidR="00602D22" w:rsidRDefault="00000000">
                              <w:pPr>
                                <w:spacing w:after="0" w:line="240" w:lineRule="auto"/>
                                <w:jc w:val="right"/>
                              </w:pPr>
                              <w:r>
                                <w:rPr>
                                  <w:rFonts w:ascii="Arial" w:eastAsia="Arial" w:hAnsi="Arial"/>
                                  <w:color w:val="000000"/>
                                  <w:sz w:val="16"/>
                                </w:rPr>
                                <w:t>56,483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41EF99" w14:textId="77777777" w:rsidR="00602D22" w:rsidRDefault="00000000">
                              <w:pPr>
                                <w:spacing w:after="0" w:line="240" w:lineRule="auto"/>
                                <w:jc w:val="right"/>
                              </w:pPr>
                              <w:r>
                                <w:rPr>
                                  <w:rFonts w:ascii="Arial" w:eastAsia="Arial" w:hAnsi="Arial"/>
                                  <w:color w:val="000000"/>
                                  <w:sz w:val="16"/>
                                </w:rPr>
                                <w:t>56,483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917149" w14:textId="77777777" w:rsidR="00602D22" w:rsidRDefault="00000000">
                              <w:pPr>
                                <w:spacing w:after="0" w:line="240" w:lineRule="auto"/>
                                <w:jc w:val="right"/>
                              </w:pPr>
                              <w:r>
                                <w:rPr>
                                  <w:rFonts w:ascii="Arial" w:eastAsia="Arial" w:hAnsi="Arial"/>
                                  <w:color w:val="000000"/>
                                  <w:sz w:val="16"/>
                                </w:rPr>
                                <w:t>100.00</w:t>
                              </w:r>
                            </w:p>
                          </w:tc>
                        </w:tr>
                        <w:tr w:rsidR="00602D22" w14:paraId="49F244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BB71B3" w14:textId="77777777" w:rsidR="00602D22" w:rsidRDefault="00000000">
                              <w:pPr>
                                <w:spacing w:after="0" w:line="240" w:lineRule="auto"/>
                              </w:pPr>
                              <w:r>
                                <w:rPr>
                                  <w:rFonts w:ascii="Arial" w:eastAsia="Arial" w:hAnsi="Arial"/>
                                  <w:color w:val="000000"/>
                                  <w:sz w:val="16"/>
                                </w:rPr>
                                <w:t>00101934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05A065" w14:textId="77777777" w:rsidR="00602D22" w:rsidRDefault="00000000">
                              <w:pPr>
                                <w:spacing w:after="0" w:line="240" w:lineRule="auto"/>
                              </w:pPr>
                              <w:r>
                                <w:rPr>
                                  <w:rFonts w:ascii="Arial" w:eastAsia="Arial" w:hAnsi="Arial"/>
                                  <w:color w:val="000000"/>
                                  <w:sz w:val="16"/>
                                </w:rPr>
                                <w:t>UNA048 UNDPA/UNAMI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E6F74B" w14:textId="77777777" w:rsidR="00602D22" w:rsidRDefault="00000000">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A9BF5B"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1EC7FF" w14:textId="77777777" w:rsidR="00602D22" w:rsidRDefault="00000000">
                              <w:pPr>
                                <w:spacing w:after="0" w:line="240" w:lineRule="auto"/>
                                <w:jc w:val="right"/>
                              </w:pPr>
                              <w:r>
                                <w:rPr>
                                  <w:rFonts w:ascii="Arial" w:eastAsia="Arial" w:hAnsi="Arial"/>
                                  <w:color w:val="000000"/>
                                  <w:sz w:val="16"/>
                                </w:rPr>
                                <w:t>246,955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EB557C" w14:textId="77777777" w:rsidR="00602D22" w:rsidRDefault="00000000">
                              <w:pPr>
                                <w:spacing w:after="0" w:line="240" w:lineRule="auto"/>
                                <w:jc w:val="right"/>
                              </w:pPr>
                              <w:r>
                                <w:rPr>
                                  <w:rFonts w:ascii="Arial" w:eastAsia="Arial" w:hAnsi="Arial"/>
                                  <w:color w:val="000000"/>
                                  <w:sz w:val="16"/>
                                </w:rPr>
                                <w:t>243,988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3B3358" w14:textId="77777777" w:rsidR="00602D22" w:rsidRDefault="00000000">
                              <w:pPr>
                                <w:spacing w:after="0" w:line="240" w:lineRule="auto"/>
                                <w:jc w:val="right"/>
                              </w:pPr>
                              <w:r>
                                <w:rPr>
                                  <w:rFonts w:ascii="Arial" w:eastAsia="Arial" w:hAnsi="Arial"/>
                                  <w:color w:val="000000"/>
                                  <w:sz w:val="16"/>
                                </w:rPr>
                                <w:t>243,988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2D5A69" w14:textId="77777777" w:rsidR="00602D22" w:rsidRDefault="00000000">
                              <w:pPr>
                                <w:spacing w:after="0" w:line="240" w:lineRule="auto"/>
                                <w:jc w:val="right"/>
                              </w:pPr>
                              <w:r>
                                <w:rPr>
                                  <w:rFonts w:ascii="Arial" w:eastAsia="Arial" w:hAnsi="Arial"/>
                                  <w:color w:val="000000"/>
                                  <w:sz w:val="16"/>
                                </w:rPr>
                                <w:t>100.00</w:t>
                              </w:r>
                            </w:p>
                          </w:tc>
                        </w:tr>
                        <w:tr w:rsidR="00602D22" w14:paraId="488792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44C5C7" w14:textId="77777777" w:rsidR="00602D22" w:rsidRDefault="00000000">
                              <w:pPr>
                                <w:spacing w:after="0" w:line="240" w:lineRule="auto"/>
                              </w:pPr>
                              <w:r>
                                <w:rPr>
                                  <w:rFonts w:ascii="Arial" w:eastAsia="Arial" w:hAnsi="Arial"/>
                                  <w:color w:val="000000"/>
                                  <w:sz w:val="16"/>
                                </w:rPr>
                                <w:t>00102004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64546F" w14:textId="77777777" w:rsidR="00602D22" w:rsidRDefault="00000000">
                              <w:pPr>
                                <w:spacing w:after="0" w:line="240" w:lineRule="auto"/>
                              </w:pPr>
                              <w:r>
                                <w:rPr>
                                  <w:rFonts w:ascii="Arial" w:eastAsia="Arial" w:hAnsi="Arial"/>
                                  <w:color w:val="000000"/>
                                  <w:sz w:val="16"/>
                                </w:rPr>
                                <w:t>UNA046 UNDP UNICEF MALI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080AF4"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990A4E"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2D401B" w14:textId="77777777" w:rsidR="00602D22" w:rsidRDefault="00000000">
                              <w:pPr>
                                <w:spacing w:after="0" w:line="240" w:lineRule="auto"/>
                                <w:jc w:val="right"/>
                              </w:pPr>
                              <w:r>
                                <w:rPr>
                                  <w:rFonts w:ascii="Arial" w:eastAsia="Arial" w:hAnsi="Arial"/>
                                  <w:color w:val="000000"/>
                                  <w:sz w:val="16"/>
                                </w:rPr>
                                <w:t>71,539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0129B1" w14:textId="77777777" w:rsidR="00602D22" w:rsidRDefault="00000000">
                              <w:pPr>
                                <w:spacing w:after="0" w:line="240" w:lineRule="auto"/>
                                <w:jc w:val="right"/>
                              </w:pPr>
                              <w:r>
                                <w:rPr>
                                  <w:rFonts w:ascii="Arial" w:eastAsia="Arial" w:hAnsi="Arial"/>
                                  <w:color w:val="000000"/>
                                  <w:sz w:val="16"/>
                                </w:rPr>
                                <w:t>71,539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A95BFD" w14:textId="77777777" w:rsidR="00602D22" w:rsidRDefault="00000000">
                              <w:pPr>
                                <w:spacing w:after="0" w:line="240" w:lineRule="auto"/>
                                <w:jc w:val="right"/>
                              </w:pPr>
                              <w:r>
                                <w:rPr>
                                  <w:rFonts w:ascii="Arial" w:eastAsia="Arial" w:hAnsi="Arial"/>
                                  <w:color w:val="000000"/>
                                  <w:sz w:val="16"/>
                                </w:rPr>
                                <w:t>49,960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3B004E" w14:textId="77777777" w:rsidR="00602D22" w:rsidRDefault="00000000">
                              <w:pPr>
                                <w:spacing w:after="0" w:line="240" w:lineRule="auto"/>
                                <w:jc w:val="right"/>
                              </w:pPr>
                              <w:r>
                                <w:rPr>
                                  <w:rFonts w:ascii="Arial" w:eastAsia="Arial" w:hAnsi="Arial"/>
                                  <w:color w:val="000000"/>
                                  <w:sz w:val="16"/>
                                </w:rPr>
                                <w:t>69.84</w:t>
                              </w:r>
                            </w:p>
                          </w:tc>
                        </w:tr>
                        <w:tr w:rsidR="00602D22" w14:paraId="6F37CC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1A2305" w14:textId="77777777" w:rsidR="00602D22" w:rsidRDefault="00000000">
                              <w:pPr>
                                <w:spacing w:after="0" w:line="240" w:lineRule="auto"/>
                              </w:pPr>
                              <w:r>
                                <w:rPr>
                                  <w:rFonts w:ascii="Arial" w:eastAsia="Arial" w:hAnsi="Arial"/>
                                  <w:color w:val="000000"/>
                                  <w:sz w:val="16"/>
                                </w:rPr>
                                <w:t>00102092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BE3E86" w14:textId="77777777" w:rsidR="00602D22" w:rsidRDefault="00000000">
                              <w:pPr>
                                <w:spacing w:after="0" w:line="240" w:lineRule="auto"/>
                              </w:pPr>
                              <w:r>
                                <w:rPr>
                                  <w:rFonts w:ascii="Arial" w:eastAsia="Arial" w:hAnsi="Arial"/>
                                  <w:color w:val="000000"/>
                                  <w:sz w:val="16"/>
                                </w:rPr>
                                <w:t>UNA047 UNDP UNFPA LEBANN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716E01"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95CF3D"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3C3DD0" w14:textId="77777777" w:rsidR="00602D22" w:rsidRDefault="00000000">
                              <w:pPr>
                                <w:spacing w:after="0" w:line="240" w:lineRule="auto"/>
                                <w:jc w:val="right"/>
                              </w:pPr>
                              <w:r>
                                <w:rPr>
                                  <w:rFonts w:ascii="Arial" w:eastAsia="Arial" w:hAnsi="Arial"/>
                                  <w:color w:val="000000"/>
                                  <w:sz w:val="16"/>
                                </w:rPr>
                                <w:t>251,451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1C28B5" w14:textId="77777777" w:rsidR="00602D22" w:rsidRDefault="00000000">
                              <w:pPr>
                                <w:spacing w:after="0" w:line="240" w:lineRule="auto"/>
                                <w:jc w:val="right"/>
                              </w:pPr>
                              <w:r>
                                <w:rPr>
                                  <w:rFonts w:ascii="Arial" w:eastAsia="Arial" w:hAnsi="Arial"/>
                                  <w:color w:val="000000"/>
                                  <w:sz w:val="16"/>
                                </w:rPr>
                                <w:t>251,451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5280EA" w14:textId="77777777" w:rsidR="00602D22" w:rsidRDefault="00000000">
                              <w:pPr>
                                <w:spacing w:after="0" w:line="240" w:lineRule="auto"/>
                                <w:jc w:val="right"/>
                              </w:pPr>
                              <w:r>
                                <w:rPr>
                                  <w:rFonts w:ascii="Arial" w:eastAsia="Arial" w:hAnsi="Arial"/>
                                  <w:color w:val="000000"/>
                                  <w:sz w:val="16"/>
                                </w:rPr>
                                <w:t>246,598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28970E" w14:textId="77777777" w:rsidR="00602D22" w:rsidRDefault="00000000">
                              <w:pPr>
                                <w:spacing w:after="0" w:line="240" w:lineRule="auto"/>
                                <w:jc w:val="right"/>
                              </w:pPr>
                              <w:r>
                                <w:rPr>
                                  <w:rFonts w:ascii="Arial" w:eastAsia="Arial" w:hAnsi="Arial"/>
                                  <w:color w:val="000000"/>
                                  <w:sz w:val="16"/>
                                </w:rPr>
                                <w:t>98.07</w:t>
                              </w:r>
                            </w:p>
                          </w:tc>
                        </w:tr>
                        <w:tr w:rsidR="00602D22" w14:paraId="19AE06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A4919D" w14:textId="77777777" w:rsidR="00602D22" w:rsidRDefault="00000000">
                              <w:pPr>
                                <w:spacing w:after="0" w:line="240" w:lineRule="auto"/>
                              </w:pPr>
                              <w:r>
                                <w:rPr>
                                  <w:rFonts w:ascii="Arial" w:eastAsia="Arial" w:hAnsi="Arial"/>
                                  <w:color w:val="000000"/>
                                  <w:sz w:val="16"/>
                                </w:rPr>
                                <w:t>00102092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731B5D" w14:textId="77777777" w:rsidR="00602D22" w:rsidRDefault="00000000">
                              <w:pPr>
                                <w:spacing w:after="0" w:line="240" w:lineRule="auto"/>
                              </w:pPr>
                              <w:r>
                                <w:rPr>
                                  <w:rFonts w:ascii="Arial" w:eastAsia="Arial" w:hAnsi="Arial"/>
                                  <w:color w:val="000000"/>
                                  <w:sz w:val="16"/>
                                </w:rPr>
                                <w:t xml:space="preserve">UNA047 UNDP UNFPA </w:t>
                              </w:r>
                              <w:r>
                                <w:rPr>
                                  <w:rFonts w:ascii="Arial" w:eastAsia="Arial" w:hAnsi="Arial"/>
                                  <w:color w:val="000000"/>
                                  <w:sz w:val="16"/>
                                </w:rPr>
                                <w:lastRenderedPageBreak/>
                                <w:t>LEBANN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ED84C5" w14:textId="77777777" w:rsidR="00602D22" w:rsidRDefault="00000000">
                              <w:pPr>
                                <w:spacing w:after="0" w:line="240" w:lineRule="auto"/>
                              </w:pPr>
                              <w:r>
                                <w:rPr>
                                  <w:rFonts w:ascii="Arial" w:eastAsia="Arial" w:hAnsi="Arial"/>
                                  <w:color w:val="000000"/>
                                  <w:sz w:val="16"/>
                                </w:rPr>
                                <w:lastRenderedPageBreak/>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0B4612" w14:textId="77777777" w:rsidR="00602D22" w:rsidRDefault="00000000">
                              <w:pPr>
                                <w:spacing w:after="0" w:line="240" w:lineRule="auto"/>
                              </w:pPr>
                              <w:r>
                                <w:rPr>
                                  <w:rFonts w:ascii="Arial" w:eastAsia="Arial" w:hAnsi="Arial"/>
                                  <w:color w:val="000000"/>
                                  <w:sz w:val="16"/>
                                </w:rPr>
                                <w:t xml:space="preserve">Operationally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8BE579" w14:textId="77777777" w:rsidR="00602D22" w:rsidRDefault="00000000">
                              <w:pPr>
                                <w:spacing w:after="0" w:line="240" w:lineRule="auto"/>
                                <w:jc w:val="right"/>
                              </w:pPr>
                              <w:r>
                                <w:rPr>
                                  <w:rFonts w:ascii="Arial" w:eastAsia="Arial" w:hAnsi="Arial"/>
                                  <w:color w:val="000000"/>
                                  <w:sz w:val="16"/>
                                </w:rPr>
                                <w:lastRenderedPageBreak/>
                                <w:t>248,549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EF30FE" w14:textId="77777777" w:rsidR="00602D22" w:rsidRDefault="00000000">
                              <w:pPr>
                                <w:spacing w:after="0" w:line="240" w:lineRule="auto"/>
                                <w:jc w:val="right"/>
                              </w:pPr>
                              <w:r>
                                <w:rPr>
                                  <w:rFonts w:ascii="Arial" w:eastAsia="Arial" w:hAnsi="Arial"/>
                                  <w:color w:val="000000"/>
                                  <w:sz w:val="16"/>
                                </w:rPr>
                                <w:t>248,549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37588A" w14:textId="77777777" w:rsidR="00602D22" w:rsidRDefault="00000000">
                              <w:pPr>
                                <w:spacing w:after="0" w:line="240" w:lineRule="auto"/>
                                <w:jc w:val="right"/>
                              </w:pPr>
                              <w:r>
                                <w:rPr>
                                  <w:rFonts w:ascii="Arial" w:eastAsia="Arial" w:hAnsi="Arial"/>
                                  <w:color w:val="000000"/>
                                  <w:sz w:val="16"/>
                                </w:rPr>
                                <w:t>248,549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4C7EED" w14:textId="77777777" w:rsidR="00602D22" w:rsidRDefault="00000000">
                              <w:pPr>
                                <w:spacing w:after="0" w:line="240" w:lineRule="auto"/>
                                <w:jc w:val="right"/>
                              </w:pPr>
                              <w:r>
                                <w:rPr>
                                  <w:rFonts w:ascii="Arial" w:eastAsia="Arial" w:hAnsi="Arial"/>
                                  <w:color w:val="000000"/>
                                  <w:sz w:val="16"/>
                                </w:rPr>
                                <w:t>100.00</w:t>
                              </w:r>
                            </w:p>
                          </w:tc>
                        </w:tr>
                        <w:tr w:rsidR="00602D22" w14:paraId="341318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4D11E9" w14:textId="77777777" w:rsidR="00602D22"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B4E0A0" w14:textId="77777777" w:rsidR="00602D22"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1A30D1"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CFA1D6"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805566" w14:textId="77777777" w:rsidR="00602D22" w:rsidRDefault="00000000">
                              <w:pPr>
                                <w:spacing w:after="0" w:line="240" w:lineRule="auto"/>
                                <w:jc w:val="right"/>
                              </w:pPr>
                              <w:r>
                                <w:rPr>
                                  <w:rFonts w:ascii="Arial" w:eastAsia="Arial" w:hAnsi="Arial"/>
                                  <w:color w:val="000000"/>
                                  <w:sz w:val="16"/>
                                </w:rPr>
                                <w:t>157,825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590EE9" w14:textId="77777777" w:rsidR="00602D22" w:rsidRDefault="00000000">
                              <w:pPr>
                                <w:spacing w:after="0" w:line="240" w:lineRule="auto"/>
                                <w:jc w:val="right"/>
                              </w:pPr>
                              <w:r>
                                <w:rPr>
                                  <w:rFonts w:ascii="Arial" w:eastAsia="Arial" w:hAnsi="Arial"/>
                                  <w:color w:val="000000"/>
                                  <w:sz w:val="16"/>
                                </w:rPr>
                                <w:t>157,825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DC701" w14:textId="77777777" w:rsidR="00602D22" w:rsidRDefault="00000000">
                              <w:pPr>
                                <w:spacing w:after="0" w:line="240" w:lineRule="auto"/>
                                <w:jc w:val="right"/>
                              </w:pPr>
                              <w:r>
                                <w:rPr>
                                  <w:rFonts w:ascii="Arial" w:eastAsia="Arial" w:hAnsi="Arial"/>
                                  <w:color w:val="000000"/>
                                  <w:sz w:val="16"/>
                                </w:rPr>
                                <w:t>157,825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E83A58" w14:textId="77777777" w:rsidR="00602D22" w:rsidRDefault="00000000">
                              <w:pPr>
                                <w:spacing w:after="0" w:line="240" w:lineRule="auto"/>
                                <w:jc w:val="right"/>
                              </w:pPr>
                              <w:r>
                                <w:rPr>
                                  <w:rFonts w:ascii="Arial" w:eastAsia="Arial" w:hAnsi="Arial"/>
                                  <w:color w:val="000000"/>
                                  <w:sz w:val="16"/>
                                </w:rPr>
                                <w:t>100.00</w:t>
                              </w:r>
                            </w:p>
                          </w:tc>
                        </w:tr>
                        <w:tr w:rsidR="00602D22" w14:paraId="361104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A5EB4D" w14:textId="77777777" w:rsidR="00602D22"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40D5FF" w14:textId="77777777" w:rsidR="00602D22"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5E5620" w14:textId="77777777" w:rsidR="00602D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1AF633"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63BD92" w14:textId="77777777" w:rsidR="00602D22" w:rsidRDefault="00000000">
                              <w:pPr>
                                <w:spacing w:after="0" w:line="240" w:lineRule="auto"/>
                                <w:jc w:val="right"/>
                              </w:pPr>
                              <w:r>
                                <w:rPr>
                                  <w:rFonts w:ascii="Arial" w:eastAsia="Arial" w:hAnsi="Arial"/>
                                  <w:color w:val="000000"/>
                                  <w:sz w:val="16"/>
                                </w:rPr>
                                <w:t>178,733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6C68F8" w14:textId="77777777" w:rsidR="00602D22" w:rsidRDefault="00000000">
                              <w:pPr>
                                <w:spacing w:after="0" w:line="240" w:lineRule="auto"/>
                                <w:jc w:val="right"/>
                              </w:pPr>
                              <w:r>
                                <w:rPr>
                                  <w:rFonts w:ascii="Arial" w:eastAsia="Arial" w:hAnsi="Arial"/>
                                  <w:color w:val="000000"/>
                                  <w:sz w:val="16"/>
                                </w:rPr>
                                <w:t>178,733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03F79E" w14:textId="77777777" w:rsidR="00602D22" w:rsidRDefault="00000000">
                              <w:pPr>
                                <w:spacing w:after="0" w:line="240" w:lineRule="auto"/>
                                <w:jc w:val="right"/>
                              </w:pPr>
                              <w:r>
                                <w:rPr>
                                  <w:rFonts w:ascii="Arial" w:eastAsia="Arial" w:hAnsi="Arial"/>
                                  <w:color w:val="000000"/>
                                  <w:sz w:val="16"/>
                                </w:rPr>
                                <w:t>178,733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3F3641" w14:textId="77777777" w:rsidR="00602D22" w:rsidRDefault="00000000">
                              <w:pPr>
                                <w:spacing w:after="0" w:line="240" w:lineRule="auto"/>
                                <w:jc w:val="right"/>
                              </w:pPr>
                              <w:r>
                                <w:rPr>
                                  <w:rFonts w:ascii="Arial" w:eastAsia="Arial" w:hAnsi="Arial"/>
                                  <w:color w:val="000000"/>
                                  <w:sz w:val="16"/>
                                </w:rPr>
                                <w:t>100.00</w:t>
                              </w:r>
                            </w:p>
                          </w:tc>
                        </w:tr>
                        <w:tr w:rsidR="00602D22" w14:paraId="18D76A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E76943" w14:textId="77777777" w:rsidR="00602D22" w:rsidRDefault="00000000">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BE0E59" w14:textId="77777777" w:rsidR="00602D22" w:rsidRDefault="00000000">
                              <w:pPr>
                                <w:spacing w:after="0" w:line="240" w:lineRule="auto"/>
                              </w:pPr>
                              <w:r>
                                <w:rPr>
                                  <w:rFonts w:ascii="Arial" w:eastAsia="Arial" w:hAnsi="Arial"/>
                                  <w:color w:val="000000"/>
                                  <w:sz w:val="16"/>
                                </w:rPr>
                                <w:t>UNA050 UNHCR UNICEF UNFPA Jord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395275"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1D4273"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8AF7A4" w14:textId="77777777" w:rsidR="00602D22" w:rsidRDefault="00000000">
                              <w:pPr>
                                <w:spacing w:after="0" w:line="240" w:lineRule="auto"/>
                                <w:jc w:val="right"/>
                              </w:pPr>
                              <w:r>
                                <w:rPr>
                                  <w:rFonts w:ascii="Arial" w:eastAsia="Arial" w:hAnsi="Arial"/>
                                  <w:color w:val="000000"/>
                                  <w:sz w:val="16"/>
                                </w:rPr>
                                <w:t>163,442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4B1B75" w14:textId="77777777" w:rsidR="00602D22" w:rsidRDefault="00000000">
                              <w:pPr>
                                <w:spacing w:after="0" w:line="240" w:lineRule="auto"/>
                                <w:jc w:val="right"/>
                              </w:pPr>
                              <w:r>
                                <w:rPr>
                                  <w:rFonts w:ascii="Arial" w:eastAsia="Arial" w:hAnsi="Arial"/>
                                  <w:color w:val="000000"/>
                                  <w:sz w:val="16"/>
                                </w:rPr>
                                <w:t>163,442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6918EA" w14:textId="77777777" w:rsidR="00602D22" w:rsidRDefault="00000000">
                              <w:pPr>
                                <w:spacing w:after="0" w:line="240" w:lineRule="auto"/>
                                <w:jc w:val="right"/>
                              </w:pPr>
                              <w:r>
                                <w:rPr>
                                  <w:rFonts w:ascii="Arial" w:eastAsia="Arial" w:hAnsi="Arial"/>
                                  <w:color w:val="000000"/>
                                  <w:sz w:val="16"/>
                                </w:rPr>
                                <w:t>163,442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EDB8CC" w14:textId="77777777" w:rsidR="00602D22" w:rsidRDefault="00000000">
                              <w:pPr>
                                <w:spacing w:after="0" w:line="240" w:lineRule="auto"/>
                                <w:jc w:val="right"/>
                              </w:pPr>
                              <w:r>
                                <w:rPr>
                                  <w:rFonts w:ascii="Arial" w:eastAsia="Arial" w:hAnsi="Arial"/>
                                  <w:color w:val="000000"/>
                                  <w:sz w:val="16"/>
                                </w:rPr>
                                <w:t>100.00</w:t>
                              </w:r>
                            </w:p>
                          </w:tc>
                        </w:tr>
                        <w:tr w:rsidR="00602D22" w14:paraId="4AAFEF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21D04B" w14:textId="77777777" w:rsidR="00602D22" w:rsidRDefault="00000000">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409D1E" w14:textId="77777777" w:rsidR="00602D22" w:rsidRDefault="00000000">
                              <w:pPr>
                                <w:spacing w:after="0" w:line="240" w:lineRule="auto"/>
                              </w:pPr>
                              <w:r>
                                <w:rPr>
                                  <w:rFonts w:ascii="Arial" w:eastAsia="Arial" w:hAnsi="Arial"/>
                                  <w:color w:val="000000"/>
                                  <w:sz w:val="16"/>
                                </w:rPr>
                                <w:t>UNA051 UNFPA Evidence based pr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D879DC"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3C7F7C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78E402" w14:textId="77777777" w:rsidR="00602D22" w:rsidRDefault="00000000">
                              <w:pPr>
                                <w:spacing w:after="0" w:line="240" w:lineRule="auto"/>
                                <w:jc w:val="right"/>
                              </w:pPr>
                              <w:r>
                                <w:rPr>
                                  <w:rFonts w:ascii="Arial" w:eastAsia="Arial" w:hAnsi="Arial"/>
                                  <w:color w:val="000000"/>
                                  <w:sz w:val="16"/>
                                </w:rPr>
                                <w:t>585,290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CFF758" w14:textId="77777777" w:rsidR="00602D22" w:rsidRDefault="00000000">
                              <w:pPr>
                                <w:spacing w:after="0" w:line="240" w:lineRule="auto"/>
                                <w:jc w:val="right"/>
                              </w:pPr>
                              <w:r>
                                <w:rPr>
                                  <w:rFonts w:ascii="Arial" w:eastAsia="Arial" w:hAnsi="Arial"/>
                                  <w:color w:val="000000"/>
                                  <w:sz w:val="16"/>
                                </w:rPr>
                                <w:t>571,963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50C3E8" w14:textId="77777777" w:rsidR="00602D22" w:rsidRDefault="00000000">
                              <w:pPr>
                                <w:spacing w:after="0" w:line="240" w:lineRule="auto"/>
                                <w:jc w:val="right"/>
                              </w:pPr>
                              <w:r>
                                <w:rPr>
                                  <w:rFonts w:ascii="Arial" w:eastAsia="Arial" w:hAnsi="Arial"/>
                                  <w:color w:val="000000"/>
                                  <w:sz w:val="16"/>
                                </w:rPr>
                                <w:t>571,963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788C6D" w14:textId="77777777" w:rsidR="00602D22" w:rsidRDefault="00000000">
                              <w:pPr>
                                <w:spacing w:after="0" w:line="240" w:lineRule="auto"/>
                                <w:jc w:val="right"/>
                              </w:pPr>
                              <w:r>
                                <w:rPr>
                                  <w:rFonts w:ascii="Arial" w:eastAsia="Arial" w:hAnsi="Arial"/>
                                  <w:color w:val="000000"/>
                                  <w:sz w:val="16"/>
                                </w:rPr>
                                <w:t>100.00</w:t>
                              </w:r>
                            </w:p>
                          </w:tc>
                        </w:tr>
                        <w:tr w:rsidR="00602D22" w14:paraId="10FEE5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91C8F3" w14:textId="77777777" w:rsidR="00602D22" w:rsidRDefault="00000000">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D7000D" w14:textId="77777777" w:rsidR="00602D22" w:rsidRDefault="00000000">
                              <w:pPr>
                                <w:spacing w:after="0" w:line="240" w:lineRule="auto"/>
                              </w:pPr>
                              <w:r>
                                <w:rPr>
                                  <w:rFonts w:ascii="Arial" w:eastAsia="Arial" w:hAnsi="Arial"/>
                                  <w:color w:val="000000"/>
                                  <w:sz w:val="16"/>
                                </w:rPr>
                                <w:t>UNA051 UNFPA Evidence based pr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29AA2B"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721D59"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DC9E1F" w14:textId="77777777" w:rsidR="00602D22" w:rsidRDefault="00000000">
                              <w:pPr>
                                <w:spacing w:after="0" w:line="240" w:lineRule="auto"/>
                                <w:jc w:val="right"/>
                              </w:pPr>
                              <w:r>
                                <w:rPr>
                                  <w:rFonts w:ascii="Arial" w:eastAsia="Arial" w:hAnsi="Arial"/>
                                  <w:color w:val="000000"/>
                                  <w:sz w:val="16"/>
                                </w:rPr>
                                <w:t>247,855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AAED58" w14:textId="77777777" w:rsidR="00602D22" w:rsidRDefault="00000000">
                              <w:pPr>
                                <w:spacing w:after="0" w:line="240" w:lineRule="auto"/>
                                <w:jc w:val="right"/>
                              </w:pPr>
                              <w:r>
                                <w:rPr>
                                  <w:rFonts w:ascii="Arial" w:eastAsia="Arial" w:hAnsi="Arial"/>
                                  <w:color w:val="000000"/>
                                  <w:sz w:val="16"/>
                                </w:rPr>
                                <w:t>243,082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6019F8" w14:textId="77777777" w:rsidR="00602D22" w:rsidRDefault="00000000">
                              <w:pPr>
                                <w:spacing w:after="0" w:line="240" w:lineRule="auto"/>
                                <w:jc w:val="right"/>
                              </w:pPr>
                              <w:r>
                                <w:rPr>
                                  <w:rFonts w:ascii="Arial" w:eastAsia="Arial" w:hAnsi="Arial"/>
                                  <w:color w:val="000000"/>
                                  <w:sz w:val="16"/>
                                </w:rPr>
                                <w:t>243,082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D10021" w14:textId="77777777" w:rsidR="00602D22" w:rsidRDefault="00000000">
                              <w:pPr>
                                <w:spacing w:after="0" w:line="240" w:lineRule="auto"/>
                                <w:jc w:val="right"/>
                              </w:pPr>
                              <w:r>
                                <w:rPr>
                                  <w:rFonts w:ascii="Arial" w:eastAsia="Arial" w:hAnsi="Arial"/>
                                  <w:color w:val="000000"/>
                                  <w:sz w:val="16"/>
                                </w:rPr>
                                <w:t>100.00</w:t>
                              </w:r>
                            </w:p>
                          </w:tc>
                        </w:tr>
                        <w:tr w:rsidR="00602D22" w14:paraId="1FF94CE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AFA9CB" w14:textId="77777777" w:rsidR="00602D22" w:rsidRDefault="00000000">
                              <w:pPr>
                                <w:spacing w:after="0" w:line="240" w:lineRule="auto"/>
                              </w:pPr>
                              <w:r>
                                <w:rPr>
                                  <w:rFonts w:ascii="Arial" w:eastAsia="Arial" w:hAnsi="Arial"/>
                                  <w:color w:val="000000"/>
                                  <w:sz w:val="16"/>
                                </w:rPr>
                                <w:t>00107191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119D05" w14:textId="77777777" w:rsidR="00602D22" w:rsidRDefault="00000000">
                              <w:pPr>
                                <w:spacing w:after="0" w:line="240" w:lineRule="auto"/>
                              </w:pPr>
                              <w:r>
                                <w:rPr>
                                  <w:rFonts w:ascii="Arial" w:eastAsia="Arial" w:hAnsi="Arial"/>
                                  <w:color w:val="000000"/>
                                  <w:sz w:val="16"/>
                                </w:rPr>
                                <w:t xml:space="preserve">UNA052 Support </w:t>
                              </w:r>
                              <w:proofErr w:type="spellStart"/>
                              <w:r>
                                <w:rPr>
                                  <w:rFonts w:ascii="Arial" w:eastAsia="Arial" w:hAnsi="Arial"/>
                                  <w:color w:val="000000"/>
                                  <w:sz w:val="16"/>
                                </w:rPr>
                                <w:t>devt</w:t>
                              </w:r>
                              <w:proofErr w:type="spellEnd"/>
                              <w:r>
                                <w:rPr>
                                  <w:rFonts w:ascii="Arial" w:eastAsia="Arial" w:hAnsi="Arial"/>
                                  <w:color w:val="000000"/>
                                  <w:sz w:val="16"/>
                                </w:rPr>
                                <w:t xml:space="preserve"> of comp 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C1C592"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C55C8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7AEBC6" w14:textId="77777777" w:rsidR="00602D22" w:rsidRDefault="00000000">
                              <w:pPr>
                                <w:spacing w:after="0" w:line="240" w:lineRule="auto"/>
                                <w:jc w:val="right"/>
                              </w:pPr>
                              <w:r>
                                <w:rPr>
                                  <w:rFonts w:ascii="Arial" w:eastAsia="Arial" w:hAnsi="Arial"/>
                                  <w:color w:val="000000"/>
                                  <w:sz w:val="16"/>
                                </w:rPr>
                                <w:t>92,769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B3F121" w14:textId="77777777" w:rsidR="00602D22" w:rsidRDefault="00000000">
                              <w:pPr>
                                <w:spacing w:after="0" w:line="240" w:lineRule="auto"/>
                                <w:jc w:val="right"/>
                              </w:pPr>
                              <w:r>
                                <w:rPr>
                                  <w:rFonts w:ascii="Arial" w:eastAsia="Arial" w:hAnsi="Arial"/>
                                  <w:color w:val="000000"/>
                                  <w:sz w:val="16"/>
                                </w:rPr>
                                <w:t>92,769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675E6" w14:textId="77777777" w:rsidR="00602D22" w:rsidRDefault="00000000">
                              <w:pPr>
                                <w:spacing w:after="0" w:line="240" w:lineRule="auto"/>
                                <w:jc w:val="right"/>
                              </w:pPr>
                              <w:r>
                                <w:rPr>
                                  <w:rFonts w:ascii="Arial" w:eastAsia="Arial" w:hAnsi="Arial"/>
                                  <w:color w:val="000000"/>
                                  <w:sz w:val="16"/>
                                </w:rPr>
                                <w:t>92,769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55DC82" w14:textId="77777777" w:rsidR="00602D22" w:rsidRDefault="00000000">
                              <w:pPr>
                                <w:spacing w:after="0" w:line="240" w:lineRule="auto"/>
                                <w:jc w:val="right"/>
                              </w:pPr>
                              <w:r>
                                <w:rPr>
                                  <w:rFonts w:ascii="Arial" w:eastAsia="Arial" w:hAnsi="Arial"/>
                                  <w:color w:val="000000"/>
                                  <w:sz w:val="16"/>
                                </w:rPr>
                                <w:t>100.00</w:t>
                              </w:r>
                            </w:p>
                          </w:tc>
                        </w:tr>
                        <w:tr w:rsidR="00602D22" w14:paraId="4C9865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08266A" w14:textId="77777777" w:rsidR="00602D22" w:rsidRDefault="00000000">
                              <w:pPr>
                                <w:spacing w:after="0" w:line="240" w:lineRule="auto"/>
                              </w:pPr>
                              <w:r>
                                <w:rPr>
                                  <w:rFonts w:ascii="Arial" w:eastAsia="Arial" w:hAnsi="Arial"/>
                                  <w:color w:val="000000"/>
                                  <w:sz w:val="16"/>
                                </w:rPr>
                                <w:t>00107415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B68AF2" w14:textId="77777777" w:rsidR="00602D22" w:rsidRDefault="00000000">
                              <w:pPr>
                                <w:spacing w:after="0" w:line="240" w:lineRule="auto"/>
                              </w:pPr>
                              <w:r>
                                <w:rPr>
                                  <w:rFonts w:ascii="Arial" w:eastAsia="Arial" w:hAnsi="Arial"/>
                                  <w:color w:val="000000"/>
                                  <w:sz w:val="16"/>
                                </w:rPr>
                                <w:t>UNA053 UNICEF children needs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FD48F9"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E530E0"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90F8F6" w14:textId="77777777" w:rsidR="00602D22"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ABCB50" w14:textId="77777777" w:rsidR="00602D22"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A37CA6" w14:textId="77777777" w:rsidR="00602D22"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F1DC2D" w14:textId="77777777" w:rsidR="00602D22" w:rsidRDefault="00000000">
                              <w:pPr>
                                <w:spacing w:after="0" w:line="240" w:lineRule="auto"/>
                                <w:jc w:val="right"/>
                              </w:pPr>
                              <w:r>
                                <w:rPr>
                                  <w:rFonts w:ascii="Arial" w:eastAsia="Arial" w:hAnsi="Arial"/>
                                  <w:color w:val="000000"/>
                                  <w:sz w:val="16"/>
                                </w:rPr>
                                <w:t>100.00</w:t>
                              </w:r>
                            </w:p>
                          </w:tc>
                        </w:tr>
                        <w:tr w:rsidR="00602D22" w14:paraId="27B473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6DECA7" w14:textId="77777777" w:rsidR="00602D22" w:rsidRDefault="00000000">
                              <w:pPr>
                                <w:spacing w:after="0" w:line="240" w:lineRule="auto"/>
                              </w:pPr>
                              <w:r>
                                <w:rPr>
                                  <w:rFonts w:ascii="Arial" w:eastAsia="Arial" w:hAnsi="Arial"/>
                                  <w:color w:val="000000"/>
                                  <w:sz w:val="16"/>
                                </w:rPr>
                                <w:t>00108847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1C87D4" w14:textId="77777777" w:rsidR="00602D22" w:rsidRDefault="00000000">
                              <w:pPr>
                                <w:spacing w:after="0" w:line="240" w:lineRule="auto"/>
                              </w:pPr>
                              <w:r>
                                <w:rPr>
                                  <w:rFonts w:ascii="Arial" w:eastAsia="Arial" w:hAnsi="Arial"/>
                                  <w:color w:val="000000"/>
                                  <w:sz w:val="16"/>
                                </w:rPr>
                                <w:t>UNA054 CRSV in CIV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939C97"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EB3F1E"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E1622D" w14:textId="77777777" w:rsidR="00602D22" w:rsidRDefault="00000000">
                              <w:pPr>
                                <w:spacing w:after="0" w:line="240" w:lineRule="auto"/>
                                <w:jc w:val="right"/>
                              </w:pPr>
                              <w:r>
                                <w:rPr>
                                  <w:rFonts w:ascii="Arial" w:eastAsia="Arial" w:hAnsi="Arial"/>
                                  <w:color w:val="000000"/>
                                  <w:sz w:val="16"/>
                                </w:rPr>
                                <w:t>293,830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8030FC" w14:textId="77777777" w:rsidR="00602D22" w:rsidRDefault="00000000">
                              <w:pPr>
                                <w:spacing w:after="0" w:line="240" w:lineRule="auto"/>
                                <w:jc w:val="right"/>
                              </w:pPr>
                              <w:r>
                                <w:rPr>
                                  <w:rFonts w:ascii="Arial" w:eastAsia="Arial" w:hAnsi="Arial"/>
                                  <w:color w:val="000000"/>
                                  <w:sz w:val="16"/>
                                </w:rPr>
                                <w:t>293,830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E42F2E" w14:textId="77777777" w:rsidR="00602D22" w:rsidRDefault="00000000">
                              <w:pPr>
                                <w:spacing w:after="0" w:line="240" w:lineRule="auto"/>
                                <w:jc w:val="right"/>
                              </w:pPr>
                              <w:r>
                                <w:rPr>
                                  <w:rFonts w:ascii="Arial" w:eastAsia="Arial" w:hAnsi="Arial"/>
                                  <w:color w:val="000000"/>
                                  <w:sz w:val="16"/>
                                </w:rPr>
                                <w:t>293,818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F2C676" w14:textId="77777777" w:rsidR="00602D22" w:rsidRDefault="00000000">
                              <w:pPr>
                                <w:spacing w:after="0" w:line="240" w:lineRule="auto"/>
                                <w:jc w:val="right"/>
                              </w:pPr>
                              <w:r>
                                <w:rPr>
                                  <w:rFonts w:ascii="Arial" w:eastAsia="Arial" w:hAnsi="Arial"/>
                                  <w:color w:val="000000"/>
                                  <w:sz w:val="16"/>
                                </w:rPr>
                                <w:t>100.00</w:t>
                              </w:r>
                            </w:p>
                          </w:tc>
                        </w:tr>
                        <w:tr w:rsidR="00602D22" w14:paraId="492C9F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ADF5C3" w14:textId="77777777" w:rsidR="00602D22" w:rsidRDefault="00000000">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BA1D58" w14:textId="77777777" w:rsidR="00602D22" w:rsidRDefault="00000000">
                              <w:pPr>
                                <w:spacing w:after="0" w:line="240" w:lineRule="auto"/>
                              </w:pPr>
                              <w:r>
                                <w:rPr>
                                  <w:rFonts w:ascii="Arial" w:eastAsia="Arial" w:hAnsi="Arial"/>
                                  <w:color w:val="000000"/>
                                  <w:sz w:val="16"/>
                                </w:rPr>
                                <w:t>UNA060 GBV One-stop response 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049B33"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C2D264"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0DF827" w14:textId="77777777" w:rsidR="00602D22" w:rsidRDefault="00000000">
                              <w:pPr>
                                <w:spacing w:after="0" w:line="240" w:lineRule="auto"/>
                                <w:jc w:val="right"/>
                              </w:pPr>
                              <w:r>
                                <w:rPr>
                                  <w:rFonts w:ascii="Arial" w:eastAsia="Arial" w:hAnsi="Arial"/>
                                  <w:color w:val="000000"/>
                                  <w:sz w:val="16"/>
                                </w:rPr>
                                <w:t>49,220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F5E85B" w14:textId="77777777" w:rsidR="00602D22" w:rsidRDefault="00000000">
                              <w:pPr>
                                <w:spacing w:after="0" w:line="240" w:lineRule="auto"/>
                                <w:jc w:val="right"/>
                              </w:pPr>
                              <w:r>
                                <w:rPr>
                                  <w:rFonts w:ascii="Arial" w:eastAsia="Arial" w:hAnsi="Arial"/>
                                  <w:color w:val="000000"/>
                                  <w:sz w:val="16"/>
                                </w:rPr>
                                <w:t>49,220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DFAC05" w14:textId="77777777" w:rsidR="00602D22" w:rsidRDefault="00000000">
                              <w:pPr>
                                <w:spacing w:after="0" w:line="240" w:lineRule="auto"/>
                                <w:jc w:val="right"/>
                              </w:pPr>
                              <w:r>
                                <w:rPr>
                                  <w:rFonts w:ascii="Arial" w:eastAsia="Arial" w:hAnsi="Arial"/>
                                  <w:color w:val="000000"/>
                                  <w:sz w:val="16"/>
                                </w:rPr>
                                <w:t>45,575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D7282A" w14:textId="77777777" w:rsidR="00602D22" w:rsidRDefault="00000000">
                              <w:pPr>
                                <w:spacing w:after="0" w:line="240" w:lineRule="auto"/>
                                <w:jc w:val="right"/>
                              </w:pPr>
                              <w:r>
                                <w:rPr>
                                  <w:rFonts w:ascii="Arial" w:eastAsia="Arial" w:hAnsi="Arial"/>
                                  <w:color w:val="000000"/>
                                  <w:sz w:val="16"/>
                                </w:rPr>
                                <w:t>92.59</w:t>
                              </w:r>
                            </w:p>
                          </w:tc>
                        </w:tr>
                        <w:tr w:rsidR="00602D22" w14:paraId="54B485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F9C0C6" w14:textId="77777777" w:rsidR="00602D22" w:rsidRDefault="00000000">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6549F7" w14:textId="77777777" w:rsidR="00602D22" w:rsidRDefault="00000000">
                              <w:pPr>
                                <w:spacing w:after="0" w:line="240" w:lineRule="auto"/>
                              </w:pPr>
                              <w:r>
                                <w:rPr>
                                  <w:rFonts w:ascii="Arial" w:eastAsia="Arial" w:hAnsi="Arial"/>
                                  <w:color w:val="000000"/>
                                  <w:sz w:val="16"/>
                                </w:rPr>
                                <w:t>UNA060 GBV One-stop response 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D360FF"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3CEF6D"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BA0BCE" w14:textId="77777777" w:rsidR="00602D22" w:rsidRDefault="00000000">
                              <w:pPr>
                                <w:spacing w:after="0" w:line="240" w:lineRule="auto"/>
                                <w:jc w:val="right"/>
                              </w:pPr>
                              <w:r>
                                <w:rPr>
                                  <w:rFonts w:ascii="Arial" w:eastAsia="Arial" w:hAnsi="Arial"/>
                                  <w:color w:val="000000"/>
                                  <w:sz w:val="16"/>
                                </w:rPr>
                                <w:t>206,803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63A431" w14:textId="77777777" w:rsidR="00602D22" w:rsidRDefault="00000000">
                              <w:pPr>
                                <w:spacing w:after="0" w:line="240" w:lineRule="auto"/>
                                <w:jc w:val="right"/>
                              </w:pPr>
                              <w:r>
                                <w:rPr>
                                  <w:rFonts w:ascii="Arial" w:eastAsia="Arial" w:hAnsi="Arial"/>
                                  <w:color w:val="000000"/>
                                  <w:sz w:val="16"/>
                                </w:rPr>
                                <w:t>180,129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9EDB26" w14:textId="77777777" w:rsidR="00602D22" w:rsidRDefault="00000000">
                              <w:pPr>
                                <w:spacing w:after="0" w:line="240" w:lineRule="auto"/>
                                <w:jc w:val="right"/>
                              </w:pPr>
                              <w:r>
                                <w:rPr>
                                  <w:rFonts w:ascii="Arial" w:eastAsia="Arial" w:hAnsi="Arial"/>
                                  <w:color w:val="000000"/>
                                  <w:sz w:val="16"/>
                                </w:rPr>
                                <w:t>180,129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49F122" w14:textId="77777777" w:rsidR="00602D22" w:rsidRDefault="00000000">
                              <w:pPr>
                                <w:spacing w:after="0" w:line="240" w:lineRule="auto"/>
                                <w:jc w:val="right"/>
                              </w:pPr>
                              <w:r>
                                <w:rPr>
                                  <w:rFonts w:ascii="Arial" w:eastAsia="Arial" w:hAnsi="Arial"/>
                                  <w:color w:val="000000"/>
                                  <w:sz w:val="16"/>
                                </w:rPr>
                                <w:t>100.00</w:t>
                              </w:r>
                            </w:p>
                          </w:tc>
                        </w:tr>
                        <w:tr w:rsidR="00602D22" w14:paraId="62B750E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692D76" w14:textId="77777777" w:rsidR="00602D22" w:rsidRDefault="00000000">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01E4B4" w14:textId="77777777" w:rsidR="00602D22"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AFA941" w14:textId="77777777" w:rsidR="00602D22"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FCF09E"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A79440" w14:textId="77777777" w:rsidR="00602D22" w:rsidRDefault="00000000">
                              <w:pPr>
                                <w:spacing w:after="0" w:line="240" w:lineRule="auto"/>
                                <w:jc w:val="right"/>
                              </w:pPr>
                              <w:r>
                                <w:rPr>
                                  <w:rFonts w:ascii="Arial" w:eastAsia="Arial" w:hAnsi="Arial"/>
                                  <w:color w:val="000000"/>
                                  <w:sz w:val="16"/>
                                </w:rPr>
                                <w:t>207,239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EF0D39" w14:textId="77777777" w:rsidR="00602D22" w:rsidRDefault="00000000">
                              <w:pPr>
                                <w:spacing w:after="0" w:line="240" w:lineRule="auto"/>
                                <w:jc w:val="right"/>
                              </w:pPr>
                              <w:r>
                                <w:rPr>
                                  <w:rFonts w:ascii="Arial" w:eastAsia="Arial" w:hAnsi="Arial"/>
                                  <w:color w:val="000000"/>
                                  <w:sz w:val="16"/>
                                </w:rPr>
                                <w:t>180,543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DB49D4" w14:textId="77777777" w:rsidR="00602D22" w:rsidRDefault="00000000">
                              <w:pPr>
                                <w:spacing w:after="0" w:line="240" w:lineRule="auto"/>
                                <w:jc w:val="right"/>
                              </w:pPr>
                              <w:r>
                                <w:rPr>
                                  <w:rFonts w:ascii="Arial" w:eastAsia="Arial" w:hAnsi="Arial"/>
                                  <w:color w:val="000000"/>
                                  <w:sz w:val="16"/>
                                </w:rPr>
                                <w:t>180,543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AC2940" w14:textId="77777777" w:rsidR="00602D22" w:rsidRDefault="00000000">
                              <w:pPr>
                                <w:spacing w:after="0" w:line="240" w:lineRule="auto"/>
                                <w:jc w:val="right"/>
                              </w:pPr>
                              <w:r>
                                <w:rPr>
                                  <w:rFonts w:ascii="Arial" w:eastAsia="Arial" w:hAnsi="Arial"/>
                                  <w:color w:val="000000"/>
                                  <w:sz w:val="16"/>
                                </w:rPr>
                                <w:t>100.00</w:t>
                              </w:r>
                            </w:p>
                          </w:tc>
                        </w:tr>
                        <w:tr w:rsidR="00602D22" w14:paraId="75BFE9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A82AF4" w14:textId="77777777" w:rsidR="00602D22" w:rsidRDefault="00000000">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84957A" w14:textId="77777777" w:rsidR="00602D22"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67440F"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AACC0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6183C1" w14:textId="77777777" w:rsidR="00602D22" w:rsidRDefault="00000000">
                              <w:pPr>
                                <w:spacing w:after="0" w:line="240" w:lineRule="auto"/>
                                <w:jc w:val="right"/>
                              </w:pPr>
                              <w:r>
                                <w:rPr>
                                  <w:rFonts w:ascii="Arial" w:eastAsia="Arial" w:hAnsi="Arial"/>
                                  <w:color w:val="000000"/>
                                  <w:sz w:val="16"/>
                                </w:rPr>
                                <w:t>316,377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0855D6" w14:textId="77777777" w:rsidR="00602D22" w:rsidRDefault="00000000">
                              <w:pPr>
                                <w:spacing w:after="0" w:line="240" w:lineRule="auto"/>
                                <w:jc w:val="right"/>
                              </w:pPr>
                              <w:r>
                                <w:rPr>
                                  <w:rFonts w:ascii="Arial" w:eastAsia="Arial" w:hAnsi="Arial"/>
                                  <w:color w:val="000000"/>
                                  <w:sz w:val="16"/>
                                </w:rPr>
                                <w:t>258,425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D1BA9A" w14:textId="77777777" w:rsidR="00602D22" w:rsidRDefault="00000000">
                              <w:pPr>
                                <w:spacing w:after="0" w:line="240" w:lineRule="auto"/>
                                <w:jc w:val="right"/>
                              </w:pPr>
                              <w:r>
                                <w:rPr>
                                  <w:rFonts w:ascii="Arial" w:eastAsia="Arial" w:hAnsi="Arial"/>
                                  <w:color w:val="000000"/>
                                  <w:sz w:val="16"/>
                                </w:rPr>
                                <w:t>258,425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F060D6" w14:textId="77777777" w:rsidR="00602D22" w:rsidRDefault="00000000">
                              <w:pPr>
                                <w:spacing w:after="0" w:line="240" w:lineRule="auto"/>
                                <w:jc w:val="right"/>
                              </w:pPr>
                              <w:r>
                                <w:rPr>
                                  <w:rFonts w:ascii="Arial" w:eastAsia="Arial" w:hAnsi="Arial"/>
                                  <w:color w:val="000000"/>
                                  <w:sz w:val="16"/>
                                </w:rPr>
                                <w:t>100.00</w:t>
                              </w:r>
                            </w:p>
                          </w:tc>
                        </w:tr>
                        <w:tr w:rsidR="00602D22" w14:paraId="5A1AA77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5E71D8" w14:textId="77777777" w:rsidR="00602D22" w:rsidRDefault="00000000">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425EC8" w14:textId="77777777" w:rsidR="00602D22" w:rsidRDefault="00000000">
                              <w:pPr>
                                <w:spacing w:after="0" w:line="240" w:lineRule="auto"/>
                              </w:pPr>
                              <w:r>
                                <w:rPr>
                                  <w:rFonts w:ascii="Arial" w:eastAsia="Arial" w:hAnsi="Arial"/>
                                  <w:color w:val="000000"/>
                                  <w:sz w:val="16"/>
                                </w:rPr>
                                <w:t>UNA059-CRSV accountability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3B0D66" w14:textId="77777777" w:rsidR="00602D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7DEDBA"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15D315" w14:textId="77777777" w:rsidR="00602D22" w:rsidRDefault="00000000">
                              <w:pPr>
                                <w:spacing w:after="0" w:line="240" w:lineRule="auto"/>
                                <w:jc w:val="right"/>
                              </w:pPr>
                              <w:r>
                                <w:rPr>
                                  <w:rFonts w:ascii="Arial" w:eastAsia="Arial" w:hAnsi="Arial"/>
                                  <w:color w:val="000000"/>
                                  <w:sz w:val="16"/>
                                </w:rPr>
                                <w:t>271,373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4FB6A6" w14:textId="77777777" w:rsidR="00602D22" w:rsidRDefault="00000000">
                              <w:pPr>
                                <w:spacing w:after="0" w:line="240" w:lineRule="auto"/>
                                <w:jc w:val="right"/>
                              </w:pPr>
                              <w:r>
                                <w:rPr>
                                  <w:rFonts w:ascii="Arial" w:eastAsia="Arial" w:hAnsi="Arial"/>
                                  <w:color w:val="000000"/>
                                  <w:sz w:val="16"/>
                                </w:rPr>
                                <w:t>271,373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1EFF54" w14:textId="77777777" w:rsidR="00602D22" w:rsidRDefault="00000000">
                              <w:pPr>
                                <w:spacing w:after="0" w:line="240" w:lineRule="auto"/>
                                <w:jc w:val="right"/>
                              </w:pPr>
                              <w:r>
                                <w:rPr>
                                  <w:rFonts w:ascii="Arial" w:eastAsia="Arial" w:hAnsi="Arial"/>
                                  <w:color w:val="000000"/>
                                  <w:sz w:val="16"/>
                                </w:rPr>
                                <w:t>271,373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3631A1" w14:textId="77777777" w:rsidR="00602D22" w:rsidRDefault="00000000">
                              <w:pPr>
                                <w:spacing w:after="0" w:line="240" w:lineRule="auto"/>
                                <w:jc w:val="right"/>
                              </w:pPr>
                              <w:r>
                                <w:rPr>
                                  <w:rFonts w:ascii="Arial" w:eastAsia="Arial" w:hAnsi="Arial"/>
                                  <w:color w:val="000000"/>
                                  <w:sz w:val="16"/>
                                </w:rPr>
                                <w:t>100.00</w:t>
                              </w:r>
                            </w:p>
                          </w:tc>
                        </w:tr>
                        <w:tr w:rsidR="00602D22" w14:paraId="4F4112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980A27" w14:textId="77777777" w:rsidR="00602D22" w:rsidRDefault="00000000">
                              <w:pPr>
                                <w:spacing w:after="0" w:line="240" w:lineRule="auto"/>
                              </w:pPr>
                              <w:r>
                                <w:rPr>
                                  <w:rFonts w:ascii="Arial" w:eastAsia="Arial" w:hAnsi="Arial"/>
                                  <w:color w:val="000000"/>
                                  <w:sz w:val="16"/>
                                </w:rPr>
                                <w:t>00113517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CA464C" w14:textId="77777777" w:rsidR="00602D22" w:rsidRDefault="00000000">
                              <w:pPr>
                                <w:spacing w:after="0" w:line="240" w:lineRule="auto"/>
                              </w:pPr>
                              <w:r>
                                <w:rPr>
                                  <w:rFonts w:ascii="Arial" w:eastAsia="Arial" w:hAnsi="Arial"/>
                                  <w:color w:val="000000"/>
                                  <w:sz w:val="16"/>
                                </w:rPr>
                                <w:t>UNA057- Reparation for CRSV Su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F79A11" w14:textId="77777777" w:rsidR="00602D22"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DE4A73"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DB1A89" w14:textId="77777777" w:rsidR="00602D22" w:rsidRDefault="00000000">
                              <w:pPr>
                                <w:spacing w:after="0" w:line="240" w:lineRule="auto"/>
                                <w:jc w:val="right"/>
                              </w:pPr>
                              <w:r>
                                <w:rPr>
                                  <w:rFonts w:ascii="Arial" w:eastAsia="Arial" w:hAnsi="Arial"/>
                                  <w:color w:val="000000"/>
                                  <w:sz w:val="16"/>
                                </w:rPr>
                                <w:t>550,000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95BDCD" w14:textId="77777777" w:rsidR="00602D22" w:rsidRDefault="00000000">
                              <w:pPr>
                                <w:spacing w:after="0" w:line="240" w:lineRule="auto"/>
                                <w:jc w:val="right"/>
                              </w:pPr>
                              <w:r>
                                <w:rPr>
                                  <w:rFonts w:ascii="Arial" w:eastAsia="Arial" w:hAnsi="Arial"/>
                                  <w:color w:val="000000"/>
                                  <w:sz w:val="16"/>
                                </w:rPr>
                                <w:t>550,000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9F5EFB" w14:textId="77777777" w:rsidR="00602D22" w:rsidRDefault="00000000">
                              <w:pPr>
                                <w:spacing w:after="0" w:line="240" w:lineRule="auto"/>
                                <w:jc w:val="right"/>
                              </w:pPr>
                              <w:r>
                                <w:rPr>
                                  <w:rFonts w:ascii="Arial" w:eastAsia="Arial" w:hAnsi="Arial"/>
                                  <w:color w:val="000000"/>
                                  <w:sz w:val="16"/>
                                </w:rPr>
                                <w:t>550,000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0B802D" w14:textId="77777777" w:rsidR="00602D22" w:rsidRDefault="00000000">
                              <w:pPr>
                                <w:spacing w:after="0" w:line="240" w:lineRule="auto"/>
                                <w:jc w:val="right"/>
                              </w:pPr>
                              <w:r>
                                <w:rPr>
                                  <w:rFonts w:ascii="Arial" w:eastAsia="Arial" w:hAnsi="Arial"/>
                                  <w:color w:val="000000"/>
                                  <w:sz w:val="16"/>
                                </w:rPr>
                                <w:t>100.00</w:t>
                              </w:r>
                            </w:p>
                          </w:tc>
                        </w:tr>
                        <w:tr w:rsidR="00602D22" w14:paraId="3F321C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751BB0" w14:textId="77777777" w:rsidR="00602D22" w:rsidRDefault="00000000">
                              <w:pPr>
                                <w:spacing w:after="0" w:line="240" w:lineRule="auto"/>
                              </w:pPr>
                              <w:r>
                                <w:rPr>
                                  <w:rFonts w:ascii="Arial" w:eastAsia="Arial" w:hAnsi="Arial"/>
                                  <w:color w:val="000000"/>
                                  <w:sz w:val="16"/>
                                </w:rPr>
                                <w:t>00114466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B3D6F3" w14:textId="77777777" w:rsidR="00602D22" w:rsidRDefault="00000000">
                              <w:pPr>
                                <w:spacing w:after="0" w:line="240" w:lineRule="auto"/>
                              </w:pPr>
                              <w:r>
                                <w:rPr>
                                  <w:rFonts w:ascii="Arial" w:eastAsia="Arial" w:hAnsi="Arial"/>
                                  <w:color w:val="000000"/>
                                  <w:sz w:val="16"/>
                                </w:rPr>
                                <w:t xml:space="preserve">UNA065 Improving GBV </w:t>
                              </w:r>
                              <w:proofErr w:type="spellStart"/>
                              <w:r>
                                <w:rPr>
                                  <w:rFonts w:ascii="Arial" w:eastAsia="Arial" w:hAnsi="Arial"/>
                                  <w:color w:val="000000"/>
                                  <w:sz w:val="16"/>
                                </w:rPr>
                                <w:t>Preventio</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4A01F8"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3A4AD5"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5588A6" w14:textId="77777777" w:rsidR="00602D22" w:rsidRDefault="00000000">
                              <w:pPr>
                                <w:spacing w:after="0" w:line="240" w:lineRule="auto"/>
                                <w:jc w:val="right"/>
                              </w:pPr>
                              <w:r>
                                <w:rPr>
                                  <w:rFonts w:ascii="Arial" w:eastAsia="Arial" w:hAnsi="Arial"/>
                                  <w:color w:val="000000"/>
                                  <w:sz w:val="16"/>
                                </w:rPr>
                                <w:t>315,650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6815C7" w14:textId="77777777" w:rsidR="00602D22" w:rsidRDefault="00000000">
                              <w:pPr>
                                <w:spacing w:after="0" w:line="240" w:lineRule="auto"/>
                                <w:jc w:val="right"/>
                              </w:pPr>
                              <w:r>
                                <w:rPr>
                                  <w:rFonts w:ascii="Arial" w:eastAsia="Arial" w:hAnsi="Arial"/>
                                  <w:color w:val="000000"/>
                                  <w:sz w:val="16"/>
                                </w:rPr>
                                <w:t>303,426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186C74" w14:textId="77777777" w:rsidR="00602D22" w:rsidRDefault="00000000">
                              <w:pPr>
                                <w:spacing w:after="0" w:line="240" w:lineRule="auto"/>
                                <w:jc w:val="right"/>
                              </w:pPr>
                              <w:r>
                                <w:rPr>
                                  <w:rFonts w:ascii="Arial" w:eastAsia="Arial" w:hAnsi="Arial"/>
                                  <w:color w:val="000000"/>
                                  <w:sz w:val="16"/>
                                </w:rPr>
                                <w:t>303,426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056CF7" w14:textId="77777777" w:rsidR="00602D22" w:rsidRDefault="00000000">
                              <w:pPr>
                                <w:spacing w:after="0" w:line="240" w:lineRule="auto"/>
                                <w:jc w:val="right"/>
                              </w:pPr>
                              <w:r>
                                <w:rPr>
                                  <w:rFonts w:ascii="Arial" w:eastAsia="Arial" w:hAnsi="Arial"/>
                                  <w:color w:val="000000"/>
                                  <w:sz w:val="16"/>
                                </w:rPr>
                                <w:t>100.00</w:t>
                              </w:r>
                            </w:p>
                          </w:tc>
                        </w:tr>
                        <w:tr w:rsidR="00602D22" w14:paraId="006EA2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8A4206" w14:textId="77777777" w:rsidR="00602D22" w:rsidRDefault="00000000">
                              <w:pPr>
                                <w:spacing w:after="0" w:line="240" w:lineRule="auto"/>
                              </w:pPr>
                              <w:r>
                                <w:rPr>
                                  <w:rFonts w:ascii="Arial" w:eastAsia="Arial" w:hAnsi="Arial"/>
                                  <w:color w:val="000000"/>
                                  <w:sz w:val="16"/>
                                </w:rPr>
                                <w:t>00115192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139DB2" w14:textId="77777777" w:rsidR="00602D22" w:rsidRDefault="00000000">
                              <w:pPr>
                                <w:spacing w:after="0" w:line="240" w:lineRule="auto"/>
                              </w:pPr>
                              <w:r>
                                <w:rPr>
                                  <w:rFonts w:ascii="Arial" w:eastAsia="Arial" w:hAnsi="Arial"/>
                                  <w:color w:val="000000"/>
                                  <w:sz w:val="16"/>
                                </w:rPr>
                                <w:t>UNA058 Iraq GBV mitigation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959460"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69FC98"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0C2545" w14:textId="77777777" w:rsidR="00602D22" w:rsidRDefault="00000000">
                              <w:pPr>
                                <w:spacing w:after="0" w:line="240" w:lineRule="auto"/>
                                <w:jc w:val="right"/>
                              </w:pPr>
                              <w:r>
                                <w:rPr>
                                  <w:rFonts w:ascii="Arial" w:eastAsia="Arial" w:hAnsi="Arial"/>
                                  <w:color w:val="000000"/>
                                  <w:sz w:val="16"/>
                                </w:rPr>
                                <w:t>428,000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FE7792" w14:textId="77777777" w:rsidR="00602D22" w:rsidRDefault="00000000">
                              <w:pPr>
                                <w:spacing w:after="0" w:line="240" w:lineRule="auto"/>
                                <w:jc w:val="right"/>
                              </w:pPr>
                              <w:r>
                                <w:rPr>
                                  <w:rFonts w:ascii="Arial" w:eastAsia="Arial" w:hAnsi="Arial"/>
                                  <w:color w:val="000000"/>
                                  <w:sz w:val="16"/>
                                </w:rPr>
                                <w:t>428,000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3DFC07" w14:textId="77777777" w:rsidR="00602D22" w:rsidRDefault="00000000">
                              <w:pPr>
                                <w:spacing w:after="0" w:line="240" w:lineRule="auto"/>
                                <w:jc w:val="right"/>
                              </w:pPr>
                              <w:r>
                                <w:rPr>
                                  <w:rFonts w:ascii="Arial" w:eastAsia="Arial" w:hAnsi="Arial"/>
                                  <w:color w:val="000000"/>
                                  <w:sz w:val="16"/>
                                </w:rPr>
                                <w:t>428,000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FA3FCF" w14:textId="77777777" w:rsidR="00602D22" w:rsidRDefault="00000000">
                              <w:pPr>
                                <w:spacing w:after="0" w:line="240" w:lineRule="auto"/>
                                <w:jc w:val="right"/>
                              </w:pPr>
                              <w:r>
                                <w:rPr>
                                  <w:rFonts w:ascii="Arial" w:eastAsia="Arial" w:hAnsi="Arial"/>
                                  <w:color w:val="000000"/>
                                  <w:sz w:val="16"/>
                                </w:rPr>
                                <w:t>100.00</w:t>
                              </w:r>
                            </w:p>
                          </w:tc>
                        </w:tr>
                        <w:tr w:rsidR="00602D22" w14:paraId="5BDFE5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5F819F" w14:textId="77777777" w:rsidR="00602D22" w:rsidRDefault="00000000">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FC8EA5" w14:textId="77777777" w:rsidR="00602D22" w:rsidRDefault="00000000">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F94C22" w14:textId="77777777" w:rsidR="00602D22"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EAA411"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A519B5" w14:textId="77777777" w:rsidR="00602D22" w:rsidRDefault="00000000">
                              <w:pPr>
                                <w:spacing w:after="0" w:line="240" w:lineRule="auto"/>
                                <w:jc w:val="right"/>
                              </w:pPr>
                              <w:r>
                                <w:rPr>
                                  <w:rFonts w:ascii="Arial" w:eastAsia="Arial" w:hAnsi="Arial"/>
                                  <w:color w:val="000000"/>
                                  <w:sz w:val="16"/>
                                </w:rPr>
                                <w:t>325,000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D8266B" w14:textId="77777777" w:rsidR="00602D22" w:rsidRDefault="00000000">
                              <w:pPr>
                                <w:spacing w:after="0" w:line="240" w:lineRule="auto"/>
                                <w:jc w:val="right"/>
                              </w:pPr>
                              <w:r>
                                <w:rPr>
                                  <w:rFonts w:ascii="Arial" w:eastAsia="Arial" w:hAnsi="Arial"/>
                                  <w:color w:val="000000"/>
                                  <w:sz w:val="16"/>
                                </w:rPr>
                                <w:t>256,693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46C5C4" w14:textId="77777777" w:rsidR="00602D22" w:rsidRDefault="00000000">
                              <w:pPr>
                                <w:spacing w:after="0" w:line="240" w:lineRule="auto"/>
                                <w:jc w:val="right"/>
                              </w:pPr>
                              <w:r>
                                <w:rPr>
                                  <w:rFonts w:ascii="Arial" w:eastAsia="Arial" w:hAnsi="Arial"/>
                                  <w:color w:val="000000"/>
                                  <w:sz w:val="16"/>
                                </w:rPr>
                                <w:t>256,693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1DC373" w14:textId="77777777" w:rsidR="00602D22" w:rsidRDefault="00000000">
                              <w:pPr>
                                <w:spacing w:after="0" w:line="240" w:lineRule="auto"/>
                                <w:jc w:val="right"/>
                              </w:pPr>
                              <w:r>
                                <w:rPr>
                                  <w:rFonts w:ascii="Arial" w:eastAsia="Arial" w:hAnsi="Arial"/>
                                  <w:color w:val="000000"/>
                                  <w:sz w:val="16"/>
                                </w:rPr>
                                <w:t>100.00</w:t>
                              </w:r>
                            </w:p>
                          </w:tc>
                        </w:tr>
                        <w:tr w:rsidR="00602D22" w14:paraId="288501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62E822" w14:textId="77777777" w:rsidR="00602D22" w:rsidRDefault="00000000">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7033F8" w14:textId="77777777" w:rsidR="00602D22" w:rsidRDefault="00000000">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86A635" w14:textId="77777777" w:rsidR="00602D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A3156C"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79A5BA" w14:textId="77777777" w:rsidR="00602D22" w:rsidRDefault="00000000">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D7B413" w14:textId="77777777" w:rsidR="00602D22" w:rsidRDefault="00000000">
                              <w:pPr>
                                <w:spacing w:after="0" w:line="240" w:lineRule="auto"/>
                                <w:jc w:val="right"/>
                              </w:pPr>
                              <w:r>
                                <w:rPr>
                                  <w:rFonts w:ascii="Arial" w:eastAsia="Arial" w:hAnsi="Arial"/>
                                  <w:color w:val="000000"/>
                                  <w:sz w:val="16"/>
                                </w:rPr>
                                <w:t>247,021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241F21" w14:textId="77777777" w:rsidR="00602D22" w:rsidRDefault="00000000">
                              <w:pPr>
                                <w:spacing w:after="0" w:line="240" w:lineRule="auto"/>
                                <w:jc w:val="right"/>
                              </w:pPr>
                              <w:r>
                                <w:rPr>
                                  <w:rFonts w:ascii="Arial" w:eastAsia="Arial" w:hAnsi="Arial"/>
                                  <w:color w:val="000000"/>
                                  <w:sz w:val="16"/>
                                </w:rPr>
                                <w:t>247,021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CB3A35" w14:textId="77777777" w:rsidR="00602D22" w:rsidRDefault="00000000">
                              <w:pPr>
                                <w:spacing w:after="0" w:line="240" w:lineRule="auto"/>
                                <w:jc w:val="right"/>
                              </w:pPr>
                              <w:r>
                                <w:rPr>
                                  <w:rFonts w:ascii="Arial" w:eastAsia="Arial" w:hAnsi="Arial"/>
                                  <w:color w:val="000000"/>
                                  <w:sz w:val="16"/>
                                </w:rPr>
                                <w:t>100.00</w:t>
                              </w:r>
                            </w:p>
                          </w:tc>
                        </w:tr>
                        <w:tr w:rsidR="00602D22" w14:paraId="63A33C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A8F3D7" w14:textId="77777777" w:rsidR="00602D22" w:rsidRDefault="00000000">
                              <w:pPr>
                                <w:spacing w:after="0" w:line="240" w:lineRule="auto"/>
                              </w:pPr>
                              <w:r>
                                <w:rPr>
                                  <w:rFonts w:ascii="Arial" w:eastAsia="Arial" w:hAnsi="Arial"/>
                                  <w:color w:val="000000"/>
                                  <w:sz w:val="16"/>
                                </w:rPr>
                                <w:t>00116935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9F3ECC" w14:textId="77777777" w:rsidR="00602D22" w:rsidRDefault="00000000">
                              <w:pPr>
                                <w:spacing w:after="0" w:line="240" w:lineRule="auto"/>
                              </w:pPr>
                              <w:r>
                                <w:rPr>
                                  <w:rFonts w:ascii="Arial" w:eastAsia="Arial" w:hAnsi="Arial"/>
                                  <w:color w:val="000000"/>
                                  <w:sz w:val="16"/>
                                </w:rPr>
                                <w:t xml:space="preserve">UNA064 KB-CRSV n </w:t>
                              </w:r>
                              <w:proofErr w:type="spellStart"/>
                              <w:r>
                                <w:rPr>
                                  <w:rFonts w:ascii="Arial" w:eastAsia="Arial" w:hAnsi="Arial"/>
                                  <w:color w:val="000000"/>
                                  <w:sz w:val="16"/>
                                </w:rPr>
                                <w:t>Reparatns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38DAB9" w14:textId="77777777" w:rsidR="00602D22"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2BB10A"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33B18F" w14:textId="77777777" w:rsidR="00602D22" w:rsidRDefault="00000000">
                              <w:pPr>
                                <w:spacing w:after="0" w:line="240" w:lineRule="auto"/>
                                <w:jc w:val="right"/>
                              </w:pPr>
                              <w:r>
                                <w:rPr>
                                  <w:rFonts w:ascii="Arial" w:eastAsia="Arial" w:hAnsi="Arial"/>
                                  <w:color w:val="000000"/>
                                  <w:sz w:val="16"/>
                                </w:rPr>
                                <w:t>100,580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2FAE7D" w14:textId="77777777" w:rsidR="00602D22" w:rsidRDefault="00000000">
                              <w:pPr>
                                <w:spacing w:after="0" w:line="240" w:lineRule="auto"/>
                                <w:jc w:val="right"/>
                              </w:pPr>
                              <w:r>
                                <w:rPr>
                                  <w:rFonts w:ascii="Arial" w:eastAsia="Arial" w:hAnsi="Arial"/>
                                  <w:color w:val="000000"/>
                                  <w:sz w:val="16"/>
                                </w:rPr>
                                <w:t>99,593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45CED8" w14:textId="77777777" w:rsidR="00602D22" w:rsidRDefault="00000000">
                              <w:pPr>
                                <w:spacing w:after="0" w:line="240" w:lineRule="auto"/>
                                <w:jc w:val="right"/>
                              </w:pPr>
                              <w:r>
                                <w:rPr>
                                  <w:rFonts w:ascii="Arial" w:eastAsia="Arial" w:hAnsi="Arial"/>
                                  <w:color w:val="000000"/>
                                  <w:sz w:val="16"/>
                                </w:rPr>
                                <w:t>99,593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1D21B6" w14:textId="77777777" w:rsidR="00602D22" w:rsidRDefault="00000000">
                              <w:pPr>
                                <w:spacing w:after="0" w:line="240" w:lineRule="auto"/>
                                <w:jc w:val="right"/>
                              </w:pPr>
                              <w:r>
                                <w:rPr>
                                  <w:rFonts w:ascii="Arial" w:eastAsia="Arial" w:hAnsi="Arial"/>
                                  <w:color w:val="000000"/>
                                  <w:sz w:val="16"/>
                                </w:rPr>
                                <w:t>100.00</w:t>
                              </w:r>
                            </w:p>
                          </w:tc>
                        </w:tr>
                        <w:tr w:rsidR="00602D22" w14:paraId="5CFE32E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633D96" w14:textId="77777777" w:rsidR="00602D22" w:rsidRDefault="00000000">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3E5FA8" w14:textId="77777777" w:rsidR="00602D22" w:rsidRDefault="00000000">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E8AAC4" w14:textId="77777777" w:rsidR="00602D22"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EBE8E9"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5305F7" w14:textId="77777777" w:rsidR="00602D22" w:rsidRDefault="00000000">
                              <w:pPr>
                                <w:spacing w:after="0" w:line="240" w:lineRule="auto"/>
                                <w:jc w:val="right"/>
                              </w:pPr>
                              <w:r>
                                <w:rPr>
                                  <w:rFonts w:ascii="Arial" w:eastAsia="Arial" w:hAnsi="Arial"/>
                                  <w:color w:val="000000"/>
                                  <w:sz w:val="16"/>
                                </w:rPr>
                                <w:t>70,342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18ADF9" w14:textId="77777777" w:rsidR="00602D22" w:rsidRDefault="00000000">
                              <w:pPr>
                                <w:spacing w:after="0" w:line="240" w:lineRule="auto"/>
                                <w:jc w:val="right"/>
                              </w:pPr>
                              <w:r>
                                <w:rPr>
                                  <w:rFonts w:ascii="Arial" w:eastAsia="Arial" w:hAnsi="Arial"/>
                                  <w:color w:val="000000"/>
                                  <w:sz w:val="16"/>
                                </w:rPr>
                                <w:t>54,464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D6E9BE" w14:textId="77777777" w:rsidR="00602D22" w:rsidRDefault="00000000">
                              <w:pPr>
                                <w:spacing w:after="0" w:line="240" w:lineRule="auto"/>
                                <w:jc w:val="right"/>
                              </w:pPr>
                              <w:r>
                                <w:rPr>
                                  <w:rFonts w:ascii="Arial" w:eastAsia="Arial" w:hAnsi="Arial"/>
                                  <w:color w:val="000000"/>
                                  <w:sz w:val="16"/>
                                </w:rPr>
                                <w:t>54,464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D21861" w14:textId="77777777" w:rsidR="00602D22" w:rsidRDefault="00000000">
                              <w:pPr>
                                <w:spacing w:after="0" w:line="240" w:lineRule="auto"/>
                                <w:jc w:val="right"/>
                              </w:pPr>
                              <w:r>
                                <w:rPr>
                                  <w:rFonts w:ascii="Arial" w:eastAsia="Arial" w:hAnsi="Arial"/>
                                  <w:color w:val="000000"/>
                                  <w:sz w:val="16"/>
                                </w:rPr>
                                <w:t>100.00</w:t>
                              </w:r>
                            </w:p>
                          </w:tc>
                        </w:tr>
                        <w:tr w:rsidR="00602D22" w14:paraId="173A79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F3B6E4" w14:textId="77777777" w:rsidR="00602D22" w:rsidRDefault="00000000">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BBFCAF" w14:textId="77777777" w:rsidR="00602D22" w:rsidRDefault="00000000">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D96D5C" w14:textId="77777777" w:rsidR="00602D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454D9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BDAA4B" w14:textId="77777777" w:rsidR="00602D22" w:rsidRDefault="00000000">
                              <w:pPr>
                                <w:spacing w:after="0" w:line="240" w:lineRule="auto"/>
                                <w:jc w:val="right"/>
                              </w:pPr>
                              <w:r>
                                <w:rPr>
                                  <w:rFonts w:ascii="Arial" w:eastAsia="Arial" w:hAnsi="Arial"/>
                                  <w:color w:val="000000"/>
                                  <w:sz w:val="16"/>
                                </w:rPr>
                                <w:t>178,675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3AA0F6" w14:textId="77777777" w:rsidR="00602D22" w:rsidRDefault="00000000">
                              <w:pPr>
                                <w:spacing w:after="0" w:line="240" w:lineRule="auto"/>
                                <w:jc w:val="right"/>
                              </w:pPr>
                              <w:r>
                                <w:rPr>
                                  <w:rFonts w:ascii="Arial" w:eastAsia="Arial" w:hAnsi="Arial"/>
                                  <w:color w:val="000000"/>
                                  <w:sz w:val="16"/>
                                </w:rPr>
                                <w:t>178,675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3DF388" w14:textId="77777777" w:rsidR="00602D22" w:rsidRDefault="00000000">
                              <w:pPr>
                                <w:spacing w:after="0" w:line="240" w:lineRule="auto"/>
                                <w:jc w:val="right"/>
                              </w:pPr>
                              <w:r>
                                <w:rPr>
                                  <w:rFonts w:ascii="Arial" w:eastAsia="Arial" w:hAnsi="Arial"/>
                                  <w:color w:val="000000"/>
                                  <w:sz w:val="16"/>
                                </w:rPr>
                                <w:t>178,675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B4840B" w14:textId="77777777" w:rsidR="00602D22" w:rsidRDefault="00000000">
                              <w:pPr>
                                <w:spacing w:after="0" w:line="240" w:lineRule="auto"/>
                                <w:jc w:val="right"/>
                              </w:pPr>
                              <w:r>
                                <w:rPr>
                                  <w:rFonts w:ascii="Arial" w:eastAsia="Arial" w:hAnsi="Arial"/>
                                  <w:color w:val="000000"/>
                                  <w:sz w:val="16"/>
                                </w:rPr>
                                <w:t>100.00</w:t>
                              </w:r>
                            </w:p>
                          </w:tc>
                        </w:tr>
                        <w:tr w:rsidR="00602D22" w14:paraId="083987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5240B7" w14:textId="77777777" w:rsidR="00602D22" w:rsidRDefault="00000000">
                              <w:pPr>
                                <w:spacing w:after="0" w:line="240" w:lineRule="auto"/>
                              </w:pPr>
                              <w:r>
                                <w:rPr>
                                  <w:rFonts w:ascii="Arial" w:eastAsia="Arial" w:hAnsi="Arial"/>
                                  <w:color w:val="000000"/>
                                  <w:sz w:val="16"/>
                                </w:rPr>
                                <w:t>00116980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8983B3" w14:textId="77777777" w:rsidR="00602D22" w:rsidRDefault="00000000">
                              <w:pPr>
                                <w:spacing w:after="0" w:line="240" w:lineRule="auto"/>
                              </w:pPr>
                              <w:r>
                                <w:rPr>
                                  <w:rFonts w:ascii="Arial" w:eastAsia="Arial" w:hAnsi="Arial"/>
                                  <w:color w:val="000000"/>
                                  <w:sz w:val="16"/>
                                </w:rPr>
                                <w:t>UNA062_CRSV in South Sudan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8E2DFC"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871316"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F3F442" w14:textId="77777777" w:rsidR="00602D22" w:rsidRDefault="00000000">
                              <w:pPr>
                                <w:spacing w:after="0" w:line="240" w:lineRule="auto"/>
                                <w:jc w:val="right"/>
                              </w:pPr>
                              <w:r>
                                <w:rPr>
                                  <w:rFonts w:ascii="Arial" w:eastAsia="Arial" w:hAnsi="Arial"/>
                                  <w:color w:val="000000"/>
                                  <w:sz w:val="16"/>
                                </w:rPr>
                                <w:t>656,808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EE4379" w14:textId="77777777" w:rsidR="00602D22" w:rsidRDefault="00000000">
                              <w:pPr>
                                <w:spacing w:after="0" w:line="240" w:lineRule="auto"/>
                                <w:jc w:val="right"/>
                              </w:pPr>
                              <w:r>
                                <w:rPr>
                                  <w:rFonts w:ascii="Arial" w:eastAsia="Arial" w:hAnsi="Arial"/>
                                  <w:color w:val="000000"/>
                                  <w:sz w:val="16"/>
                                </w:rPr>
                                <w:t>539,527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9F4BFA" w14:textId="77777777" w:rsidR="00602D22" w:rsidRDefault="00000000">
                              <w:pPr>
                                <w:spacing w:after="0" w:line="240" w:lineRule="auto"/>
                                <w:jc w:val="right"/>
                              </w:pPr>
                              <w:r>
                                <w:rPr>
                                  <w:rFonts w:ascii="Arial" w:eastAsia="Arial" w:hAnsi="Arial"/>
                                  <w:color w:val="000000"/>
                                  <w:sz w:val="16"/>
                                </w:rPr>
                                <w:t>535,498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32998D" w14:textId="77777777" w:rsidR="00602D22" w:rsidRDefault="00000000">
                              <w:pPr>
                                <w:spacing w:after="0" w:line="240" w:lineRule="auto"/>
                                <w:jc w:val="right"/>
                              </w:pPr>
                              <w:r>
                                <w:rPr>
                                  <w:rFonts w:ascii="Arial" w:eastAsia="Arial" w:hAnsi="Arial"/>
                                  <w:color w:val="000000"/>
                                  <w:sz w:val="16"/>
                                </w:rPr>
                                <w:t>99.25</w:t>
                              </w:r>
                            </w:p>
                          </w:tc>
                        </w:tr>
                        <w:tr w:rsidR="00727C74" w14:paraId="05684252" w14:textId="77777777" w:rsidTr="00727C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1FCB723" w14:textId="77777777" w:rsidR="00602D22" w:rsidRDefault="00000000">
                              <w:pPr>
                                <w:spacing w:after="0" w:line="240" w:lineRule="auto"/>
                              </w:pPr>
                              <w:r>
                                <w:rPr>
                                  <w:rFonts w:ascii="Arial" w:eastAsia="Arial" w:hAnsi="Arial"/>
                                  <w:b/>
                                  <w:color w:val="FFFFFF"/>
                                  <w:sz w:val="16"/>
                                </w:rPr>
                                <w:t>UN Action Against Sexual Viole: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F7A360" w14:textId="77777777" w:rsidR="00602D22" w:rsidRDefault="00602D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843902F" w14:textId="77777777" w:rsidR="00602D22" w:rsidRDefault="00602D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2FF5403" w14:textId="77777777" w:rsidR="00602D22" w:rsidRDefault="00000000">
                              <w:pPr>
                                <w:spacing w:after="0" w:line="240" w:lineRule="auto"/>
                                <w:jc w:val="right"/>
                              </w:pPr>
                              <w:r>
                                <w:rPr>
                                  <w:rFonts w:ascii="Arial" w:eastAsia="Arial" w:hAnsi="Arial"/>
                                  <w:b/>
                                  <w:color w:val="FFFFFF"/>
                                  <w:sz w:val="16"/>
                                </w:rPr>
                                <w:t>25,193,624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846B103" w14:textId="77777777" w:rsidR="00602D22" w:rsidRDefault="00000000">
                              <w:pPr>
                                <w:spacing w:after="0" w:line="240" w:lineRule="auto"/>
                                <w:jc w:val="right"/>
                              </w:pPr>
                              <w:r>
                                <w:rPr>
                                  <w:rFonts w:ascii="Arial" w:eastAsia="Arial" w:hAnsi="Arial"/>
                                  <w:b/>
                                  <w:color w:val="FFFFFF"/>
                                  <w:sz w:val="16"/>
                                </w:rPr>
                                <w:t>22,446,720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01833A" w14:textId="77777777" w:rsidR="00602D22" w:rsidRDefault="00000000">
                              <w:pPr>
                                <w:spacing w:after="0" w:line="240" w:lineRule="auto"/>
                                <w:jc w:val="right"/>
                              </w:pPr>
                              <w:r>
                                <w:rPr>
                                  <w:rFonts w:ascii="Arial" w:eastAsia="Arial" w:hAnsi="Arial"/>
                                  <w:b/>
                                  <w:color w:val="FFFFFF"/>
                                  <w:sz w:val="16"/>
                                </w:rPr>
                                <w:t>22,314,082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4142F53" w14:textId="77777777" w:rsidR="00602D22" w:rsidRDefault="00000000">
                              <w:pPr>
                                <w:spacing w:after="0" w:line="240" w:lineRule="auto"/>
                                <w:jc w:val="right"/>
                              </w:pPr>
                              <w:r>
                                <w:rPr>
                                  <w:rFonts w:ascii="Arial" w:eastAsia="Arial" w:hAnsi="Arial"/>
                                  <w:b/>
                                  <w:color w:val="FFFFFF"/>
                                  <w:sz w:val="16"/>
                                </w:rPr>
                                <w:t>99.41</w:t>
                              </w:r>
                            </w:p>
                          </w:tc>
                        </w:tr>
                        <w:tr w:rsidR="00727C74" w14:paraId="3DAD0AD3" w14:textId="77777777" w:rsidTr="00727C74">
                          <w:tc>
                            <w:tcPr>
                              <w:tcW w:w="1090" w:type="dxa"/>
                              <w:tcBorders>
                                <w:top w:val="nil"/>
                                <w:left w:val="nil"/>
                                <w:bottom w:val="nil"/>
                                <w:right w:val="nil"/>
                              </w:tcBorders>
                              <w:tcMar>
                                <w:top w:w="59" w:type="dxa"/>
                                <w:left w:w="59" w:type="dxa"/>
                                <w:bottom w:w="59" w:type="dxa"/>
                                <w:right w:w="59" w:type="dxa"/>
                              </w:tcMar>
                              <w:vAlign w:val="center"/>
                            </w:tcPr>
                            <w:p w14:paraId="0BC4FBFD" w14:textId="77777777" w:rsidR="00602D22" w:rsidRDefault="00602D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F03D53B" w14:textId="77777777" w:rsidR="00602D22" w:rsidRDefault="00602D22">
                              <w:pPr>
                                <w:spacing w:after="0" w:line="240" w:lineRule="auto"/>
                              </w:pPr>
                            </w:p>
                          </w:tc>
                        </w:tr>
                        <w:tr w:rsidR="00727C74" w14:paraId="23FCB813" w14:textId="77777777" w:rsidTr="00727C7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28505BD" w14:textId="77777777" w:rsidR="00602D22" w:rsidRDefault="00000000">
                              <w:pPr>
                                <w:spacing w:after="0" w:line="240" w:lineRule="auto"/>
                              </w:pPr>
                              <w:r>
                                <w:rPr>
                                  <w:rFonts w:ascii="Arial" w:eastAsia="Arial" w:hAnsi="Arial"/>
                                  <w:b/>
                                  <w:color w:val="FFFFFF"/>
                                  <w:sz w:val="16"/>
                                </w:rPr>
                                <w:t>UN Action Team of Experts</w:t>
                              </w:r>
                            </w:p>
                          </w:tc>
                        </w:tr>
                        <w:tr w:rsidR="00602D22" w14:paraId="37B165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2E8340" w14:textId="77777777" w:rsidR="00602D22"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6DF9A0" w14:textId="77777777" w:rsidR="00602D22"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0E64FC" w14:textId="77777777" w:rsidR="00602D22" w:rsidRDefault="0000000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450D09"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11E4EA" w14:textId="77777777" w:rsidR="00602D22" w:rsidRDefault="00000000">
                              <w:pPr>
                                <w:spacing w:after="0" w:line="240" w:lineRule="auto"/>
                                <w:jc w:val="right"/>
                              </w:pPr>
                              <w:r>
                                <w:rPr>
                                  <w:rFonts w:ascii="Arial" w:eastAsia="Arial" w:hAnsi="Arial"/>
                                  <w:color w:val="000000"/>
                                  <w:sz w:val="16"/>
                                </w:rPr>
                                <w:t>970,338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87CC42" w14:textId="77777777" w:rsidR="00602D22" w:rsidRDefault="00000000">
                              <w:pPr>
                                <w:spacing w:after="0" w:line="240" w:lineRule="auto"/>
                                <w:jc w:val="right"/>
                              </w:pPr>
                              <w:r>
                                <w:rPr>
                                  <w:rFonts w:ascii="Arial" w:eastAsia="Arial" w:hAnsi="Arial"/>
                                  <w:color w:val="000000"/>
                                  <w:sz w:val="16"/>
                                </w:rPr>
                                <w:t>970,338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B3E581" w14:textId="77777777" w:rsidR="00602D22" w:rsidRDefault="00000000">
                              <w:pPr>
                                <w:spacing w:after="0" w:line="240" w:lineRule="auto"/>
                                <w:jc w:val="right"/>
                              </w:pPr>
                              <w:r>
                                <w:rPr>
                                  <w:rFonts w:ascii="Arial" w:eastAsia="Arial" w:hAnsi="Arial"/>
                                  <w:color w:val="000000"/>
                                  <w:sz w:val="16"/>
                                </w:rPr>
                                <w:t>970,338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78646C" w14:textId="77777777" w:rsidR="00602D22" w:rsidRDefault="00000000">
                              <w:pPr>
                                <w:spacing w:after="0" w:line="240" w:lineRule="auto"/>
                                <w:jc w:val="right"/>
                              </w:pPr>
                              <w:r>
                                <w:rPr>
                                  <w:rFonts w:ascii="Arial" w:eastAsia="Arial" w:hAnsi="Arial"/>
                                  <w:color w:val="000000"/>
                                  <w:sz w:val="16"/>
                                </w:rPr>
                                <w:t>100.00</w:t>
                              </w:r>
                            </w:p>
                          </w:tc>
                        </w:tr>
                        <w:tr w:rsidR="00602D22" w14:paraId="3F630E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9FA451" w14:textId="77777777" w:rsidR="00602D22"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6F76E4" w14:textId="77777777" w:rsidR="00602D22"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30DCE6"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9735BF"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F5EA8F" w14:textId="77777777" w:rsidR="00602D22" w:rsidRDefault="00000000">
                              <w:pPr>
                                <w:spacing w:after="0" w:line="240" w:lineRule="auto"/>
                                <w:jc w:val="right"/>
                              </w:pPr>
                              <w:r>
                                <w:rPr>
                                  <w:rFonts w:ascii="Arial" w:eastAsia="Arial" w:hAnsi="Arial"/>
                                  <w:color w:val="000000"/>
                                  <w:sz w:val="16"/>
                                </w:rPr>
                                <w:t>2,514,737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342153" w14:textId="77777777" w:rsidR="00602D22" w:rsidRDefault="00000000">
                              <w:pPr>
                                <w:spacing w:after="0" w:line="240" w:lineRule="auto"/>
                                <w:jc w:val="right"/>
                              </w:pPr>
                              <w:r>
                                <w:rPr>
                                  <w:rFonts w:ascii="Arial" w:eastAsia="Arial" w:hAnsi="Arial"/>
                                  <w:color w:val="000000"/>
                                  <w:sz w:val="16"/>
                                </w:rPr>
                                <w:t>2,072,827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EF61E4" w14:textId="77777777" w:rsidR="00602D22" w:rsidRDefault="00000000">
                              <w:pPr>
                                <w:spacing w:after="0" w:line="240" w:lineRule="auto"/>
                                <w:jc w:val="right"/>
                              </w:pPr>
                              <w:r>
                                <w:rPr>
                                  <w:rFonts w:ascii="Arial" w:eastAsia="Arial" w:hAnsi="Arial"/>
                                  <w:color w:val="000000"/>
                                  <w:sz w:val="16"/>
                                </w:rPr>
                                <w:t>2,072,827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8B41AA" w14:textId="77777777" w:rsidR="00602D22" w:rsidRDefault="00000000">
                              <w:pPr>
                                <w:spacing w:after="0" w:line="240" w:lineRule="auto"/>
                                <w:jc w:val="right"/>
                              </w:pPr>
                              <w:r>
                                <w:rPr>
                                  <w:rFonts w:ascii="Arial" w:eastAsia="Arial" w:hAnsi="Arial"/>
                                  <w:color w:val="000000"/>
                                  <w:sz w:val="16"/>
                                </w:rPr>
                                <w:t>100.00</w:t>
                              </w:r>
                            </w:p>
                          </w:tc>
                        </w:tr>
                        <w:tr w:rsidR="00602D22" w14:paraId="5E5B36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3B5B49" w14:textId="77777777" w:rsidR="00602D22" w:rsidRDefault="00000000">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29DBAF" w14:textId="77777777" w:rsidR="00602D22" w:rsidRDefault="00000000">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DD8C15"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53F4B8"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E010AF" w14:textId="77777777" w:rsidR="00602D22" w:rsidRDefault="00000000">
                              <w:pPr>
                                <w:spacing w:after="0" w:line="240" w:lineRule="auto"/>
                                <w:jc w:val="right"/>
                              </w:pPr>
                              <w:r>
                                <w:rPr>
                                  <w:rFonts w:ascii="Arial" w:eastAsia="Arial" w:hAnsi="Arial"/>
                                  <w:color w:val="000000"/>
                                  <w:sz w:val="16"/>
                                </w:rPr>
                                <w:t>2,450,005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ECDB3E" w14:textId="77777777" w:rsidR="00602D22" w:rsidRDefault="00000000">
                              <w:pPr>
                                <w:spacing w:after="0" w:line="240" w:lineRule="auto"/>
                                <w:jc w:val="right"/>
                              </w:pPr>
                              <w:r>
                                <w:rPr>
                                  <w:rFonts w:ascii="Arial" w:eastAsia="Arial" w:hAnsi="Arial"/>
                                  <w:color w:val="000000"/>
                                  <w:sz w:val="16"/>
                                </w:rPr>
                                <w:t>2,316,477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A3D948" w14:textId="77777777" w:rsidR="00602D22" w:rsidRDefault="00000000">
                              <w:pPr>
                                <w:spacing w:after="0" w:line="240" w:lineRule="auto"/>
                                <w:jc w:val="right"/>
                              </w:pPr>
                              <w:r>
                                <w:rPr>
                                  <w:rFonts w:ascii="Arial" w:eastAsia="Arial" w:hAnsi="Arial"/>
                                  <w:color w:val="000000"/>
                                  <w:sz w:val="16"/>
                                </w:rPr>
                                <w:t>2,316,477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D34717" w14:textId="77777777" w:rsidR="00602D22" w:rsidRDefault="00000000">
                              <w:pPr>
                                <w:spacing w:after="0" w:line="240" w:lineRule="auto"/>
                                <w:jc w:val="right"/>
                              </w:pPr>
                              <w:r>
                                <w:rPr>
                                  <w:rFonts w:ascii="Arial" w:eastAsia="Arial" w:hAnsi="Arial"/>
                                  <w:color w:val="000000"/>
                                  <w:sz w:val="16"/>
                                </w:rPr>
                                <w:t>100.00</w:t>
                              </w:r>
                            </w:p>
                          </w:tc>
                        </w:tr>
                        <w:tr w:rsidR="00602D22" w14:paraId="7888BE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446BE8" w14:textId="77777777" w:rsidR="00602D22" w:rsidRDefault="00000000">
                              <w:pPr>
                                <w:spacing w:after="0" w:line="240" w:lineRule="auto"/>
                              </w:pPr>
                              <w:r>
                                <w:rPr>
                                  <w:rFonts w:ascii="Arial" w:eastAsia="Arial" w:hAnsi="Arial"/>
                                  <w:color w:val="000000"/>
                                  <w:sz w:val="16"/>
                                </w:rPr>
                                <w:t>00092613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ECA1D7" w14:textId="77777777" w:rsidR="00602D22" w:rsidRDefault="00000000">
                              <w:pPr>
                                <w:spacing w:after="0" w:line="240" w:lineRule="auto"/>
                              </w:pPr>
                              <w:r>
                                <w:rPr>
                                  <w:rFonts w:ascii="Arial" w:eastAsia="Arial" w:hAnsi="Arial"/>
                                  <w:color w:val="000000"/>
                                  <w:sz w:val="16"/>
                                </w:rPr>
                                <w:t xml:space="preserve">UNA035 DPKO-OHCHR-UNDP </w:t>
                              </w:r>
                              <w:proofErr w:type="spellStart"/>
                              <w:r>
                                <w:rPr>
                                  <w:rFonts w:ascii="Arial" w:eastAsia="Arial" w:hAnsi="Arial"/>
                                  <w:color w:val="000000"/>
                                  <w:sz w:val="16"/>
                                </w:rPr>
                                <w:t>ToE</w:t>
                              </w:r>
                              <w:proofErr w:type="spellEnd"/>
                              <w:r>
                                <w:rPr>
                                  <w:rFonts w:ascii="Arial" w:eastAsia="Arial" w:hAnsi="Arial"/>
                                  <w:color w:val="000000"/>
                                  <w:sz w:val="16"/>
                                </w:rPr>
                                <w:t xml:space="preserve"> DRC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0960A3"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CD3B82"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70D273" w14:textId="77777777" w:rsidR="00602D22" w:rsidRDefault="00000000">
                              <w:pPr>
                                <w:spacing w:after="0" w:line="240" w:lineRule="auto"/>
                                <w:jc w:val="right"/>
                              </w:pPr>
                              <w:r>
                                <w:rPr>
                                  <w:rFonts w:ascii="Arial" w:eastAsia="Arial" w:hAnsi="Arial"/>
                                  <w:color w:val="000000"/>
                                  <w:sz w:val="16"/>
                                </w:rPr>
                                <w:t>1,985,701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467905" w14:textId="77777777" w:rsidR="00602D22" w:rsidRDefault="00000000">
                              <w:pPr>
                                <w:spacing w:after="0" w:line="240" w:lineRule="auto"/>
                                <w:jc w:val="right"/>
                              </w:pPr>
                              <w:r>
                                <w:rPr>
                                  <w:rFonts w:ascii="Arial" w:eastAsia="Arial" w:hAnsi="Arial"/>
                                  <w:color w:val="000000"/>
                                  <w:sz w:val="16"/>
                                </w:rPr>
                                <w:t>1,985,701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9D763B" w14:textId="77777777" w:rsidR="00602D22" w:rsidRDefault="00000000">
                              <w:pPr>
                                <w:spacing w:after="0" w:line="240" w:lineRule="auto"/>
                                <w:jc w:val="right"/>
                              </w:pPr>
                              <w:r>
                                <w:rPr>
                                  <w:rFonts w:ascii="Arial" w:eastAsia="Arial" w:hAnsi="Arial"/>
                                  <w:color w:val="000000"/>
                                  <w:sz w:val="16"/>
                                </w:rPr>
                                <w:t>1,884,173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CD7EDD" w14:textId="77777777" w:rsidR="00602D22" w:rsidRDefault="00000000">
                              <w:pPr>
                                <w:spacing w:after="0" w:line="240" w:lineRule="auto"/>
                                <w:jc w:val="right"/>
                              </w:pPr>
                              <w:r>
                                <w:rPr>
                                  <w:rFonts w:ascii="Arial" w:eastAsia="Arial" w:hAnsi="Arial"/>
                                  <w:color w:val="000000"/>
                                  <w:sz w:val="16"/>
                                </w:rPr>
                                <w:t>94.89</w:t>
                              </w:r>
                            </w:p>
                          </w:tc>
                        </w:tr>
                        <w:tr w:rsidR="00602D22" w14:paraId="42B4B6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FE22C8" w14:textId="77777777" w:rsidR="00602D22"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891BB7" w14:textId="77777777" w:rsidR="00602D22" w:rsidRDefault="00000000">
                              <w:pPr>
                                <w:spacing w:after="0" w:line="240" w:lineRule="auto"/>
                              </w:pPr>
                              <w:r>
                                <w:rPr>
                                  <w:rFonts w:ascii="Arial" w:eastAsia="Arial" w:hAnsi="Arial"/>
                                  <w:color w:val="000000"/>
                                  <w:sz w:val="16"/>
                                </w:rPr>
                                <w:t xml:space="preserve">UNA036Team of Experts </w:t>
                              </w:r>
                              <w:r>
                                <w:rPr>
                                  <w:rFonts w:ascii="Arial" w:eastAsia="Arial" w:hAnsi="Arial"/>
                                  <w:color w:val="000000"/>
                                  <w:sz w:val="16"/>
                                </w:rPr>
                                <w:lastRenderedPageBreak/>
                                <w:t>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F8F2C7" w14:textId="77777777" w:rsidR="00602D22" w:rsidRDefault="00000000">
                              <w:pPr>
                                <w:spacing w:after="0" w:line="240" w:lineRule="auto"/>
                              </w:pPr>
                              <w:r>
                                <w:rPr>
                                  <w:rFonts w:ascii="Arial" w:eastAsia="Arial" w:hAnsi="Arial"/>
                                  <w:color w:val="000000"/>
                                  <w:sz w:val="16"/>
                                </w:rPr>
                                <w:lastRenderedPageBreak/>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869814" w14:textId="77777777" w:rsidR="00602D22" w:rsidRDefault="00000000">
                              <w:pPr>
                                <w:spacing w:after="0" w:line="240" w:lineRule="auto"/>
                              </w:pPr>
                              <w:r>
                                <w:rPr>
                                  <w:rFonts w:ascii="Arial" w:eastAsia="Arial" w:hAnsi="Arial"/>
                                  <w:color w:val="000000"/>
                                  <w:sz w:val="16"/>
                                </w:rPr>
                                <w:t xml:space="preserve">Operationally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8524A9" w14:textId="77777777" w:rsidR="00602D22" w:rsidRDefault="00000000">
                              <w:pPr>
                                <w:spacing w:after="0" w:line="240" w:lineRule="auto"/>
                                <w:jc w:val="right"/>
                              </w:pPr>
                              <w:r>
                                <w:rPr>
                                  <w:rFonts w:ascii="Arial" w:eastAsia="Arial" w:hAnsi="Arial"/>
                                  <w:color w:val="000000"/>
                                  <w:sz w:val="16"/>
                                </w:rPr>
                                <w:lastRenderedPageBreak/>
                                <w:t>1,211,783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DC48BA" w14:textId="77777777" w:rsidR="00602D22" w:rsidRDefault="00000000">
                              <w:pPr>
                                <w:spacing w:after="0" w:line="240" w:lineRule="auto"/>
                                <w:jc w:val="right"/>
                              </w:pPr>
                              <w:r>
                                <w:rPr>
                                  <w:rFonts w:ascii="Arial" w:eastAsia="Arial" w:hAnsi="Arial"/>
                                  <w:color w:val="000000"/>
                                  <w:sz w:val="16"/>
                                </w:rPr>
                                <w:t>1,211,783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DEDF89" w14:textId="77777777" w:rsidR="00602D22" w:rsidRDefault="00000000">
                              <w:pPr>
                                <w:spacing w:after="0" w:line="240" w:lineRule="auto"/>
                                <w:jc w:val="right"/>
                              </w:pPr>
                              <w:r>
                                <w:rPr>
                                  <w:rFonts w:ascii="Arial" w:eastAsia="Arial" w:hAnsi="Arial"/>
                                  <w:color w:val="000000"/>
                                  <w:sz w:val="16"/>
                                </w:rPr>
                                <w:t>1,211,783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326E0C" w14:textId="77777777" w:rsidR="00602D22" w:rsidRDefault="00000000">
                              <w:pPr>
                                <w:spacing w:after="0" w:line="240" w:lineRule="auto"/>
                                <w:jc w:val="right"/>
                              </w:pPr>
                              <w:r>
                                <w:rPr>
                                  <w:rFonts w:ascii="Arial" w:eastAsia="Arial" w:hAnsi="Arial"/>
                                  <w:color w:val="000000"/>
                                  <w:sz w:val="16"/>
                                </w:rPr>
                                <w:t>100.00</w:t>
                              </w:r>
                            </w:p>
                          </w:tc>
                        </w:tr>
                        <w:tr w:rsidR="00602D22" w14:paraId="644145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B8D595" w14:textId="77777777" w:rsidR="00602D22"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E68C32" w14:textId="77777777" w:rsidR="00602D22" w:rsidRDefault="00000000">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9D368D"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4297A4"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C02EF0" w14:textId="77777777" w:rsidR="00602D22" w:rsidRDefault="00000000">
                              <w:pPr>
                                <w:spacing w:after="0" w:line="240" w:lineRule="auto"/>
                                <w:jc w:val="right"/>
                              </w:pPr>
                              <w:r>
                                <w:rPr>
                                  <w:rFonts w:ascii="Arial" w:eastAsia="Arial" w:hAnsi="Arial"/>
                                  <w:color w:val="000000"/>
                                  <w:sz w:val="16"/>
                                </w:rPr>
                                <w:t>1,773,191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D5AE84" w14:textId="77777777" w:rsidR="00602D22" w:rsidRDefault="00000000">
                              <w:pPr>
                                <w:spacing w:after="0" w:line="240" w:lineRule="auto"/>
                                <w:jc w:val="right"/>
                              </w:pPr>
                              <w:r>
                                <w:rPr>
                                  <w:rFonts w:ascii="Arial" w:eastAsia="Arial" w:hAnsi="Arial"/>
                                  <w:color w:val="000000"/>
                                  <w:sz w:val="16"/>
                                </w:rPr>
                                <w:t>1,191,943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94C535" w14:textId="77777777" w:rsidR="00602D22" w:rsidRDefault="00000000">
                              <w:pPr>
                                <w:spacing w:after="0" w:line="240" w:lineRule="auto"/>
                                <w:jc w:val="right"/>
                              </w:pPr>
                              <w:r>
                                <w:rPr>
                                  <w:rFonts w:ascii="Arial" w:eastAsia="Arial" w:hAnsi="Arial"/>
                                  <w:color w:val="000000"/>
                                  <w:sz w:val="16"/>
                                </w:rPr>
                                <w:t>1,191,943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5E787E" w14:textId="77777777" w:rsidR="00602D22" w:rsidRDefault="00000000">
                              <w:pPr>
                                <w:spacing w:after="0" w:line="240" w:lineRule="auto"/>
                                <w:jc w:val="right"/>
                              </w:pPr>
                              <w:r>
                                <w:rPr>
                                  <w:rFonts w:ascii="Arial" w:eastAsia="Arial" w:hAnsi="Arial"/>
                                  <w:color w:val="000000"/>
                                  <w:sz w:val="16"/>
                                </w:rPr>
                                <w:t>100.00</w:t>
                              </w:r>
                            </w:p>
                          </w:tc>
                        </w:tr>
                        <w:tr w:rsidR="00602D22" w14:paraId="58BE36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151805" w14:textId="77777777" w:rsidR="00602D22" w:rsidRDefault="00000000">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4758B3" w14:textId="77777777" w:rsidR="00602D22" w:rsidRDefault="00000000">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229F8C" w14:textId="77777777" w:rsidR="00602D22" w:rsidRDefault="00000000">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4F9380"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DA86F1" w14:textId="77777777" w:rsidR="00602D22" w:rsidRDefault="00000000">
                              <w:pPr>
                                <w:spacing w:after="0" w:line="240" w:lineRule="auto"/>
                                <w:jc w:val="right"/>
                              </w:pPr>
                              <w:r>
                                <w:rPr>
                                  <w:rFonts w:ascii="Arial" w:eastAsia="Arial" w:hAnsi="Arial"/>
                                  <w:color w:val="000000"/>
                                  <w:sz w:val="16"/>
                                </w:rPr>
                                <w:t>5,261,338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77A58A" w14:textId="77777777" w:rsidR="00602D22" w:rsidRDefault="00000000">
                              <w:pPr>
                                <w:spacing w:after="0" w:line="240" w:lineRule="auto"/>
                                <w:jc w:val="right"/>
                              </w:pPr>
                              <w:r>
                                <w:rPr>
                                  <w:rFonts w:ascii="Arial" w:eastAsia="Arial" w:hAnsi="Arial"/>
                                  <w:color w:val="000000"/>
                                  <w:sz w:val="16"/>
                                </w:rPr>
                                <w:t>3,842,230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167EBF" w14:textId="77777777" w:rsidR="00602D22" w:rsidRDefault="00000000">
                              <w:pPr>
                                <w:spacing w:after="0" w:line="240" w:lineRule="auto"/>
                                <w:jc w:val="right"/>
                              </w:pPr>
                              <w:r>
                                <w:rPr>
                                  <w:rFonts w:ascii="Arial" w:eastAsia="Arial" w:hAnsi="Arial"/>
                                  <w:color w:val="000000"/>
                                  <w:sz w:val="16"/>
                                </w:rPr>
                                <w:t>3,991,791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09102C" w14:textId="77777777" w:rsidR="00602D22" w:rsidRDefault="00000000">
                              <w:pPr>
                                <w:spacing w:after="0" w:line="240" w:lineRule="auto"/>
                                <w:jc w:val="right"/>
                              </w:pPr>
                              <w:r>
                                <w:rPr>
                                  <w:rFonts w:ascii="Arial" w:eastAsia="Arial" w:hAnsi="Arial"/>
                                  <w:color w:val="000000"/>
                                  <w:sz w:val="16"/>
                                </w:rPr>
                                <w:t>103.89</w:t>
                              </w:r>
                            </w:p>
                          </w:tc>
                        </w:tr>
                        <w:tr w:rsidR="00602D22" w14:paraId="652D9E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4F4014" w14:textId="77777777" w:rsidR="00602D22" w:rsidRDefault="00000000">
                              <w:pPr>
                                <w:spacing w:after="0" w:line="240" w:lineRule="auto"/>
                              </w:pPr>
                              <w:r>
                                <w:rPr>
                                  <w:rFonts w:ascii="Arial" w:eastAsia="Arial" w:hAnsi="Arial"/>
                                  <w:color w:val="000000"/>
                                  <w:sz w:val="16"/>
                                </w:rPr>
                                <w:t>00097368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5A0865" w14:textId="77777777" w:rsidR="00602D22" w:rsidRDefault="00000000">
                              <w:pPr>
                                <w:spacing w:after="0" w:line="240" w:lineRule="auto"/>
                              </w:pPr>
                              <w:r>
                                <w:rPr>
                                  <w:rFonts w:ascii="Arial" w:eastAsia="Arial" w:hAnsi="Arial"/>
                                  <w:color w:val="000000"/>
                                  <w:sz w:val="16"/>
                                </w:rPr>
                                <w:t xml:space="preserve">UNA038 UNDP </w:t>
                              </w:r>
                              <w:proofErr w:type="spellStart"/>
                              <w:r>
                                <w:rPr>
                                  <w:rFonts w:ascii="Arial" w:eastAsia="Arial" w:hAnsi="Arial"/>
                                  <w:color w:val="000000"/>
                                  <w:sz w:val="16"/>
                                </w:rPr>
                                <w:t>ToE</w:t>
                              </w:r>
                              <w:proofErr w:type="spellEnd"/>
                              <w:r>
                                <w:rPr>
                                  <w:rFonts w:ascii="Arial" w:eastAsia="Arial" w:hAnsi="Arial"/>
                                  <w:color w:val="000000"/>
                                  <w:sz w:val="16"/>
                                </w:rPr>
                                <w:t xml:space="preserve"> DRC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00EF51"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E9F474"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53F410" w14:textId="77777777" w:rsidR="00602D22" w:rsidRDefault="00000000">
                              <w:pPr>
                                <w:spacing w:after="0" w:line="240" w:lineRule="auto"/>
                                <w:jc w:val="right"/>
                              </w:pPr>
                              <w:r>
                                <w:rPr>
                                  <w:rFonts w:ascii="Arial" w:eastAsia="Arial" w:hAnsi="Arial"/>
                                  <w:color w:val="000000"/>
                                  <w:sz w:val="16"/>
                                </w:rPr>
                                <w:t>3,903,720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C6CF33" w14:textId="77777777" w:rsidR="00602D22" w:rsidRDefault="00000000">
                              <w:pPr>
                                <w:spacing w:after="0" w:line="240" w:lineRule="auto"/>
                                <w:jc w:val="right"/>
                              </w:pPr>
                              <w:r>
                                <w:rPr>
                                  <w:rFonts w:ascii="Arial" w:eastAsia="Arial" w:hAnsi="Arial"/>
                                  <w:color w:val="000000"/>
                                  <w:sz w:val="16"/>
                                </w:rPr>
                                <w:t>3,903,720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0792A5" w14:textId="77777777" w:rsidR="00602D22" w:rsidRDefault="00000000">
                              <w:pPr>
                                <w:spacing w:after="0" w:line="240" w:lineRule="auto"/>
                                <w:jc w:val="right"/>
                              </w:pPr>
                              <w:r>
                                <w:rPr>
                                  <w:rFonts w:ascii="Arial" w:eastAsia="Arial" w:hAnsi="Arial"/>
                                  <w:color w:val="000000"/>
                                  <w:sz w:val="16"/>
                                </w:rPr>
                                <w:t>3,901,213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91A9D7" w14:textId="77777777" w:rsidR="00602D22" w:rsidRDefault="00000000">
                              <w:pPr>
                                <w:spacing w:after="0" w:line="240" w:lineRule="auto"/>
                                <w:jc w:val="right"/>
                              </w:pPr>
                              <w:r>
                                <w:rPr>
                                  <w:rFonts w:ascii="Arial" w:eastAsia="Arial" w:hAnsi="Arial"/>
                                  <w:color w:val="000000"/>
                                  <w:sz w:val="16"/>
                                </w:rPr>
                                <w:t>99.94</w:t>
                              </w:r>
                            </w:p>
                          </w:tc>
                        </w:tr>
                        <w:tr w:rsidR="00602D22" w14:paraId="5589B9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26AF61" w14:textId="77777777" w:rsidR="00602D22" w:rsidRDefault="00000000">
                              <w:pPr>
                                <w:spacing w:after="0" w:line="240" w:lineRule="auto"/>
                              </w:pPr>
                              <w:r>
                                <w:rPr>
                                  <w:rFonts w:ascii="Arial" w:eastAsia="Arial" w:hAnsi="Arial"/>
                                  <w:color w:val="000000"/>
                                  <w:sz w:val="16"/>
                                </w:rPr>
                                <w:t>00100613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22E106" w14:textId="77777777" w:rsidR="00602D22" w:rsidRDefault="00000000">
                              <w:pPr>
                                <w:spacing w:after="0" w:line="240" w:lineRule="auto"/>
                              </w:pPr>
                              <w:r>
                                <w:rPr>
                                  <w:rFonts w:ascii="Arial" w:eastAsia="Arial" w:hAnsi="Arial"/>
                                  <w:color w:val="000000"/>
                                  <w:sz w:val="16"/>
                                </w:rPr>
                                <w:t xml:space="preserve">UNA040 UNDP </w:t>
                              </w:r>
                              <w:proofErr w:type="spellStart"/>
                              <w:r>
                                <w:rPr>
                                  <w:rFonts w:ascii="Arial" w:eastAsia="Arial" w:hAnsi="Arial"/>
                                  <w:color w:val="000000"/>
                                  <w:sz w:val="16"/>
                                </w:rPr>
                                <w:t>ToE</w:t>
                              </w:r>
                              <w:proofErr w:type="spellEnd"/>
                              <w:r>
                                <w:rPr>
                                  <w:rFonts w:ascii="Arial" w:eastAsia="Arial" w:hAnsi="Arial"/>
                                  <w:color w:val="000000"/>
                                  <w:sz w:val="16"/>
                                </w:rPr>
                                <w:t xml:space="preserve">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1F7346"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964B4D"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D3A104" w14:textId="77777777" w:rsidR="00602D22" w:rsidRDefault="00000000">
                              <w:pPr>
                                <w:spacing w:after="0" w:line="240" w:lineRule="auto"/>
                                <w:jc w:val="right"/>
                              </w:pPr>
                              <w:r>
                                <w:rPr>
                                  <w:rFonts w:ascii="Arial" w:eastAsia="Arial" w:hAnsi="Arial"/>
                                  <w:color w:val="000000"/>
                                  <w:sz w:val="16"/>
                                </w:rPr>
                                <w:t>853,550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D4DA57" w14:textId="77777777" w:rsidR="00602D22" w:rsidRDefault="00000000">
                              <w:pPr>
                                <w:spacing w:after="0" w:line="240" w:lineRule="auto"/>
                                <w:jc w:val="right"/>
                              </w:pPr>
                              <w:r>
                                <w:rPr>
                                  <w:rFonts w:ascii="Arial" w:eastAsia="Arial" w:hAnsi="Arial"/>
                                  <w:color w:val="000000"/>
                                  <w:sz w:val="16"/>
                                </w:rPr>
                                <w:t>847,885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C904D0" w14:textId="77777777" w:rsidR="00602D22" w:rsidRDefault="00000000">
                              <w:pPr>
                                <w:spacing w:after="0" w:line="240" w:lineRule="auto"/>
                                <w:jc w:val="right"/>
                              </w:pPr>
                              <w:r>
                                <w:rPr>
                                  <w:rFonts w:ascii="Arial" w:eastAsia="Arial" w:hAnsi="Arial"/>
                                  <w:color w:val="000000"/>
                                  <w:sz w:val="16"/>
                                </w:rPr>
                                <w:t>847,966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CA64CC" w14:textId="77777777" w:rsidR="00602D22" w:rsidRDefault="00000000">
                              <w:pPr>
                                <w:spacing w:after="0" w:line="240" w:lineRule="auto"/>
                                <w:jc w:val="right"/>
                              </w:pPr>
                              <w:r>
                                <w:rPr>
                                  <w:rFonts w:ascii="Arial" w:eastAsia="Arial" w:hAnsi="Arial"/>
                                  <w:color w:val="000000"/>
                                  <w:sz w:val="16"/>
                                </w:rPr>
                                <w:t>100.01</w:t>
                              </w:r>
                            </w:p>
                          </w:tc>
                        </w:tr>
                        <w:tr w:rsidR="00602D22" w14:paraId="4F899E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A429D1" w14:textId="77777777" w:rsidR="00602D22" w:rsidRDefault="00000000">
                              <w:pPr>
                                <w:spacing w:after="0" w:line="240" w:lineRule="auto"/>
                              </w:pPr>
                              <w:r>
                                <w:rPr>
                                  <w:rFonts w:ascii="Arial" w:eastAsia="Arial" w:hAnsi="Arial"/>
                                  <w:color w:val="000000"/>
                                  <w:sz w:val="16"/>
                                </w:rPr>
                                <w:t>00101456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E4EAD9" w14:textId="77777777" w:rsidR="00602D22" w:rsidRDefault="00000000">
                              <w:pPr>
                                <w:spacing w:after="0" w:line="240" w:lineRule="auto"/>
                              </w:pPr>
                              <w:r>
                                <w:rPr>
                                  <w:rFonts w:ascii="Arial" w:eastAsia="Arial" w:hAnsi="Arial"/>
                                  <w:color w:val="000000"/>
                                  <w:sz w:val="16"/>
                                </w:rPr>
                                <w:t xml:space="preserve">UNA043 UNDP </w:t>
                              </w:r>
                              <w:proofErr w:type="spellStart"/>
                              <w:r>
                                <w:rPr>
                                  <w:rFonts w:ascii="Arial" w:eastAsia="Arial" w:hAnsi="Arial"/>
                                  <w:color w:val="000000"/>
                                  <w:sz w:val="16"/>
                                </w:rPr>
                                <w:t>ToE</w:t>
                              </w:r>
                              <w:proofErr w:type="spellEnd"/>
                              <w:r>
                                <w:rPr>
                                  <w:rFonts w:ascii="Arial" w:eastAsia="Arial" w:hAnsi="Arial"/>
                                  <w:color w:val="000000"/>
                                  <w:sz w:val="16"/>
                                </w:rPr>
                                <w:t xml:space="preserve"> SOMALIA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128251"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1E1E16"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7528D5" w14:textId="77777777" w:rsidR="00602D22" w:rsidRDefault="00000000">
                              <w:pPr>
                                <w:spacing w:after="0" w:line="240" w:lineRule="auto"/>
                                <w:jc w:val="right"/>
                              </w:pPr>
                              <w:r>
                                <w:rPr>
                                  <w:rFonts w:ascii="Arial" w:eastAsia="Arial" w:hAnsi="Arial"/>
                                  <w:color w:val="000000"/>
                                  <w:sz w:val="16"/>
                                </w:rPr>
                                <w:t>1,156,994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AC2A26" w14:textId="77777777" w:rsidR="00602D22" w:rsidRDefault="00000000">
                              <w:pPr>
                                <w:spacing w:after="0" w:line="240" w:lineRule="auto"/>
                                <w:jc w:val="right"/>
                              </w:pPr>
                              <w:r>
                                <w:rPr>
                                  <w:rFonts w:ascii="Arial" w:eastAsia="Arial" w:hAnsi="Arial"/>
                                  <w:color w:val="000000"/>
                                  <w:sz w:val="16"/>
                                </w:rPr>
                                <w:t>1,152,705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D9EB8B" w14:textId="77777777" w:rsidR="00602D22" w:rsidRDefault="00000000">
                              <w:pPr>
                                <w:spacing w:after="0" w:line="240" w:lineRule="auto"/>
                                <w:jc w:val="right"/>
                              </w:pPr>
                              <w:r>
                                <w:rPr>
                                  <w:rFonts w:ascii="Arial" w:eastAsia="Arial" w:hAnsi="Arial"/>
                                  <w:color w:val="000000"/>
                                  <w:sz w:val="16"/>
                                </w:rPr>
                                <w:t>1,152,705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2DF129" w14:textId="77777777" w:rsidR="00602D22" w:rsidRDefault="00000000">
                              <w:pPr>
                                <w:spacing w:after="0" w:line="240" w:lineRule="auto"/>
                                <w:jc w:val="right"/>
                              </w:pPr>
                              <w:r>
                                <w:rPr>
                                  <w:rFonts w:ascii="Arial" w:eastAsia="Arial" w:hAnsi="Arial"/>
                                  <w:color w:val="000000"/>
                                  <w:sz w:val="16"/>
                                </w:rPr>
                                <w:t>100.00</w:t>
                              </w:r>
                            </w:p>
                          </w:tc>
                        </w:tr>
                        <w:tr w:rsidR="00602D22" w14:paraId="35F9A57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93FCA8" w14:textId="77777777" w:rsidR="00602D22" w:rsidRDefault="00000000">
                              <w:pPr>
                                <w:spacing w:after="0" w:line="240" w:lineRule="auto"/>
                              </w:pPr>
                              <w:r>
                                <w:rPr>
                                  <w:rFonts w:ascii="Arial" w:eastAsia="Arial" w:hAnsi="Arial"/>
                                  <w:color w:val="000000"/>
                                  <w:sz w:val="16"/>
                                </w:rPr>
                                <w:t>00102313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50A1C8" w14:textId="77777777" w:rsidR="00602D22" w:rsidRDefault="00000000">
                              <w:pPr>
                                <w:spacing w:after="0" w:line="240" w:lineRule="auto"/>
                              </w:pPr>
                              <w:r>
                                <w:rPr>
                                  <w:rFonts w:ascii="Arial" w:eastAsia="Arial" w:hAnsi="Arial"/>
                                  <w:color w:val="000000"/>
                                  <w:sz w:val="16"/>
                                </w:rPr>
                                <w:t xml:space="preserve">UNA049 UNDP </w:t>
                              </w:r>
                              <w:proofErr w:type="spellStart"/>
                              <w:r>
                                <w:rPr>
                                  <w:rFonts w:ascii="Arial" w:eastAsia="Arial" w:hAnsi="Arial"/>
                                  <w:color w:val="000000"/>
                                  <w:sz w:val="16"/>
                                </w:rPr>
                                <w:t>ToE</w:t>
                              </w:r>
                              <w:proofErr w:type="spellEnd"/>
                              <w:r>
                                <w:rPr>
                                  <w:rFonts w:ascii="Arial" w:eastAsia="Arial" w:hAnsi="Arial"/>
                                  <w:color w:val="000000"/>
                                  <w:sz w:val="16"/>
                                </w:rPr>
                                <w:t xml:space="preserve">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5B4D18"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A990F2" w14:textId="77777777" w:rsidR="00602D22"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2A7E3D" w14:textId="77777777" w:rsidR="00602D22" w:rsidRDefault="00000000">
                              <w:pPr>
                                <w:spacing w:after="0" w:line="240" w:lineRule="auto"/>
                                <w:jc w:val="right"/>
                              </w:pPr>
                              <w:r>
                                <w:rPr>
                                  <w:rFonts w:ascii="Arial" w:eastAsia="Arial" w:hAnsi="Arial"/>
                                  <w:color w:val="000000"/>
                                  <w:sz w:val="16"/>
                                </w:rPr>
                                <w:t>338,254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39BA55" w14:textId="77777777" w:rsidR="00602D22" w:rsidRDefault="00000000">
                              <w:pPr>
                                <w:spacing w:after="0" w:line="240" w:lineRule="auto"/>
                                <w:jc w:val="right"/>
                              </w:pPr>
                              <w:r>
                                <w:rPr>
                                  <w:rFonts w:ascii="Arial" w:eastAsia="Arial" w:hAnsi="Arial"/>
                                  <w:color w:val="000000"/>
                                  <w:sz w:val="16"/>
                                </w:rPr>
                                <w:t>338,254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AE365B" w14:textId="77777777" w:rsidR="00602D22" w:rsidRDefault="00000000">
                              <w:pPr>
                                <w:spacing w:after="0" w:line="240" w:lineRule="auto"/>
                                <w:jc w:val="right"/>
                              </w:pPr>
                              <w:r>
                                <w:rPr>
                                  <w:rFonts w:ascii="Arial" w:eastAsia="Arial" w:hAnsi="Arial"/>
                                  <w:color w:val="000000"/>
                                  <w:sz w:val="16"/>
                                </w:rPr>
                                <w:t>338,254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6814FA" w14:textId="77777777" w:rsidR="00602D22" w:rsidRDefault="00000000">
                              <w:pPr>
                                <w:spacing w:after="0" w:line="240" w:lineRule="auto"/>
                                <w:jc w:val="right"/>
                              </w:pPr>
                              <w:r>
                                <w:rPr>
                                  <w:rFonts w:ascii="Arial" w:eastAsia="Arial" w:hAnsi="Arial"/>
                                  <w:color w:val="000000"/>
                                  <w:sz w:val="16"/>
                                </w:rPr>
                                <w:t>100.00</w:t>
                              </w:r>
                            </w:p>
                          </w:tc>
                        </w:tr>
                        <w:tr w:rsidR="00602D22" w14:paraId="0ADC97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4CCC19" w14:textId="77777777" w:rsidR="00602D22" w:rsidRDefault="00000000">
                              <w:pPr>
                                <w:spacing w:after="0" w:line="240" w:lineRule="auto"/>
                              </w:pPr>
                              <w:r>
                                <w:rPr>
                                  <w:rFonts w:ascii="Arial" w:eastAsia="Arial" w:hAnsi="Arial"/>
                                  <w:color w:val="000000"/>
                                  <w:sz w:val="16"/>
                                </w:rPr>
                                <w:t>00112572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3EB213" w14:textId="77777777" w:rsidR="00602D22" w:rsidRDefault="00000000">
                              <w:pPr>
                                <w:spacing w:after="0" w:line="240" w:lineRule="auto"/>
                              </w:pPr>
                              <w:r>
                                <w:rPr>
                                  <w:rFonts w:ascii="Arial" w:eastAsia="Arial" w:hAnsi="Arial"/>
                                  <w:color w:val="000000"/>
                                  <w:sz w:val="16"/>
                                </w:rPr>
                                <w:t xml:space="preserve">UNA055 </w:t>
                              </w:r>
                              <w:proofErr w:type="spellStart"/>
                              <w:r>
                                <w:rPr>
                                  <w:rFonts w:ascii="Arial" w:eastAsia="Arial" w:hAnsi="Arial"/>
                                  <w:color w:val="000000"/>
                                  <w:sz w:val="16"/>
                                </w:rPr>
                                <w:t>ToE</w:t>
                              </w:r>
                              <w:proofErr w:type="spellEnd"/>
                              <w:r>
                                <w:rPr>
                                  <w:rFonts w:ascii="Arial" w:eastAsia="Arial" w:hAnsi="Arial"/>
                                  <w:color w:val="000000"/>
                                  <w:sz w:val="16"/>
                                </w:rPr>
                                <w:t>-CAR-Fight against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425852"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431E54"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EF3C81" w14:textId="77777777" w:rsidR="00602D22" w:rsidRDefault="00000000">
                              <w:pPr>
                                <w:spacing w:after="0" w:line="240" w:lineRule="auto"/>
                                <w:jc w:val="right"/>
                              </w:pPr>
                              <w:r>
                                <w:rPr>
                                  <w:rFonts w:ascii="Arial" w:eastAsia="Arial" w:hAnsi="Arial"/>
                                  <w:color w:val="000000"/>
                                  <w:sz w:val="16"/>
                                </w:rPr>
                                <w:t>600,019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F0FF59" w14:textId="77777777" w:rsidR="00602D22" w:rsidRDefault="00000000">
                              <w:pPr>
                                <w:spacing w:after="0" w:line="240" w:lineRule="auto"/>
                                <w:jc w:val="right"/>
                              </w:pPr>
                              <w:r>
                                <w:rPr>
                                  <w:rFonts w:ascii="Arial" w:eastAsia="Arial" w:hAnsi="Arial"/>
                                  <w:color w:val="000000"/>
                                  <w:sz w:val="16"/>
                                </w:rPr>
                                <w:t>421,169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80D51E" w14:textId="77777777" w:rsidR="00602D22" w:rsidRDefault="00000000">
                              <w:pPr>
                                <w:spacing w:after="0" w:line="240" w:lineRule="auto"/>
                                <w:jc w:val="right"/>
                              </w:pPr>
                              <w:r>
                                <w:rPr>
                                  <w:rFonts w:ascii="Arial" w:eastAsia="Arial" w:hAnsi="Arial"/>
                                  <w:color w:val="000000"/>
                                  <w:sz w:val="16"/>
                                </w:rPr>
                                <w:t>421,169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7CCD4B" w14:textId="77777777" w:rsidR="00602D22" w:rsidRDefault="00000000">
                              <w:pPr>
                                <w:spacing w:after="0" w:line="240" w:lineRule="auto"/>
                                <w:jc w:val="right"/>
                              </w:pPr>
                              <w:r>
                                <w:rPr>
                                  <w:rFonts w:ascii="Arial" w:eastAsia="Arial" w:hAnsi="Arial"/>
                                  <w:color w:val="000000"/>
                                  <w:sz w:val="16"/>
                                </w:rPr>
                                <w:t>100.00</w:t>
                              </w:r>
                            </w:p>
                          </w:tc>
                        </w:tr>
                        <w:tr w:rsidR="00602D22" w14:paraId="3654D4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AFE0CE" w14:textId="77777777" w:rsidR="00602D22" w:rsidRDefault="00000000">
                              <w:pPr>
                                <w:spacing w:after="0" w:line="240" w:lineRule="auto"/>
                              </w:pPr>
                              <w:r>
                                <w:rPr>
                                  <w:rFonts w:ascii="Arial" w:eastAsia="Arial" w:hAnsi="Arial"/>
                                  <w:color w:val="000000"/>
                                  <w:sz w:val="16"/>
                                </w:rPr>
                                <w:t>00113083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502916" w14:textId="77777777" w:rsidR="00602D22" w:rsidRDefault="00000000">
                              <w:pPr>
                                <w:spacing w:after="0" w:line="240" w:lineRule="auto"/>
                              </w:pPr>
                              <w:r>
                                <w:rPr>
                                  <w:rFonts w:ascii="Arial" w:eastAsia="Arial" w:hAnsi="Arial"/>
                                  <w:color w:val="000000"/>
                                  <w:sz w:val="16"/>
                                </w:rPr>
                                <w:t xml:space="preserve">UNA056- Project Init </w:t>
                              </w:r>
                              <w:proofErr w:type="spellStart"/>
                              <w:r>
                                <w:rPr>
                                  <w:rFonts w:ascii="Arial" w:eastAsia="Arial" w:hAnsi="Arial"/>
                                  <w:color w:val="000000"/>
                                  <w:sz w:val="16"/>
                                </w:rPr>
                                <w:t>Proj</w:t>
                              </w:r>
                              <w:proofErr w:type="spellEnd"/>
                              <w:r>
                                <w:rPr>
                                  <w:rFonts w:ascii="Arial" w:eastAsia="Arial" w:hAnsi="Arial"/>
                                  <w:color w:val="000000"/>
                                  <w:sz w:val="16"/>
                                </w:rPr>
                                <w:t>- CRS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44FA32" w14:textId="77777777" w:rsidR="00602D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3F3BC2" w14:textId="77777777" w:rsidR="00602D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E47B63" w14:textId="77777777" w:rsidR="00602D22" w:rsidRDefault="00000000">
                              <w:pPr>
                                <w:spacing w:after="0" w:line="240" w:lineRule="auto"/>
                                <w:jc w:val="right"/>
                              </w:pPr>
                              <w:r>
                                <w:rPr>
                                  <w:rFonts w:ascii="Arial" w:eastAsia="Arial" w:hAnsi="Arial"/>
                                  <w:color w:val="000000"/>
                                  <w:sz w:val="16"/>
                                </w:rPr>
                                <w:t>396,000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5E4CD3" w14:textId="77777777" w:rsidR="00602D22" w:rsidRDefault="00000000">
                              <w:pPr>
                                <w:spacing w:after="0" w:line="240" w:lineRule="auto"/>
                                <w:jc w:val="right"/>
                              </w:pPr>
                              <w:r>
                                <w:rPr>
                                  <w:rFonts w:ascii="Arial" w:eastAsia="Arial" w:hAnsi="Arial"/>
                                  <w:color w:val="000000"/>
                                  <w:sz w:val="16"/>
                                </w:rPr>
                                <w:t>21,887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B5F58C" w14:textId="77777777" w:rsidR="00602D22" w:rsidRDefault="00000000">
                              <w:pPr>
                                <w:spacing w:after="0" w:line="240" w:lineRule="auto"/>
                                <w:jc w:val="right"/>
                              </w:pPr>
                              <w:r>
                                <w:rPr>
                                  <w:rFonts w:ascii="Arial" w:eastAsia="Arial" w:hAnsi="Arial"/>
                                  <w:color w:val="000000"/>
                                  <w:sz w:val="16"/>
                                </w:rPr>
                                <w:t>21,887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99CCDB" w14:textId="77777777" w:rsidR="00602D22" w:rsidRDefault="00000000">
                              <w:pPr>
                                <w:spacing w:after="0" w:line="240" w:lineRule="auto"/>
                                <w:jc w:val="right"/>
                              </w:pPr>
                              <w:r>
                                <w:rPr>
                                  <w:rFonts w:ascii="Arial" w:eastAsia="Arial" w:hAnsi="Arial"/>
                                  <w:color w:val="000000"/>
                                  <w:sz w:val="16"/>
                                </w:rPr>
                                <w:t>100.00</w:t>
                              </w:r>
                            </w:p>
                          </w:tc>
                        </w:tr>
                        <w:tr w:rsidR="00727C74" w14:paraId="33A7A40B" w14:textId="77777777" w:rsidTr="00727C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7AAE51" w14:textId="77777777" w:rsidR="00602D22" w:rsidRDefault="00000000">
                              <w:pPr>
                                <w:spacing w:after="0" w:line="240" w:lineRule="auto"/>
                              </w:pPr>
                              <w:r>
                                <w:rPr>
                                  <w:rFonts w:ascii="Arial" w:eastAsia="Arial" w:hAnsi="Arial"/>
                                  <w:b/>
                                  <w:color w:val="FFFFFF"/>
                                  <w:sz w:val="16"/>
                                </w:rPr>
                                <w:t>UN Action Team of Experts: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7A38572" w14:textId="77777777" w:rsidR="00602D22" w:rsidRDefault="00602D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743287F" w14:textId="77777777" w:rsidR="00602D22" w:rsidRDefault="00602D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6759848" w14:textId="77777777" w:rsidR="00602D22" w:rsidRDefault="00000000">
                              <w:pPr>
                                <w:spacing w:after="0" w:line="240" w:lineRule="auto"/>
                                <w:jc w:val="right"/>
                              </w:pPr>
                              <w:r>
                                <w:rPr>
                                  <w:rFonts w:ascii="Arial" w:eastAsia="Arial" w:hAnsi="Arial"/>
                                  <w:b/>
                                  <w:color w:val="FFFFFF"/>
                                  <w:sz w:val="16"/>
                                </w:rPr>
                                <w:t>23,415,629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85FDDA5" w14:textId="77777777" w:rsidR="00602D22" w:rsidRDefault="00000000">
                              <w:pPr>
                                <w:spacing w:after="0" w:line="240" w:lineRule="auto"/>
                                <w:jc w:val="right"/>
                              </w:pPr>
                              <w:r>
                                <w:rPr>
                                  <w:rFonts w:ascii="Arial" w:eastAsia="Arial" w:hAnsi="Arial"/>
                                  <w:b/>
                                  <w:color w:val="FFFFFF"/>
                                  <w:sz w:val="16"/>
                                </w:rPr>
                                <w:t>20,276,918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C6D477" w14:textId="77777777" w:rsidR="00602D22" w:rsidRDefault="00000000">
                              <w:pPr>
                                <w:spacing w:after="0" w:line="240" w:lineRule="auto"/>
                                <w:jc w:val="right"/>
                              </w:pPr>
                              <w:r>
                                <w:rPr>
                                  <w:rFonts w:ascii="Arial" w:eastAsia="Arial" w:hAnsi="Arial"/>
                                  <w:b/>
                                  <w:color w:val="FFFFFF"/>
                                  <w:sz w:val="16"/>
                                </w:rPr>
                                <w:t>20,322,526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6D1A4B0" w14:textId="77777777" w:rsidR="00602D22" w:rsidRDefault="00000000">
                              <w:pPr>
                                <w:spacing w:after="0" w:line="240" w:lineRule="auto"/>
                                <w:jc w:val="right"/>
                              </w:pPr>
                              <w:r>
                                <w:rPr>
                                  <w:rFonts w:ascii="Arial" w:eastAsia="Arial" w:hAnsi="Arial"/>
                                  <w:b/>
                                  <w:color w:val="FFFFFF"/>
                                  <w:sz w:val="16"/>
                                </w:rPr>
                                <w:t>100.22</w:t>
                              </w:r>
                            </w:p>
                          </w:tc>
                        </w:tr>
                        <w:tr w:rsidR="00727C74" w14:paraId="7FCD1209" w14:textId="77777777" w:rsidTr="00727C74">
                          <w:tc>
                            <w:tcPr>
                              <w:tcW w:w="1090" w:type="dxa"/>
                              <w:tcBorders>
                                <w:top w:val="nil"/>
                                <w:left w:val="nil"/>
                                <w:bottom w:val="nil"/>
                                <w:right w:val="nil"/>
                              </w:tcBorders>
                              <w:tcMar>
                                <w:top w:w="59" w:type="dxa"/>
                                <w:left w:w="59" w:type="dxa"/>
                                <w:bottom w:w="59" w:type="dxa"/>
                                <w:right w:w="59" w:type="dxa"/>
                              </w:tcMar>
                              <w:vAlign w:val="center"/>
                            </w:tcPr>
                            <w:p w14:paraId="414D0500" w14:textId="77777777" w:rsidR="00602D22" w:rsidRDefault="00602D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2C5A405" w14:textId="77777777" w:rsidR="00602D22" w:rsidRDefault="00602D22">
                              <w:pPr>
                                <w:spacing w:after="0" w:line="240" w:lineRule="auto"/>
                              </w:pPr>
                            </w:p>
                          </w:tc>
                        </w:tr>
                        <w:tr w:rsidR="00727C74" w14:paraId="25B13D52" w14:textId="77777777" w:rsidTr="00727C7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939EE09" w14:textId="77777777" w:rsidR="00602D22"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47CE8A" w14:textId="77777777" w:rsidR="00602D22" w:rsidRDefault="00602D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7CB416C" w14:textId="77777777" w:rsidR="00602D22" w:rsidRDefault="00602D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99BC66" w14:textId="77777777" w:rsidR="00602D22" w:rsidRDefault="00000000">
                              <w:pPr>
                                <w:spacing w:after="0" w:line="240" w:lineRule="auto"/>
                                <w:jc w:val="right"/>
                              </w:pPr>
                              <w:r>
                                <w:rPr>
                                  <w:rFonts w:ascii="Arial" w:eastAsia="Arial" w:hAnsi="Arial"/>
                                  <w:b/>
                                  <w:color w:val="FFFFFF"/>
                                  <w:sz w:val="16"/>
                                </w:rPr>
                                <w:t>48,609,253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3DD9209" w14:textId="77777777" w:rsidR="00602D22" w:rsidRDefault="00000000">
                              <w:pPr>
                                <w:spacing w:after="0" w:line="240" w:lineRule="auto"/>
                                <w:jc w:val="right"/>
                              </w:pPr>
                              <w:r>
                                <w:rPr>
                                  <w:rFonts w:ascii="Arial" w:eastAsia="Arial" w:hAnsi="Arial"/>
                                  <w:b/>
                                  <w:color w:val="FFFFFF"/>
                                  <w:sz w:val="16"/>
                                </w:rPr>
                                <w:t>42,723,638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6383C35" w14:textId="77777777" w:rsidR="00602D22" w:rsidRDefault="00000000">
                              <w:pPr>
                                <w:spacing w:after="0" w:line="240" w:lineRule="auto"/>
                                <w:jc w:val="right"/>
                              </w:pPr>
                              <w:r>
                                <w:rPr>
                                  <w:rFonts w:ascii="Arial" w:eastAsia="Arial" w:hAnsi="Arial"/>
                                  <w:b/>
                                  <w:color w:val="FFFFFF"/>
                                  <w:sz w:val="16"/>
                                </w:rPr>
                                <w:t>42,636,608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66AAE65" w14:textId="77777777" w:rsidR="00602D22" w:rsidRDefault="00000000">
                              <w:pPr>
                                <w:spacing w:after="0" w:line="240" w:lineRule="auto"/>
                                <w:jc w:val="right"/>
                              </w:pPr>
                              <w:r>
                                <w:rPr>
                                  <w:rFonts w:ascii="Segoe UI" w:eastAsia="Segoe UI" w:hAnsi="Segoe UI"/>
                                  <w:b/>
                                  <w:color w:val="FFFFFF"/>
                                  <w:sz w:val="16"/>
                                </w:rPr>
                                <w:t>99.80</w:t>
                              </w:r>
                            </w:p>
                          </w:tc>
                        </w:tr>
                      </w:tbl>
                      <w:p w14:paraId="1B8A4A75" w14:textId="77777777" w:rsidR="00602D22" w:rsidRDefault="00602D22">
                        <w:pPr>
                          <w:spacing w:after="0" w:line="240" w:lineRule="auto"/>
                        </w:pPr>
                      </w:p>
                    </w:tc>
                    <w:tc>
                      <w:tcPr>
                        <w:tcW w:w="1146" w:type="dxa"/>
                      </w:tcPr>
                      <w:p w14:paraId="235731EA" w14:textId="77777777" w:rsidR="00602D22" w:rsidRDefault="00602D22">
                        <w:pPr>
                          <w:pStyle w:val="EmptyCellLayoutStyle"/>
                          <w:spacing w:after="0" w:line="240" w:lineRule="auto"/>
                        </w:pPr>
                      </w:p>
                    </w:tc>
                  </w:tr>
                </w:tbl>
                <w:p w14:paraId="40CC6CDD" w14:textId="77777777" w:rsidR="00602D22" w:rsidRDefault="00602D22">
                  <w:pPr>
                    <w:spacing w:after="0" w:line="240" w:lineRule="auto"/>
                  </w:pPr>
                </w:p>
              </w:tc>
            </w:tr>
          </w:tbl>
          <w:p w14:paraId="2F838DC5" w14:textId="77777777" w:rsidR="00602D22" w:rsidRDefault="00602D22">
            <w:pPr>
              <w:spacing w:after="0" w:line="240" w:lineRule="auto"/>
            </w:pPr>
          </w:p>
        </w:tc>
      </w:tr>
    </w:tbl>
    <w:p w14:paraId="62AA6EB6" w14:textId="77777777" w:rsidR="00602D22"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602D22" w14:paraId="1A4E251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530B87ED"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602D22" w14:paraId="6A7A71D6" w14:textId="77777777">
                    <w:trPr>
                      <w:trHeight w:val="297"/>
                    </w:trPr>
                    <w:tc>
                      <w:tcPr>
                        <w:tcW w:w="1123" w:type="dxa"/>
                      </w:tcPr>
                      <w:p w14:paraId="3F662F6F" w14:textId="77777777" w:rsidR="00602D22" w:rsidRDefault="00602D22">
                        <w:pPr>
                          <w:pStyle w:val="EmptyCellLayoutStyle"/>
                          <w:spacing w:after="0" w:line="240" w:lineRule="auto"/>
                        </w:pPr>
                      </w:p>
                    </w:tc>
                    <w:tc>
                      <w:tcPr>
                        <w:tcW w:w="3" w:type="dxa"/>
                      </w:tcPr>
                      <w:p w14:paraId="4E367DB4" w14:textId="77777777" w:rsidR="00602D22" w:rsidRDefault="00602D22">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602D22" w14:paraId="4A9C9653" w14:textId="77777777">
                          <w:trPr>
                            <w:trHeight w:val="219"/>
                          </w:trPr>
                          <w:tc>
                            <w:tcPr>
                              <w:tcW w:w="9636" w:type="dxa"/>
                              <w:tcBorders>
                                <w:top w:val="nil"/>
                                <w:left w:val="nil"/>
                                <w:bottom w:val="nil"/>
                                <w:right w:val="nil"/>
                              </w:tcBorders>
                              <w:tcMar>
                                <w:top w:w="39" w:type="dxa"/>
                                <w:left w:w="39" w:type="dxa"/>
                                <w:bottom w:w="39" w:type="dxa"/>
                                <w:right w:w="39" w:type="dxa"/>
                              </w:tcMar>
                            </w:tcPr>
                            <w:p w14:paraId="1B814E11" w14:textId="77777777" w:rsidR="00602D22" w:rsidRDefault="00000000">
                              <w:pPr>
                                <w:spacing w:after="0" w:line="240" w:lineRule="auto"/>
                              </w:pPr>
                              <w:r>
                                <w:rPr>
                                  <w:rFonts w:ascii="Arial" w:eastAsia="Arial" w:hAnsi="Arial"/>
                                  <w:b/>
                                  <w:color w:val="2DABE0"/>
                                  <w:sz w:val="21"/>
                                </w:rPr>
                                <w:t>Annex 2. EXPENDITURE BY PROJECT GROUPED BY COUNTRY</w:t>
                              </w:r>
                            </w:p>
                          </w:tc>
                        </w:tr>
                      </w:tbl>
                      <w:p w14:paraId="743FD82C" w14:textId="77777777" w:rsidR="00602D22" w:rsidRDefault="00602D22">
                        <w:pPr>
                          <w:spacing w:after="0" w:line="240" w:lineRule="auto"/>
                        </w:pPr>
                      </w:p>
                    </w:tc>
                    <w:tc>
                      <w:tcPr>
                        <w:tcW w:w="1142" w:type="dxa"/>
                      </w:tcPr>
                      <w:p w14:paraId="50551103" w14:textId="77777777" w:rsidR="00602D22" w:rsidRDefault="00602D22">
                        <w:pPr>
                          <w:pStyle w:val="EmptyCellLayoutStyle"/>
                          <w:spacing w:after="0" w:line="240" w:lineRule="auto"/>
                        </w:pPr>
                      </w:p>
                    </w:tc>
                  </w:tr>
                  <w:tr w:rsidR="00602D22" w14:paraId="1332AE36" w14:textId="77777777">
                    <w:trPr>
                      <w:trHeight w:val="21"/>
                    </w:trPr>
                    <w:tc>
                      <w:tcPr>
                        <w:tcW w:w="1123" w:type="dxa"/>
                      </w:tcPr>
                      <w:p w14:paraId="766DFF19" w14:textId="77777777" w:rsidR="00602D22" w:rsidRDefault="00602D22">
                        <w:pPr>
                          <w:pStyle w:val="EmptyCellLayoutStyle"/>
                          <w:spacing w:after="0" w:line="240" w:lineRule="auto"/>
                        </w:pPr>
                      </w:p>
                    </w:tc>
                    <w:tc>
                      <w:tcPr>
                        <w:tcW w:w="3" w:type="dxa"/>
                      </w:tcPr>
                      <w:p w14:paraId="74E0528C" w14:textId="77777777" w:rsidR="00602D22" w:rsidRDefault="00602D22">
                        <w:pPr>
                          <w:pStyle w:val="EmptyCellLayoutStyle"/>
                          <w:spacing w:after="0" w:line="240" w:lineRule="auto"/>
                        </w:pPr>
                      </w:p>
                    </w:tc>
                    <w:tc>
                      <w:tcPr>
                        <w:tcW w:w="9636" w:type="dxa"/>
                      </w:tcPr>
                      <w:p w14:paraId="5CCBB76C" w14:textId="77777777" w:rsidR="00602D22" w:rsidRDefault="00602D22">
                        <w:pPr>
                          <w:pStyle w:val="EmptyCellLayoutStyle"/>
                          <w:spacing w:after="0" w:line="240" w:lineRule="auto"/>
                        </w:pPr>
                      </w:p>
                    </w:tc>
                    <w:tc>
                      <w:tcPr>
                        <w:tcW w:w="1142" w:type="dxa"/>
                      </w:tcPr>
                      <w:p w14:paraId="0E48A01A" w14:textId="77777777" w:rsidR="00602D22" w:rsidRDefault="00602D22">
                        <w:pPr>
                          <w:pStyle w:val="EmptyCellLayoutStyle"/>
                          <w:spacing w:after="0" w:line="240" w:lineRule="auto"/>
                        </w:pPr>
                      </w:p>
                    </w:tc>
                  </w:tr>
                  <w:tr w:rsidR="00727C74" w14:paraId="686894C2" w14:textId="77777777" w:rsidTr="00727C74">
                    <w:trPr>
                      <w:trHeight w:val="504"/>
                    </w:trPr>
                    <w:tc>
                      <w:tcPr>
                        <w:tcW w:w="1123" w:type="dxa"/>
                      </w:tcPr>
                      <w:p w14:paraId="1A51F9E7" w14:textId="77777777" w:rsidR="00602D22" w:rsidRDefault="00602D22">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602D22" w14:paraId="79866B36" w14:textId="77777777">
                          <w:trPr>
                            <w:trHeight w:val="426"/>
                          </w:trPr>
                          <w:tc>
                            <w:tcPr>
                              <w:tcW w:w="9639" w:type="dxa"/>
                              <w:tcBorders>
                                <w:top w:val="nil"/>
                                <w:left w:val="nil"/>
                                <w:bottom w:val="nil"/>
                                <w:right w:val="nil"/>
                              </w:tcBorders>
                              <w:tcMar>
                                <w:top w:w="39" w:type="dxa"/>
                                <w:left w:w="39" w:type="dxa"/>
                                <w:bottom w:w="39" w:type="dxa"/>
                                <w:right w:w="39" w:type="dxa"/>
                              </w:tcMar>
                            </w:tcPr>
                            <w:p w14:paraId="55ECD3CE" w14:textId="77777777" w:rsidR="00602D22" w:rsidRDefault="00000000">
                              <w:pPr>
                                <w:spacing w:after="0" w:line="240" w:lineRule="auto"/>
                              </w:pPr>
                              <w:r>
                                <w:rPr>
                                  <w:rFonts w:ascii="Arial" w:eastAsia="Arial" w:hAnsi="Arial"/>
                                  <w:color w:val="000000"/>
                                </w:rPr>
                                <w:t xml:space="preserve">Annex 2 displays the net funded amounts, expenditures reported and the financial delivery rates by Country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34CBED9B" w14:textId="77777777" w:rsidR="00602D22" w:rsidRDefault="00602D22">
                        <w:pPr>
                          <w:spacing w:after="0" w:line="240" w:lineRule="auto"/>
                        </w:pPr>
                      </w:p>
                    </w:tc>
                    <w:tc>
                      <w:tcPr>
                        <w:tcW w:w="1142" w:type="dxa"/>
                      </w:tcPr>
                      <w:p w14:paraId="240B8135" w14:textId="77777777" w:rsidR="00602D22" w:rsidRDefault="00602D22">
                        <w:pPr>
                          <w:pStyle w:val="EmptyCellLayoutStyle"/>
                          <w:spacing w:after="0" w:line="240" w:lineRule="auto"/>
                        </w:pPr>
                      </w:p>
                    </w:tc>
                  </w:tr>
                </w:tbl>
                <w:p w14:paraId="0F1FD3C3" w14:textId="77777777" w:rsidR="00602D22" w:rsidRDefault="00602D22">
                  <w:pPr>
                    <w:spacing w:after="0" w:line="240" w:lineRule="auto"/>
                  </w:pPr>
                </w:p>
              </w:tc>
            </w:tr>
          </w:tbl>
          <w:p w14:paraId="7C6A6FC0" w14:textId="77777777" w:rsidR="00602D22" w:rsidRDefault="00602D22">
            <w:pPr>
              <w:spacing w:after="0" w:line="240" w:lineRule="auto"/>
            </w:pPr>
          </w:p>
        </w:tc>
      </w:tr>
      <w:tr w:rsidR="00602D22" w14:paraId="50302A9C" w14:textId="77777777">
        <w:trPr>
          <w:trHeight w:val="67"/>
        </w:trPr>
        <w:tc>
          <w:tcPr>
            <w:tcW w:w="11905" w:type="dxa"/>
          </w:tcPr>
          <w:p w14:paraId="42F1C570" w14:textId="77777777" w:rsidR="00602D22" w:rsidRDefault="00602D22">
            <w:pPr>
              <w:pStyle w:val="EmptyCellLayoutStyle"/>
              <w:spacing w:after="0" w:line="240" w:lineRule="auto"/>
            </w:pPr>
          </w:p>
        </w:tc>
      </w:tr>
      <w:tr w:rsidR="00602D22" w14:paraId="3200B22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2D22" w14:paraId="59646228"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602D22" w14:paraId="4C01AEA1" w14:textId="77777777">
                    <w:trPr>
                      <w:trHeight w:val="312"/>
                    </w:trPr>
                    <w:tc>
                      <w:tcPr>
                        <w:tcW w:w="1092" w:type="dxa"/>
                      </w:tcPr>
                      <w:p w14:paraId="62DF831A" w14:textId="77777777" w:rsidR="00602D22" w:rsidRDefault="00602D22">
                        <w:pPr>
                          <w:pStyle w:val="EmptyCellLayoutStyle"/>
                          <w:spacing w:after="0" w:line="240" w:lineRule="auto"/>
                        </w:pPr>
                      </w:p>
                    </w:tc>
                    <w:tc>
                      <w:tcPr>
                        <w:tcW w:w="24" w:type="dxa"/>
                      </w:tcPr>
                      <w:p w14:paraId="33B573E2" w14:textId="77777777" w:rsidR="00602D22" w:rsidRDefault="00602D22">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602D22" w14:paraId="44059401" w14:textId="77777777">
                          <w:trPr>
                            <w:trHeight w:val="234"/>
                          </w:trPr>
                          <w:tc>
                            <w:tcPr>
                              <w:tcW w:w="9660" w:type="dxa"/>
                              <w:tcBorders>
                                <w:top w:val="nil"/>
                                <w:left w:val="nil"/>
                                <w:bottom w:val="nil"/>
                                <w:right w:val="nil"/>
                              </w:tcBorders>
                              <w:tcMar>
                                <w:top w:w="39" w:type="dxa"/>
                                <w:left w:w="39" w:type="dxa"/>
                                <w:bottom w:w="39" w:type="dxa"/>
                                <w:right w:w="39" w:type="dxa"/>
                              </w:tcMar>
                            </w:tcPr>
                            <w:p w14:paraId="532B6D1B" w14:textId="77777777" w:rsidR="00602D22" w:rsidRDefault="00000000">
                              <w:pPr>
                                <w:spacing w:after="0" w:line="240" w:lineRule="auto"/>
                              </w:pPr>
                              <w:r>
                                <w:rPr>
                                  <w:rFonts w:ascii="Arial" w:eastAsia="Arial" w:hAnsi="Arial"/>
                                  <w:b/>
                                  <w:color w:val="66809D"/>
                                </w:rPr>
                                <w:t>Table Annex 2 Expenditure by Project, grouped by Country</w:t>
                              </w:r>
                            </w:p>
                          </w:tc>
                        </w:tr>
                      </w:tbl>
                      <w:p w14:paraId="250BB31F" w14:textId="77777777" w:rsidR="00602D22" w:rsidRDefault="00602D22">
                        <w:pPr>
                          <w:spacing w:after="0" w:line="240" w:lineRule="auto"/>
                        </w:pPr>
                      </w:p>
                    </w:tc>
                    <w:tc>
                      <w:tcPr>
                        <w:tcW w:w="1128" w:type="dxa"/>
                      </w:tcPr>
                      <w:p w14:paraId="4CE36E0C" w14:textId="77777777" w:rsidR="00602D22" w:rsidRDefault="00602D22">
                        <w:pPr>
                          <w:pStyle w:val="EmptyCellLayoutStyle"/>
                          <w:spacing w:after="0" w:line="240" w:lineRule="auto"/>
                        </w:pPr>
                      </w:p>
                    </w:tc>
                  </w:tr>
                  <w:tr w:rsidR="00602D22" w14:paraId="07C3B919" w14:textId="77777777">
                    <w:trPr>
                      <w:trHeight w:val="22"/>
                    </w:trPr>
                    <w:tc>
                      <w:tcPr>
                        <w:tcW w:w="1092" w:type="dxa"/>
                      </w:tcPr>
                      <w:p w14:paraId="77954262" w14:textId="77777777" w:rsidR="00602D22" w:rsidRDefault="00602D22">
                        <w:pPr>
                          <w:pStyle w:val="EmptyCellLayoutStyle"/>
                          <w:spacing w:after="0" w:line="240" w:lineRule="auto"/>
                        </w:pPr>
                      </w:p>
                    </w:tc>
                    <w:tc>
                      <w:tcPr>
                        <w:tcW w:w="24" w:type="dxa"/>
                      </w:tcPr>
                      <w:p w14:paraId="34209905" w14:textId="77777777" w:rsidR="00602D22" w:rsidRDefault="00602D22">
                        <w:pPr>
                          <w:pStyle w:val="EmptyCellLayoutStyle"/>
                          <w:spacing w:after="0" w:line="240" w:lineRule="auto"/>
                        </w:pPr>
                      </w:p>
                    </w:tc>
                    <w:tc>
                      <w:tcPr>
                        <w:tcW w:w="9660" w:type="dxa"/>
                      </w:tcPr>
                      <w:p w14:paraId="619B328D" w14:textId="77777777" w:rsidR="00602D22" w:rsidRDefault="00602D22">
                        <w:pPr>
                          <w:pStyle w:val="EmptyCellLayoutStyle"/>
                          <w:spacing w:after="0" w:line="240" w:lineRule="auto"/>
                        </w:pPr>
                      </w:p>
                    </w:tc>
                    <w:tc>
                      <w:tcPr>
                        <w:tcW w:w="1128" w:type="dxa"/>
                      </w:tcPr>
                      <w:p w14:paraId="19EF2DFB" w14:textId="77777777" w:rsidR="00602D22" w:rsidRDefault="00602D22">
                        <w:pPr>
                          <w:pStyle w:val="EmptyCellLayoutStyle"/>
                          <w:spacing w:after="0" w:line="240" w:lineRule="auto"/>
                        </w:pPr>
                      </w:p>
                    </w:tc>
                  </w:tr>
                  <w:tr w:rsidR="00727C74" w14:paraId="77C6411A" w14:textId="77777777" w:rsidTr="00727C74">
                    <w:tc>
                      <w:tcPr>
                        <w:tcW w:w="1092" w:type="dxa"/>
                      </w:tcPr>
                      <w:p w14:paraId="7AA0AF6C" w14:textId="77777777" w:rsidR="00602D22" w:rsidRDefault="00602D22">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727C74" w14:paraId="1B7B85BE" w14:textId="77777777" w:rsidTr="00727C74">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0176BD0C" w14:textId="77777777" w:rsidR="00602D22" w:rsidRDefault="00000000">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6764FE8E" w14:textId="77777777" w:rsidR="00602D22" w:rsidRDefault="00000000">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8866E8B" w14:textId="77777777" w:rsidR="00602D22" w:rsidRDefault="00000000">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484BA5FC" w14:textId="77777777" w:rsidR="00602D22" w:rsidRDefault="00000000">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192B8612" w14:textId="77777777" w:rsidR="00602D22" w:rsidRDefault="00000000">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35C32BFE" w14:textId="77777777" w:rsidR="00602D22" w:rsidRDefault="00000000">
                              <w:pPr>
                                <w:spacing w:after="0" w:line="240" w:lineRule="auto"/>
                                <w:jc w:val="center"/>
                              </w:pPr>
                              <w:r>
                                <w:rPr>
                                  <w:rFonts w:ascii="Arial" w:eastAsia="Arial" w:hAnsi="Arial"/>
                                  <w:b/>
                                  <w:color w:val="FFFFFF"/>
                                  <w:sz w:val="16"/>
                                </w:rPr>
                                <w:t>Delivery Rate %</w:t>
                              </w:r>
                            </w:p>
                          </w:tc>
                        </w:tr>
                        <w:tr w:rsidR="00727C74" w14:paraId="582D12D6"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CC69506" w14:textId="77777777" w:rsidR="00602D22" w:rsidRDefault="00000000">
                              <w:pPr>
                                <w:spacing w:after="0" w:line="240" w:lineRule="auto"/>
                              </w:pPr>
                              <w:r>
                                <w:rPr>
                                  <w:rFonts w:ascii="Arial" w:eastAsia="Arial" w:hAnsi="Arial"/>
                                  <w:b/>
                                  <w:color w:val="FFFFFF"/>
                                  <w:sz w:val="16"/>
                                </w:rPr>
                                <w:t>Central African Republic (the)</w:t>
                              </w:r>
                            </w:p>
                          </w:tc>
                        </w:tr>
                        <w:tr w:rsidR="00602D22" w14:paraId="68B6984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386E50" w14:textId="77777777" w:rsidR="00602D22" w:rsidRDefault="00000000">
                              <w:pPr>
                                <w:spacing w:after="0" w:line="240" w:lineRule="auto"/>
                              </w:pPr>
                              <w:r>
                                <w:rPr>
                                  <w:rFonts w:ascii="Arial" w:eastAsia="Arial" w:hAnsi="Arial"/>
                                  <w:color w:val="000000"/>
                                  <w:sz w:val="16"/>
                                </w:rPr>
                                <w:t>00100613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ECD359" w14:textId="77777777" w:rsidR="00602D22" w:rsidRDefault="00000000">
                              <w:pPr>
                                <w:spacing w:after="0" w:line="240" w:lineRule="auto"/>
                              </w:pPr>
                              <w:r>
                                <w:rPr>
                                  <w:rFonts w:ascii="Arial" w:eastAsia="Arial" w:hAnsi="Arial"/>
                                  <w:color w:val="000000"/>
                                  <w:sz w:val="16"/>
                                </w:rPr>
                                <w:t xml:space="preserve">UNA040 UNDP </w:t>
                              </w:r>
                              <w:proofErr w:type="spellStart"/>
                              <w:r>
                                <w:rPr>
                                  <w:rFonts w:ascii="Arial" w:eastAsia="Arial" w:hAnsi="Arial"/>
                                  <w:color w:val="000000"/>
                                  <w:sz w:val="16"/>
                                </w:rPr>
                                <w:t>ToE</w:t>
                              </w:r>
                              <w:proofErr w:type="spellEnd"/>
                              <w:r>
                                <w:rPr>
                                  <w:rFonts w:ascii="Arial" w:eastAsia="Arial" w:hAnsi="Arial"/>
                                  <w:color w:val="000000"/>
                                  <w:sz w:val="16"/>
                                </w:rPr>
                                <w:t xml:space="preserve"> 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74C077"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088BD8" w14:textId="77777777" w:rsidR="00602D22" w:rsidRDefault="00000000">
                              <w:pPr>
                                <w:spacing w:after="0" w:line="240" w:lineRule="auto"/>
                                <w:jc w:val="right"/>
                              </w:pPr>
                              <w:r>
                                <w:rPr>
                                  <w:rFonts w:ascii="Arial" w:eastAsia="Arial" w:hAnsi="Arial"/>
                                  <w:color w:val="000000"/>
                                  <w:sz w:val="16"/>
                                </w:rPr>
                                <w:t>853,550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E9A5A1" w14:textId="77777777" w:rsidR="00602D22" w:rsidRDefault="00000000">
                              <w:pPr>
                                <w:spacing w:after="0" w:line="240" w:lineRule="auto"/>
                                <w:jc w:val="right"/>
                              </w:pPr>
                              <w:r>
                                <w:rPr>
                                  <w:rFonts w:ascii="Arial" w:eastAsia="Arial" w:hAnsi="Arial"/>
                                  <w:color w:val="000000"/>
                                  <w:sz w:val="16"/>
                                </w:rPr>
                                <w:t>847,885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83C1E5" w14:textId="77777777" w:rsidR="00602D22" w:rsidRDefault="00000000">
                              <w:pPr>
                                <w:spacing w:after="0" w:line="240" w:lineRule="auto"/>
                                <w:jc w:val="right"/>
                              </w:pPr>
                              <w:r>
                                <w:rPr>
                                  <w:rFonts w:ascii="Arial" w:eastAsia="Arial" w:hAnsi="Arial"/>
                                  <w:color w:val="000000"/>
                                  <w:sz w:val="16"/>
                                </w:rPr>
                                <w:t>847,966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B22EB4" w14:textId="77777777" w:rsidR="00602D22" w:rsidRDefault="00000000">
                              <w:pPr>
                                <w:spacing w:after="0" w:line="240" w:lineRule="auto"/>
                                <w:jc w:val="right"/>
                              </w:pPr>
                              <w:r>
                                <w:rPr>
                                  <w:rFonts w:ascii="Arial" w:eastAsia="Arial" w:hAnsi="Arial"/>
                                  <w:color w:val="000000"/>
                                  <w:sz w:val="16"/>
                                </w:rPr>
                                <w:t>100.01</w:t>
                              </w:r>
                            </w:p>
                          </w:tc>
                        </w:tr>
                        <w:tr w:rsidR="00602D22" w14:paraId="52016F7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FD341C" w14:textId="77777777" w:rsidR="00602D22" w:rsidRDefault="00000000">
                              <w:pPr>
                                <w:spacing w:after="0" w:line="240" w:lineRule="auto"/>
                              </w:pPr>
                              <w:r>
                                <w:rPr>
                                  <w:rFonts w:ascii="Arial" w:eastAsia="Arial" w:hAnsi="Arial"/>
                                  <w:color w:val="000000"/>
                                  <w:sz w:val="16"/>
                                </w:rPr>
                                <w:t>00112572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C4FF38" w14:textId="77777777" w:rsidR="00602D22" w:rsidRDefault="00000000">
                              <w:pPr>
                                <w:spacing w:after="0" w:line="240" w:lineRule="auto"/>
                              </w:pPr>
                              <w:r>
                                <w:rPr>
                                  <w:rFonts w:ascii="Arial" w:eastAsia="Arial" w:hAnsi="Arial"/>
                                  <w:color w:val="000000"/>
                                  <w:sz w:val="16"/>
                                </w:rPr>
                                <w:t xml:space="preserve">UNA055 </w:t>
                              </w:r>
                              <w:proofErr w:type="spellStart"/>
                              <w:r>
                                <w:rPr>
                                  <w:rFonts w:ascii="Arial" w:eastAsia="Arial" w:hAnsi="Arial"/>
                                  <w:color w:val="000000"/>
                                  <w:sz w:val="16"/>
                                </w:rPr>
                                <w:t>ToE</w:t>
                              </w:r>
                              <w:proofErr w:type="spellEnd"/>
                              <w:r>
                                <w:rPr>
                                  <w:rFonts w:ascii="Arial" w:eastAsia="Arial" w:hAnsi="Arial"/>
                                  <w:color w:val="000000"/>
                                  <w:sz w:val="16"/>
                                </w:rPr>
                                <w:t>-CAR-Fight against 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7FFA81"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FBA2E1D" w14:textId="77777777" w:rsidR="00602D22" w:rsidRDefault="00000000">
                              <w:pPr>
                                <w:spacing w:after="0" w:line="240" w:lineRule="auto"/>
                                <w:jc w:val="right"/>
                              </w:pPr>
                              <w:r>
                                <w:rPr>
                                  <w:rFonts w:ascii="Arial" w:eastAsia="Arial" w:hAnsi="Arial"/>
                                  <w:color w:val="000000"/>
                                  <w:sz w:val="16"/>
                                </w:rPr>
                                <w:t>600,019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487BCC3" w14:textId="77777777" w:rsidR="00602D22" w:rsidRDefault="00000000">
                              <w:pPr>
                                <w:spacing w:after="0" w:line="240" w:lineRule="auto"/>
                                <w:jc w:val="right"/>
                              </w:pPr>
                              <w:r>
                                <w:rPr>
                                  <w:rFonts w:ascii="Arial" w:eastAsia="Arial" w:hAnsi="Arial"/>
                                  <w:color w:val="000000"/>
                                  <w:sz w:val="16"/>
                                </w:rPr>
                                <w:t>421,169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66187D1" w14:textId="77777777" w:rsidR="00602D22" w:rsidRDefault="00000000">
                              <w:pPr>
                                <w:spacing w:after="0" w:line="240" w:lineRule="auto"/>
                                <w:jc w:val="right"/>
                              </w:pPr>
                              <w:r>
                                <w:rPr>
                                  <w:rFonts w:ascii="Arial" w:eastAsia="Arial" w:hAnsi="Arial"/>
                                  <w:color w:val="000000"/>
                                  <w:sz w:val="16"/>
                                </w:rPr>
                                <w:t>421,169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6A423E2" w14:textId="77777777" w:rsidR="00602D22" w:rsidRDefault="00000000">
                              <w:pPr>
                                <w:spacing w:after="0" w:line="240" w:lineRule="auto"/>
                                <w:jc w:val="right"/>
                              </w:pPr>
                              <w:r>
                                <w:rPr>
                                  <w:rFonts w:ascii="Arial" w:eastAsia="Arial" w:hAnsi="Arial"/>
                                  <w:color w:val="000000"/>
                                  <w:sz w:val="16"/>
                                </w:rPr>
                                <w:t>100.00</w:t>
                              </w:r>
                            </w:p>
                          </w:tc>
                        </w:tr>
                        <w:tr w:rsidR="00602D22" w14:paraId="21E02A9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1E0452" w14:textId="77777777" w:rsidR="00602D22" w:rsidRDefault="00000000">
                              <w:pPr>
                                <w:spacing w:after="0" w:line="240" w:lineRule="auto"/>
                              </w:pPr>
                              <w:r>
                                <w:rPr>
                                  <w:rFonts w:ascii="Arial" w:eastAsia="Arial" w:hAnsi="Arial"/>
                                  <w:color w:val="000000"/>
                                  <w:sz w:val="16"/>
                                </w:rPr>
                                <w:t>00114466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987A55" w14:textId="77777777" w:rsidR="00602D22" w:rsidRDefault="00000000">
                              <w:pPr>
                                <w:spacing w:after="0" w:line="240" w:lineRule="auto"/>
                              </w:pPr>
                              <w:r>
                                <w:rPr>
                                  <w:rFonts w:ascii="Arial" w:eastAsia="Arial" w:hAnsi="Arial"/>
                                  <w:color w:val="000000"/>
                                  <w:sz w:val="16"/>
                                </w:rPr>
                                <w:t xml:space="preserve">UNA065 Improving GBV </w:t>
                              </w:r>
                              <w:proofErr w:type="spellStart"/>
                              <w:r>
                                <w:rPr>
                                  <w:rFonts w:ascii="Arial" w:eastAsia="Arial" w:hAnsi="Arial"/>
                                  <w:color w:val="000000"/>
                                  <w:sz w:val="16"/>
                                </w:rPr>
                                <w:t>Preventio</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299DFBA"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28BC09" w14:textId="77777777" w:rsidR="00602D22" w:rsidRDefault="00000000">
                              <w:pPr>
                                <w:spacing w:after="0" w:line="240" w:lineRule="auto"/>
                                <w:jc w:val="right"/>
                              </w:pPr>
                              <w:r>
                                <w:rPr>
                                  <w:rFonts w:ascii="Arial" w:eastAsia="Arial" w:hAnsi="Arial"/>
                                  <w:color w:val="000000"/>
                                  <w:sz w:val="16"/>
                                </w:rPr>
                                <w:t>315,650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C27A76" w14:textId="77777777" w:rsidR="00602D22" w:rsidRDefault="00000000">
                              <w:pPr>
                                <w:spacing w:after="0" w:line="240" w:lineRule="auto"/>
                                <w:jc w:val="right"/>
                              </w:pPr>
                              <w:r>
                                <w:rPr>
                                  <w:rFonts w:ascii="Arial" w:eastAsia="Arial" w:hAnsi="Arial"/>
                                  <w:color w:val="000000"/>
                                  <w:sz w:val="16"/>
                                </w:rPr>
                                <w:t>303,426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E0EEDC" w14:textId="77777777" w:rsidR="00602D22" w:rsidRDefault="00000000">
                              <w:pPr>
                                <w:spacing w:after="0" w:line="240" w:lineRule="auto"/>
                                <w:jc w:val="right"/>
                              </w:pPr>
                              <w:r>
                                <w:rPr>
                                  <w:rFonts w:ascii="Arial" w:eastAsia="Arial" w:hAnsi="Arial"/>
                                  <w:color w:val="000000"/>
                                  <w:sz w:val="16"/>
                                </w:rPr>
                                <w:t>303,426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3860A4" w14:textId="77777777" w:rsidR="00602D22" w:rsidRDefault="00000000">
                              <w:pPr>
                                <w:spacing w:after="0" w:line="240" w:lineRule="auto"/>
                                <w:jc w:val="right"/>
                              </w:pPr>
                              <w:r>
                                <w:rPr>
                                  <w:rFonts w:ascii="Arial" w:eastAsia="Arial" w:hAnsi="Arial"/>
                                  <w:color w:val="000000"/>
                                  <w:sz w:val="16"/>
                                </w:rPr>
                                <w:t>100.00</w:t>
                              </w:r>
                            </w:p>
                          </w:tc>
                        </w:tr>
                        <w:tr w:rsidR="00727C74" w14:paraId="1BE354BB"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FCE2FAE" w14:textId="77777777" w:rsidR="00602D22" w:rsidRDefault="00000000">
                              <w:pPr>
                                <w:spacing w:after="0" w:line="240" w:lineRule="auto"/>
                              </w:pPr>
                              <w:r>
                                <w:rPr>
                                  <w:rFonts w:ascii="Arial" w:eastAsia="Arial" w:hAnsi="Arial"/>
                                  <w:b/>
                                  <w:color w:val="000000"/>
                                  <w:sz w:val="16"/>
                                </w:rPr>
                                <w:t>Central African Republic (the): Total</w:t>
                              </w:r>
                            </w:p>
                          </w:tc>
                          <w:tc>
                            <w:tcPr>
                              <w:tcW w:w="1371" w:type="dxa"/>
                              <w:tcBorders>
                                <w:top w:val="nil"/>
                                <w:left w:val="nil"/>
                                <w:bottom w:val="nil"/>
                                <w:right w:val="nil"/>
                              </w:tcBorders>
                              <w:tcMar>
                                <w:top w:w="59" w:type="dxa"/>
                                <w:left w:w="59" w:type="dxa"/>
                                <w:bottom w:w="59" w:type="dxa"/>
                                <w:right w:w="59" w:type="dxa"/>
                              </w:tcMar>
                              <w:vAlign w:val="center"/>
                            </w:tcPr>
                            <w:p w14:paraId="119DA868"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8525D78" w14:textId="77777777" w:rsidR="00602D22" w:rsidRDefault="00000000">
                              <w:pPr>
                                <w:spacing w:after="0" w:line="240" w:lineRule="auto"/>
                                <w:jc w:val="right"/>
                              </w:pPr>
                              <w:r>
                                <w:rPr>
                                  <w:rFonts w:ascii="Arial" w:eastAsia="Arial" w:hAnsi="Arial"/>
                                  <w:b/>
                                  <w:color w:val="000000"/>
                                  <w:sz w:val="16"/>
                                </w:rPr>
                                <w:t>1,769,219</w:t>
                              </w:r>
                            </w:p>
                          </w:tc>
                          <w:tc>
                            <w:tcPr>
                              <w:tcW w:w="1328" w:type="dxa"/>
                              <w:tcBorders>
                                <w:top w:val="nil"/>
                                <w:left w:val="nil"/>
                                <w:bottom w:val="nil"/>
                                <w:right w:val="nil"/>
                              </w:tcBorders>
                              <w:tcMar>
                                <w:top w:w="59" w:type="dxa"/>
                                <w:left w:w="59" w:type="dxa"/>
                                <w:bottom w:w="59" w:type="dxa"/>
                                <w:right w:w="59" w:type="dxa"/>
                              </w:tcMar>
                              <w:vAlign w:val="center"/>
                            </w:tcPr>
                            <w:p w14:paraId="3AD8AD92" w14:textId="77777777" w:rsidR="00602D22" w:rsidRDefault="00000000">
                              <w:pPr>
                                <w:spacing w:after="0" w:line="240" w:lineRule="auto"/>
                                <w:jc w:val="right"/>
                              </w:pPr>
                              <w:r>
                                <w:rPr>
                                  <w:rFonts w:ascii="Arial" w:eastAsia="Arial" w:hAnsi="Arial"/>
                                  <w:b/>
                                  <w:color w:val="000000"/>
                                  <w:sz w:val="16"/>
                                </w:rPr>
                                <w:t>1,572,480</w:t>
                              </w:r>
                            </w:p>
                          </w:tc>
                          <w:tc>
                            <w:tcPr>
                              <w:tcW w:w="1215" w:type="dxa"/>
                              <w:tcBorders>
                                <w:top w:val="nil"/>
                                <w:left w:val="nil"/>
                                <w:bottom w:val="nil"/>
                                <w:right w:val="nil"/>
                              </w:tcBorders>
                              <w:tcMar>
                                <w:top w:w="59" w:type="dxa"/>
                                <w:left w:w="59" w:type="dxa"/>
                                <w:bottom w:w="59" w:type="dxa"/>
                                <w:right w:w="59" w:type="dxa"/>
                              </w:tcMar>
                              <w:vAlign w:val="center"/>
                            </w:tcPr>
                            <w:p w14:paraId="25877FE0" w14:textId="77777777" w:rsidR="00602D22" w:rsidRDefault="00000000">
                              <w:pPr>
                                <w:spacing w:after="0" w:line="240" w:lineRule="auto"/>
                                <w:jc w:val="right"/>
                              </w:pPr>
                              <w:r>
                                <w:rPr>
                                  <w:rFonts w:ascii="Arial" w:eastAsia="Arial" w:hAnsi="Arial"/>
                                  <w:b/>
                                  <w:color w:val="000000"/>
                                  <w:sz w:val="16"/>
                                </w:rPr>
                                <w:t>1,572,561</w:t>
                              </w:r>
                            </w:p>
                          </w:tc>
                          <w:tc>
                            <w:tcPr>
                              <w:tcW w:w="1050" w:type="dxa"/>
                              <w:tcBorders>
                                <w:top w:val="nil"/>
                                <w:left w:val="nil"/>
                                <w:bottom w:val="nil"/>
                                <w:right w:val="nil"/>
                              </w:tcBorders>
                              <w:tcMar>
                                <w:top w:w="59" w:type="dxa"/>
                                <w:left w:w="59" w:type="dxa"/>
                                <w:bottom w:w="59" w:type="dxa"/>
                                <w:right w:w="59" w:type="dxa"/>
                              </w:tcMar>
                              <w:vAlign w:val="center"/>
                            </w:tcPr>
                            <w:p w14:paraId="5A4172F0" w14:textId="77777777" w:rsidR="00602D22" w:rsidRDefault="00000000">
                              <w:pPr>
                                <w:spacing w:after="0" w:line="240" w:lineRule="auto"/>
                                <w:jc w:val="right"/>
                              </w:pPr>
                              <w:r>
                                <w:rPr>
                                  <w:rFonts w:ascii="Arial" w:eastAsia="Arial" w:hAnsi="Arial"/>
                                  <w:b/>
                                  <w:color w:val="000000"/>
                                  <w:sz w:val="16"/>
                                </w:rPr>
                                <w:t>100.01</w:t>
                              </w:r>
                            </w:p>
                          </w:tc>
                        </w:tr>
                        <w:tr w:rsidR="00727C74" w14:paraId="3B4B67B9"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7B3640DA" w14:textId="77777777" w:rsidR="00602D22" w:rsidRDefault="00602D22">
                              <w:pPr>
                                <w:spacing w:after="0" w:line="240" w:lineRule="auto"/>
                              </w:pPr>
                            </w:p>
                          </w:tc>
                        </w:tr>
                        <w:tr w:rsidR="00727C74" w14:paraId="5EE8BFC6"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6D6F2F5" w14:textId="77777777" w:rsidR="00602D22" w:rsidRDefault="00000000">
                              <w:pPr>
                                <w:spacing w:after="0" w:line="240" w:lineRule="auto"/>
                              </w:pPr>
                              <w:r>
                                <w:rPr>
                                  <w:rFonts w:ascii="Arial" w:eastAsia="Arial" w:hAnsi="Arial"/>
                                  <w:b/>
                                  <w:color w:val="FFFFFF"/>
                                  <w:sz w:val="16"/>
                                </w:rPr>
                                <w:t>Congo (the Democratic Republic of the)</w:t>
                              </w:r>
                            </w:p>
                          </w:tc>
                        </w:tr>
                        <w:tr w:rsidR="00602D22" w14:paraId="47380D5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11E6E6" w14:textId="77777777" w:rsidR="00602D22" w:rsidRDefault="00000000">
                              <w:pPr>
                                <w:spacing w:after="0" w:line="240" w:lineRule="auto"/>
                              </w:pPr>
                              <w:r>
                                <w:rPr>
                                  <w:rFonts w:ascii="Arial" w:eastAsia="Arial" w:hAnsi="Arial"/>
                                  <w:color w:val="000000"/>
                                  <w:sz w:val="16"/>
                                </w:rPr>
                                <w:t>00092613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D3C279" w14:textId="77777777" w:rsidR="00602D22" w:rsidRDefault="00000000">
                              <w:pPr>
                                <w:spacing w:after="0" w:line="240" w:lineRule="auto"/>
                              </w:pPr>
                              <w:r>
                                <w:rPr>
                                  <w:rFonts w:ascii="Arial" w:eastAsia="Arial" w:hAnsi="Arial"/>
                                  <w:color w:val="000000"/>
                                  <w:sz w:val="16"/>
                                </w:rPr>
                                <w:t xml:space="preserve">UNA035 DPKO-OHCHR-UNDP </w:t>
                              </w:r>
                              <w:proofErr w:type="spellStart"/>
                              <w:r>
                                <w:rPr>
                                  <w:rFonts w:ascii="Arial" w:eastAsia="Arial" w:hAnsi="Arial"/>
                                  <w:color w:val="000000"/>
                                  <w:sz w:val="16"/>
                                </w:rPr>
                                <w:t>ToE</w:t>
                              </w:r>
                              <w:proofErr w:type="spellEnd"/>
                              <w:r>
                                <w:rPr>
                                  <w:rFonts w:ascii="Arial" w:eastAsia="Arial" w:hAnsi="Arial"/>
                                  <w:color w:val="000000"/>
                                  <w:sz w:val="16"/>
                                </w:rPr>
                                <w:t xml:space="preserve"> DRC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D86949"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24BDA61" w14:textId="77777777" w:rsidR="00602D22" w:rsidRDefault="00000000">
                              <w:pPr>
                                <w:spacing w:after="0" w:line="240" w:lineRule="auto"/>
                                <w:jc w:val="right"/>
                              </w:pPr>
                              <w:r>
                                <w:rPr>
                                  <w:rFonts w:ascii="Arial" w:eastAsia="Arial" w:hAnsi="Arial"/>
                                  <w:color w:val="000000"/>
                                  <w:sz w:val="16"/>
                                </w:rPr>
                                <w:t>1,985,701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305924D" w14:textId="77777777" w:rsidR="00602D22" w:rsidRDefault="00000000">
                              <w:pPr>
                                <w:spacing w:after="0" w:line="240" w:lineRule="auto"/>
                                <w:jc w:val="right"/>
                              </w:pPr>
                              <w:r>
                                <w:rPr>
                                  <w:rFonts w:ascii="Arial" w:eastAsia="Arial" w:hAnsi="Arial"/>
                                  <w:color w:val="000000"/>
                                  <w:sz w:val="16"/>
                                </w:rPr>
                                <w:t>1,985,701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7CA96B9" w14:textId="77777777" w:rsidR="00602D22" w:rsidRDefault="00000000">
                              <w:pPr>
                                <w:spacing w:after="0" w:line="240" w:lineRule="auto"/>
                                <w:jc w:val="right"/>
                              </w:pPr>
                              <w:r>
                                <w:rPr>
                                  <w:rFonts w:ascii="Arial" w:eastAsia="Arial" w:hAnsi="Arial"/>
                                  <w:color w:val="000000"/>
                                  <w:sz w:val="16"/>
                                </w:rPr>
                                <w:t>1,884,173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050FB2" w14:textId="77777777" w:rsidR="00602D22" w:rsidRDefault="00000000">
                              <w:pPr>
                                <w:spacing w:after="0" w:line="240" w:lineRule="auto"/>
                                <w:jc w:val="right"/>
                              </w:pPr>
                              <w:r>
                                <w:rPr>
                                  <w:rFonts w:ascii="Arial" w:eastAsia="Arial" w:hAnsi="Arial"/>
                                  <w:color w:val="000000"/>
                                  <w:sz w:val="16"/>
                                </w:rPr>
                                <w:t>94.89</w:t>
                              </w:r>
                            </w:p>
                          </w:tc>
                        </w:tr>
                        <w:tr w:rsidR="00602D22" w14:paraId="07C6670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C655943" w14:textId="77777777" w:rsidR="00602D22" w:rsidRDefault="00000000">
                              <w:pPr>
                                <w:spacing w:after="0" w:line="240" w:lineRule="auto"/>
                              </w:pPr>
                              <w:r>
                                <w:rPr>
                                  <w:rFonts w:ascii="Arial" w:eastAsia="Arial" w:hAnsi="Arial"/>
                                  <w:color w:val="000000"/>
                                  <w:sz w:val="16"/>
                                </w:rPr>
                                <w:t>00097368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71E4D2F" w14:textId="77777777" w:rsidR="00602D22" w:rsidRDefault="00000000">
                              <w:pPr>
                                <w:spacing w:after="0" w:line="240" w:lineRule="auto"/>
                              </w:pPr>
                              <w:r>
                                <w:rPr>
                                  <w:rFonts w:ascii="Arial" w:eastAsia="Arial" w:hAnsi="Arial"/>
                                  <w:color w:val="000000"/>
                                  <w:sz w:val="16"/>
                                </w:rPr>
                                <w:t xml:space="preserve">UNA038 UNDP </w:t>
                              </w:r>
                              <w:proofErr w:type="spellStart"/>
                              <w:r>
                                <w:rPr>
                                  <w:rFonts w:ascii="Arial" w:eastAsia="Arial" w:hAnsi="Arial"/>
                                  <w:color w:val="000000"/>
                                  <w:sz w:val="16"/>
                                </w:rPr>
                                <w:t>ToE</w:t>
                              </w:r>
                              <w:proofErr w:type="spellEnd"/>
                              <w:r>
                                <w:rPr>
                                  <w:rFonts w:ascii="Arial" w:eastAsia="Arial" w:hAnsi="Arial"/>
                                  <w:color w:val="000000"/>
                                  <w:sz w:val="16"/>
                                </w:rPr>
                                <w:t xml:space="preserve"> DRC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083E8DB"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F88D8CD" w14:textId="77777777" w:rsidR="00602D22" w:rsidRDefault="00000000">
                              <w:pPr>
                                <w:spacing w:after="0" w:line="240" w:lineRule="auto"/>
                                <w:jc w:val="right"/>
                              </w:pPr>
                              <w:r>
                                <w:rPr>
                                  <w:rFonts w:ascii="Arial" w:eastAsia="Arial" w:hAnsi="Arial"/>
                                  <w:color w:val="000000"/>
                                  <w:sz w:val="16"/>
                                </w:rPr>
                                <w:t>3,903,720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F1EFA3" w14:textId="77777777" w:rsidR="00602D22" w:rsidRDefault="00000000">
                              <w:pPr>
                                <w:spacing w:after="0" w:line="240" w:lineRule="auto"/>
                                <w:jc w:val="right"/>
                              </w:pPr>
                              <w:r>
                                <w:rPr>
                                  <w:rFonts w:ascii="Arial" w:eastAsia="Arial" w:hAnsi="Arial"/>
                                  <w:color w:val="000000"/>
                                  <w:sz w:val="16"/>
                                </w:rPr>
                                <w:t>3,903,720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831EC6" w14:textId="77777777" w:rsidR="00602D22" w:rsidRDefault="00000000">
                              <w:pPr>
                                <w:spacing w:after="0" w:line="240" w:lineRule="auto"/>
                                <w:jc w:val="right"/>
                              </w:pPr>
                              <w:r>
                                <w:rPr>
                                  <w:rFonts w:ascii="Arial" w:eastAsia="Arial" w:hAnsi="Arial"/>
                                  <w:color w:val="000000"/>
                                  <w:sz w:val="16"/>
                                </w:rPr>
                                <w:t>3,901,213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440749D" w14:textId="77777777" w:rsidR="00602D22" w:rsidRDefault="00000000">
                              <w:pPr>
                                <w:spacing w:after="0" w:line="240" w:lineRule="auto"/>
                                <w:jc w:val="right"/>
                              </w:pPr>
                              <w:r>
                                <w:rPr>
                                  <w:rFonts w:ascii="Arial" w:eastAsia="Arial" w:hAnsi="Arial"/>
                                  <w:color w:val="000000"/>
                                  <w:sz w:val="16"/>
                                </w:rPr>
                                <w:t>99.94</w:t>
                              </w:r>
                            </w:p>
                          </w:tc>
                        </w:tr>
                        <w:tr w:rsidR="00727C74" w14:paraId="46C061F7"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16C4A84" w14:textId="77777777" w:rsidR="00602D22" w:rsidRDefault="00000000">
                              <w:pPr>
                                <w:spacing w:after="0" w:line="240" w:lineRule="auto"/>
                              </w:pPr>
                              <w:r>
                                <w:rPr>
                                  <w:rFonts w:ascii="Arial" w:eastAsia="Arial" w:hAnsi="Arial"/>
                                  <w:b/>
                                  <w:color w:val="000000"/>
                                  <w:sz w:val="16"/>
                                </w:rPr>
                                <w:t>Congo (the Democratic Republic of the): Total</w:t>
                              </w:r>
                            </w:p>
                          </w:tc>
                          <w:tc>
                            <w:tcPr>
                              <w:tcW w:w="1371" w:type="dxa"/>
                              <w:tcBorders>
                                <w:top w:val="nil"/>
                                <w:left w:val="nil"/>
                                <w:bottom w:val="nil"/>
                                <w:right w:val="nil"/>
                              </w:tcBorders>
                              <w:tcMar>
                                <w:top w:w="59" w:type="dxa"/>
                                <w:left w:w="59" w:type="dxa"/>
                                <w:bottom w:w="59" w:type="dxa"/>
                                <w:right w:w="59" w:type="dxa"/>
                              </w:tcMar>
                              <w:vAlign w:val="center"/>
                            </w:tcPr>
                            <w:p w14:paraId="78D82345"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6CE14B7" w14:textId="77777777" w:rsidR="00602D22" w:rsidRDefault="00000000">
                              <w:pPr>
                                <w:spacing w:after="0" w:line="240" w:lineRule="auto"/>
                                <w:jc w:val="right"/>
                              </w:pPr>
                              <w:r>
                                <w:rPr>
                                  <w:rFonts w:ascii="Arial" w:eastAsia="Arial" w:hAnsi="Arial"/>
                                  <w:b/>
                                  <w:color w:val="000000"/>
                                  <w:sz w:val="16"/>
                                </w:rPr>
                                <w:t>5,889,421</w:t>
                              </w:r>
                            </w:p>
                          </w:tc>
                          <w:tc>
                            <w:tcPr>
                              <w:tcW w:w="1328" w:type="dxa"/>
                              <w:tcBorders>
                                <w:top w:val="nil"/>
                                <w:left w:val="nil"/>
                                <w:bottom w:val="nil"/>
                                <w:right w:val="nil"/>
                              </w:tcBorders>
                              <w:tcMar>
                                <w:top w:w="59" w:type="dxa"/>
                                <w:left w:w="59" w:type="dxa"/>
                                <w:bottom w:w="59" w:type="dxa"/>
                                <w:right w:w="59" w:type="dxa"/>
                              </w:tcMar>
                              <w:vAlign w:val="center"/>
                            </w:tcPr>
                            <w:p w14:paraId="7AFD73B0" w14:textId="77777777" w:rsidR="00602D22" w:rsidRDefault="00000000">
                              <w:pPr>
                                <w:spacing w:after="0" w:line="240" w:lineRule="auto"/>
                                <w:jc w:val="right"/>
                              </w:pPr>
                              <w:r>
                                <w:rPr>
                                  <w:rFonts w:ascii="Arial" w:eastAsia="Arial" w:hAnsi="Arial"/>
                                  <w:b/>
                                  <w:color w:val="000000"/>
                                  <w:sz w:val="16"/>
                                </w:rPr>
                                <w:t>5,889,421</w:t>
                              </w:r>
                            </w:p>
                          </w:tc>
                          <w:tc>
                            <w:tcPr>
                              <w:tcW w:w="1215" w:type="dxa"/>
                              <w:tcBorders>
                                <w:top w:val="nil"/>
                                <w:left w:val="nil"/>
                                <w:bottom w:val="nil"/>
                                <w:right w:val="nil"/>
                              </w:tcBorders>
                              <w:tcMar>
                                <w:top w:w="59" w:type="dxa"/>
                                <w:left w:w="59" w:type="dxa"/>
                                <w:bottom w:w="59" w:type="dxa"/>
                                <w:right w:w="59" w:type="dxa"/>
                              </w:tcMar>
                              <w:vAlign w:val="center"/>
                            </w:tcPr>
                            <w:p w14:paraId="684C2484" w14:textId="77777777" w:rsidR="00602D22" w:rsidRDefault="00000000">
                              <w:pPr>
                                <w:spacing w:after="0" w:line="240" w:lineRule="auto"/>
                                <w:jc w:val="right"/>
                              </w:pPr>
                              <w:r>
                                <w:rPr>
                                  <w:rFonts w:ascii="Arial" w:eastAsia="Arial" w:hAnsi="Arial"/>
                                  <w:b/>
                                  <w:color w:val="000000"/>
                                  <w:sz w:val="16"/>
                                </w:rPr>
                                <w:t>5,785,387</w:t>
                              </w:r>
                            </w:p>
                          </w:tc>
                          <w:tc>
                            <w:tcPr>
                              <w:tcW w:w="1050" w:type="dxa"/>
                              <w:tcBorders>
                                <w:top w:val="nil"/>
                                <w:left w:val="nil"/>
                                <w:bottom w:val="nil"/>
                                <w:right w:val="nil"/>
                              </w:tcBorders>
                              <w:tcMar>
                                <w:top w:w="59" w:type="dxa"/>
                                <w:left w:w="59" w:type="dxa"/>
                                <w:bottom w:w="59" w:type="dxa"/>
                                <w:right w:w="59" w:type="dxa"/>
                              </w:tcMar>
                              <w:vAlign w:val="center"/>
                            </w:tcPr>
                            <w:p w14:paraId="4C21C647" w14:textId="77777777" w:rsidR="00602D22" w:rsidRDefault="00000000">
                              <w:pPr>
                                <w:spacing w:after="0" w:line="240" w:lineRule="auto"/>
                                <w:jc w:val="right"/>
                              </w:pPr>
                              <w:r>
                                <w:rPr>
                                  <w:rFonts w:ascii="Arial" w:eastAsia="Arial" w:hAnsi="Arial"/>
                                  <w:b/>
                                  <w:color w:val="000000"/>
                                  <w:sz w:val="16"/>
                                </w:rPr>
                                <w:t>94.89</w:t>
                              </w:r>
                            </w:p>
                          </w:tc>
                        </w:tr>
                        <w:tr w:rsidR="00727C74" w14:paraId="78AAA325"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5D7B2834" w14:textId="77777777" w:rsidR="00602D22" w:rsidRDefault="00602D22">
                              <w:pPr>
                                <w:spacing w:after="0" w:line="240" w:lineRule="auto"/>
                              </w:pPr>
                            </w:p>
                          </w:tc>
                        </w:tr>
                        <w:tr w:rsidR="00727C74" w14:paraId="12B6EB2D"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541C38B" w14:textId="77777777" w:rsidR="00602D22" w:rsidRDefault="00000000">
                              <w:pPr>
                                <w:spacing w:after="0" w:line="240" w:lineRule="auto"/>
                              </w:pPr>
                              <w:r>
                                <w:rPr>
                                  <w:rFonts w:ascii="Arial" w:eastAsia="Arial" w:hAnsi="Arial"/>
                                  <w:b/>
                                  <w:color w:val="FFFFFF"/>
                                  <w:sz w:val="16"/>
                                </w:rPr>
                                <w:t>Côte d'Ivoire</w:t>
                              </w:r>
                            </w:p>
                          </w:tc>
                        </w:tr>
                        <w:tr w:rsidR="00602D22" w14:paraId="5EE858A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68D8B2" w14:textId="77777777" w:rsidR="00602D22" w:rsidRDefault="00000000">
                              <w:pPr>
                                <w:spacing w:after="0" w:line="240" w:lineRule="auto"/>
                              </w:pPr>
                              <w:r>
                                <w:rPr>
                                  <w:rFonts w:ascii="Arial" w:eastAsia="Arial" w:hAnsi="Arial"/>
                                  <w:color w:val="000000"/>
                                  <w:sz w:val="16"/>
                                </w:rPr>
                                <w:t>00102313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4DD2BE" w14:textId="77777777" w:rsidR="00602D22" w:rsidRDefault="00000000">
                              <w:pPr>
                                <w:spacing w:after="0" w:line="240" w:lineRule="auto"/>
                              </w:pPr>
                              <w:r>
                                <w:rPr>
                                  <w:rFonts w:ascii="Arial" w:eastAsia="Arial" w:hAnsi="Arial"/>
                                  <w:color w:val="000000"/>
                                  <w:sz w:val="16"/>
                                </w:rPr>
                                <w:t xml:space="preserve">UNA049 UNDP </w:t>
                              </w:r>
                              <w:proofErr w:type="spellStart"/>
                              <w:r>
                                <w:rPr>
                                  <w:rFonts w:ascii="Arial" w:eastAsia="Arial" w:hAnsi="Arial"/>
                                  <w:color w:val="000000"/>
                                  <w:sz w:val="16"/>
                                </w:rPr>
                                <w:t>ToE</w:t>
                              </w:r>
                              <w:proofErr w:type="spellEnd"/>
                              <w:r>
                                <w:rPr>
                                  <w:rFonts w:ascii="Arial" w:eastAsia="Arial" w:hAnsi="Arial"/>
                                  <w:color w:val="000000"/>
                                  <w:sz w:val="16"/>
                                </w:rPr>
                                <w:t xml:space="preserve">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9AB810"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D940D03" w14:textId="77777777" w:rsidR="00602D22" w:rsidRDefault="00000000">
                              <w:pPr>
                                <w:spacing w:after="0" w:line="240" w:lineRule="auto"/>
                                <w:jc w:val="right"/>
                              </w:pPr>
                              <w:r>
                                <w:rPr>
                                  <w:rFonts w:ascii="Arial" w:eastAsia="Arial" w:hAnsi="Arial"/>
                                  <w:color w:val="000000"/>
                                  <w:sz w:val="16"/>
                                </w:rPr>
                                <w:t>338,254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C405B5" w14:textId="77777777" w:rsidR="00602D22" w:rsidRDefault="00000000">
                              <w:pPr>
                                <w:spacing w:after="0" w:line="240" w:lineRule="auto"/>
                                <w:jc w:val="right"/>
                              </w:pPr>
                              <w:r>
                                <w:rPr>
                                  <w:rFonts w:ascii="Arial" w:eastAsia="Arial" w:hAnsi="Arial"/>
                                  <w:color w:val="000000"/>
                                  <w:sz w:val="16"/>
                                </w:rPr>
                                <w:t>338,254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1BAD85" w14:textId="77777777" w:rsidR="00602D22" w:rsidRDefault="00000000">
                              <w:pPr>
                                <w:spacing w:after="0" w:line="240" w:lineRule="auto"/>
                                <w:jc w:val="right"/>
                              </w:pPr>
                              <w:r>
                                <w:rPr>
                                  <w:rFonts w:ascii="Arial" w:eastAsia="Arial" w:hAnsi="Arial"/>
                                  <w:color w:val="000000"/>
                                  <w:sz w:val="16"/>
                                </w:rPr>
                                <w:t>338,254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DCAD11" w14:textId="77777777" w:rsidR="00602D22" w:rsidRDefault="00000000">
                              <w:pPr>
                                <w:spacing w:after="0" w:line="240" w:lineRule="auto"/>
                                <w:jc w:val="right"/>
                              </w:pPr>
                              <w:r>
                                <w:rPr>
                                  <w:rFonts w:ascii="Arial" w:eastAsia="Arial" w:hAnsi="Arial"/>
                                  <w:color w:val="000000"/>
                                  <w:sz w:val="16"/>
                                </w:rPr>
                                <w:t>100.00</w:t>
                              </w:r>
                            </w:p>
                          </w:tc>
                        </w:tr>
                        <w:tr w:rsidR="00727C74" w14:paraId="03C4C4F4"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9D61E6" w14:textId="77777777" w:rsidR="00602D22" w:rsidRDefault="00000000">
                              <w:pPr>
                                <w:spacing w:after="0" w:line="240" w:lineRule="auto"/>
                              </w:pPr>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2A30BC07"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AAA1529" w14:textId="77777777" w:rsidR="00602D22" w:rsidRDefault="00000000">
                              <w:pPr>
                                <w:spacing w:after="0" w:line="240" w:lineRule="auto"/>
                                <w:jc w:val="right"/>
                              </w:pPr>
                              <w:r>
                                <w:rPr>
                                  <w:rFonts w:ascii="Arial" w:eastAsia="Arial" w:hAnsi="Arial"/>
                                  <w:b/>
                                  <w:color w:val="000000"/>
                                  <w:sz w:val="16"/>
                                </w:rPr>
                                <w:t>338,254</w:t>
                              </w:r>
                            </w:p>
                          </w:tc>
                          <w:tc>
                            <w:tcPr>
                              <w:tcW w:w="1328" w:type="dxa"/>
                              <w:tcBorders>
                                <w:top w:val="nil"/>
                                <w:left w:val="nil"/>
                                <w:bottom w:val="nil"/>
                                <w:right w:val="nil"/>
                              </w:tcBorders>
                              <w:tcMar>
                                <w:top w:w="59" w:type="dxa"/>
                                <w:left w:w="59" w:type="dxa"/>
                                <w:bottom w:w="59" w:type="dxa"/>
                                <w:right w:w="59" w:type="dxa"/>
                              </w:tcMar>
                              <w:vAlign w:val="center"/>
                            </w:tcPr>
                            <w:p w14:paraId="59FA9DB6" w14:textId="77777777" w:rsidR="00602D22" w:rsidRDefault="00000000">
                              <w:pPr>
                                <w:spacing w:after="0" w:line="240" w:lineRule="auto"/>
                                <w:jc w:val="right"/>
                              </w:pPr>
                              <w:r>
                                <w:rPr>
                                  <w:rFonts w:ascii="Arial" w:eastAsia="Arial" w:hAnsi="Arial"/>
                                  <w:b/>
                                  <w:color w:val="000000"/>
                                  <w:sz w:val="16"/>
                                </w:rPr>
                                <w:t>338,254</w:t>
                              </w:r>
                            </w:p>
                          </w:tc>
                          <w:tc>
                            <w:tcPr>
                              <w:tcW w:w="1215" w:type="dxa"/>
                              <w:tcBorders>
                                <w:top w:val="nil"/>
                                <w:left w:val="nil"/>
                                <w:bottom w:val="nil"/>
                                <w:right w:val="nil"/>
                              </w:tcBorders>
                              <w:tcMar>
                                <w:top w:w="59" w:type="dxa"/>
                                <w:left w:w="59" w:type="dxa"/>
                                <w:bottom w:w="59" w:type="dxa"/>
                                <w:right w:w="59" w:type="dxa"/>
                              </w:tcMar>
                              <w:vAlign w:val="center"/>
                            </w:tcPr>
                            <w:p w14:paraId="7E812475" w14:textId="77777777" w:rsidR="00602D22" w:rsidRDefault="00000000">
                              <w:pPr>
                                <w:spacing w:after="0" w:line="240" w:lineRule="auto"/>
                                <w:jc w:val="right"/>
                              </w:pPr>
                              <w:r>
                                <w:rPr>
                                  <w:rFonts w:ascii="Arial" w:eastAsia="Arial" w:hAnsi="Arial"/>
                                  <w:b/>
                                  <w:color w:val="000000"/>
                                  <w:sz w:val="16"/>
                                </w:rPr>
                                <w:t>338,254</w:t>
                              </w:r>
                            </w:p>
                          </w:tc>
                          <w:tc>
                            <w:tcPr>
                              <w:tcW w:w="1050" w:type="dxa"/>
                              <w:tcBorders>
                                <w:top w:val="nil"/>
                                <w:left w:val="nil"/>
                                <w:bottom w:val="nil"/>
                                <w:right w:val="nil"/>
                              </w:tcBorders>
                              <w:tcMar>
                                <w:top w:w="59" w:type="dxa"/>
                                <w:left w:w="59" w:type="dxa"/>
                                <w:bottom w:w="59" w:type="dxa"/>
                                <w:right w:w="59" w:type="dxa"/>
                              </w:tcMar>
                              <w:vAlign w:val="center"/>
                            </w:tcPr>
                            <w:p w14:paraId="3B609870" w14:textId="77777777" w:rsidR="00602D22" w:rsidRDefault="00000000">
                              <w:pPr>
                                <w:spacing w:after="0" w:line="240" w:lineRule="auto"/>
                                <w:jc w:val="right"/>
                              </w:pPr>
                              <w:r>
                                <w:rPr>
                                  <w:rFonts w:ascii="Arial" w:eastAsia="Arial" w:hAnsi="Arial"/>
                                  <w:b/>
                                  <w:color w:val="000000"/>
                                  <w:sz w:val="16"/>
                                </w:rPr>
                                <w:t>100.00</w:t>
                              </w:r>
                            </w:p>
                          </w:tc>
                        </w:tr>
                        <w:tr w:rsidR="00727C74" w14:paraId="51F2E5C1"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2EC463F6" w14:textId="77777777" w:rsidR="00602D22" w:rsidRDefault="00602D22">
                              <w:pPr>
                                <w:spacing w:after="0" w:line="240" w:lineRule="auto"/>
                              </w:pPr>
                            </w:p>
                          </w:tc>
                        </w:tr>
                        <w:tr w:rsidR="00727C74" w14:paraId="59D734EE"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64FF0B" w14:textId="77777777" w:rsidR="00602D22" w:rsidRDefault="00000000">
                              <w:pPr>
                                <w:spacing w:after="0" w:line="240" w:lineRule="auto"/>
                              </w:pPr>
                              <w:r>
                                <w:rPr>
                                  <w:rFonts w:ascii="Arial" w:eastAsia="Arial" w:hAnsi="Arial"/>
                                  <w:b/>
                                  <w:color w:val="FFFFFF"/>
                                  <w:sz w:val="16"/>
                                </w:rPr>
                                <w:t>Global and Interregional</w:t>
                              </w:r>
                            </w:p>
                          </w:tc>
                        </w:tr>
                        <w:tr w:rsidR="00602D22" w14:paraId="11DEEEC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16665A" w14:textId="77777777" w:rsidR="00602D22" w:rsidRDefault="00000000">
                              <w:pPr>
                                <w:spacing w:after="0" w:line="240" w:lineRule="auto"/>
                              </w:pPr>
                              <w:r>
                                <w:rPr>
                                  <w:rFonts w:ascii="Arial" w:eastAsia="Arial" w:hAnsi="Arial"/>
                                  <w:color w:val="000000"/>
                                  <w:sz w:val="16"/>
                                </w:rPr>
                                <w:t>00071098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616701" w14:textId="77777777" w:rsidR="00602D22" w:rsidRDefault="00000000">
                              <w:pPr>
                                <w:spacing w:after="0" w:line="240" w:lineRule="auto"/>
                              </w:pPr>
                              <w:r>
                                <w:rPr>
                                  <w:rFonts w:ascii="Arial" w:eastAsia="Arial" w:hAnsi="Arial"/>
                                  <w:color w:val="000000"/>
                                  <w:sz w:val="16"/>
                                </w:rPr>
                                <w:t>UNA003 Peace Negotiations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B9892D"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D047D6" w14:textId="77777777" w:rsidR="00602D22" w:rsidRDefault="00000000">
                              <w:pPr>
                                <w:spacing w:after="0" w:line="240" w:lineRule="auto"/>
                                <w:jc w:val="right"/>
                              </w:pPr>
                              <w:r>
                                <w:rPr>
                                  <w:rFonts w:ascii="Arial" w:eastAsia="Arial" w:hAnsi="Arial"/>
                                  <w:color w:val="000000"/>
                                  <w:sz w:val="16"/>
                                </w:rPr>
                                <w:t>99,992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6090F8" w14:textId="77777777" w:rsidR="00602D22" w:rsidRDefault="00000000">
                              <w:pPr>
                                <w:spacing w:after="0" w:line="240" w:lineRule="auto"/>
                                <w:jc w:val="right"/>
                              </w:pPr>
                              <w:r>
                                <w:rPr>
                                  <w:rFonts w:ascii="Arial" w:eastAsia="Arial" w:hAnsi="Arial"/>
                                  <w:color w:val="000000"/>
                                  <w:sz w:val="16"/>
                                </w:rPr>
                                <w:t>99,992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A644B8" w14:textId="77777777" w:rsidR="00602D22" w:rsidRDefault="00000000">
                              <w:pPr>
                                <w:spacing w:after="0" w:line="240" w:lineRule="auto"/>
                                <w:jc w:val="right"/>
                              </w:pPr>
                              <w:r>
                                <w:rPr>
                                  <w:rFonts w:ascii="Arial" w:eastAsia="Arial" w:hAnsi="Arial"/>
                                  <w:color w:val="000000"/>
                                  <w:sz w:val="16"/>
                                </w:rPr>
                                <w:t>99,992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A743C0" w14:textId="77777777" w:rsidR="00602D22" w:rsidRDefault="00000000">
                              <w:pPr>
                                <w:spacing w:after="0" w:line="240" w:lineRule="auto"/>
                                <w:jc w:val="right"/>
                              </w:pPr>
                              <w:r>
                                <w:rPr>
                                  <w:rFonts w:ascii="Arial" w:eastAsia="Arial" w:hAnsi="Arial"/>
                                  <w:color w:val="000000"/>
                                  <w:sz w:val="16"/>
                                </w:rPr>
                                <w:t>100.00</w:t>
                              </w:r>
                            </w:p>
                          </w:tc>
                        </w:tr>
                        <w:tr w:rsidR="00602D22" w14:paraId="6ACE229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7BDDFA" w14:textId="77777777" w:rsidR="00602D22" w:rsidRDefault="00000000">
                              <w:pPr>
                                <w:spacing w:after="0" w:line="240" w:lineRule="auto"/>
                              </w:pPr>
                              <w:r>
                                <w:rPr>
                                  <w:rFonts w:ascii="Arial" w:eastAsia="Arial" w:hAnsi="Arial"/>
                                  <w:color w:val="000000"/>
                                  <w:sz w:val="16"/>
                                </w:rPr>
                                <w:t>00072448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AFF9FCE" w14:textId="77777777" w:rsidR="00602D22" w:rsidRDefault="00000000">
                              <w:pPr>
                                <w:spacing w:after="0" w:line="240" w:lineRule="auto"/>
                              </w:pPr>
                              <w:r>
                                <w:rPr>
                                  <w:rFonts w:ascii="Arial" w:eastAsia="Arial" w:hAnsi="Arial"/>
                                  <w:color w:val="000000"/>
                                  <w:sz w:val="16"/>
                                </w:rPr>
                                <w:t xml:space="preserve">UNA002 </w:t>
                              </w:r>
                              <w:proofErr w:type="spellStart"/>
                              <w:r>
                                <w:rPr>
                                  <w:rFonts w:ascii="Arial" w:eastAsia="Arial" w:hAnsi="Arial"/>
                                  <w:color w:val="000000"/>
                                  <w:sz w:val="16"/>
                                </w:rPr>
                                <w:t>Dvpt</w:t>
                              </w:r>
                              <w:proofErr w:type="spellEnd"/>
                              <w:r>
                                <w:rPr>
                                  <w:rFonts w:ascii="Arial" w:eastAsia="Arial" w:hAnsi="Arial"/>
                                  <w:color w:val="000000"/>
                                  <w:sz w:val="16"/>
                                </w:rPr>
                                <w:t xml:space="preserve"> of SOPs to address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A26F76" w14:textId="77777777" w:rsidR="00602D22"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19AE29B" w14:textId="77777777" w:rsidR="00602D22" w:rsidRDefault="00000000">
                              <w:pPr>
                                <w:spacing w:after="0" w:line="240" w:lineRule="auto"/>
                                <w:jc w:val="right"/>
                              </w:pPr>
                              <w:r>
                                <w:rPr>
                                  <w:rFonts w:ascii="Arial" w:eastAsia="Arial" w:hAnsi="Arial"/>
                                  <w:color w:val="000000"/>
                                  <w:sz w:val="16"/>
                                </w:rPr>
                                <w:t>58,514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DF3F487" w14:textId="77777777" w:rsidR="00602D22" w:rsidRDefault="00000000">
                              <w:pPr>
                                <w:spacing w:after="0" w:line="240" w:lineRule="auto"/>
                                <w:jc w:val="right"/>
                              </w:pPr>
                              <w:r>
                                <w:rPr>
                                  <w:rFonts w:ascii="Arial" w:eastAsia="Arial" w:hAnsi="Arial"/>
                                  <w:color w:val="000000"/>
                                  <w:sz w:val="16"/>
                                </w:rPr>
                                <w:t>58,514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2F8BCEF" w14:textId="77777777" w:rsidR="00602D22" w:rsidRDefault="00000000">
                              <w:pPr>
                                <w:spacing w:after="0" w:line="240" w:lineRule="auto"/>
                                <w:jc w:val="right"/>
                              </w:pPr>
                              <w:r>
                                <w:rPr>
                                  <w:rFonts w:ascii="Arial" w:eastAsia="Arial" w:hAnsi="Arial"/>
                                  <w:color w:val="000000"/>
                                  <w:sz w:val="16"/>
                                </w:rPr>
                                <w:t>58,514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B74CC4B" w14:textId="77777777" w:rsidR="00602D22" w:rsidRDefault="00000000">
                              <w:pPr>
                                <w:spacing w:after="0" w:line="240" w:lineRule="auto"/>
                                <w:jc w:val="right"/>
                              </w:pPr>
                              <w:r>
                                <w:rPr>
                                  <w:rFonts w:ascii="Arial" w:eastAsia="Arial" w:hAnsi="Arial"/>
                                  <w:color w:val="000000"/>
                                  <w:sz w:val="16"/>
                                </w:rPr>
                                <w:t>100.00</w:t>
                              </w:r>
                            </w:p>
                          </w:tc>
                        </w:tr>
                        <w:tr w:rsidR="00602D22" w14:paraId="0874237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10E830" w14:textId="77777777" w:rsidR="00602D22" w:rsidRDefault="00000000">
                              <w:pPr>
                                <w:spacing w:after="0" w:line="240" w:lineRule="auto"/>
                              </w:pPr>
                              <w:r>
                                <w:rPr>
                                  <w:rFonts w:ascii="Arial" w:eastAsia="Arial" w:hAnsi="Arial"/>
                                  <w:color w:val="000000"/>
                                  <w:sz w:val="16"/>
                                </w:rPr>
                                <w:t>00072560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0A82AAB" w14:textId="77777777" w:rsidR="00602D22" w:rsidRDefault="00000000">
                              <w:pPr>
                                <w:spacing w:after="0" w:line="240" w:lineRule="auto"/>
                              </w:pPr>
                              <w:r>
                                <w:rPr>
                                  <w:rFonts w:ascii="Arial" w:eastAsia="Arial" w:hAnsi="Arial"/>
                                  <w:color w:val="000000"/>
                                  <w:sz w:val="16"/>
                                </w:rPr>
                                <w:t>UNA001 UNIFEM Support to UN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79A28F"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5E3562" w14:textId="77777777" w:rsidR="00602D22" w:rsidRDefault="00000000">
                              <w:pPr>
                                <w:spacing w:after="0" w:line="240" w:lineRule="auto"/>
                                <w:jc w:val="right"/>
                              </w:pPr>
                              <w:r>
                                <w:rPr>
                                  <w:rFonts w:ascii="Arial" w:eastAsia="Arial" w:hAnsi="Arial"/>
                                  <w:color w:val="000000"/>
                                  <w:sz w:val="16"/>
                                </w:rPr>
                                <w:t>68,881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32AB45" w14:textId="77777777" w:rsidR="00602D22" w:rsidRDefault="00000000">
                              <w:pPr>
                                <w:spacing w:after="0" w:line="240" w:lineRule="auto"/>
                                <w:jc w:val="right"/>
                              </w:pPr>
                              <w:r>
                                <w:rPr>
                                  <w:rFonts w:ascii="Arial" w:eastAsia="Arial" w:hAnsi="Arial"/>
                                  <w:color w:val="000000"/>
                                  <w:sz w:val="16"/>
                                </w:rPr>
                                <w:t>68,881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E15886" w14:textId="77777777" w:rsidR="00602D22" w:rsidRDefault="00000000">
                              <w:pPr>
                                <w:spacing w:after="0" w:line="240" w:lineRule="auto"/>
                                <w:jc w:val="right"/>
                              </w:pPr>
                              <w:r>
                                <w:rPr>
                                  <w:rFonts w:ascii="Arial" w:eastAsia="Arial" w:hAnsi="Arial"/>
                                  <w:color w:val="000000"/>
                                  <w:sz w:val="16"/>
                                </w:rPr>
                                <w:t>68,881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0DDA15" w14:textId="77777777" w:rsidR="00602D22" w:rsidRDefault="00000000">
                              <w:pPr>
                                <w:spacing w:after="0" w:line="240" w:lineRule="auto"/>
                                <w:jc w:val="right"/>
                              </w:pPr>
                              <w:r>
                                <w:rPr>
                                  <w:rFonts w:ascii="Arial" w:eastAsia="Arial" w:hAnsi="Arial"/>
                                  <w:color w:val="000000"/>
                                  <w:sz w:val="16"/>
                                </w:rPr>
                                <w:t>100.00</w:t>
                              </w:r>
                            </w:p>
                          </w:tc>
                        </w:tr>
                        <w:tr w:rsidR="00602D22" w14:paraId="3E581C1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811272" w14:textId="77777777" w:rsidR="00602D22"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4ADA289" w14:textId="77777777" w:rsidR="00602D22"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4415D07" w14:textId="77777777" w:rsidR="00602D22"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A9AA7BE" w14:textId="77777777" w:rsidR="00602D22" w:rsidRDefault="00000000">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A21E177" w14:textId="77777777" w:rsidR="00602D22" w:rsidRDefault="00000000">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0D369F9" w14:textId="77777777" w:rsidR="00602D22" w:rsidRDefault="00000000">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99543D6" w14:textId="77777777" w:rsidR="00602D22" w:rsidRDefault="00000000">
                              <w:pPr>
                                <w:spacing w:after="0" w:line="240" w:lineRule="auto"/>
                                <w:jc w:val="right"/>
                              </w:pPr>
                              <w:r>
                                <w:rPr>
                                  <w:rFonts w:ascii="Arial" w:eastAsia="Arial" w:hAnsi="Arial"/>
                                  <w:color w:val="000000"/>
                                  <w:sz w:val="16"/>
                                </w:rPr>
                                <w:t>100.00</w:t>
                              </w:r>
                            </w:p>
                          </w:tc>
                        </w:tr>
                        <w:tr w:rsidR="00602D22" w14:paraId="6201F80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39A246" w14:textId="77777777" w:rsidR="00602D22"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133910" w14:textId="77777777" w:rsidR="00602D22"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80E84A"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F5C31AE" w14:textId="77777777" w:rsidR="00602D22" w:rsidRDefault="00000000">
                              <w:pPr>
                                <w:spacing w:after="0" w:line="240" w:lineRule="auto"/>
                                <w:jc w:val="right"/>
                              </w:pPr>
                              <w:r>
                                <w:rPr>
                                  <w:rFonts w:ascii="Arial" w:eastAsia="Arial" w:hAnsi="Arial"/>
                                  <w:color w:val="000000"/>
                                  <w:sz w:val="16"/>
                                </w:rPr>
                                <w:t>98,520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EAAF0A" w14:textId="77777777" w:rsidR="00602D22" w:rsidRDefault="00000000">
                              <w:pPr>
                                <w:spacing w:after="0" w:line="240" w:lineRule="auto"/>
                                <w:jc w:val="right"/>
                              </w:pPr>
                              <w:r>
                                <w:rPr>
                                  <w:rFonts w:ascii="Arial" w:eastAsia="Arial" w:hAnsi="Arial"/>
                                  <w:color w:val="000000"/>
                                  <w:sz w:val="16"/>
                                </w:rPr>
                                <w:t>98,520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49C968" w14:textId="77777777" w:rsidR="00602D22"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C06C28" w14:textId="77777777" w:rsidR="00602D22" w:rsidRDefault="00000000">
                              <w:pPr>
                                <w:spacing w:after="0" w:line="240" w:lineRule="auto"/>
                                <w:jc w:val="right"/>
                              </w:pPr>
                              <w:r>
                                <w:rPr>
                                  <w:rFonts w:ascii="Arial" w:eastAsia="Arial" w:hAnsi="Arial"/>
                                  <w:color w:val="000000"/>
                                  <w:sz w:val="16"/>
                                </w:rPr>
                                <w:t>-</w:t>
                              </w:r>
                            </w:p>
                          </w:tc>
                        </w:tr>
                        <w:tr w:rsidR="00602D22" w14:paraId="2A7CB7D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95C313" w14:textId="77777777" w:rsidR="00602D22"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C6953CC" w14:textId="77777777" w:rsidR="00602D22"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FC06CD0"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1B3347" w14:textId="77777777" w:rsidR="00602D22" w:rsidRDefault="00000000">
                              <w:pPr>
                                <w:spacing w:after="0" w:line="240" w:lineRule="auto"/>
                                <w:jc w:val="right"/>
                              </w:pPr>
                              <w:r>
                                <w:rPr>
                                  <w:rFonts w:ascii="Arial" w:eastAsia="Arial" w:hAnsi="Arial"/>
                                  <w:color w:val="000000"/>
                                  <w:sz w:val="16"/>
                                </w:rPr>
                                <w:t>45,090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28B0682" w14:textId="77777777" w:rsidR="00602D22" w:rsidRDefault="00000000">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A85694B" w14:textId="77777777" w:rsidR="00602D22"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B252157" w14:textId="77777777" w:rsidR="00602D22" w:rsidRDefault="00000000">
                              <w:pPr>
                                <w:spacing w:after="0" w:line="240" w:lineRule="auto"/>
                                <w:jc w:val="right"/>
                              </w:pPr>
                              <w:r>
                                <w:rPr>
                                  <w:rFonts w:ascii="Arial" w:eastAsia="Arial" w:hAnsi="Arial"/>
                                  <w:color w:val="000000"/>
                                  <w:sz w:val="16"/>
                                </w:rPr>
                                <w:t>-</w:t>
                              </w:r>
                            </w:p>
                          </w:tc>
                        </w:tr>
                        <w:tr w:rsidR="00602D22" w14:paraId="44E795B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A54D2F" w14:textId="77777777" w:rsidR="00602D22" w:rsidRDefault="00000000">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8EBFA5" w14:textId="77777777" w:rsidR="00602D22" w:rsidRDefault="00000000">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45ADFEE"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4D6FC5" w14:textId="77777777" w:rsidR="00602D22" w:rsidRDefault="00000000">
                              <w:pPr>
                                <w:spacing w:after="0" w:line="240" w:lineRule="auto"/>
                                <w:jc w:val="right"/>
                              </w:pPr>
                              <w:r>
                                <w:rPr>
                                  <w:rFonts w:ascii="Arial" w:eastAsia="Arial" w:hAnsi="Arial"/>
                                  <w:color w:val="000000"/>
                                  <w:sz w:val="16"/>
                                </w:rPr>
                                <w:t>2,542,369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C5CF41" w14:textId="77777777" w:rsidR="00602D22" w:rsidRDefault="00000000">
                              <w:pPr>
                                <w:spacing w:after="0" w:line="240" w:lineRule="auto"/>
                                <w:jc w:val="right"/>
                              </w:pPr>
                              <w:r>
                                <w:rPr>
                                  <w:rFonts w:ascii="Arial" w:eastAsia="Arial" w:hAnsi="Arial"/>
                                  <w:color w:val="000000"/>
                                  <w:sz w:val="16"/>
                                </w:rPr>
                                <w:t>2,173,465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ACBFAA" w14:textId="77777777" w:rsidR="00602D22" w:rsidRDefault="00000000">
                              <w:pPr>
                                <w:spacing w:after="0" w:line="240" w:lineRule="auto"/>
                                <w:jc w:val="right"/>
                              </w:pPr>
                              <w:r>
                                <w:rPr>
                                  <w:rFonts w:ascii="Arial" w:eastAsia="Arial" w:hAnsi="Arial"/>
                                  <w:color w:val="000000"/>
                                  <w:sz w:val="16"/>
                                </w:rPr>
                                <w:t>2,173,465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41A86F" w14:textId="77777777" w:rsidR="00602D22" w:rsidRDefault="00000000">
                              <w:pPr>
                                <w:spacing w:after="0" w:line="240" w:lineRule="auto"/>
                                <w:jc w:val="right"/>
                              </w:pPr>
                              <w:r>
                                <w:rPr>
                                  <w:rFonts w:ascii="Arial" w:eastAsia="Arial" w:hAnsi="Arial"/>
                                  <w:color w:val="000000"/>
                                  <w:sz w:val="16"/>
                                </w:rPr>
                                <w:t>100.00</w:t>
                              </w:r>
                            </w:p>
                          </w:tc>
                        </w:tr>
                        <w:tr w:rsidR="00602D22" w14:paraId="33BC0C8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66B2BF" w14:textId="77777777" w:rsidR="00602D22" w:rsidRDefault="00000000">
                              <w:pPr>
                                <w:spacing w:after="0" w:line="240" w:lineRule="auto"/>
                              </w:pPr>
                              <w:r>
                                <w:rPr>
                                  <w:rFonts w:ascii="Arial" w:eastAsia="Arial" w:hAnsi="Arial"/>
                                  <w:color w:val="000000"/>
                                  <w:sz w:val="16"/>
                                </w:rPr>
                                <w:t>00073078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E3FE24" w14:textId="77777777" w:rsidR="00602D22" w:rsidRDefault="00000000">
                              <w:pPr>
                                <w:spacing w:after="0" w:line="240" w:lineRule="auto"/>
                              </w:pPr>
                              <w:r>
                                <w:rPr>
                                  <w:rFonts w:ascii="Arial" w:eastAsia="Arial" w:hAnsi="Arial"/>
                                  <w:color w:val="000000"/>
                                  <w:sz w:val="16"/>
                                </w:rPr>
                                <w:t>UNA007 UNICEF benchmarks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69959C2"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4154789" w14:textId="77777777" w:rsidR="00602D22" w:rsidRDefault="00000000">
                              <w:pPr>
                                <w:spacing w:after="0" w:line="240" w:lineRule="auto"/>
                                <w:jc w:val="right"/>
                              </w:pPr>
                              <w:r>
                                <w:rPr>
                                  <w:rFonts w:ascii="Arial" w:eastAsia="Arial" w:hAnsi="Arial"/>
                                  <w:color w:val="000000"/>
                                  <w:sz w:val="16"/>
                                </w:rPr>
                                <w:t>55,005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F66275D" w14:textId="77777777" w:rsidR="00602D22" w:rsidRDefault="00000000">
                              <w:pPr>
                                <w:spacing w:after="0" w:line="240" w:lineRule="auto"/>
                                <w:jc w:val="right"/>
                              </w:pPr>
                              <w:r>
                                <w:rPr>
                                  <w:rFonts w:ascii="Arial" w:eastAsia="Arial" w:hAnsi="Arial"/>
                                  <w:color w:val="000000"/>
                                  <w:sz w:val="16"/>
                                </w:rPr>
                                <w:t>55,005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D00F765" w14:textId="77777777" w:rsidR="00602D22" w:rsidRDefault="00000000">
                              <w:pPr>
                                <w:spacing w:after="0" w:line="240" w:lineRule="auto"/>
                                <w:jc w:val="right"/>
                              </w:pPr>
                              <w:r>
                                <w:rPr>
                                  <w:rFonts w:ascii="Arial" w:eastAsia="Arial" w:hAnsi="Arial"/>
                                  <w:color w:val="000000"/>
                                  <w:sz w:val="16"/>
                                </w:rPr>
                                <w:t>55,005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91FCB03" w14:textId="77777777" w:rsidR="00602D22" w:rsidRDefault="00000000">
                              <w:pPr>
                                <w:spacing w:after="0" w:line="240" w:lineRule="auto"/>
                                <w:jc w:val="right"/>
                              </w:pPr>
                              <w:r>
                                <w:rPr>
                                  <w:rFonts w:ascii="Arial" w:eastAsia="Arial" w:hAnsi="Arial"/>
                                  <w:color w:val="000000"/>
                                  <w:sz w:val="16"/>
                                </w:rPr>
                                <w:t>100.00</w:t>
                              </w:r>
                            </w:p>
                          </w:tc>
                        </w:tr>
                        <w:tr w:rsidR="00602D22" w14:paraId="3891174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397A19" w14:textId="77777777" w:rsidR="00602D22" w:rsidRDefault="00000000">
                              <w:pPr>
                                <w:spacing w:after="0" w:line="240" w:lineRule="auto"/>
                              </w:pPr>
                              <w:r>
                                <w:rPr>
                                  <w:rFonts w:ascii="Arial" w:eastAsia="Arial" w:hAnsi="Arial"/>
                                  <w:color w:val="000000"/>
                                  <w:sz w:val="16"/>
                                </w:rPr>
                                <w:t>00073079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0DEFDE" w14:textId="77777777" w:rsidR="00602D22" w:rsidRDefault="00000000">
                              <w:pPr>
                                <w:spacing w:after="0" w:line="240" w:lineRule="auto"/>
                              </w:pPr>
                              <w:r>
                                <w:rPr>
                                  <w:rFonts w:ascii="Arial" w:eastAsia="Arial" w:hAnsi="Arial"/>
                                  <w:color w:val="000000"/>
                                  <w:sz w:val="16"/>
                                </w:rPr>
                                <w:t xml:space="preserve">UNA008 UNICEF prevention: </w:t>
                              </w:r>
                              <w:proofErr w:type="spellStart"/>
                              <w:r>
                                <w:rPr>
                                  <w:rFonts w:ascii="Arial" w:eastAsia="Arial" w:hAnsi="Arial"/>
                                  <w:color w:val="000000"/>
                                  <w:sz w:val="16"/>
                                </w:rPr>
                                <w:t>stre</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B7E8DF"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6D88F3" w14:textId="77777777" w:rsidR="00602D22" w:rsidRDefault="00000000">
                              <w:pPr>
                                <w:spacing w:after="0" w:line="240" w:lineRule="auto"/>
                                <w:jc w:val="right"/>
                              </w:pPr>
                              <w:r>
                                <w:rPr>
                                  <w:rFonts w:ascii="Arial" w:eastAsia="Arial" w:hAnsi="Arial"/>
                                  <w:color w:val="000000"/>
                                  <w:sz w:val="16"/>
                                </w:rPr>
                                <w:t>79,324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2BDF98" w14:textId="77777777" w:rsidR="00602D22" w:rsidRDefault="00000000">
                              <w:pPr>
                                <w:spacing w:after="0" w:line="240" w:lineRule="auto"/>
                                <w:jc w:val="right"/>
                              </w:pPr>
                              <w:r>
                                <w:rPr>
                                  <w:rFonts w:ascii="Arial" w:eastAsia="Arial" w:hAnsi="Arial"/>
                                  <w:color w:val="000000"/>
                                  <w:sz w:val="16"/>
                                </w:rPr>
                                <w:t>70,789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2D93E0" w14:textId="77777777" w:rsidR="00602D22" w:rsidRDefault="00000000">
                              <w:pPr>
                                <w:spacing w:after="0" w:line="240" w:lineRule="auto"/>
                                <w:jc w:val="right"/>
                              </w:pPr>
                              <w:r>
                                <w:rPr>
                                  <w:rFonts w:ascii="Arial" w:eastAsia="Arial" w:hAnsi="Arial"/>
                                  <w:color w:val="000000"/>
                                  <w:sz w:val="16"/>
                                </w:rPr>
                                <w:t>70,789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D8EC10F" w14:textId="77777777" w:rsidR="00602D22" w:rsidRDefault="00000000">
                              <w:pPr>
                                <w:spacing w:after="0" w:line="240" w:lineRule="auto"/>
                                <w:jc w:val="right"/>
                              </w:pPr>
                              <w:r>
                                <w:rPr>
                                  <w:rFonts w:ascii="Arial" w:eastAsia="Arial" w:hAnsi="Arial"/>
                                  <w:color w:val="000000"/>
                                  <w:sz w:val="16"/>
                                </w:rPr>
                                <w:t>100.00</w:t>
                              </w:r>
                            </w:p>
                          </w:tc>
                        </w:tr>
                        <w:tr w:rsidR="00602D22" w14:paraId="76AD988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367C19" w14:textId="77777777" w:rsidR="00602D22" w:rsidRDefault="00000000">
                              <w:pPr>
                                <w:spacing w:after="0" w:line="240" w:lineRule="auto"/>
                              </w:pPr>
                              <w:r>
                                <w:rPr>
                                  <w:rFonts w:ascii="Arial" w:eastAsia="Arial" w:hAnsi="Arial"/>
                                  <w:color w:val="000000"/>
                                  <w:sz w:val="16"/>
                                </w:rPr>
                                <w:t>00073809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243903E" w14:textId="77777777" w:rsidR="00602D22" w:rsidRDefault="00000000">
                              <w:pPr>
                                <w:spacing w:after="0" w:line="240" w:lineRule="auto"/>
                              </w:pPr>
                              <w:r>
                                <w:rPr>
                                  <w:rFonts w:ascii="Arial" w:eastAsia="Arial" w:hAnsi="Arial"/>
                                  <w:color w:val="000000"/>
                                  <w:sz w:val="16"/>
                                </w:rPr>
                                <w:t>UNA005 Gender Marker roll out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501671A" w14:textId="77777777" w:rsidR="00602D22"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1DD1C59" w14:textId="77777777" w:rsidR="00602D22" w:rsidRDefault="00000000">
                              <w:pPr>
                                <w:spacing w:after="0" w:line="240" w:lineRule="auto"/>
                                <w:jc w:val="right"/>
                              </w:pPr>
                              <w:r>
                                <w:rPr>
                                  <w:rFonts w:ascii="Arial" w:eastAsia="Arial" w:hAnsi="Arial"/>
                                  <w:color w:val="000000"/>
                                  <w:sz w:val="16"/>
                                </w:rPr>
                                <w:t>149,550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A955C3E" w14:textId="77777777" w:rsidR="00602D22" w:rsidRDefault="00000000">
                              <w:pPr>
                                <w:spacing w:after="0" w:line="240" w:lineRule="auto"/>
                                <w:jc w:val="right"/>
                              </w:pPr>
                              <w:r>
                                <w:rPr>
                                  <w:rFonts w:ascii="Arial" w:eastAsia="Arial" w:hAnsi="Arial"/>
                                  <w:color w:val="000000"/>
                                  <w:sz w:val="16"/>
                                </w:rPr>
                                <w:t>149,550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F00B587" w14:textId="77777777" w:rsidR="00602D22" w:rsidRDefault="00000000">
                              <w:pPr>
                                <w:spacing w:after="0" w:line="240" w:lineRule="auto"/>
                                <w:jc w:val="right"/>
                              </w:pPr>
                              <w:r>
                                <w:rPr>
                                  <w:rFonts w:ascii="Arial" w:eastAsia="Arial" w:hAnsi="Arial"/>
                                  <w:color w:val="000000"/>
                                  <w:sz w:val="16"/>
                                </w:rPr>
                                <w:t>149,550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940D162" w14:textId="77777777" w:rsidR="00602D22" w:rsidRDefault="00000000">
                              <w:pPr>
                                <w:spacing w:after="0" w:line="240" w:lineRule="auto"/>
                                <w:jc w:val="right"/>
                              </w:pPr>
                              <w:r>
                                <w:rPr>
                                  <w:rFonts w:ascii="Arial" w:eastAsia="Arial" w:hAnsi="Arial"/>
                                  <w:color w:val="000000"/>
                                  <w:sz w:val="16"/>
                                </w:rPr>
                                <w:t>100.00</w:t>
                              </w:r>
                            </w:p>
                          </w:tc>
                        </w:tr>
                        <w:tr w:rsidR="00602D22" w14:paraId="59F7CA4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C183E0" w14:textId="77777777" w:rsidR="00602D22" w:rsidRDefault="00000000">
                              <w:pPr>
                                <w:spacing w:after="0" w:line="240" w:lineRule="auto"/>
                              </w:pPr>
                              <w:r>
                                <w:rPr>
                                  <w:rFonts w:ascii="Arial" w:eastAsia="Arial" w:hAnsi="Arial"/>
                                  <w:color w:val="000000"/>
                                  <w:sz w:val="16"/>
                                </w:rPr>
                                <w:t>00074224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6ED2CED" w14:textId="77777777" w:rsidR="00602D22" w:rsidRDefault="00000000">
                              <w:pPr>
                                <w:spacing w:after="0" w:line="240" w:lineRule="auto"/>
                              </w:pPr>
                              <w:r>
                                <w:rPr>
                                  <w:rFonts w:ascii="Arial" w:eastAsia="Arial" w:hAnsi="Arial"/>
                                  <w:color w:val="000000"/>
                                  <w:sz w:val="16"/>
                                </w:rPr>
                                <w:t>UNA010 Strategy to Combat GBV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E14002" w14:textId="77777777" w:rsidR="00602D22"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3618A9C" w14:textId="77777777" w:rsidR="00602D22" w:rsidRDefault="00000000">
                              <w:pPr>
                                <w:spacing w:after="0" w:line="240" w:lineRule="auto"/>
                                <w:jc w:val="right"/>
                              </w:pPr>
                              <w:r>
                                <w:rPr>
                                  <w:rFonts w:ascii="Arial" w:eastAsia="Arial" w:hAnsi="Arial"/>
                                  <w:color w:val="000000"/>
                                  <w:sz w:val="16"/>
                                </w:rPr>
                                <w:t>63,198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00F3C24" w14:textId="77777777" w:rsidR="00602D22" w:rsidRDefault="00000000">
                              <w:pPr>
                                <w:spacing w:after="0" w:line="240" w:lineRule="auto"/>
                                <w:jc w:val="right"/>
                              </w:pPr>
                              <w:r>
                                <w:rPr>
                                  <w:rFonts w:ascii="Arial" w:eastAsia="Arial" w:hAnsi="Arial"/>
                                  <w:color w:val="000000"/>
                                  <w:sz w:val="16"/>
                                </w:rPr>
                                <w:t>63,198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831722" w14:textId="77777777" w:rsidR="00602D22" w:rsidRDefault="00000000">
                              <w:pPr>
                                <w:spacing w:after="0" w:line="240" w:lineRule="auto"/>
                                <w:jc w:val="right"/>
                              </w:pPr>
                              <w:r>
                                <w:rPr>
                                  <w:rFonts w:ascii="Arial" w:eastAsia="Arial" w:hAnsi="Arial"/>
                                  <w:color w:val="000000"/>
                                  <w:sz w:val="16"/>
                                </w:rPr>
                                <w:t>63,198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1B361D" w14:textId="77777777" w:rsidR="00602D22" w:rsidRDefault="00000000">
                              <w:pPr>
                                <w:spacing w:after="0" w:line="240" w:lineRule="auto"/>
                                <w:jc w:val="right"/>
                              </w:pPr>
                              <w:r>
                                <w:rPr>
                                  <w:rFonts w:ascii="Arial" w:eastAsia="Arial" w:hAnsi="Arial"/>
                                  <w:color w:val="000000"/>
                                  <w:sz w:val="16"/>
                                </w:rPr>
                                <w:t>100.00</w:t>
                              </w:r>
                            </w:p>
                          </w:tc>
                        </w:tr>
                        <w:tr w:rsidR="00602D22" w14:paraId="64F7851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18EF06" w14:textId="77777777" w:rsidR="00602D22" w:rsidRDefault="00000000">
                              <w:pPr>
                                <w:spacing w:after="0" w:line="240" w:lineRule="auto"/>
                              </w:pPr>
                              <w:r>
                                <w:rPr>
                                  <w:rFonts w:ascii="Arial" w:eastAsia="Arial" w:hAnsi="Arial"/>
                                  <w:color w:val="000000"/>
                                  <w:sz w:val="16"/>
                                </w:rPr>
                                <w:t>00074506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196871A" w14:textId="77777777" w:rsidR="00602D22" w:rsidRDefault="00000000">
                              <w:pPr>
                                <w:spacing w:after="0" w:line="240" w:lineRule="auto"/>
                              </w:pPr>
                              <w:r>
                                <w:rPr>
                                  <w:rFonts w:ascii="Arial" w:eastAsia="Arial" w:hAnsi="Arial"/>
                                  <w:color w:val="000000"/>
                                  <w:sz w:val="16"/>
                                </w:rPr>
                                <w:t>UNA011 Implementation of Opera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6C9ED0D"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B97E82F" w14:textId="77777777" w:rsidR="00602D22" w:rsidRDefault="00000000">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DB33275" w14:textId="77777777" w:rsidR="00602D22" w:rsidRDefault="00000000">
                              <w:pPr>
                                <w:spacing w:after="0" w:line="240" w:lineRule="auto"/>
                                <w:jc w:val="right"/>
                              </w:pPr>
                              <w:r>
                                <w:rPr>
                                  <w:rFonts w:ascii="Arial" w:eastAsia="Arial" w:hAnsi="Arial"/>
                                  <w:color w:val="000000"/>
                                  <w:sz w:val="16"/>
                                </w:rPr>
                                <w:t>950,350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EA39530" w14:textId="77777777" w:rsidR="00602D22" w:rsidRDefault="00000000">
                              <w:pPr>
                                <w:spacing w:after="0" w:line="240" w:lineRule="auto"/>
                                <w:jc w:val="right"/>
                              </w:pPr>
                              <w:r>
                                <w:rPr>
                                  <w:rFonts w:ascii="Arial" w:eastAsia="Arial" w:hAnsi="Arial"/>
                                  <w:color w:val="000000"/>
                                  <w:sz w:val="16"/>
                                </w:rPr>
                                <w:t>950,350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49F0E62" w14:textId="77777777" w:rsidR="00602D22" w:rsidRDefault="00000000">
                              <w:pPr>
                                <w:spacing w:after="0" w:line="240" w:lineRule="auto"/>
                                <w:jc w:val="right"/>
                              </w:pPr>
                              <w:r>
                                <w:rPr>
                                  <w:rFonts w:ascii="Arial" w:eastAsia="Arial" w:hAnsi="Arial"/>
                                  <w:color w:val="000000"/>
                                  <w:sz w:val="16"/>
                                </w:rPr>
                                <w:t>100.00</w:t>
                              </w:r>
                            </w:p>
                          </w:tc>
                        </w:tr>
                        <w:tr w:rsidR="00602D22" w14:paraId="7D26B9D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B8B140" w14:textId="77777777" w:rsidR="00602D22" w:rsidRDefault="00000000">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6749014"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C8596E" w14:textId="77777777" w:rsidR="00602D22"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1BCF11" w14:textId="77777777" w:rsidR="00602D22" w:rsidRDefault="00000000">
                              <w:pPr>
                                <w:spacing w:after="0" w:line="240" w:lineRule="auto"/>
                                <w:jc w:val="right"/>
                              </w:pPr>
                              <w:r>
                                <w:rPr>
                                  <w:rFonts w:ascii="Arial" w:eastAsia="Arial" w:hAnsi="Arial"/>
                                  <w:color w:val="000000"/>
                                  <w:sz w:val="16"/>
                                </w:rPr>
                                <w:t>183,345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E38DA0" w14:textId="77777777" w:rsidR="00602D22" w:rsidRDefault="00000000">
                              <w:pPr>
                                <w:spacing w:after="0" w:line="240" w:lineRule="auto"/>
                                <w:jc w:val="right"/>
                              </w:pPr>
                              <w:r>
                                <w:rPr>
                                  <w:rFonts w:ascii="Arial" w:eastAsia="Arial" w:hAnsi="Arial"/>
                                  <w:color w:val="000000"/>
                                  <w:sz w:val="16"/>
                                </w:rPr>
                                <w:t>183,345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BD13C8" w14:textId="77777777" w:rsidR="00602D22" w:rsidRDefault="00000000">
                              <w:pPr>
                                <w:spacing w:after="0" w:line="240" w:lineRule="auto"/>
                                <w:jc w:val="right"/>
                              </w:pPr>
                              <w:r>
                                <w:rPr>
                                  <w:rFonts w:ascii="Arial" w:eastAsia="Arial" w:hAnsi="Arial"/>
                                  <w:color w:val="000000"/>
                                  <w:sz w:val="16"/>
                                </w:rPr>
                                <w:t>183,345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ACC5A3" w14:textId="77777777" w:rsidR="00602D22" w:rsidRDefault="00000000">
                              <w:pPr>
                                <w:spacing w:after="0" w:line="240" w:lineRule="auto"/>
                                <w:jc w:val="right"/>
                              </w:pPr>
                              <w:r>
                                <w:rPr>
                                  <w:rFonts w:ascii="Arial" w:eastAsia="Arial" w:hAnsi="Arial"/>
                                  <w:color w:val="000000"/>
                                  <w:sz w:val="16"/>
                                </w:rPr>
                                <w:t>100.00</w:t>
                              </w:r>
                            </w:p>
                          </w:tc>
                        </w:tr>
                        <w:tr w:rsidR="00602D22" w14:paraId="597974D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1B4F6E0" w14:textId="77777777" w:rsidR="00602D22" w:rsidRDefault="00000000">
                              <w:pPr>
                                <w:spacing w:after="0" w:line="240" w:lineRule="auto"/>
                              </w:pPr>
                              <w:r>
                                <w:rPr>
                                  <w:rFonts w:ascii="Arial" w:eastAsia="Arial" w:hAnsi="Arial"/>
                                  <w:color w:val="000000"/>
                                  <w:sz w:val="16"/>
                                </w:rPr>
                                <w:lastRenderedPageBreak/>
                                <w:t>00075673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66FD401"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B250208"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CBB450" w14:textId="77777777" w:rsidR="00602D22" w:rsidRDefault="00000000">
                              <w:pPr>
                                <w:spacing w:after="0" w:line="240" w:lineRule="auto"/>
                                <w:jc w:val="right"/>
                              </w:pPr>
                              <w:r>
                                <w:rPr>
                                  <w:rFonts w:ascii="Arial" w:eastAsia="Arial" w:hAnsi="Arial"/>
                                  <w:color w:val="000000"/>
                                  <w:sz w:val="16"/>
                                </w:rPr>
                                <w:t>236,845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2D13EE0" w14:textId="77777777" w:rsidR="00602D22" w:rsidRDefault="00000000">
                              <w:pPr>
                                <w:spacing w:after="0" w:line="240" w:lineRule="auto"/>
                                <w:jc w:val="right"/>
                              </w:pPr>
                              <w:r>
                                <w:rPr>
                                  <w:rFonts w:ascii="Arial" w:eastAsia="Arial" w:hAnsi="Arial"/>
                                  <w:color w:val="000000"/>
                                  <w:sz w:val="16"/>
                                </w:rPr>
                                <w:t>236,845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065DABD" w14:textId="77777777" w:rsidR="00602D22" w:rsidRDefault="00000000">
                              <w:pPr>
                                <w:spacing w:after="0" w:line="240" w:lineRule="auto"/>
                                <w:jc w:val="right"/>
                              </w:pPr>
                              <w:r>
                                <w:rPr>
                                  <w:rFonts w:ascii="Arial" w:eastAsia="Arial" w:hAnsi="Arial"/>
                                  <w:color w:val="000000"/>
                                  <w:sz w:val="16"/>
                                </w:rPr>
                                <w:t>236,845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E854372" w14:textId="77777777" w:rsidR="00602D22" w:rsidRDefault="00000000">
                              <w:pPr>
                                <w:spacing w:after="0" w:line="240" w:lineRule="auto"/>
                                <w:jc w:val="right"/>
                              </w:pPr>
                              <w:r>
                                <w:rPr>
                                  <w:rFonts w:ascii="Arial" w:eastAsia="Arial" w:hAnsi="Arial"/>
                                  <w:color w:val="000000"/>
                                  <w:sz w:val="16"/>
                                </w:rPr>
                                <w:t>100.00</w:t>
                              </w:r>
                            </w:p>
                          </w:tc>
                        </w:tr>
                        <w:tr w:rsidR="00602D22" w14:paraId="4EF5CE7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84ECEC" w14:textId="77777777" w:rsidR="00602D22" w:rsidRDefault="00000000">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81DAC6" w14:textId="77777777" w:rsidR="00602D22" w:rsidRDefault="00000000">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B2AAE2"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652687C" w14:textId="77777777" w:rsidR="00602D22" w:rsidRDefault="00000000">
                              <w:pPr>
                                <w:spacing w:after="0" w:line="240" w:lineRule="auto"/>
                                <w:jc w:val="right"/>
                              </w:pPr>
                              <w:r>
                                <w:rPr>
                                  <w:rFonts w:ascii="Arial" w:eastAsia="Arial" w:hAnsi="Arial"/>
                                  <w:color w:val="000000"/>
                                  <w:sz w:val="16"/>
                                </w:rPr>
                                <w:t>579,138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27F225A" w14:textId="77777777" w:rsidR="00602D22" w:rsidRDefault="00000000">
                              <w:pPr>
                                <w:spacing w:after="0" w:line="240" w:lineRule="auto"/>
                                <w:jc w:val="right"/>
                              </w:pPr>
                              <w:r>
                                <w:rPr>
                                  <w:rFonts w:ascii="Arial" w:eastAsia="Arial" w:hAnsi="Arial"/>
                                  <w:color w:val="000000"/>
                                  <w:sz w:val="16"/>
                                </w:rPr>
                                <w:t>562,471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255D793" w14:textId="77777777" w:rsidR="00602D22" w:rsidRDefault="00000000">
                              <w:pPr>
                                <w:spacing w:after="0" w:line="240" w:lineRule="auto"/>
                                <w:jc w:val="right"/>
                              </w:pPr>
                              <w:r>
                                <w:rPr>
                                  <w:rFonts w:ascii="Arial" w:eastAsia="Arial" w:hAnsi="Arial"/>
                                  <w:color w:val="000000"/>
                                  <w:sz w:val="16"/>
                                </w:rPr>
                                <w:t>562,471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3BE611" w14:textId="77777777" w:rsidR="00602D22" w:rsidRDefault="00000000">
                              <w:pPr>
                                <w:spacing w:after="0" w:line="240" w:lineRule="auto"/>
                                <w:jc w:val="right"/>
                              </w:pPr>
                              <w:r>
                                <w:rPr>
                                  <w:rFonts w:ascii="Arial" w:eastAsia="Arial" w:hAnsi="Arial"/>
                                  <w:color w:val="000000"/>
                                  <w:sz w:val="16"/>
                                </w:rPr>
                                <w:t>100.00</w:t>
                              </w:r>
                            </w:p>
                          </w:tc>
                        </w:tr>
                        <w:tr w:rsidR="00602D22" w14:paraId="5A1551A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6FEEFEB" w14:textId="77777777" w:rsidR="00602D22" w:rsidRDefault="00000000">
                              <w:pPr>
                                <w:spacing w:after="0" w:line="240" w:lineRule="auto"/>
                              </w:pPr>
                              <w:r>
                                <w:rPr>
                                  <w:rFonts w:ascii="Arial" w:eastAsia="Arial" w:hAnsi="Arial"/>
                                  <w:color w:val="000000"/>
                                  <w:sz w:val="16"/>
                                </w:rPr>
                                <w:t>00076324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46F3CC" w14:textId="77777777" w:rsidR="00602D22" w:rsidRDefault="00000000">
                              <w:pPr>
                                <w:spacing w:after="0" w:line="240" w:lineRule="auto"/>
                              </w:pPr>
                              <w:r>
                                <w:rPr>
                                  <w:rFonts w:ascii="Arial" w:eastAsia="Arial" w:hAnsi="Arial"/>
                                  <w:color w:val="000000"/>
                                  <w:sz w:val="16"/>
                                </w:rPr>
                                <w:t>UNA013 Special Adviser Cote 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603A263" w14:textId="77777777" w:rsidR="00602D22"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479A288" w14:textId="77777777" w:rsidR="00602D22" w:rsidRDefault="00000000">
                              <w:pPr>
                                <w:spacing w:after="0" w:line="240" w:lineRule="auto"/>
                                <w:jc w:val="right"/>
                              </w:pPr>
                              <w:r>
                                <w:rPr>
                                  <w:rFonts w:ascii="Arial" w:eastAsia="Arial" w:hAnsi="Arial"/>
                                  <w:color w:val="000000"/>
                                  <w:sz w:val="16"/>
                                </w:rPr>
                                <w:t>72,926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5D0AD5" w14:textId="77777777" w:rsidR="00602D22" w:rsidRDefault="00000000">
                              <w:pPr>
                                <w:spacing w:after="0" w:line="240" w:lineRule="auto"/>
                                <w:jc w:val="right"/>
                              </w:pPr>
                              <w:r>
                                <w:rPr>
                                  <w:rFonts w:ascii="Arial" w:eastAsia="Arial" w:hAnsi="Arial"/>
                                  <w:color w:val="000000"/>
                                  <w:sz w:val="16"/>
                                </w:rPr>
                                <w:t>72,926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1755589" w14:textId="77777777" w:rsidR="00602D22" w:rsidRDefault="00000000">
                              <w:pPr>
                                <w:spacing w:after="0" w:line="240" w:lineRule="auto"/>
                                <w:jc w:val="right"/>
                              </w:pPr>
                              <w:r>
                                <w:rPr>
                                  <w:rFonts w:ascii="Arial" w:eastAsia="Arial" w:hAnsi="Arial"/>
                                  <w:color w:val="000000"/>
                                  <w:sz w:val="16"/>
                                </w:rPr>
                                <w:t>72,926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D5F3F89" w14:textId="77777777" w:rsidR="00602D22" w:rsidRDefault="00000000">
                              <w:pPr>
                                <w:spacing w:after="0" w:line="240" w:lineRule="auto"/>
                                <w:jc w:val="right"/>
                              </w:pPr>
                              <w:r>
                                <w:rPr>
                                  <w:rFonts w:ascii="Arial" w:eastAsia="Arial" w:hAnsi="Arial"/>
                                  <w:color w:val="000000"/>
                                  <w:sz w:val="16"/>
                                </w:rPr>
                                <w:t>100.00</w:t>
                              </w:r>
                            </w:p>
                          </w:tc>
                        </w:tr>
                        <w:tr w:rsidR="00602D22" w14:paraId="23B5D5A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EA0FD6" w14:textId="77777777" w:rsidR="00602D22" w:rsidRDefault="00000000">
                              <w:pPr>
                                <w:spacing w:after="0" w:line="240" w:lineRule="auto"/>
                              </w:pPr>
                              <w:r>
                                <w:rPr>
                                  <w:rFonts w:ascii="Arial" w:eastAsia="Arial" w:hAnsi="Arial"/>
                                  <w:color w:val="000000"/>
                                  <w:sz w:val="16"/>
                                </w:rPr>
                                <w:t>00076683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46E9055" w14:textId="77777777" w:rsidR="00602D22" w:rsidRDefault="00000000">
                              <w:pPr>
                                <w:spacing w:after="0" w:line="240" w:lineRule="auto"/>
                              </w:pPr>
                              <w:r>
                                <w:rPr>
                                  <w:rFonts w:ascii="Arial" w:eastAsia="Arial" w:hAnsi="Arial"/>
                                  <w:color w:val="000000"/>
                                  <w:sz w:val="16"/>
                                </w:rPr>
                                <w:t xml:space="preserve">UNA014 Strengthen </w:t>
                              </w:r>
                              <w:proofErr w:type="spellStart"/>
                              <w:r>
                                <w:rPr>
                                  <w:rFonts w:ascii="Arial" w:eastAsia="Arial" w:hAnsi="Arial"/>
                                  <w:color w:val="000000"/>
                                  <w:sz w:val="16"/>
                                </w:rPr>
                                <w:t>Accountabili</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A3F601"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215835" w14:textId="77777777" w:rsidR="00602D22" w:rsidRDefault="00000000">
                              <w:pPr>
                                <w:spacing w:after="0" w:line="240" w:lineRule="auto"/>
                                <w:jc w:val="right"/>
                              </w:pPr>
                              <w:r>
                                <w:rPr>
                                  <w:rFonts w:ascii="Arial" w:eastAsia="Arial" w:hAnsi="Arial"/>
                                  <w:color w:val="000000"/>
                                  <w:sz w:val="16"/>
                                </w:rPr>
                                <w:t>245,469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341CCE9" w14:textId="77777777" w:rsidR="00602D22" w:rsidRDefault="00000000">
                              <w:pPr>
                                <w:spacing w:after="0" w:line="240" w:lineRule="auto"/>
                                <w:jc w:val="right"/>
                              </w:pPr>
                              <w:r>
                                <w:rPr>
                                  <w:rFonts w:ascii="Arial" w:eastAsia="Arial" w:hAnsi="Arial"/>
                                  <w:color w:val="000000"/>
                                  <w:sz w:val="16"/>
                                </w:rPr>
                                <w:t>214,170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5ED073" w14:textId="77777777" w:rsidR="00602D22" w:rsidRDefault="00000000">
                              <w:pPr>
                                <w:spacing w:after="0" w:line="240" w:lineRule="auto"/>
                                <w:jc w:val="right"/>
                              </w:pPr>
                              <w:r>
                                <w:rPr>
                                  <w:rFonts w:ascii="Arial" w:eastAsia="Arial" w:hAnsi="Arial"/>
                                  <w:color w:val="000000"/>
                                  <w:sz w:val="16"/>
                                </w:rPr>
                                <w:t>214,170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66FA265" w14:textId="77777777" w:rsidR="00602D22" w:rsidRDefault="00000000">
                              <w:pPr>
                                <w:spacing w:after="0" w:line="240" w:lineRule="auto"/>
                                <w:jc w:val="right"/>
                              </w:pPr>
                              <w:r>
                                <w:rPr>
                                  <w:rFonts w:ascii="Arial" w:eastAsia="Arial" w:hAnsi="Arial"/>
                                  <w:color w:val="000000"/>
                                  <w:sz w:val="16"/>
                                </w:rPr>
                                <w:t>100.00</w:t>
                              </w:r>
                            </w:p>
                          </w:tc>
                        </w:tr>
                        <w:tr w:rsidR="00602D22" w14:paraId="15E37E5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1D172A2" w14:textId="77777777" w:rsidR="00602D22" w:rsidRDefault="00000000">
                              <w:pPr>
                                <w:spacing w:after="0" w:line="240" w:lineRule="auto"/>
                              </w:pPr>
                              <w:r>
                                <w:rPr>
                                  <w:rFonts w:ascii="Arial" w:eastAsia="Arial" w:hAnsi="Arial"/>
                                  <w:color w:val="000000"/>
                                  <w:sz w:val="16"/>
                                </w:rPr>
                                <w:t>00076943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B276EF8" w14:textId="77777777" w:rsidR="00602D22" w:rsidRDefault="00000000">
                              <w:pPr>
                                <w:spacing w:after="0" w:line="240" w:lineRule="auto"/>
                              </w:pPr>
                              <w:r>
                                <w:rPr>
                                  <w:rFonts w:ascii="Arial" w:eastAsia="Arial" w:hAnsi="Arial"/>
                                  <w:color w:val="000000"/>
                                  <w:sz w:val="16"/>
                                </w:rPr>
                                <w:t>UNA015 WHO Psychosocial &amp; Ment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2D8E9D3" w14:textId="77777777" w:rsidR="00602D22"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68F134C" w14:textId="77777777" w:rsidR="00602D22" w:rsidRDefault="00000000">
                              <w:pPr>
                                <w:spacing w:after="0" w:line="240" w:lineRule="auto"/>
                                <w:jc w:val="right"/>
                              </w:pPr>
                              <w:r>
                                <w:rPr>
                                  <w:rFonts w:ascii="Arial" w:eastAsia="Arial" w:hAnsi="Arial"/>
                                  <w:color w:val="000000"/>
                                  <w:sz w:val="16"/>
                                </w:rPr>
                                <w:t>128,400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9E44E08" w14:textId="77777777" w:rsidR="00602D22" w:rsidRDefault="00000000">
                              <w:pPr>
                                <w:spacing w:after="0" w:line="240" w:lineRule="auto"/>
                                <w:jc w:val="right"/>
                              </w:pPr>
                              <w:r>
                                <w:rPr>
                                  <w:rFonts w:ascii="Arial" w:eastAsia="Arial" w:hAnsi="Arial"/>
                                  <w:color w:val="000000"/>
                                  <w:sz w:val="16"/>
                                </w:rPr>
                                <w:t>128,400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9279D2" w14:textId="77777777" w:rsidR="00602D22" w:rsidRDefault="00000000">
                              <w:pPr>
                                <w:spacing w:after="0" w:line="240" w:lineRule="auto"/>
                                <w:jc w:val="right"/>
                              </w:pPr>
                              <w:r>
                                <w:rPr>
                                  <w:rFonts w:ascii="Arial" w:eastAsia="Arial" w:hAnsi="Arial"/>
                                  <w:color w:val="000000"/>
                                  <w:sz w:val="16"/>
                                </w:rPr>
                                <w:t>128,400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C586339" w14:textId="77777777" w:rsidR="00602D22" w:rsidRDefault="00000000">
                              <w:pPr>
                                <w:spacing w:after="0" w:line="240" w:lineRule="auto"/>
                                <w:jc w:val="right"/>
                              </w:pPr>
                              <w:r>
                                <w:rPr>
                                  <w:rFonts w:ascii="Arial" w:eastAsia="Arial" w:hAnsi="Arial"/>
                                  <w:color w:val="000000"/>
                                  <w:sz w:val="16"/>
                                </w:rPr>
                                <w:t>100.00</w:t>
                              </w:r>
                            </w:p>
                          </w:tc>
                        </w:tr>
                        <w:tr w:rsidR="00602D22" w14:paraId="4261A69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719F99" w14:textId="77777777" w:rsidR="00602D22" w:rsidRDefault="00000000">
                              <w:pPr>
                                <w:spacing w:after="0" w:line="240" w:lineRule="auto"/>
                              </w:pPr>
                              <w:r>
                                <w:rPr>
                                  <w:rFonts w:ascii="Arial" w:eastAsia="Arial" w:hAnsi="Arial"/>
                                  <w:color w:val="000000"/>
                                  <w:sz w:val="16"/>
                                </w:rPr>
                                <w:t>00076945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0496EF" w14:textId="77777777" w:rsidR="00602D22" w:rsidRDefault="00000000">
                              <w:pPr>
                                <w:spacing w:after="0" w:line="240" w:lineRule="auto"/>
                              </w:pPr>
                              <w:r>
                                <w:rPr>
                                  <w:rFonts w:ascii="Arial" w:eastAsia="Arial" w:hAnsi="Arial"/>
                                  <w:color w:val="000000"/>
                                  <w:sz w:val="16"/>
                                </w:rPr>
                                <w:t>UNA016 DPA Sustainable Peace &amp;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1F2D4F" w14:textId="77777777" w:rsidR="00602D22"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1A0B69" w14:textId="77777777" w:rsidR="00602D22" w:rsidRDefault="00000000">
                              <w:pPr>
                                <w:spacing w:after="0" w:line="240" w:lineRule="auto"/>
                                <w:jc w:val="right"/>
                              </w:pPr>
                              <w:r>
                                <w:rPr>
                                  <w:rFonts w:ascii="Arial" w:eastAsia="Arial" w:hAnsi="Arial"/>
                                  <w:color w:val="000000"/>
                                  <w:sz w:val="16"/>
                                </w:rPr>
                                <w:t>199,341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34A193" w14:textId="77777777" w:rsidR="00602D22" w:rsidRDefault="00000000">
                              <w:pPr>
                                <w:spacing w:after="0" w:line="240" w:lineRule="auto"/>
                                <w:jc w:val="right"/>
                              </w:pPr>
                              <w:r>
                                <w:rPr>
                                  <w:rFonts w:ascii="Arial" w:eastAsia="Arial" w:hAnsi="Arial"/>
                                  <w:color w:val="000000"/>
                                  <w:sz w:val="16"/>
                                </w:rPr>
                                <w:t>199,214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727437F" w14:textId="77777777" w:rsidR="00602D22" w:rsidRDefault="00000000">
                              <w:pPr>
                                <w:spacing w:after="0" w:line="240" w:lineRule="auto"/>
                                <w:jc w:val="right"/>
                              </w:pPr>
                              <w:r>
                                <w:rPr>
                                  <w:rFonts w:ascii="Arial" w:eastAsia="Arial" w:hAnsi="Arial"/>
                                  <w:color w:val="000000"/>
                                  <w:sz w:val="16"/>
                                </w:rPr>
                                <w:t>199,214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55105E" w14:textId="77777777" w:rsidR="00602D22" w:rsidRDefault="00000000">
                              <w:pPr>
                                <w:spacing w:after="0" w:line="240" w:lineRule="auto"/>
                                <w:jc w:val="right"/>
                              </w:pPr>
                              <w:r>
                                <w:rPr>
                                  <w:rFonts w:ascii="Arial" w:eastAsia="Arial" w:hAnsi="Arial"/>
                                  <w:color w:val="000000"/>
                                  <w:sz w:val="16"/>
                                </w:rPr>
                                <w:t>100.00</w:t>
                              </w:r>
                            </w:p>
                          </w:tc>
                        </w:tr>
                        <w:tr w:rsidR="00602D22" w14:paraId="46786CE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740AA6D" w14:textId="77777777" w:rsidR="00602D22" w:rsidRDefault="00000000">
                              <w:pPr>
                                <w:spacing w:after="0" w:line="240" w:lineRule="auto"/>
                              </w:pPr>
                              <w:r>
                                <w:rPr>
                                  <w:rFonts w:ascii="Arial" w:eastAsia="Arial" w:hAnsi="Arial"/>
                                  <w:color w:val="000000"/>
                                  <w:sz w:val="16"/>
                                </w:rPr>
                                <w:t>00076946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6D6DA95" w14:textId="77777777" w:rsidR="00602D22" w:rsidRDefault="00000000">
                              <w:pPr>
                                <w:spacing w:after="0" w:line="240" w:lineRule="auto"/>
                              </w:pPr>
                              <w:r>
                                <w:rPr>
                                  <w:rFonts w:ascii="Arial" w:eastAsia="Arial" w:hAnsi="Arial"/>
                                  <w:color w:val="000000"/>
                                  <w:sz w:val="16"/>
                                </w:rPr>
                                <w:t xml:space="preserve">UNA017 DPKO Accelerate </w:t>
                              </w:r>
                              <w:proofErr w:type="spellStart"/>
                              <w:r>
                                <w:rPr>
                                  <w:rFonts w:ascii="Arial" w:eastAsia="Arial" w:hAnsi="Arial"/>
                                  <w:color w:val="000000"/>
                                  <w:sz w:val="16"/>
                                </w:rPr>
                                <w:t>Impleme</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B8C6ECE"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583A529" w14:textId="77777777" w:rsidR="00602D22" w:rsidRDefault="00000000">
                              <w:pPr>
                                <w:spacing w:after="0" w:line="240" w:lineRule="auto"/>
                                <w:jc w:val="right"/>
                              </w:pPr>
                              <w:r>
                                <w:rPr>
                                  <w:rFonts w:ascii="Arial" w:eastAsia="Arial" w:hAnsi="Arial"/>
                                  <w:color w:val="000000"/>
                                  <w:sz w:val="16"/>
                                </w:rPr>
                                <w:t>361,874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663E4F1" w14:textId="77777777" w:rsidR="00602D22" w:rsidRDefault="00000000">
                              <w:pPr>
                                <w:spacing w:after="0" w:line="240" w:lineRule="auto"/>
                                <w:jc w:val="right"/>
                              </w:pPr>
                              <w:r>
                                <w:rPr>
                                  <w:rFonts w:ascii="Arial" w:eastAsia="Arial" w:hAnsi="Arial"/>
                                  <w:color w:val="000000"/>
                                  <w:sz w:val="16"/>
                                </w:rPr>
                                <w:t>351,691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52E397" w14:textId="77777777" w:rsidR="00602D22" w:rsidRDefault="00000000">
                              <w:pPr>
                                <w:spacing w:after="0" w:line="240" w:lineRule="auto"/>
                                <w:jc w:val="right"/>
                              </w:pPr>
                              <w:r>
                                <w:rPr>
                                  <w:rFonts w:ascii="Arial" w:eastAsia="Arial" w:hAnsi="Arial"/>
                                  <w:color w:val="000000"/>
                                  <w:sz w:val="16"/>
                                </w:rPr>
                                <w:t>351,691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F20361" w14:textId="77777777" w:rsidR="00602D22" w:rsidRDefault="00000000">
                              <w:pPr>
                                <w:spacing w:after="0" w:line="240" w:lineRule="auto"/>
                                <w:jc w:val="right"/>
                              </w:pPr>
                              <w:r>
                                <w:rPr>
                                  <w:rFonts w:ascii="Arial" w:eastAsia="Arial" w:hAnsi="Arial"/>
                                  <w:color w:val="000000"/>
                                  <w:sz w:val="16"/>
                                </w:rPr>
                                <w:t>100.00</w:t>
                              </w:r>
                            </w:p>
                          </w:tc>
                        </w:tr>
                        <w:tr w:rsidR="00602D22" w14:paraId="03E66E9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F639B4" w14:textId="77777777" w:rsidR="00602D22" w:rsidRDefault="00000000">
                              <w:pPr>
                                <w:spacing w:after="0" w:line="240" w:lineRule="auto"/>
                              </w:pPr>
                              <w:r>
                                <w:rPr>
                                  <w:rFonts w:ascii="Arial" w:eastAsia="Arial" w:hAnsi="Arial"/>
                                  <w:color w:val="000000"/>
                                  <w:sz w:val="16"/>
                                </w:rPr>
                                <w:t>00077794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105DD2" w14:textId="77777777" w:rsidR="00602D22" w:rsidRDefault="00000000">
                              <w:pPr>
                                <w:spacing w:after="0" w:line="240" w:lineRule="auto"/>
                              </w:pPr>
                              <w:r>
                                <w:rPr>
                                  <w:rFonts w:ascii="Arial" w:eastAsia="Arial" w:hAnsi="Arial"/>
                                  <w:color w:val="000000"/>
                                  <w:sz w:val="16"/>
                                </w:rPr>
                                <w:t xml:space="preserve">UNA019 UNAIDS Scientific </w:t>
                              </w:r>
                              <w:proofErr w:type="spellStart"/>
                              <w:r>
                                <w:rPr>
                                  <w:rFonts w:ascii="Arial" w:eastAsia="Arial" w:hAnsi="Arial"/>
                                  <w:color w:val="000000"/>
                                  <w:sz w:val="16"/>
                                </w:rPr>
                                <w:t>Plann</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EC1A4E" w14:textId="77777777" w:rsidR="00602D22"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FB9F415" w14:textId="77777777" w:rsidR="00602D22" w:rsidRDefault="00000000">
                              <w:pPr>
                                <w:spacing w:after="0" w:line="240" w:lineRule="auto"/>
                                <w:jc w:val="right"/>
                              </w:pPr>
                              <w:r>
                                <w:rPr>
                                  <w:rFonts w:ascii="Arial" w:eastAsia="Arial" w:hAnsi="Arial"/>
                                  <w:color w:val="000000"/>
                                  <w:sz w:val="16"/>
                                </w:rPr>
                                <w:t>69,550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BD5A9FC" w14:textId="77777777" w:rsidR="00602D22" w:rsidRDefault="00000000">
                              <w:pPr>
                                <w:spacing w:after="0" w:line="240" w:lineRule="auto"/>
                                <w:jc w:val="right"/>
                              </w:pPr>
                              <w:r>
                                <w:rPr>
                                  <w:rFonts w:ascii="Arial" w:eastAsia="Arial" w:hAnsi="Arial"/>
                                  <w:color w:val="000000"/>
                                  <w:sz w:val="16"/>
                                </w:rPr>
                                <w:t>69,550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E71904" w14:textId="77777777" w:rsidR="00602D22" w:rsidRDefault="00000000">
                              <w:pPr>
                                <w:spacing w:after="0" w:line="240" w:lineRule="auto"/>
                                <w:jc w:val="right"/>
                              </w:pPr>
                              <w:r>
                                <w:rPr>
                                  <w:rFonts w:ascii="Arial" w:eastAsia="Arial" w:hAnsi="Arial"/>
                                  <w:color w:val="000000"/>
                                  <w:sz w:val="16"/>
                                </w:rPr>
                                <w:t>69,550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B77A94" w14:textId="77777777" w:rsidR="00602D22" w:rsidRDefault="00000000">
                              <w:pPr>
                                <w:spacing w:after="0" w:line="240" w:lineRule="auto"/>
                                <w:jc w:val="right"/>
                              </w:pPr>
                              <w:r>
                                <w:rPr>
                                  <w:rFonts w:ascii="Arial" w:eastAsia="Arial" w:hAnsi="Arial"/>
                                  <w:color w:val="000000"/>
                                  <w:sz w:val="16"/>
                                </w:rPr>
                                <w:t>100.00</w:t>
                              </w:r>
                            </w:p>
                          </w:tc>
                        </w:tr>
                        <w:tr w:rsidR="00602D22" w14:paraId="20B2C29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2D3CD8" w14:textId="77777777" w:rsidR="00602D22" w:rsidRDefault="00000000">
                              <w:pPr>
                                <w:spacing w:after="0" w:line="240" w:lineRule="auto"/>
                              </w:pPr>
                              <w:r>
                                <w:rPr>
                                  <w:rFonts w:ascii="Arial" w:eastAsia="Arial" w:hAnsi="Arial"/>
                                  <w:color w:val="000000"/>
                                  <w:sz w:val="16"/>
                                </w:rPr>
                                <w:t>00078606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48407D4" w14:textId="77777777" w:rsidR="00602D22" w:rsidRDefault="00000000">
                              <w:pPr>
                                <w:spacing w:after="0" w:line="240" w:lineRule="auto"/>
                              </w:pPr>
                              <w:r>
                                <w:rPr>
                                  <w:rFonts w:ascii="Arial" w:eastAsia="Arial" w:hAnsi="Arial"/>
                                  <w:color w:val="000000"/>
                                  <w:sz w:val="16"/>
                                </w:rPr>
                                <w:t xml:space="preserve">UNA018 Eastern DRC SV </w:t>
                              </w:r>
                              <w:proofErr w:type="spellStart"/>
                              <w:r>
                                <w:rPr>
                                  <w:rFonts w:ascii="Arial" w:eastAsia="Arial" w:hAnsi="Arial"/>
                                  <w:color w:val="000000"/>
                                  <w:sz w:val="16"/>
                                </w:rPr>
                                <w:t>Landscap</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2D364C"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988B2D6" w14:textId="77777777" w:rsidR="00602D22" w:rsidRDefault="00000000">
                              <w:pPr>
                                <w:spacing w:after="0" w:line="240" w:lineRule="auto"/>
                                <w:jc w:val="right"/>
                              </w:pPr>
                              <w:r>
                                <w:rPr>
                                  <w:rFonts w:ascii="Arial" w:eastAsia="Arial" w:hAnsi="Arial"/>
                                  <w:color w:val="000000"/>
                                  <w:sz w:val="16"/>
                                </w:rPr>
                                <w:t>203,747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C41A28C" w14:textId="77777777" w:rsidR="00602D22" w:rsidRDefault="00000000">
                              <w:pPr>
                                <w:spacing w:after="0" w:line="240" w:lineRule="auto"/>
                                <w:jc w:val="right"/>
                              </w:pPr>
                              <w:r>
                                <w:rPr>
                                  <w:rFonts w:ascii="Arial" w:eastAsia="Arial" w:hAnsi="Arial"/>
                                  <w:color w:val="000000"/>
                                  <w:sz w:val="16"/>
                                </w:rPr>
                                <w:t>190,448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05906E" w14:textId="77777777" w:rsidR="00602D22" w:rsidRDefault="00000000">
                              <w:pPr>
                                <w:spacing w:after="0" w:line="240" w:lineRule="auto"/>
                                <w:jc w:val="right"/>
                              </w:pPr>
                              <w:r>
                                <w:rPr>
                                  <w:rFonts w:ascii="Arial" w:eastAsia="Arial" w:hAnsi="Arial"/>
                                  <w:color w:val="000000"/>
                                  <w:sz w:val="16"/>
                                </w:rPr>
                                <w:t>190,448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9828EF2" w14:textId="77777777" w:rsidR="00602D22" w:rsidRDefault="00000000">
                              <w:pPr>
                                <w:spacing w:after="0" w:line="240" w:lineRule="auto"/>
                                <w:jc w:val="right"/>
                              </w:pPr>
                              <w:r>
                                <w:rPr>
                                  <w:rFonts w:ascii="Arial" w:eastAsia="Arial" w:hAnsi="Arial"/>
                                  <w:color w:val="000000"/>
                                  <w:sz w:val="16"/>
                                </w:rPr>
                                <w:t>100.00</w:t>
                              </w:r>
                            </w:p>
                          </w:tc>
                        </w:tr>
                        <w:tr w:rsidR="00602D22" w14:paraId="461B11B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DFEB42" w14:textId="77777777" w:rsidR="00602D22" w:rsidRDefault="00000000">
                              <w:pPr>
                                <w:spacing w:after="0" w:line="240" w:lineRule="auto"/>
                              </w:pPr>
                              <w:r>
                                <w:rPr>
                                  <w:rFonts w:ascii="Arial" w:eastAsia="Arial" w:hAnsi="Arial"/>
                                  <w:color w:val="000000"/>
                                  <w:sz w:val="16"/>
                                </w:rPr>
                                <w:t>00080048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50F2A2" w14:textId="77777777" w:rsidR="00602D22" w:rsidRDefault="00000000">
                              <w:pPr>
                                <w:spacing w:after="0" w:line="240" w:lineRule="auto"/>
                              </w:pPr>
                              <w:r>
                                <w:rPr>
                                  <w:rFonts w:ascii="Arial" w:eastAsia="Arial" w:hAnsi="Arial"/>
                                  <w:color w:val="000000"/>
                                  <w:sz w:val="16"/>
                                </w:rPr>
                                <w:t xml:space="preserve">UNA020 OCHA Accelerated </w:t>
                              </w:r>
                              <w:proofErr w:type="spellStart"/>
                              <w:r>
                                <w:rPr>
                                  <w:rFonts w:ascii="Arial" w:eastAsia="Arial" w:hAnsi="Arial"/>
                                  <w:color w:val="000000"/>
                                  <w:sz w:val="16"/>
                                </w:rPr>
                                <w:t>Implem</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78F868" w14:textId="77777777" w:rsidR="00602D22" w:rsidRDefault="00000000">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DE9987" w14:textId="77777777" w:rsidR="00602D22" w:rsidRDefault="00000000">
                              <w:pPr>
                                <w:spacing w:after="0" w:line="240" w:lineRule="auto"/>
                                <w:jc w:val="right"/>
                              </w:pPr>
                              <w:r>
                                <w:rPr>
                                  <w:rFonts w:ascii="Arial" w:eastAsia="Arial" w:hAnsi="Arial"/>
                                  <w:color w:val="000000"/>
                                  <w:sz w:val="16"/>
                                </w:rPr>
                                <w:t>142,597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B4B187" w14:textId="77777777" w:rsidR="00602D22" w:rsidRDefault="00000000">
                              <w:pPr>
                                <w:spacing w:after="0" w:line="240" w:lineRule="auto"/>
                                <w:jc w:val="right"/>
                              </w:pPr>
                              <w:r>
                                <w:rPr>
                                  <w:rFonts w:ascii="Arial" w:eastAsia="Arial" w:hAnsi="Arial"/>
                                  <w:color w:val="000000"/>
                                  <w:sz w:val="16"/>
                                </w:rPr>
                                <w:t>142,597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0B4795" w14:textId="77777777" w:rsidR="00602D22" w:rsidRDefault="00000000">
                              <w:pPr>
                                <w:spacing w:after="0" w:line="240" w:lineRule="auto"/>
                                <w:jc w:val="right"/>
                              </w:pPr>
                              <w:r>
                                <w:rPr>
                                  <w:rFonts w:ascii="Arial" w:eastAsia="Arial" w:hAnsi="Arial"/>
                                  <w:color w:val="000000"/>
                                  <w:sz w:val="16"/>
                                </w:rPr>
                                <w:t>142,597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C5FA2C" w14:textId="77777777" w:rsidR="00602D22" w:rsidRDefault="00000000">
                              <w:pPr>
                                <w:spacing w:after="0" w:line="240" w:lineRule="auto"/>
                                <w:jc w:val="right"/>
                              </w:pPr>
                              <w:r>
                                <w:rPr>
                                  <w:rFonts w:ascii="Arial" w:eastAsia="Arial" w:hAnsi="Arial"/>
                                  <w:color w:val="000000"/>
                                  <w:sz w:val="16"/>
                                </w:rPr>
                                <w:t>100.00</w:t>
                              </w:r>
                            </w:p>
                          </w:tc>
                        </w:tr>
                        <w:tr w:rsidR="00602D22" w14:paraId="0C67C50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782BDD9" w14:textId="77777777" w:rsidR="00602D22" w:rsidRDefault="00000000">
                              <w:pPr>
                                <w:spacing w:after="0" w:line="240" w:lineRule="auto"/>
                              </w:pPr>
                              <w:r>
                                <w:rPr>
                                  <w:rFonts w:ascii="Arial" w:eastAsia="Arial" w:hAnsi="Arial"/>
                                  <w:color w:val="000000"/>
                                  <w:sz w:val="16"/>
                                </w:rPr>
                                <w:t>00080200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DB9E728" w14:textId="77777777" w:rsidR="00602D22" w:rsidRDefault="00000000">
                              <w:pPr>
                                <w:spacing w:after="0" w:line="240" w:lineRule="auto"/>
                              </w:pPr>
                              <w:r>
                                <w:rPr>
                                  <w:rFonts w:ascii="Arial" w:eastAsia="Arial" w:hAnsi="Arial"/>
                                  <w:color w:val="000000"/>
                                  <w:sz w:val="16"/>
                                </w:rPr>
                                <w:t xml:space="preserve">UNA021 DPKO Consultant on </w:t>
                              </w:r>
                              <w:proofErr w:type="spellStart"/>
                              <w:r>
                                <w:rPr>
                                  <w:rFonts w:ascii="Arial" w:eastAsia="Arial" w:hAnsi="Arial"/>
                                  <w:color w:val="000000"/>
                                  <w:sz w:val="16"/>
                                </w:rPr>
                                <w:t>sexu</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FE59B49"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6830A60" w14:textId="77777777" w:rsidR="00602D22" w:rsidRDefault="00000000">
                              <w:pPr>
                                <w:spacing w:after="0" w:line="240" w:lineRule="auto"/>
                                <w:jc w:val="right"/>
                              </w:pPr>
                              <w:r>
                                <w:rPr>
                                  <w:rFonts w:ascii="Arial" w:eastAsia="Arial" w:hAnsi="Arial"/>
                                  <w:color w:val="000000"/>
                                  <w:sz w:val="16"/>
                                </w:rPr>
                                <w:t>50,144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C31C9F6" w14:textId="77777777" w:rsidR="00602D22" w:rsidRDefault="00000000">
                              <w:pPr>
                                <w:spacing w:after="0" w:line="240" w:lineRule="auto"/>
                                <w:jc w:val="right"/>
                              </w:pPr>
                              <w:r>
                                <w:rPr>
                                  <w:rFonts w:ascii="Arial" w:eastAsia="Arial" w:hAnsi="Arial"/>
                                  <w:color w:val="000000"/>
                                  <w:sz w:val="16"/>
                                </w:rPr>
                                <w:t>38,540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D1DA7F9" w14:textId="77777777" w:rsidR="00602D22" w:rsidRDefault="00000000">
                              <w:pPr>
                                <w:spacing w:after="0" w:line="240" w:lineRule="auto"/>
                                <w:jc w:val="right"/>
                              </w:pPr>
                              <w:r>
                                <w:rPr>
                                  <w:rFonts w:ascii="Arial" w:eastAsia="Arial" w:hAnsi="Arial"/>
                                  <w:color w:val="000000"/>
                                  <w:sz w:val="16"/>
                                </w:rPr>
                                <w:t>38,540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5C1F1D8" w14:textId="77777777" w:rsidR="00602D22" w:rsidRDefault="00000000">
                              <w:pPr>
                                <w:spacing w:after="0" w:line="240" w:lineRule="auto"/>
                                <w:jc w:val="right"/>
                              </w:pPr>
                              <w:r>
                                <w:rPr>
                                  <w:rFonts w:ascii="Arial" w:eastAsia="Arial" w:hAnsi="Arial"/>
                                  <w:color w:val="000000"/>
                                  <w:sz w:val="16"/>
                                </w:rPr>
                                <w:t>100.00</w:t>
                              </w:r>
                            </w:p>
                          </w:tc>
                        </w:tr>
                        <w:tr w:rsidR="00602D22" w14:paraId="15183C1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FDB9E4" w14:textId="77777777" w:rsidR="00602D22"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D12357" w14:textId="77777777" w:rsidR="00602D22"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458D54" w14:textId="77777777" w:rsidR="00602D22"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4BCFB8" w14:textId="77777777" w:rsidR="00602D22" w:rsidRDefault="00000000">
                              <w:pPr>
                                <w:spacing w:after="0" w:line="240" w:lineRule="auto"/>
                                <w:jc w:val="right"/>
                              </w:pPr>
                              <w:r>
                                <w:rPr>
                                  <w:rFonts w:ascii="Arial" w:eastAsia="Arial" w:hAnsi="Arial"/>
                                  <w:color w:val="000000"/>
                                  <w:sz w:val="16"/>
                                </w:rPr>
                                <w:t>970,338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76C9798" w14:textId="77777777" w:rsidR="00602D22" w:rsidRDefault="00000000">
                              <w:pPr>
                                <w:spacing w:after="0" w:line="240" w:lineRule="auto"/>
                                <w:jc w:val="right"/>
                              </w:pPr>
                              <w:r>
                                <w:rPr>
                                  <w:rFonts w:ascii="Arial" w:eastAsia="Arial" w:hAnsi="Arial"/>
                                  <w:color w:val="000000"/>
                                  <w:sz w:val="16"/>
                                </w:rPr>
                                <w:t>970,338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005C37" w14:textId="77777777" w:rsidR="00602D22" w:rsidRDefault="00000000">
                              <w:pPr>
                                <w:spacing w:after="0" w:line="240" w:lineRule="auto"/>
                                <w:jc w:val="right"/>
                              </w:pPr>
                              <w:r>
                                <w:rPr>
                                  <w:rFonts w:ascii="Arial" w:eastAsia="Arial" w:hAnsi="Arial"/>
                                  <w:color w:val="000000"/>
                                  <w:sz w:val="16"/>
                                </w:rPr>
                                <w:t>970,338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4DE7415" w14:textId="77777777" w:rsidR="00602D22" w:rsidRDefault="00000000">
                              <w:pPr>
                                <w:spacing w:after="0" w:line="240" w:lineRule="auto"/>
                                <w:jc w:val="right"/>
                              </w:pPr>
                              <w:r>
                                <w:rPr>
                                  <w:rFonts w:ascii="Arial" w:eastAsia="Arial" w:hAnsi="Arial"/>
                                  <w:color w:val="000000"/>
                                  <w:sz w:val="16"/>
                                </w:rPr>
                                <w:t>100.00</w:t>
                              </w:r>
                            </w:p>
                          </w:tc>
                        </w:tr>
                        <w:tr w:rsidR="00602D22" w14:paraId="2A88104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C739B7" w14:textId="77777777" w:rsidR="00602D22"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EFE141F" w14:textId="77777777" w:rsidR="00602D22"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456BFA8"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F035410" w14:textId="77777777" w:rsidR="00602D22" w:rsidRDefault="00000000">
                              <w:pPr>
                                <w:spacing w:after="0" w:line="240" w:lineRule="auto"/>
                                <w:jc w:val="right"/>
                              </w:pPr>
                              <w:r>
                                <w:rPr>
                                  <w:rFonts w:ascii="Arial" w:eastAsia="Arial" w:hAnsi="Arial"/>
                                  <w:color w:val="000000"/>
                                  <w:sz w:val="16"/>
                                </w:rPr>
                                <w:t>2,514,737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DBCE751" w14:textId="77777777" w:rsidR="00602D22" w:rsidRDefault="00000000">
                              <w:pPr>
                                <w:spacing w:after="0" w:line="240" w:lineRule="auto"/>
                                <w:jc w:val="right"/>
                              </w:pPr>
                              <w:r>
                                <w:rPr>
                                  <w:rFonts w:ascii="Arial" w:eastAsia="Arial" w:hAnsi="Arial"/>
                                  <w:color w:val="000000"/>
                                  <w:sz w:val="16"/>
                                </w:rPr>
                                <w:t>2,072,827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302F1DC" w14:textId="77777777" w:rsidR="00602D22" w:rsidRDefault="00000000">
                              <w:pPr>
                                <w:spacing w:after="0" w:line="240" w:lineRule="auto"/>
                                <w:jc w:val="right"/>
                              </w:pPr>
                              <w:r>
                                <w:rPr>
                                  <w:rFonts w:ascii="Arial" w:eastAsia="Arial" w:hAnsi="Arial"/>
                                  <w:color w:val="000000"/>
                                  <w:sz w:val="16"/>
                                </w:rPr>
                                <w:t>2,072,827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30539D2" w14:textId="77777777" w:rsidR="00602D22" w:rsidRDefault="00000000">
                              <w:pPr>
                                <w:spacing w:after="0" w:line="240" w:lineRule="auto"/>
                                <w:jc w:val="right"/>
                              </w:pPr>
                              <w:r>
                                <w:rPr>
                                  <w:rFonts w:ascii="Arial" w:eastAsia="Arial" w:hAnsi="Arial"/>
                                  <w:color w:val="000000"/>
                                  <w:sz w:val="16"/>
                                </w:rPr>
                                <w:t>100.00</w:t>
                              </w:r>
                            </w:p>
                          </w:tc>
                        </w:tr>
                        <w:tr w:rsidR="00602D22" w14:paraId="5469486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E4FEF5" w14:textId="77777777" w:rsidR="00602D22" w:rsidRDefault="00000000">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15D951" w14:textId="77777777" w:rsidR="00602D22" w:rsidRDefault="00000000">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3EC9DF"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D35ADC" w14:textId="77777777" w:rsidR="00602D22" w:rsidRDefault="00000000">
                              <w:pPr>
                                <w:spacing w:after="0" w:line="240" w:lineRule="auto"/>
                                <w:jc w:val="right"/>
                              </w:pPr>
                              <w:r>
                                <w:rPr>
                                  <w:rFonts w:ascii="Arial" w:eastAsia="Arial" w:hAnsi="Arial"/>
                                  <w:color w:val="000000"/>
                                  <w:sz w:val="16"/>
                                </w:rPr>
                                <w:t>2,450,005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518482" w14:textId="77777777" w:rsidR="00602D22" w:rsidRDefault="00000000">
                              <w:pPr>
                                <w:spacing w:after="0" w:line="240" w:lineRule="auto"/>
                                <w:jc w:val="right"/>
                              </w:pPr>
                              <w:r>
                                <w:rPr>
                                  <w:rFonts w:ascii="Arial" w:eastAsia="Arial" w:hAnsi="Arial"/>
                                  <w:color w:val="000000"/>
                                  <w:sz w:val="16"/>
                                </w:rPr>
                                <w:t>2,316,477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556038" w14:textId="77777777" w:rsidR="00602D22" w:rsidRDefault="00000000">
                              <w:pPr>
                                <w:spacing w:after="0" w:line="240" w:lineRule="auto"/>
                                <w:jc w:val="right"/>
                              </w:pPr>
                              <w:r>
                                <w:rPr>
                                  <w:rFonts w:ascii="Arial" w:eastAsia="Arial" w:hAnsi="Arial"/>
                                  <w:color w:val="000000"/>
                                  <w:sz w:val="16"/>
                                </w:rPr>
                                <w:t>2,316,477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591AE2" w14:textId="77777777" w:rsidR="00602D22" w:rsidRDefault="00000000">
                              <w:pPr>
                                <w:spacing w:after="0" w:line="240" w:lineRule="auto"/>
                                <w:jc w:val="right"/>
                              </w:pPr>
                              <w:r>
                                <w:rPr>
                                  <w:rFonts w:ascii="Arial" w:eastAsia="Arial" w:hAnsi="Arial"/>
                                  <w:color w:val="000000"/>
                                  <w:sz w:val="16"/>
                                </w:rPr>
                                <w:t>100.00</w:t>
                              </w:r>
                            </w:p>
                          </w:tc>
                        </w:tr>
                        <w:tr w:rsidR="00602D22" w14:paraId="552B2EA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0CBFBC" w14:textId="77777777" w:rsidR="00602D22"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2248157" w14:textId="77777777" w:rsidR="00602D22"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D82AB9E"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8FE8B0A" w14:textId="77777777" w:rsidR="00602D22" w:rsidRDefault="00000000">
                              <w:pPr>
                                <w:spacing w:after="0" w:line="240" w:lineRule="auto"/>
                                <w:jc w:val="right"/>
                              </w:pPr>
                              <w:r>
                                <w:rPr>
                                  <w:rFonts w:ascii="Arial" w:eastAsia="Arial" w:hAnsi="Arial"/>
                                  <w:color w:val="000000"/>
                                  <w:sz w:val="16"/>
                                </w:rPr>
                                <w:t>615,250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828D2C8" w14:textId="77777777" w:rsidR="00602D22" w:rsidRDefault="00000000">
                              <w:pPr>
                                <w:spacing w:after="0" w:line="240" w:lineRule="auto"/>
                                <w:jc w:val="right"/>
                              </w:pPr>
                              <w:r>
                                <w:rPr>
                                  <w:rFonts w:ascii="Arial" w:eastAsia="Arial" w:hAnsi="Arial"/>
                                  <w:color w:val="000000"/>
                                  <w:sz w:val="16"/>
                                </w:rPr>
                                <w:t>614,649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2AF574" w14:textId="77777777" w:rsidR="00602D22" w:rsidRDefault="00000000">
                              <w:pPr>
                                <w:spacing w:after="0" w:line="240" w:lineRule="auto"/>
                                <w:jc w:val="right"/>
                              </w:pPr>
                              <w:r>
                                <w:rPr>
                                  <w:rFonts w:ascii="Arial" w:eastAsia="Arial" w:hAnsi="Arial"/>
                                  <w:color w:val="000000"/>
                                  <w:sz w:val="16"/>
                                </w:rPr>
                                <w:t>614,649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8176931" w14:textId="77777777" w:rsidR="00602D22" w:rsidRDefault="00000000">
                              <w:pPr>
                                <w:spacing w:after="0" w:line="240" w:lineRule="auto"/>
                                <w:jc w:val="right"/>
                              </w:pPr>
                              <w:r>
                                <w:rPr>
                                  <w:rFonts w:ascii="Arial" w:eastAsia="Arial" w:hAnsi="Arial"/>
                                  <w:color w:val="000000"/>
                                  <w:sz w:val="16"/>
                                </w:rPr>
                                <w:t>100.00</w:t>
                              </w:r>
                            </w:p>
                          </w:tc>
                        </w:tr>
                        <w:tr w:rsidR="00602D22" w14:paraId="01098C6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A8A84F" w14:textId="77777777" w:rsidR="00602D22"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4DC607" w14:textId="77777777" w:rsidR="00602D22"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3B2C09B" w14:textId="77777777" w:rsidR="00602D22"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B93A76A" w14:textId="77777777" w:rsidR="00602D22" w:rsidRDefault="00000000">
                              <w:pPr>
                                <w:spacing w:after="0" w:line="240" w:lineRule="auto"/>
                                <w:jc w:val="right"/>
                              </w:pPr>
                              <w:r>
                                <w:rPr>
                                  <w:rFonts w:ascii="Arial" w:eastAsia="Arial" w:hAnsi="Arial"/>
                                  <w:color w:val="000000"/>
                                  <w:sz w:val="16"/>
                                </w:rPr>
                                <w:t>284,620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A8A74AE" w14:textId="77777777" w:rsidR="00602D22" w:rsidRDefault="00000000">
                              <w:pPr>
                                <w:spacing w:after="0" w:line="240" w:lineRule="auto"/>
                                <w:jc w:val="right"/>
                              </w:pPr>
                              <w:r>
                                <w:rPr>
                                  <w:rFonts w:ascii="Arial" w:eastAsia="Arial" w:hAnsi="Arial"/>
                                  <w:color w:val="000000"/>
                                  <w:sz w:val="16"/>
                                </w:rPr>
                                <w:t>284,620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AB3BFC" w14:textId="77777777" w:rsidR="00602D22" w:rsidRDefault="00000000">
                              <w:pPr>
                                <w:spacing w:after="0" w:line="240" w:lineRule="auto"/>
                                <w:jc w:val="right"/>
                              </w:pPr>
                              <w:r>
                                <w:rPr>
                                  <w:rFonts w:ascii="Arial" w:eastAsia="Arial" w:hAnsi="Arial"/>
                                  <w:color w:val="000000"/>
                                  <w:sz w:val="16"/>
                                </w:rPr>
                                <w:t>284,620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29074B" w14:textId="77777777" w:rsidR="00602D22" w:rsidRDefault="00000000">
                              <w:pPr>
                                <w:spacing w:after="0" w:line="240" w:lineRule="auto"/>
                                <w:jc w:val="right"/>
                              </w:pPr>
                              <w:r>
                                <w:rPr>
                                  <w:rFonts w:ascii="Arial" w:eastAsia="Arial" w:hAnsi="Arial"/>
                                  <w:color w:val="000000"/>
                                  <w:sz w:val="16"/>
                                </w:rPr>
                                <w:t>100.00</w:t>
                              </w:r>
                            </w:p>
                          </w:tc>
                        </w:tr>
                        <w:tr w:rsidR="00602D22" w14:paraId="7DC0D55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5D3D0A" w14:textId="77777777" w:rsidR="00602D22" w:rsidRDefault="00000000">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1FB83C0" w14:textId="77777777" w:rsidR="00602D22" w:rsidRDefault="00000000">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8FA16E5"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D4D273C" w14:textId="77777777" w:rsidR="00602D22" w:rsidRDefault="00000000">
                              <w:pPr>
                                <w:spacing w:after="0" w:line="240" w:lineRule="auto"/>
                                <w:jc w:val="right"/>
                              </w:pPr>
                              <w:r>
                                <w:rPr>
                                  <w:rFonts w:ascii="Arial" w:eastAsia="Arial" w:hAnsi="Arial"/>
                                  <w:color w:val="000000"/>
                                  <w:sz w:val="16"/>
                                </w:rPr>
                                <w:t>650,517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3E6ECAE" w14:textId="77777777" w:rsidR="00602D22" w:rsidRDefault="00000000">
                              <w:pPr>
                                <w:spacing w:after="0" w:line="240" w:lineRule="auto"/>
                                <w:jc w:val="right"/>
                              </w:pPr>
                              <w:r>
                                <w:rPr>
                                  <w:rFonts w:ascii="Arial" w:eastAsia="Arial" w:hAnsi="Arial"/>
                                  <w:color w:val="000000"/>
                                  <w:sz w:val="16"/>
                                </w:rPr>
                                <w:t>649,665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D12BEC7" w14:textId="77777777" w:rsidR="00602D22" w:rsidRDefault="00000000">
                              <w:pPr>
                                <w:spacing w:after="0" w:line="240" w:lineRule="auto"/>
                                <w:jc w:val="right"/>
                              </w:pPr>
                              <w:r>
                                <w:rPr>
                                  <w:rFonts w:ascii="Arial" w:eastAsia="Arial" w:hAnsi="Arial"/>
                                  <w:color w:val="000000"/>
                                  <w:sz w:val="16"/>
                                </w:rPr>
                                <w:t>649,665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32DC3E4" w14:textId="77777777" w:rsidR="00602D22" w:rsidRDefault="00000000">
                              <w:pPr>
                                <w:spacing w:after="0" w:line="240" w:lineRule="auto"/>
                                <w:jc w:val="right"/>
                              </w:pPr>
                              <w:r>
                                <w:rPr>
                                  <w:rFonts w:ascii="Arial" w:eastAsia="Arial" w:hAnsi="Arial"/>
                                  <w:color w:val="000000"/>
                                  <w:sz w:val="16"/>
                                </w:rPr>
                                <w:t>100.00</w:t>
                              </w:r>
                            </w:p>
                          </w:tc>
                        </w:tr>
                        <w:tr w:rsidR="00602D22" w14:paraId="4802DBB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C68BA7" w14:textId="77777777" w:rsidR="00602D22" w:rsidRDefault="00000000">
                              <w:pPr>
                                <w:spacing w:after="0" w:line="240" w:lineRule="auto"/>
                              </w:pPr>
                              <w:r>
                                <w:rPr>
                                  <w:rFonts w:ascii="Arial" w:eastAsia="Arial" w:hAnsi="Arial"/>
                                  <w:color w:val="000000"/>
                                  <w:sz w:val="16"/>
                                </w:rPr>
                                <w:t>00080904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0E88679" w14:textId="77777777" w:rsidR="00602D22" w:rsidRDefault="00000000">
                              <w:pPr>
                                <w:spacing w:after="0" w:line="240" w:lineRule="auto"/>
                              </w:pPr>
                              <w:r>
                                <w:rPr>
                                  <w:rFonts w:ascii="Arial" w:eastAsia="Arial" w:hAnsi="Arial"/>
                                  <w:color w:val="000000"/>
                                  <w:sz w:val="16"/>
                                </w:rPr>
                                <w:t>UNA024 DPKO-OSRSG-SVC Funding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7B8CA5"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5CF9B17" w14:textId="77777777" w:rsidR="00602D22" w:rsidRDefault="00000000">
                              <w:pPr>
                                <w:spacing w:after="0" w:line="240" w:lineRule="auto"/>
                                <w:jc w:val="right"/>
                              </w:pPr>
                              <w:r>
                                <w:rPr>
                                  <w:rFonts w:ascii="Arial" w:eastAsia="Arial" w:hAnsi="Arial"/>
                                  <w:color w:val="000000"/>
                                  <w:sz w:val="16"/>
                                </w:rPr>
                                <w:t>372,375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87D9E31" w14:textId="77777777" w:rsidR="00602D22" w:rsidRDefault="00000000">
                              <w:pPr>
                                <w:spacing w:after="0" w:line="240" w:lineRule="auto"/>
                                <w:jc w:val="right"/>
                              </w:pPr>
                              <w:r>
                                <w:rPr>
                                  <w:rFonts w:ascii="Arial" w:eastAsia="Arial" w:hAnsi="Arial"/>
                                  <w:color w:val="000000"/>
                                  <w:sz w:val="16"/>
                                </w:rPr>
                                <w:t>313,089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2A99AA" w14:textId="77777777" w:rsidR="00602D22" w:rsidRDefault="00000000">
                              <w:pPr>
                                <w:spacing w:after="0" w:line="240" w:lineRule="auto"/>
                                <w:jc w:val="right"/>
                              </w:pPr>
                              <w:r>
                                <w:rPr>
                                  <w:rFonts w:ascii="Arial" w:eastAsia="Arial" w:hAnsi="Arial"/>
                                  <w:color w:val="000000"/>
                                  <w:sz w:val="16"/>
                                </w:rPr>
                                <w:t>313,089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55DCC3" w14:textId="77777777" w:rsidR="00602D22" w:rsidRDefault="00000000">
                              <w:pPr>
                                <w:spacing w:after="0" w:line="240" w:lineRule="auto"/>
                                <w:jc w:val="right"/>
                              </w:pPr>
                              <w:r>
                                <w:rPr>
                                  <w:rFonts w:ascii="Arial" w:eastAsia="Arial" w:hAnsi="Arial"/>
                                  <w:color w:val="000000"/>
                                  <w:sz w:val="16"/>
                                </w:rPr>
                                <w:t>100.00</w:t>
                              </w:r>
                            </w:p>
                          </w:tc>
                        </w:tr>
                        <w:tr w:rsidR="00602D22" w14:paraId="69DC4C0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B2C747" w14:textId="77777777" w:rsidR="00602D22" w:rsidRDefault="00000000">
                              <w:pPr>
                                <w:spacing w:after="0" w:line="240" w:lineRule="auto"/>
                              </w:pPr>
                              <w:r>
                                <w:rPr>
                                  <w:rFonts w:ascii="Arial" w:eastAsia="Arial" w:hAnsi="Arial"/>
                                  <w:color w:val="000000"/>
                                  <w:sz w:val="16"/>
                                </w:rPr>
                                <w:t>00081401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593CE8D" w14:textId="77777777" w:rsidR="00602D22" w:rsidRDefault="00000000">
                              <w:pPr>
                                <w:spacing w:after="0" w:line="240" w:lineRule="auto"/>
                              </w:pPr>
                              <w:r>
                                <w:rPr>
                                  <w:rFonts w:ascii="Arial" w:eastAsia="Arial" w:hAnsi="Arial"/>
                                  <w:color w:val="000000"/>
                                  <w:sz w:val="16"/>
                                </w:rPr>
                                <w:t>UNA025 DPA WPA in CAR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267D64F" w14:textId="77777777" w:rsidR="00602D22"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4955B6F" w14:textId="77777777" w:rsidR="00602D22" w:rsidRDefault="00000000">
                              <w:pPr>
                                <w:spacing w:after="0" w:line="240" w:lineRule="auto"/>
                                <w:jc w:val="right"/>
                              </w:pPr>
                              <w:r>
                                <w:rPr>
                                  <w:rFonts w:ascii="Arial" w:eastAsia="Arial" w:hAnsi="Arial"/>
                                  <w:color w:val="000000"/>
                                  <w:sz w:val="16"/>
                                </w:rPr>
                                <w:t>298,530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0E176C8" w14:textId="77777777" w:rsidR="00602D22" w:rsidRDefault="00000000">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96BF1C" w14:textId="77777777" w:rsidR="00602D22" w:rsidRDefault="00000000">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62E50BD" w14:textId="77777777" w:rsidR="00602D22" w:rsidRDefault="00000000">
                              <w:pPr>
                                <w:spacing w:after="0" w:line="240" w:lineRule="auto"/>
                                <w:jc w:val="right"/>
                              </w:pPr>
                              <w:r>
                                <w:rPr>
                                  <w:rFonts w:ascii="Arial" w:eastAsia="Arial" w:hAnsi="Arial"/>
                                  <w:color w:val="000000"/>
                                  <w:sz w:val="16"/>
                                </w:rPr>
                                <w:t>-</w:t>
                              </w:r>
                            </w:p>
                          </w:tc>
                        </w:tr>
                        <w:tr w:rsidR="00602D22" w14:paraId="2655FAF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5CD18D" w14:textId="77777777" w:rsidR="00602D22" w:rsidRDefault="00000000">
                              <w:pPr>
                                <w:spacing w:after="0" w:line="240" w:lineRule="auto"/>
                              </w:pPr>
                              <w:r>
                                <w:rPr>
                                  <w:rFonts w:ascii="Arial" w:eastAsia="Arial" w:hAnsi="Arial"/>
                                  <w:color w:val="000000"/>
                                  <w:sz w:val="16"/>
                                </w:rPr>
                                <w:t>00081402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DFEC7B" w14:textId="77777777" w:rsidR="00602D22" w:rsidRDefault="00000000">
                              <w:pPr>
                                <w:spacing w:after="0" w:line="240" w:lineRule="auto"/>
                              </w:pPr>
                              <w:r>
                                <w:rPr>
                                  <w:rFonts w:ascii="Arial" w:eastAsia="Arial" w:hAnsi="Arial"/>
                                  <w:color w:val="000000"/>
                                  <w:sz w:val="16"/>
                                </w:rPr>
                                <w:t>UNA026 UNICEF Strengthening 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8017DA"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C1FF8FC" w14:textId="77777777" w:rsidR="00602D22" w:rsidRDefault="00000000">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9FBFE0" w14:textId="77777777" w:rsidR="00602D22" w:rsidRDefault="00000000">
                              <w:pPr>
                                <w:spacing w:after="0" w:line="240" w:lineRule="auto"/>
                                <w:jc w:val="right"/>
                              </w:pPr>
                              <w:r>
                                <w:rPr>
                                  <w:rFonts w:ascii="Arial" w:eastAsia="Arial" w:hAnsi="Arial"/>
                                  <w:color w:val="000000"/>
                                  <w:sz w:val="16"/>
                                </w:rPr>
                                <w:t>285,328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90D687" w14:textId="77777777" w:rsidR="00602D22" w:rsidRDefault="00000000">
                              <w:pPr>
                                <w:spacing w:after="0" w:line="240" w:lineRule="auto"/>
                                <w:jc w:val="right"/>
                              </w:pPr>
                              <w:r>
                                <w:rPr>
                                  <w:rFonts w:ascii="Arial" w:eastAsia="Arial" w:hAnsi="Arial"/>
                                  <w:color w:val="000000"/>
                                  <w:sz w:val="16"/>
                                </w:rPr>
                                <w:t>285,328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82F74C" w14:textId="77777777" w:rsidR="00602D22" w:rsidRDefault="00000000">
                              <w:pPr>
                                <w:spacing w:after="0" w:line="240" w:lineRule="auto"/>
                                <w:jc w:val="right"/>
                              </w:pPr>
                              <w:r>
                                <w:rPr>
                                  <w:rFonts w:ascii="Arial" w:eastAsia="Arial" w:hAnsi="Arial"/>
                                  <w:color w:val="000000"/>
                                  <w:sz w:val="16"/>
                                </w:rPr>
                                <w:t>100.00</w:t>
                              </w:r>
                            </w:p>
                          </w:tc>
                        </w:tr>
                        <w:tr w:rsidR="00602D22" w14:paraId="1D0E91E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B8AE10D" w14:textId="77777777" w:rsidR="00602D22" w:rsidRDefault="00000000">
                              <w:pPr>
                                <w:spacing w:after="0" w:line="240" w:lineRule="auto"/>
                              </w:pPr>
                              <w:r>
                                <w:rPr>
                                  <w:rFonts w:ascii="Arial" w:eastAsia="Arial" w:hAnsi="Arial"/>
                                  <w:color w:val="000000"/>
                                  <w:sz w:val="16"/>
                                </w:rPr>
                                <w:t>00081403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9E89673" w14:textId="77777777" w:rsidR="00602D22" w:rsidRDefault="00000000">
                              <w:pPr>
                                <w:spacing w:after="0" w:line="240" w:lineRule="auto"/>
                              </w:pPr>
                              <w:r>
                                <w:rPr>
                                  <w:rFonts w:ascii="Arial" w:eastAsia="Arial" w:hAnsi="Arial"/>
                                  <w:color w:val="000000"/>
                                  <w:sz w:val="16"/>
                                </w:rPr>
                                <w:t>UNA027 OHCHR WPA in MONUSCO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AE094BD"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4B70421" w14:textId="77777777" w:rsidR="00602D22" w:rsidRDefault="00000000">
                              <w:pPr>
                                <w:spacing w:after="0" w:line="240" w:lineRule="auto"/>
                                <w:jc w:val="right"/>
                              </w:pPr>
                              <w:r>
                                <w:rPr>
                                  <w:rFonts w:ascii="Arial" w:eastAsia="Arial" w:hAnsi="Arial"/>
                                  <w:color w:val="000000"/>
                                  <w:sz w:val="16"/>
                                </w:rPr>
                                <w:t>256,884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C264E4A" w14:textId="77777777" w:rsidR="00602D22" w:rsidRDefault="00000000">
                              <w:pPr>
                                <w:spacing w:after="0" w:line="240" w:lineRule="auto"/>
                                <w:jc w:val="right"/>
                              </w:pPr>
                              <w:r>
                                <w:rPr>
                                  <w:rFonts w:ascii="Arial" w:eastAsia="Arial" w:hAnsi="Arial"/>
                                  <w:color w:val="000000"/>
                                  <w:sz w:val="16"/>
                                </w:rPr>
                                <w:t>225,002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49640BA" w14:textId="77777777" w:rsidR="00602D22" w:rsidRDefault="00000000">
                              <w:pPr>
                                <w:spacing w:after="0" w:line="240" w:lineRule="auto"/>
                                <w:jc w:val="right"/>
                              </w:pPr>
                              <w:r>
                                <w:rPr>
                                  <w:rFonts w:ascii="Arial" w:eastAsia="Arial" w:hAnsi="Arial"/>
                                  <w:color w:val="000000"/>
                                  <w:sz w:val="16"/>
                                </w:rPr>
                                <w:t>225,001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33E033A" w14:textId="77777777" w:rsidR="00602D22" w:rsidRDefault="00000000">
                              <w:pPr>
                                <w:spacing w:after="0" w:line="240" w:lineRule="auto"/>
                                <w:jc w:val="right"/>
                              </w:pPr>
                              <w:r>
                                <w:rPr>
                                  <w:rFonts w:ascii="Arial" w:eastAsia="Arial" w:hAnsi="Arial"/>
                                  <w:color w:val="000000"/>
                                  <w:sz w:val="16"/>
                                </w:rPr>
                                <w:t>100.00</w:t>
                              </w:r>
                            </w:p>
                          </w:tc>
                        </w:tr>
                        <w:tr w:rsidR="00602D22" w14:paraId="3380676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FF14FE" w14:textId="77777777" w:rsidR="00602D22" w:rsidRDefault="00000000">
                              <w:pPr>
                                <w:spacing w:after="0" w:line="240" w:lineRule="auto"/>
                              </w:pPr>
                              <w:r>
                                <w:rPr>
                                  <w:rFonts w:ascii="Arial" w:eastAsia="Arial" w:hAnsi="Arial"/>
                                  <w:color w:val="000000"/>
                                  <w:sz w:val="16"/>
                                </w:rPr>
                                <w:t>00082137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ED52D37" w14:textId="77777777" w:rsidR="00602D22" w:rsidRDefault="00000000">
                              <w:pPr>
                                <w:spacing w:after="0" w:line="240" w:lineRule="auto"/>
                              </w:pPr>
                              <w:r>
                                <w:rPr>
                                  <w:rFonts w:ascii="Arial" w:eastAsia="Arial" w:hAnsi="Arial"/>
                                  <w:color w:val="000000"/>
                                  <w:sz w:val="16"/>
                                </w:rPr>
                                <w:t xml:space="preserve">UNA029 UNFPA GBV Cote d' </w:t>
                              </w:r>
                              <w:proofErr w:type="spellStart"/>
                              <w:r>
                                <w:rPr>
                                  <w:rFonts w:ascii="Arial" w:eastAsia="Arial" w:hAnsi="Arial"/>
                                  <w:color w:val="000000"/>
                                  <w:sz w:val="16"/>
                                </w:rPr>
                                <w:t>Ivoir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3461C2"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B9733F5" w14:textId="77777777" w:rsidR="00602D22" w:rsidRDefault="00000000">
                              <w:pPr>
                                <w:spacing w:after="0" w:line="240" w:lineRule="auto"/>
                                <w:jc w:val="right"/>
                              </w:pPr>
                              <w:r>
                                <w:rPr>
                                  <w:rFonts w:ascii="Arial" w:eastAsia="Arial" w:hAnsi="Arial"/>
                                  <w:color w:val="000000"/>
                                  <w:sz w:val="16"/>
                                </w:rPr>
                                <w:t>335,676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B107CF" w14:textId="77777777" w:rsidR="00602D22" w:rsidRDefault="00000000">
                              <w:pPr>
                                <w:spacing w:after="0" w:line="240" w:lineRule="auto"/>
                                <w:jc w:val="right"/>
                              </w:pPr>
                              <w:r>
                                <w:rPr>
                                  <w:rFonts w:ascii="Arial" w:eastAsia="Arial" w:hAnsi="Arial"/>
                                  <w:color w:val="000000"/>
                                  <w:sz w:val="16"/>
                                </w:rPr>
                                <w:t>328,943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8566D1" w14:textId="77777777" w:rsidR="00602D22" w:rsidRDefault="00000000">
                              <w:pPr>
                                <w:spacing w:after="0" w:line="240" w:lineRule="auto"/>
                                <w:jc w:val="right"/>
                              </w:pPr>
                              <w:r>
                                <w:rPr>
                                  <w:rFonts w:ascii="Arial" w:eastAsia="Arial" w:hAnsi="Arial"/>
                                  <w:color w:val="000000"/>
                                  <w:sz w:val="16"/>
                                </w:rPr>
                                <w:t>328,943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4C638DE" w14:textId="77777777" w:rsidR="00602D22" w:rsidRDefault="00000000">
                              <w:pPr>
                                <w:spacing w:after="0" w:line="240" w:lineRule="auto"/>
                                <w:jc w:val="right"/>
                              </w:pPr>
                              <w:r>
                                <w:rPr>
                                  <w:rFonts w:ascii="Arial" w:eastAsia="Arial" w:hAnsi="Arial"/>
                                  <w:color w:val="000000"/>
                                  <w:sz w:val="16"/>
                                </w:rPr>
                                <w:t>100.00</w:t>
                              </w:r>
                            </w:p>
                          </w:tc>
                        </w:tr>
                        <w:tr w:rsidR="00602D22" w14:paraId="5799BD9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00CA513" w14:textId="77777777" w:rsidR="00602D22" w:rsidRDefault="00000000">
                              <w:pPr>
                                <w:spacing w:after="0" w:line="240" w:lineRule="auto"/>
                              </w:pPr>
                              <w:r>
                                <w:rPr>
                                  <w:rFonts w:ascii="Arial" w:eastAsia="Arial" w:hAnsi="Arial"/>
                                  <w:color w:val="000000"/>
                                  <w:sz w:val="16"/>
                                </w:rPr>
                                <w:t>00082194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025B9FE" w14:textId="77777777" w:rsidR="00602D22" w:rsidRDefault="00000000">
                              <w:pPr>
                                <w:spacing w:after="0" w:line="240" w:lineRule="auto"/>
                              </w:pPr>
                              <w:r>
                                <w:rPr>
                                  <w:rFonts w:ascii="Arial" w:eastAsia="Arial" w:hAnsi="Arial"/>
                                  <w:color w:val="000000"/>
                                  <w:sz w:val="16"/>
                                </w:rPr>
                                <w:t>UNA028 WHO Strengthening medic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25D3B4A" w14:textId="77777777" w:rsidR="00602D22"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DB83C94" w14:textId="77777777" w:rsidR="00602D22" w:rsidRDefault="00000000">
                              <w:pPr>
                                <w:spacing w:after="0" w:line="240" w:lineRule="auto"/>
                                <w:jc w:val="right"/>
                              </w:pPr>
                              <w:r>
                                <w:rPr>
                                  <w:rFonts w:ascii="Arial" w:eastAsia="Arial" w:hAnsi="Arial"/>
                                  <w:color w:val="000000"/>
                                  <w:sz w:val="16"/>
                                </w:rPr>
                                <w:t>197,950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FF8EA88" w14:textId="77777777" w:rsidR="00602D22" w:rsidRDefault="00000000">
                              <w:pPr>
                                <w:spacing w:after="0" w:line="240" w:lineRule="auto"/>
                                <w:jc w:val="right"/>
                              </w:pPr>
                              <w:r>
                                <w:rPr>
                                  <w:rFonts w:ascii="Arial" w:eastAsia="Arial" w:hAnsi="Arial"/>
                                  <w:color w:val="000000"/>
                                  <w:sz w:val="16"/>
                                </w:rPr>
                                <w:t>197,950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B4A4B7C" w14:textId="77777777" w:rsidR="00602D22" w:rsidRDefault="00000000">
                              <w:pPr>
                                <w:spacing w:after="0" w:line="240" w:lineRule="auto"/>
                                <w:jc w:val="right"/>
                              </w:pPr>
                              <w:r>
                                <w:rPr>
                                  <w:rFonts w:ascii="Arial" w:eastAsia="Arial" w:hAnsi="Arial"/>
                                  <w:color w:val="000000"/>
                                  <w:sz w:val="16"/>
                                </w:rPr>
                                <w:t>197,950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C3E92FD" w14:textId="77777777" w:rsidR="00602D22" w:rsidRDefault="00000000">
                              <w:pPr>
                                <w:spacing w:after="0" w:line="240" w:lineRule="auto"/>
                                <w:jc w:val="right"/>
                              </w:pPr>
                              <w:r>
                                <w:rPr>
                                  <w:rFonts w:ascii="Arial" w:eastAsia="Arial" w:hAnsi="Arial"/>
                                  <w:color w:val="000000"/>
                                  <w:sz w:val="16"/>
                                </w:rPr>
                                <w:t>100.00</w:t>
                              </w:r>
                            </w:p>
                          </w:tc>
                        </w:tr>
                        <w:tr w:rsidR="00602D22" w14:paraId="356A20D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0A2C5B" w14:textId="77777777" w:rsidR="00602D22" w:rsidRDefault="00000000">
                              <w:pPr>
                                <w:spacing w:after="0" w:line="240" w:lineRule="auto"/>
                              </w:pPr>
                              <w:r>
                                <w:rPr>
                                  <w:rFonts w:ascii="Arial" w:eastAsia="Arial" w:hAnsi="Arial"/>
                                  <w:color w:val="000000"/>
                                  <w:sz w:val="16"/>
                                </w:rPr>
                                <w:t>00083267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54803D" w14:textId="77777777" w:rsidR="00602D22" w:rsidRDefault="00000000">
                              <w:pPr>
                                <w:spacing w:after="0" w:line="240" w:lineRule="auto"/>
                              </w:pPr>
                              <w:r>
                                <w:rPr>
                                  <w:rFonts w:ascii="Arial" w:eastAsia="Arial" w:hAnsi="Arial"/>
                                  <w:color w:val="000000"/>
                                  <w:sz w:val="16"/>
                                </w:rPr>
                                <w:t>UNA030 UNICEF OCHA 5-Year Rev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1C8948F"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F7D0C0" w14:textId="77777777" w:rsidR="00602D22" w:rsidRDefault="00000000">
                              <w:pPr>
                                <w:spacing w:after="0" w:line="240" w:lineRule="auto"/>
                                <w:jc w:val="right"/>
                              </w:pPr>
                              <w:r>
                                <w:rPr>
                                  <w:rFonts w:ascii="Arial" w:eastAsia="Arial" w:hAnsi="Arial"/>
                                  <w:color w:val="000000"/>
                                  <w:sz w:val="16"/>
                                </w:rPr>
                                <w:t>89,825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0FFBF7" w14:textId="77777777" w:rsidR="00602D22" w:rsidRDefault="00000000">
                              <w:pPr>
                                <w:spacing w:after="0" w:line="240" w:lineRule="auto"/>
                                <w:jc w:val="right"/>
                              </w:pPr>
                              <w:r>
                                <w:rPr>
                                  <w:rFonts w:ascii="Arial" w:eastAsia="Arial" w:hAnsi="Arial"/>
                                  <w:color w:val="000000"/>
                                  <w:sz w:val="16"/>
                                </w:rPr>
                                <w:t>89,825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4215A1" w14:textId="77777777" w:rsidR="00602D22" w:rsidRDefault="00000000">
                              <w:pPr>
                                <w:spacing w:after="0" w:line="240" w:lineRule="auto"/>
                                <w:jc w:val="right"/>
                              </w:pPr>
                              <w:r>
                                <w:rPr>
                                  <w:rFonts w:ascii="Arial" w:eastAsia="Arial" w:hAnsi="Arial"/>
                                  <w:color w:val="000000"/>
                                  <w:sz w:val="16"/>
                                </w:rPr>
                                <w:t>89,825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E448333" w14:textId="77777777" w:rsidR="00602D22" w:rsidRDefault="00000000">
                              <w:pPr>
                                <w:spacing w:after="0" w:line="240" w:lineRule="auto"/>
                                <w:jc w:val="right"/>
                              </w:pPr>
                              <w:r>
                                <w:rPr>
                                  <w:rFonts w:ascii="Arial" w:eastAsia="Arial" w:hAnsi="Arial"/>
                                  <w:color w:val="000000"/>
                                  <w:sz w:val="16"/>
                                </w:rPr>
                                <w:t>100.00</w:t>
                              </w:r>
                            </w:p>
                          </w:tc>
                        </w:tr>
                        <w:tr w:rsidR="00602D22" w14:paraId="66FCDB9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7A5509" w14:textId="77777777" w:rsidR="00602D22" w:rsidRDefault="00000000">
                              <w:pPr>
                                <w:spacing w:after="0" w:line="240" w:lineRule="auto"/>
                              </w:pPr>
                              <w:r>
                                <w:rPr>
                                  <w:rFonts w:ascii="Arial" w:eastAsia="Arial" w:hAnsi="Arial"/>
                                  <w:color w:val="000000"/>
                                  <w:sz w:val="16"/>
                                </w:rPr>
                                <w:t>00085352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71D02F3" w14:textId="77777777" w:rsidR="00602D22" w:rsidRDefault="00000000">
                              <w:pPr>
                                <w:spacing w:after="0" w:line="240" w:lineRule="auto"/>
                              </w:pPr>
                              <w:r>
                                <w:rPr>
                                  <w:rFonts w:ascii="Arial" w:eastAsia="Arial" w:hAnsi="Arial"/>
                                  <w:color w:val="000000"/>
                                  <w:sz w:val="16"/>
                                </w:rPr>
                                <w:t>UNA031 DPKO Streng. the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F070576"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B6949E6" w14:textId="77777777" w:rsidR="00602D22" w:rsidRDefault="00000000">
                              <w:pPr>
                                <w:spacing w:after="0" w:line="240" w:lineRule="auto"/>
                                <w:jc w:val="right"/>
                              </w:pPr>
                              <w:r>
                                <w:rPr>
                                  <w:rFonts w:ascii="Arial" w:eastAsia="Arial" w:hAnsi="Arial"/>
                                  <w:color w:val="000000"/>
                                  <w:sz w:val="16"/>
                                </w:rPr>
                                <w:t>643,889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144C1B6" w14:textId="77777777" w:rsidR="00602D22" w:rsidRDefault="00000000">
                              <w:pPr>
                                <w:spacing w:after="0" w:line="240" w:lineRule="auto"/>
                                <w:jc w:val="right"/>
                              </w:pPr>
                              <w:r>
                                <w:rPr>
                                  <w:rFonts w:ascii="Arial" w:eastAsia="Arial" w:hAnsi="Arial"/>
                                  <w:color w:val="000000"/>
                                  <w:sz w:val="16"/>
                                </w:rPr>
                                <w:t>462,639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5C8560F" w14:textId="77777777" w:rsidR="00602D22" w:rsidRDefault="00000000">
                              <w:pPr>
                                <w:spacing w:after="0" w:line="240" w:lineRule="auto"/>
                                <w:jc w:val="right"/>
                              </w:pPr>
                              <w:r>
                                <w:rPr>
                                  <w:rFonts w:ascii="Arial" w:eastAsia="Arial" w:hAnsi="Arial"/>
                                  <w:color w:val="000000"/>
                                  <w:sz w:val="16"/>
                                </w:rPr>
                                <w:t>462,639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19A495B" w14:textId="77777777" w:rsidR="00602D22" w:rsidRDefault="00000000">
                              <w:pPr>
                                <w:spacing w:after="0" w:line="240" w:lineRule="auto"/>
                                <w:jc w:val="right"/>
                              </w:pPr>
                              <w:r>
                                <w:rPr>
                                  <w:rFonts w:ascii="Arial" w:eastAsia="Arial" w:hAnsi="Arial"/>
                                  <w:color w:val="000000"/>
                                  <w:sz w:val="16"/>
                                </w:rPr>
                                <w:t>100.00</w:t>
                              </w:r>
                            </w:p>
                          </w:tc>
                        </w:tr>
                        <w:tr w:rsidR="00602D22" w14:paraId="0E4A536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81C851" w14:textId="77777777" w:rsidR="00602D22"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EE7A55" w14:textId="77777777" w:rsidR="00602D22"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D7DD7B" w14:textId="77777777" w:rsidR="00602D22" w:rsidRDefault="00000000">
                              <w:pPr>
                                <w:spacing w:after="0" w:line="240" w:lineRule="auto"/>
                              </w:pPr>
                              <w:r>
                                <w:rPr>
                                  <w:rFonts w:ascii="Arial" w:eastAsia="Arial" w:hAnsi="Arial"/>
                                  <w:color w:val="000000"/>
                                  <w:sz w:val="16"/>
                                </w:rPr>
                                <w:t>OSRSG_SVC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587FEB" w14:textId="77777777" w:rsidR="00602D22" w:rsidRDefault="00000000">
                              <w:pPr>
                                <w:spacing w:after="0" w:line="240" w:lineRule="auto"/>
                                <w:jc w:val="right"/>
                              </w:pPr>
                              <w:r>
                                <w:rPr>
                                  <w:rFonts w:ascii="Arial" w:eastAsia="Arial" w:hAnsi="Arial"/>
                                  <w:color w:val="000000"/>
                                  <w:sz w:val="16"/>
                                </w:rPr>
                                <w:t>4,772,048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3011BF" w14:textId="77777777" w:rsidR="00602D22" w:rsidRDefault="00000000">
                              <w:pPr>
                                <w:spacing w:after="0" w:line="240" w:lineRule="auto"/>
                                <w:jc w:val="right"/>
                              </w:pPr>
                              <w:r>
                                <w:rPr>
                                  <w:rFonts w:ascii="Arial" w:eastAsia="Arial" w:hAnsi="Arial"/>
                                  <w:color w:val="000000"/>
                                  <w:sz w:val="16"/>
                                </w:rPr>
                                <w:t>3,643,984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2588C7" w14:textId="77777777" w:rsidR="00602D22" w:rsidRDefault="00000000">
                              <w:pPr>
                                <w:spacing w:after="0" w:line="240" w:lineRule="auto"/>
                                <w:jc w:val="right"/>
                              </w:pPr>
                              <w:r>
                                <w:rPr>
                                  <w:rFonts w:ascii="Arial" w:eastAsia="Arial" w:hAnsi="Arial"/>
                                  <w:color w:val="000000"/>
                                  <w:sz w:val="16"/>
                                </w:rPr>
                                <w:t>3,643,984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FD2391" w14:textId="77777777" w:rsidR="00602D22" w:rsidRDefault="00000000">
                              <w:pPr>
                                <w:spacing w:after="0" w:line="240" w:lineRule="auto"/>
                                <w:jc w:val="right"/>
                              </w:pPr>
                              <w:r>
                                <w:rPr>
                                  <w:rFonts w:ascii="Arial" w:eastAsia="Arial" w:hAnsi="Arial"/>
                                  <w:color w:val="000000"/>
                                  <w:sz w:val="16"/>
                                </w:rPr>
                                <w:t>100.00</w:t>
                              </w:r>
                            </w:p>
                          </w:tc>
                        </w:tr>
                        <w:tr w:rsidR="00602D22" w14:paraId="43C04D1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46DAB0B" w14:textId="77777777" w:rsidR="00602D22"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E47BA0A" w14:textId="77777777" w:rsidR="00602D22"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0B8BA77" w14:textId="77777777" w:rsidR="00602D22" w:rsidRDefault="00000000">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9D66734" w14:textId="77777777" w:rsidR="00602D22" w:rsidRDefault="00000000">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1423F63" w14:textId="77777777" w:rsidR="00602D22" w:rsidRDefault="00000000">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586786E" w14:textId="77777777" w:rsidR="00602D22" w:rsidRDefault="00000000">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2C6E808" w14:textId="77777777" w:rsidR="00602D22" w:rsidRDefault="00000000">
                              <w:pPr>
                                <w:spacing w:after="0" w:line="240" w:lineRule="auto"/>
                                <w:jc w:val="right"/>
                              </w:pPr>
                              <w:r>
                                <w:rPr>
                                  <w:rFonts w:ascii="Arial" w:eastAsia="Arial" w:hAnsi="Arial"/>
                                  <w:color w:val="000000"/>
                                  <w:sz w:val="16"/>
                                </w:rPr>
                                <w:t>100.00</w:t>
                              </w:r>
                            </w:p>
                          </w:tc>
                        </w:tr>
                        <w:tr w:rsidR="00602D22" w14:paraId="33E4A92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5AC240" w14:textId="77777777" w:rsidR="00602D22" w:rsidRDefault="00000000">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DAE8FF" w14:textId="77777777" w:rsidR="00602D22" w:rsidRDefault="00000000">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2926A5"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DBC87FF" w14:textId="77777777" w:rsidR="00602D22" w:rsidRDefault="00000000">
                              <w:pPr>
                                <w:spacing w:after="0" w:line="240" w:lineRule="auto"/>
                                <w:jc w:val="right"/>
                              </w:pPr>
                              <w:r>
                                <w:rPr>
                                  <w:rFonts w:ascii="Arial" w:eastAsia="Arial" w:hAnsi="Arial"/>
                                  <w:color w:val="000000"/>
                                  <w:sz w:val="16"/>
                                </w:rPr>
                                <w:t>371,630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4BA0560" w14:textId="77777777" w:rsidR="00602D22" w:rsidRDefault="00000000">
                              <w:pPr>
                                <w:spacing w:after="0" w:line="240" w:lineRule="auto"/>
                                <w:jc w:val="right"/>
                              </w:pPr>
                              <w:r>
                                <w:rPr>
                                  <w:rFonts w:ascii="Arial" w:eastAsia="Arial" w:hAnsi="Arial"/>
                                  <w:color w:val="000000"/>
                                  <w:sz w:val="16"/>
                                </w:rPr>
                                <w:t>318,409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6CEF25" w14:textId="77777777" w:rsidR="00602D22" w:rsidRDefault="00000000">
                              <w:pPr>
                                <w:spacing w:after="0" w:line="240" w:lineRule="auto"/>
                                <w:jc w:val="right"/>
                              </w:pPr>
                              <w:r>
                                <w:rPr>
                                  <w:rFonts w:ascii="Arial" w:eastAsia="Arial" w:hAnsi="Arial"/>
                                  <w:color w:val="000000"/>
                                  <w:sz w:val="16"/>
                                </w:rPr>
                                <w:t>318,409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1F2BEB" w14:textId="77777777" w:rsidR="00602D22" w:rsidRDefault="00000000">
                              <w:pPr>
                                <w:spacing w:after="0" w:line="240" w:lineRule="auto"/>
                                <w:jc w:val="right"/>
                              </w:pPr>
                              <w:r>
                                <w:rPr>
                                  <w:rFonts w:ascii="Arial" w:eastAsia="Arial" w:hAnsi="Arial"/>
                                  <w:color w:val="000000"/>
                                  <w:sz w:val="16"/>
                                </w:rPr>
                                <w:t>100.00</w:t>
                              </w:r>
                            </w:p>
                          </w:tc>
                        </w:tr>
                        <w:tr w:rsidR="00602D22" w14:paraId="6D76742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3AA572" w14:textId="77777777" w:rsidR="00602D22" w:rsidRDefault="00000000">
                              <w:pPr>
                                <w:spacing w:after="0" w:line="240" w:lineRule="auto"/>
                              </w:pPr>
                              <w:r>
                                <w:rPr>
                                  <w:rFonts w:ascii="Arial" w:eastAsia="Arial" w:hAnsi="Arial"/>
                                  <w:color w:val="000000"/>
                                  <w:sz w:val="16"/>
                                </w:rPr>
                                <w:t>00089251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2E9E38C" w14:textId="77777777" w:rsidR="00602D22" w:rsidRDefault="00000000">
                              <w:pPr>
                                <w:spacing w:after="0" w:line="240" w:lineRule="auto"/>
                              </w:pPr>
                              <w:r>
                                <w:rPr>
                                  <w:rFonts w:ascii="Arial" w:eastAsia="Arial" w:hAnsi="Arial"/>
                                  <w:color w:val="000000"/>
                                  <w:sz w:val="16"/>
                                </w:rPr>
                                <w:t>UNA033 UN WOMEN OHCHR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CB6999"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39ED040" w14:textId="77777777" w:rsidR="00602D22" w:rsidRDefault="00000000">
                              <w:pPr>
                                <w:spacing w:after="0" w:line="240" w:lineRule="auto"/>
                                <w:jc w:val="right"/>
                              </w:pPr>
                              <w:r>
                                <w:rPr>
                                  <w:rFonts w:ascii="Arial" w:eastAsia="Arial" w:hAnsi="Arial"/>
                                  <w:color w:val="000000"/>
                                  <w:sz w:val="16"/>
                                </w:rPr>
                                <w:t>90,950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A7ED88" w14:textId="77777777" w:rsidR="00602D22" w:rsidRDefault="00000000">
                              <w:pPr>
                                <w:spacing w:after="0" w:line="240" w:lineRule="auto"/>
                                <w:jc w:val="right"/>
                              </w:pPr>
                              <w:r>
                                <w:rPr>
                                  <w:rFonts w:ascii="Arial" w:eastAsia="Arial" w:hAnsi="Arial"/>
                                  <w:color w:val="000000"/>
                                  <w:sz w:val="16"/>
                                </w:rPr>
                                <w:t>85,488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B5062C8" w14:textId="77777777" w:rsidR="00602D22" w:rsidRDefault="00000000">
                              <w:pPr>
                                <w:spacing w:after="0" w:line="240" w:lineRule="auto"/>
                                <w:jc w:val="right"/>
                              </w:pPr>
                              <w:r>
                                <w:rPr>
                                  <w:rFonts w:ascii="Arial" w:eastAsia="Arial" w:hAnsi="Arial"/>
                                  <w:color w:val="000000"/>
                                  <w:sz w:val="16"/>
                                </w:rPr>
                                <w:t>85,488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5EA6D78" w14:textId="77777777" w:rsidR="00602D22" w:rsidRDefault="00000000">
                              <w:pPr>
                                <w:spacing w:after="0" w:line="240" w:lineRule="auto"/>
                                <w:jc w:val="right"/>
                              </w:pPr>
                              <w:r>
                                <w:rPr>
                                  <w:rFonts w:ascii="Arial" w:eastAsia="Arial" w:hAnsi="Arial"/>
                                  <w:color w:val="000000"/>
                                  <w:sz w:val="16"/>
                                </w:rPr>
                                <w:t>100.00</w:t>
                              </w:r>
                            </w:p>
                          </w:tc>
                        </w:tr>
                        <w:tr w:rsidR="00602D22" w14:paraId="026EDC1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51E02A" w14:textId="77777777" w:rsidR="00602D22" w:rsidRDefault="00000000">
                              <w:pPr>
                                <w:spacing w:after="0" w:line="240" w:lineRule="auto"/>
                              </w:pPr>
                              <w:r>
                                <w:rPr>
                                  <w:rFonts w:ascii="Arial" w:eastAsia="Arial" w:hAnsi="Arial"/>
                                  <w:color w:val="000000"/>
                                  <w:sz w:val="16"/>
                                </w:rPr>
                                <w:t>00090474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11A4DF" w14:textId="77777777" w:rsidR="00602D22" w:rsidRDefault="00000000">
                              <w:pPr>
                                <w:spacing w:after="0" w:line="240" w:lineRule="auto"/>
                              </w:pPr>
                              <w:r>
                                <w:rPr>
                                  <w:rFonts w:ascii="Arial" w:eastAsia="Arial" w:hAnsi="Arial"/>
                                  <w:color w:val="000000"/>
                                  <w:sz w:val="16"/>
                                </w:rPr>
                                <w:t>UNA034 WHO Psychological inter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EEAAFF" w14:textId="77777777" w:rsidR="00602D22"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22C403" w14:textId="77777777" w:rsidR="00602D22" w:rsidRDefault="00000000">
                              <w:pPr>
                                <w:spacing w:after="0" w:line="240" w:lineRule="auto"/>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C69CF3" w14:textId="77777777" w:rsidR="00602D22" w:rsidRDefault="00000000">
                              <w:pPr>
                                <w:spacing w:after="0" w:line="240" w:lineRule="auto"/>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800BC5" w14:textId="77777777" w:rsidR="00602D22" w:rsidRDefault="00000000">
                              <w:pPr>
                                <w:spacing w:after="0" w:line="240" w:lineRule="auto"/>
                                <w:jc w:val="right"/>
                              </w:pPr>
                              <w:r>
                                <w:rPr>
                                  <w:rFonts w:ascii="Arial" w:eastAsia="Arial" w:hAnsi="Arial"/>
                                  <w:color w:val="000000"/>
                                  <w:sz w:val="16"/>
                                </w:rPr>
                                <w:t>395,900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F5030D9" w14:textId="77777777" w:rsidR="00602D22" w:rsidRDefault="00000000">
                              <w:pPr>
                                <w:spacing w:after="0" w:line="240" w:lineRule="auto"/>
                                <w:jc w:val="right"/>
                              </w:pPr>
                              <w:r>
                                <w:rPr>
                                  <w:rFonts w:ascii="Arial" w:eastAsia="Arial" w:hAnsi="Arial"/>
                                  <w:color w:val="000000"/>
                                  <w:sz w:val="16"/>
                                </w:rPr>
                                <w:t>100.00</w:t>
                              </w:r>
                            </w:p>
                          </w:tc>
                        </w:tr>
                        <w:tr w:rsidR="00602D22" w14:paraId="45E50B9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1FDF701" w14:textId="77777777" w:rsidR="00602D22" w:rsidRDefault="00000000">
                              <w:pPr>
                                <w:spacing w:after="0" w:line="240" w:lineRule="auto"/>
                              </w:pPr>
                              <w:r>
                                <w:rPr>
                                  <w:rFonts w:ascii="Arial" w:eastAsia="Arial" w:hAnsi="Arial"/>
                                  <w:color w:val="000000"/>
                                  <w:sz w:val="16"/>
                                </w:rPr>
                                <w:lastRenderedPageBreak/>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6F9D85A" w14:textId="77777777" w:rsidR="00602D22"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9EDD056" w14:textId="77777777" w:rsidR="00602D22" w:rsidRDefault="00000000">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35E2C57" w14:textId="77777777" w:rsidR="00602D22" w:rsidRDefault="00000000">
                              <w:pPr>
                                <w:spacing w:after="0" w:line="240" w:lineRule="auto"/>
                                <w:jc w:val="right"/>
                              </w:pPr>
                              <w:r>
                                <w:rPr>
                                  <w:rFonts w:ascii="Arial" w:eastAsia="Arial" w:hAnsi="Arial"/>
                                  <w:color w:val="000000"/>
                                  <w:sz w:val="16"/>
                                </w:rPr>
                                <w:t>1,211,783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ED7C8D0" w14:textId="77777777" w:rsidR="00602D22" w:rsidRDefault="00000000">
                              <w:pPr>
                                <w:spacing w:after="0" w:line="240" w:lineRule="auto"/>
                                <w:jc w:val="right"/>
                              </w:pPr>
                              <w:r>
                                <w:rPr>
                                  <w:rFonts w:ascii="Arial" w:eastAsia="Arial" w:hAnsi="Arial"/>
                                  <w:color w:val="000000"/>
                                  <w:sz w:val="16"/>
                                </w:rPr>
                                <w:t>1,211,783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73FD124" w14:textId="77777777" w:rsidR="00602D22" w:rsidRDefault="00000000">
                              <w:pPr>
                                <w:spacing w:after="0" w:line="240" w:lineRule="auto"/>
                                <w:jc w:val="right"/>
                              </w:pPr>
                              <w:r>
                                <w:rPr>
                                  <w:rFonts w:ascii="Arial" w:eastAsia="Arial" w:hAnsi="Arial"/>
                                  <w:color w:val="000000"/>
                                  <w:sz w:val="16"/>
                                </w:rPr>
                                <w:t>1,211,783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6473C67" w14:textId="77777777" w:rsidR="00602D22" w:rsidRDefault="00000000">
                              <w:pPr>
                                <w:spacing w:after="0" w:line="240" w:lineRule="auto"/>
                                <w:jc w:val="right"/>
                              </w:pPr>
                              <w:r>
                                <w:rPr>
                                  <w:rFonts w:ascii="Arial" w:eastAsia="Arial" w:hAnsi="Arial"/>
                                  <w:color w:val="000000"/>
                                  <w:sz w:val="16"/>
                                </w:rPr>
                                <w:t>100.00</w:t>
                              </w:r>
                            </w:p>
                          </w:tc>
                        </w:tr>
                        <w:tr w:rsidR="00602D22" w14:paraId="2B5CB22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FA8754" w14:textId="77777777" w:rsidR="00602D22" w:rsidRDefault="00000000">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269BCC" w14:textId="77777777" w:rsidR="00602D22"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033CBBC"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E1BB10D" w14:textId="77777777" w:rsidR="00602D22" w:rsidRDefault="00000000">
                              <w:pPr>
                                <w:spacing w:after="0" w:line="240" w:lineRule="auto"/>
                                <w:jc w:val="right"/>
                              </w:pPr>
                              <w:r>
                                <w:rPr>
                                  <w:rFonts w:ascii="Arial" w:eastAsia="Arial" w:hAnsi="Arial"/>
                                  <w:color w:val="000000"/>
                                  <w:sz w:val="16"/>
                                </w:rPr>
                                <w:t>1,773,191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64440D" w14:textId="77777777" w:rsidR="00602D22" w:rsidRDefault="00000000">
                              <w:pPr>
                                <w:spacing w:after="0" w:line="240" w:lineRule="auto"/>
                                <w:jc w:val="right"/>
                              </w:pPr>
                              <w:r>
                                <w:rPr>
                                  <w:rFonts w:ascii="Arial" w:eastAsia="Arial" w:hAnsi="Arial"/>
                                  <w:color w:val="000000"/>
                                  <w:sz w:val="16"/>
                                </w:rPr>
                                <w:t>1,191,943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9351CF" w14:textId="77777777" w:rsidR="00602D22" w:rsidRDefault="00000000">
                              <w:pPr>
                                <w:spacing w:after="0" w:line="240" w:lineRule="auto"/>
                                <w:jc w:val="right"/>
                              </w:pPr>
                              <w:r>
                                <w:rPr>
                                  <w:rFonts w:ascii="Arial" w:eastAsia="Arial" w:hAnsi="Arial"/>
                                  <w:color w:val="000000"/>
                                  <w:sz w:val="16"/>
                                </w:rPr>
                                <w:t>1,191,943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B636AF" w14:textId="77777777" w:rsidR="00602D22" w:rsidRDefault="00000000">
                              <w:pPr>
                                <w:spacing w:after="0" w:line="240" w:lineRule="auto"/>
                                <w:jc w:val="right"/>
                              </w:pPr>
                              <w:r>
                                <w:rPr>
                                  <w:rFonts w:ascii="Arial" w:eastAsia="Arial" w:hAnsi="Arial"/>
                                  <w:color w:val="000000"/>
                                  <w:sz w:val="16"/>
                                </w:rPr>
                                <w:t>100.00</w:t>
                              </w:r>
                            </w:p>
                          </w:tc>
                        </w:tr>
                        <w:tr w:rsidR="00602D22" w14:paraId="63CF124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2BBFE4" w14:textId="77777777" w:rsidR="00602D22" w:rsidRDefault="00000000">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F6D3E03" w14:textId="77777777" w:rsidR="00602D22" w:rsidRDefault="00000000">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CF0A4B2" w14:textId="77777777" w:rsidR="00602D22" w:rsidRDefault="00000000">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6EB35ED" w14:textId="77777777" w:rsidR="00602D22" w:rsidRDefault="00000000">
                              <w:pPr>
                                <w:spacing w:after="0" w:line="240" w:lineRule="auto"/>
                                <w:jc w:val="right"/>
                              </w:pPr>
                              <w:r>
                                <w:rPr>
                                  <w:rFonts w:ascii="Arial" w:eastAsia="Arial" w:hAnsi="Arial"/>
                                  <w:color w:val="000000"/>
                                  <w:sz w:val="16"/>
                                </w:rPr>
                                <w:t>5,261,338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80A946" w14:textId="77777777" w:rsidR="00602D22" w:rsidRDefault="00000000">
                              <w:pPr>
                                <w:spacing w:after="0" w:line="240" w:lineRule="auto"/>
                                <w:jc w:val="right"/>
                              </w:pPr>
                              <w:r>
                                <w:rPr>
                                  <w:rFonts w:ascii="Arial" w:eastAsia="Arial" w:hAnsi="Arial"/>
                                  <w:color w:val="000000"/>
                                  <w:sz w:val="16"/>
                                </w:rPr>
                                <w:t>3,842,230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AEADD04" w14:textId="77777777" w:rsidR="00602D22" w:rsidRDefault="00000000">
                              <w:pPr>
                                <w:spacing w:after="0" w:line="240" w:lineRule="auto"/>
                                <w:jc w:val="right"/>
                              </w:pPr>
                              <w:r>
                                <w:rPr>
                                  <w:rFonts w:ascii="Arial" w:eastAsia="Arial" w:hAnsi="Arial"/>
                                  <w:color w:val="000000"/>
                                  <w:sz w:val="16"/>
                                </w:rPr>
                                <w:t>3,991,791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F2D9C3A" w14:textId="77777777" w:rsidR="00602D22" w:rsidRDefault="00000000">
                              <w:pPr>
                                <w:spacing w:after="0" w:line="240" w:lineRule="auto"/>
                                <w:jc w:val="right"/>
                              </w:pPr>
                              <w:r>
                                <w:rPr>
                                  <w:rFonts w:ascii="Arial" w:eastAsia="Arial" w:hAnsi="Arial"/>
                                  <w:color w:val="000000"/>
                                  <w:sz w:val="16"/>
                                </w:rPr>
                                <w:t>103.89</w:t>
                              </w:r>
                            </w:p>
                          </w:tc>
                        </w:tr>
                        <w:tr w:rsidR="00602D22" w14:paraId="3C855BB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FCB98F" w14:textId="77777777" w:rsidR="00602D22"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676A49" w14:textId="77777777" w:rsidR="00602D22"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652300"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FC7E7A" w14:textId="77777777" w:rsidR="00602D22" w:rsidRDefault="00000000">
                              <w:pPr>
                                <w:spacing w:after="0" w:line="240" w:lineRule="auto"/>
                                <w:jc w:val="right"/>
                              </w:pPr>
                              <w:r>
                                <w:rPr>
                                  <w:rFonts w:ascii="Arial" w:eastAsia="Arial" w:hAnsi="Arial"/>
                                  <w:color w:val="000000"/>
                                  <w:sz w:val="16"/>
                                </w:rPr>
                                <w:t>364,262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8D1977" w14:textId="77777777" w:rsidR="00602D22" w:rsidRDefault="00000000">
                              <w:pPr>
                                <w:spacing w:after="0" w:line="240" w:lineRule="auto"/>
                                <w:jc w:val="right"/>
                              </w:pPr>
                              <w:r>
                                <w:rPr>
                                  <w:rFonts w:ascii="Arial" w:eastAsia="Arial" w:hAnsi="Arial"/>
                                  <w:color w:val="000000"/>
                                  <w:sz w:val="16"/>
                                </w:rPr>
                                <w:t>362,408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16A98B" w14:textId="77777777" w:rsidR="00602D22" w:rsidRDefault="00000000">
                              <w:pPr>
                                <w:spacing w:after="0" w:line="240" w:lineRule="auto"/>
                                <w:jc w:val="right"/>
                              </w:pPr>
                              <w:r>
                                <w:rPr>
                                  <w:rFonts w:ascii="Arial" w:eastAsia="Arial" w:hAnsi="Arial"/>
                                  <w:color w:val="000000"/>
                                  <w:sz w:val="16"/>
                                </w:rPr>
                                <w:t>362,408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7325FE" w14:textId="77777777" w:rsidR="00602D22" w:rsidRDefault="00000000">
                              <w:pPr>
                                <w:spacing w:after="0" w:line="240" w:lineRule="auto"/>
                                <w:jc w:val="right"/>
                              </w:pPr>
                              <w:r>
                                <w:rPr>
                                  <w:rFonts w:ascii="Arial" w:eastAsia="Arial" w:hAnsi="Arial"/>
                                  <w:color w:val="000000"/>
                                  <w:sz w:val="16"/>
                                </w:rPr>
                                <w:t>100.00</w:t>
                              </w:r>
                            </w:p>
                          </w:tc>
                        </w:tr>
                        <w:tr w:rsidR="00602D22" w14:paraId="75C5B80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31C382C" w14:textId="77777777" w:rsidR="00602D22"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CA3CEC5" w14:textId="77777777" w:rsidR="00602D22"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3402CCA"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0031754" w14:textId="77777777" w:rsidR="00602D22" w:rsidRDefault="00000000">
                              <w:pPr>
                                <w:spacing w:after="0" w:line="240" w:lineRule="auto"/>
                                <w:jc w:val="right"/>
                              </w:pPr>
                              <w:r>
                                <w:rPr>
                                  <w:rFonts w:ascii="Arial" w:eastAsia="Arial" w:hAnsi="Arial"/>
                                  <w:color w:val="000000"/>
                                  <w:sz w:val="16"/>
                                </w:rPr>
                                <w:t>134,069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1A2B21A" w14:textId="77777777" w:rsidR="00602D22" w:rsidRDefault="00000000">
                              <w:pPr>
                                <w:spacing w:after="0" w:line="240" w:lineRule="auto"/>
                                <w:jc w:val="right"/>
                              </w:pPr>
                              <w:r>
                                <w:rPr>
                                  <w:rFonts w:ascii="Arial" w:eastAsia="Arial" w:hAnsi="Arial"/>
                                  <w:color w:val="000000"/>
                                  <w:sz w:val="16"/>
                                </w:rPr>
                                <w:t>134,069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9977F50" w14:textId="77777777" w:rsidR="00602D22" w:rsidRDefault="00000000">
                              <w:pPr>
                                <w:spacing w:after="0" w:line="240" w:lineRule="auto"/>
                                <w:jc w:val="right"/>
                              </w:pPr>
                              <w:r>
                                <w:rPr>
                                  <w:rFonts w:ascii="Arial" w:eastAsia="Arial" w:hAnsi="Arial"/>
                                  <w:color w:val="000000"/>
                                  <w:sz w:val="16"/>
                                </w:rPr>
                                <w:t>134,069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3FC012C" w14:textId="77777777" w:rsidR="00602D22" w:rsidRDefault="00000000">
                              <w:pPr>
                                <w:spacing w:after="0" w:line="240" w:lineRule="auto"/>
                                <w:jc w:val="right"/>
                              </w:pPr>
                              <w:r>
                                <w:rPr>
                                  <w:rFonts w:ascii="Arial" w:eastAsia="Arial" w:hAnsi="Arial"/>
                                  <w:color w:val="000000"/>
                                  <w:sz w:val="16"/>
                                </w:rPr>
                                <w:t>100.00</w:t>
                              </w:r>
                            </w:p>
                          </w:tc>
                        </w:tr>
                        <w:tr w:rsidR="00602D22" w14:paraId="62277C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326DA4" w14:textId="77777777" w:rsidR="00602D22" w:rsidRDefault="00000000">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2A4F8EE" w14:textId="77777777" w:rsidR="00602D22" w:rsidRDefault="00000000">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EE9FD3"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762190" w14:textId="77777777" w:rsidR="00602D22" w:rsidRDefault="00000000">
                              <w:pPr>
                                <w:spacing w:after="0" w:line="240" w:lineRule="auto"/>
                                <w:jc w:val="right"/>
                              </w:pPr>
                              <w:r>
                                <w:rPr>
                                  <w:rFonts w:ascii="Arial" w:eastAsia="Arial" w:hAnsi="Arial"/>
                                  <w:color w:val="000000"/>
                                  <w:sz w:val="16"/>
                                </w:rPr>
                                <w:t>251,678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F28F31" w14:textId="77777777" w:rsidR="00602D22" w:rsidRDefault="00000000">
                              <w:pPr>
                                <w:spacing w:after="0" w:line="240" w:lineRule="auto"/>
                                <w:jc w:val="right"/>
                              </w:pPr>
                              <w:r>
                                <w:rPr>
                                  <w:rFonts w:ascii="Arial" w:eastAsia="Arial" w:hAnsi="Arial"/>
                                  <w:color w:val="000000"/>
                                  <w:sz w:val="16"/>
                                </w:rPr>
                                <w:t>251,678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6C2AA2" w14:textId="77777777" w:rsidR="00602D22" w:rsidRDefault="00000000">
                              <w:pPr>
                                <w:spacing w:after="0" w:line="240" w:lineRule="auto"/>
                                <w:jc w:val="right"/>
                              </w:pPr>
                              <w:r>
                                <w:rPr>
                                  <w:rFonts w:ascii="Arial" w:eastAsia="Arial" w:hAnsi="Arial"/>
                                  <w:color w:val="000000"/>
                                  <w:sz w:val="16"/>
                                </w:rPr>
                                <w:t>251,678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AC6EE8" w14:textId="77777777" w:rsidR="00602D22" w:rsidRDefault="00000000">
                              <w:pPr>
                                <w:spacing w:after="0" w:line="240" w:lineRule="auto"/>
                                <w:jc w:val="right"/>
                              </w:pPr>
                              <w:r>
                                <w:rPr>
                                  <w:rFonts w:ascii="Arial" w:eastAsia="Arial" w:hAnsi="Arial"/>
                                  <w:color w:val="000000"/>
                                  <w:sz w:val="16"/>
                                </w:rPr>
                                <w:t>100.00</w:t>
                              </w:r>
                            </w:p>
                          </w:tc>
                        </w:tr>
                        <w:tr w:rsidR="00602D22" w14:paraId="4D31CE9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EF2307" w14:textId="77777777" w:rsidR="00602D22" w:rsidRDefault="00000000">
                              <w:pPr>
                                <w:spacing w:after="0" w:line="240" w:lineRule="auto"/>
                              </w:pPr>
                              <w:r>
                                <w:rPr>
                                  <w:rFonts w:ascii="Arial" w:eastAsia="Arial" w:hAnsi="Arial"/>
                                  <w:color w:val="000000"/>
                                  <w:sz w:val="16"/>
                                </w:rPr>
                                <w:t>00099541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41F821C" w14:textId="77777777" w:rsidR="00602D22" w:rsidRDefault="00000000">
                              <w:pPr>
                                <w:spacing w:after="0" w:line="240" w:lineRule="auto"/>
                              </w:pPr>
                              <w:r>
                                <w:rPr>
                                  <w:rFonts w:ascii="Arial" w:eastAsia="Arial" w:hAnsi="Arial"/>
                                  <w:color w:val="000000"/>
                                  <w:sz w:val="16"/>
                                </w:rPr>
                                <w:t>UNA039 UNHCR Protecting LGBTI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7CF3959" w14:textId="77777777" w:rsidR="00602D22"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3D7E89F" w14:textId="77777777" w:rsidR="00602D22" w:rsidRDefault="00000000">
                              <w:pPr>
                                <w:spacing w:after="0" w:line="240" w:lineRule="auto"/>
                                <w:jc w:val="right"/>
                              </w:pPr>
                              <w:r>
                                <w:rPr>
                                  <w:rFonts w:ascii="Arial" w:eastAsia="Arial" w:hAnsi="Arial"/>
                                  <w:color w:val="000000"/>
                                  <w:sz w:val="16"/>
                                </w:rPr>
                                <w:t>56,500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D03D4B5" w14:textId="77777777" w:rsidR="00602D22" w:rsidRDefault="00000000">
                              <w:pPr>
                                <w:spacing w:after="0" w:line="240" w:lineRule="auto"/>
                                <w:jc w:val="right"/>
                              </w:pPr>
                              <w:r>
                                <w:rPr>
                                  <w:rFonts w:ascii="Arial" w:eastAsia="Arial" w:hAnsi="Arial"/>
                                  <w:color w:val="000000"/>
                                  <w:sz w:val="16"/>
                                </w:rPr>
                                <w:t>56,500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703FF65" w14:textId="77777777" w:rsidR="00602D22" w:rsidRDefault="00000000">
                              <w:pPr>
                                <w:spacing w:after="0" w:line="240" w:lineRule="auto"/>
                                <w:jc w:val="right"/>
                              </w:pPr>
                              <w:r>
                                <w:rPr>
                                  <w:rFonts w:ascii="Arial" w:eastAsia="Arial" w:hAnsi="Arial"/>
                                  <w:color w:val="000000"/>
                                  <w:sz w:val="16"/>
                                </w:rPr>
                                <w:t>56,500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F697ECA" w14:textId="77777777" w:rsidR="00602D22" w:rsidRDefault="00000000">
                              <w:pPr>
                                <w:spacing w:after="0" w:line="240" w:lineRule="auto"/>
                                <w:jc w:val="right"/>
                              </w:pPr>
                              <w:r>
                                <w:rPr>
                                  <w:rFonts w:ascii="Arial" w:eastAsia="Arial" w:hAnsi="Arial"/>
                                  <w:color w:val="000000"/>
                                  <w:sz w:val="16"/>
                                </w:rPr>
                                <w:t>100.00</w:t>
                              </w:r>
                            </w:p>
                          </w:tc>
                        </w:tr>
                        <w:tr w:rsidR="00602D22" w14:paraId="7180669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CF7470" w14:textId="77777777" w:rsidR="00602D22" w:rsidRDefault="00000000">
                              <w:pPr>
                                <w:spacing w:after="0" w:line="240" w:lineRule="auto"/>
                              </w:pPr>
                              <w:r>
                                <w:rPr>
                                  <w:rFonts w:ascii="Arial" w:eastAsia="Arial" w:hAnsi="Arial"/>
                                  <w:color w:val="000000"/>
                                  <w:sz w:val="16"/>
                                </w:rPr>
                                <w:t>00100819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B2B0A6" w14:textId="77777777" w:rsidR="00602D22" w:rsidRDefault="00000000">
                              <w:pPr>
                                <w:spacing w:after="0" w:line="240" w:lineRule="auto"/>
                              </w:pPr>
                              <w:r>
                                <w:rPr>
                                  <w:rFonts w:ascii="Arial" w:eastAsia="Arial" w:hAnsi="Arial"/>
                                  <w:color w:val="000000"/>
                                  <w:sz w:val="16"/>
                                </w:rPr>
                                <w:t>UNA041 UNODC Building Capacity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2FA07B" w14:textId="77777777" w:rsidR="00602D22" w:rsidRDefault="00000000">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2C4FCD" w14:textId="77777777" w:rsidR="00602D22" w:rsidRDefault="00000000">
                              <w:pPr>
                                <w:spacing w:after="0" w:line="240" w:lineRule="auto"/>
                                <w:jc w:val="right"/>
                              </w:pPr>
                              <w:r>
                                <w:rPr>
                                  <w:rFonts w:ascii="Arial" w:eastAsia="Arial" w:hAnsi="Arial"/>
                                  <w:color w:val="000000"/>
                                  <w:sz w:val="16"/>
                                </w:rPr>
                                <w:t>154,400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FE1907" w14:textId="77777777" w:rsidR="00602D22" w:rsidRDefault="00000000">
                              <w:pPr>
                                <w:spacing w:after="0" w:line="240" w:lineRule="auto"/>
                                <w:jc w:val="right"/>
                              </w:pPr>
                              <w:r>
                                <w:rPr>
                                  <w:rFonts w:ascii="Arial" w:eastAsia="Arial" w:hAnsi="Arial"/>
                                  <w:color w:val="000000"/>
                                  <w:sz w:val="16"/>
                                </w:rPr>
                                <w:t>97,428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0130C2C" w14:textId="77777777" w:rsidR="00602D22" w:rsidRDefault="00000000">
                              <w:pPr>
                                <w:spacing w:after="0" w:line="240" w:lineRule="auto"/>
                                <w:jc w:val="right"/>
                              </w:pPr>
                              <w:r>
                                <w:rPr>
                                  <w:rFonts w:ascii="Arial" w:eastAsia="Arial" w:hAnsi="Arial"/>
                                  <w:color w:val="000000"/>
                                  <w:sz w:val="16"/>
                                </w:rPr>
                                <w:t>97,428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C6AA4F" w14:textId="77777777" w:rsidR="00602D22" w:rsidRDefault="00000000">
                              <w:pPr>
                                <w:spacing w:after="0" w:line="240" w:lineRule="auto"/>
                                <w:jc w:val="right"/>
                              </w:pPr>
                              <w:r>
                                <w:rPr>
                                  <w:rFonts w:ascii="Arial" w:eastAsia="Arial" w:hAnsi="Arial"/>
                                  <w:color w:val="000000"/>
                                  <w:sz w:val="16"/>
                                </w:rPr>
                                <w:t>100.00</w:t>
                              </w:r>
                            </w:p>
                          </w:tc>
                        </w:tr>
                        <w:tr w:rsidR="00602D22" w14:paraId="1F14F24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EDDE5E" w14:textId="77777777" w:rsidR="00602D22" w:rsidRDefault="00000000">
                              <w:pPr>
                                <w:spacing w:after="0" w:line="240" w:lineRule="auto"/>
                              </w:pPr>
                              <w:r>
                                <w:rPr>
                                  <w:rFonts w:ascii="Arial" w:eastAsia="Arial" w:hAnsi="Arial"/>
                                  <w:color w:val="000000"/>
                                  <w:sz w:val="16"/>
                                </w:rPr>
                                <w:t>00101122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17898AF" w14:textId="77777777" w:rsidR="00602D22" w:rsidRDefault="00000000">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A8657ED"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EE7FDBB" w14:textId="77777777" w:rsidR="00602D22" w:rsidRDefault="00000000">
                              <w:pPr>
                                <w:spacing w:after="0" w:line="240" w:lineRule="auto"/>
                                <w:jc w:val="right"/>
                              </w:pPr>
                              <w:r>
                                <w:rPr>
                                  <w:rFonts w:ascii="Arial" w:eastAsia="Arial" w:hAnsi="Arial"/>
                                  <w:color w:val="000000"/>
                                  <w:sz w:val="16"/>
                                </w:rPr>
                                <w:t>250,800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4FDD895" w14:textId="77777777" w:rsidR="00602D22" w:rsidRDefault="00000000">
                              <w:pPr>
                                <w:spacing w:after="0" w:line="240" w:lineRule="auto"/>
                                <w:jc w:val="right"/>
                              </w:pPr>
                              <w:r>
                                <w:rPr>
                                  <w:rFonts w:ascii="Arial" w:eastAsia="Arial" w:hAnsi="Arial"/>
                                  <w:color w:val="000000"/>
                                  <w:sz w:val="16"/>
                                </w:rPr>
                                <w:t>250,800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96AAA51" w14:textId="77777777" w:rsidR="00602D22" w:rsidRDefault="00000000">
                              <w:pPr>
                                <w:spacing w:after="0" w:line="240" w:lineRule="auto"/>
                                <w:jc w:val="right"/>
                              </w:pPr>
                              <w:r>
                                <w:rPr>
                                  <w:rFonts w:ascii="Arial" w:eastAsia="Arial" w:hAnsi="Arial"/>
                                  <w:color w:val="000000"/>
                                  <w:sz w:val="16"/>
                                </w:rPr>
                                <w:t>250,800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C14A543" w14:textId="77777777" w:rsidR="00602D22" w:rsidRDefault="00000000">
                              <w:pPr>
                                <w:spacing w:after="0" w:line="240" w:lineRule="auto"/>
                                <w:jc w:val="right"/>
                              </w:pPr>
                              <w:r>
                                <w:rPr>
                                  <w:rFonts w:ascii="Arial" w:eastAsia="Arial" w:hAnsi="Arial"/>
                                  <w:color w:val="000000"/>
                                  <w:sz w:val="16"/>
                                </w:rPr>
                                <w:t>100.00</w:t>
                              </w:r>
                            </w:p>
                          </w:tc>
                        </w:tr>
                        <w:tr w:rsidR="00602D22" w14:paraId="5A6247F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9E6535" w14:textId="77777777" w:rsidR="00602D22" w:rsidRDefault="00000000">
                              <w:pPr>
                                <w:spacing w:after="0" w:line="240" w:lineRule="auto"/>
                              </w:pPr>
                              <w:r>
                                <w:rPr>
                                  <w:rFonts w:ascii="Arial" w:eastAsia="Arial" w:hAnsi="Arial"/>
                                  <w:color w:val="000000"/>
                                  <w:sz w:val="16"/>
                                </w:rPr>
                                <w:t>00101122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49D6192" w14:textId="77777777" w:rsidR="00602D22" w:rsidRDefault="00000000">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4B4E42D"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A251EC" w14:textId="77777777" w:rsidR="00602D22" w:rsidRDefault="00000000">
                              <w:pPr>
                                <w:spacing w:after="0" w:line="240" w:lineRule="auto"/>
                                <w:jc w:val="right"/>
                              </w:pPr>
                              <w:r>
                                <w:rPr>
                                  <w:rFonts w:ascii="Arial" w:eastAsia="Arial" w:hAnsi="Arial"/>
                                  <w:color w:val="000000"/>
                                  <w:sz w:val="16"/>
                                </w:rPr>
                                <w:t>251,840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02DBC70" w14:textId="77777777" w:rsidR="00602D22" w:rsidRDefault="00000000">
                              <w:pPr>
                                <w:spacing w:after="0" w:line="240" w:lineRule="auto"/>
                                <w:jc w:val="right"/>
                              </w:pPr>
                              <w:r>
                                <w:rPr>
                                  <w:rFonts w:ascii="Arial" w:eastAsia="Arial" w:hAnsi="Arial"/>
                                  <w:color w:val="000000"/>
                                  <w:sz w:val="16"/>
                                </w:rPr>
                                <w:t>251,840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A2F3EC" w14:textId="77777777" w:rsidR="00602D22" w:rsidRDefault="00000000">
                              <w:pPr>
                                <w:spacing w:after="0" w:line="240" w:lineRule="auto"/>
                                <w:jc w:val="right"/>
                              </w:pPr>
                              <w:r>
                                <w:rPr>
                                  <w:rFonts w:ascii="Arial" w:eastAsia="Arial" w:hAnsi="Arial"/>
                                  <w:color w:val="000000"/>
                                  <w:sz w:val="16"/>
                                </w:rPr>
                                <w:t>251,840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7747967" w14:textId="77777777" w:rsidR="00602D22" w:rsidRDefault="00000000">
                              <w:pPr>
                                <w:spacing w:after="0" w:line="240" w:lineRule="auto"/>
                                <w:jc w:val="right"/>
                              </w:pPr>
                              <w:r>
                                <w:rPr>
                                  <w:rFonts w:ascii="Arial" w:eastAsia="Arial" w:hAnsi="Arial"/>
                                  <w:color w:val="000000"/>
                                  <w:sz w:val="16"/>
                                </w:rPr>
                                <w:t>100.00</w:t>
                              </w:r>
                            </w:p>
                          </w:tc>
                        </w:tr>
                        <w:tr w:rsidR="00602D22" w14:paraId="2FC69DD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70EAD7" w14:textId="77777777" w:rsidR="00602D22" w:rsidRDefault="00000000">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1EDEE7C" w14:textId="77777777" w:rsidR="00602D22" w:rsidRDefault="00000000">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E2BD3F"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8830E8C" w14:textId="77777777" w:rsidR="00602D22" w:rsidRDefault="00000000">
                              <w:pPr>
                                <w:spacing w:after="0" w:line="240" w:lineRule="auto"/>
                                <w:jc w:val="right"/>
                              </w:pPr>
                              <w:r>
                                <w:rPr>
                                  <w:rFonts w:ascii="Arial" w:eastAsia="Arial" w:hAnsi="Arial"/>
                                  <w:color w:val="000000"/>
                                  <w:sz w:val="16"/>
                                </w:rPr>
                                <w:t>386,437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6D20A06" w14:textId="77777777" w:rsidR="00602D22" w:rsidRDefault="00000000">
                              <w:pPr>
                                <w:spacing w:after="0" w:line="240" w:lineRule="auto"/>
                                <w:jc w:val="right"/>
                              </w:pPr>
                              <w:r>
                                <w:rPr>
                                  <w:rFonts w:ascii="Arial" w:eastAsia="Arial" w:hAnsi="Arial"/>
                                  <w:color w:val="000000"/>
                                  <w:sz w:val="16"/>
                                </w:rPr>
                                <w:t>386,437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2D730A4" w14:textId="77777777" w:rsidR="00602D22" w:rsidRDefault="00000000">
                              <w:pPr>
                                <w:spacing w:after="0" w:line="240" w:lineRule="auto"/>
                                <w:jc w:val="right"/>
                              </w:pPr>
                              <w:r>
                                <w:rPr>
                                  <w:rFonts w:ascii="Arial" w:eastAsia="Arial" w:hAnsi="Arial"/>
                                  <w:color w:val="000000"/>
                                  <w:sz w:val="16"/>
                                </w:rPr>
                                <w:t>386,437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471E0B7" w14:textId="77777777" w:rsidR="00602D22" w:rsidRDefault="00000000">
                              <w:pPr>
                                <w:spacing w:after="0" w:line="240" w:lineRule="auto"/>
                                <w:jc w:val="right"/>
                              </w:pPr>
                              <w:r>
                                <w:rPr>
                                  <w:rFonts w:ascii="Arial" w:eastAsia="Arial" w:hAnsi="Arial"/>
                                  <w:color w:val="000000"/>
                                  <w:sz w:val="16"/>
                                </w:rPr>
                                <w:t>100.00</w:t>
                              </w:r>
                            </w:p>
                          </w:tc>
                        </w:tr>
                        <w:tr w:rsidR="00602D22" w14:paraId="1C67BF3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A29812" w14:textId="77777777" w:rsidR="00602D22" w:rsidRDefault="00000000">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B0EF9E" w14:textId="77777777" w:rsidR="00602D22" w:rsidRDefault="00000000">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E52449"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AE04F2" w14:textId="77777777" w:rsidR="00602D22" w:rsidRDefault="00000000">
                              <w:pPr>
                                <w:spacing w:after="0" w:line="240" w:lineRule="auto"/>
                                <w:jc w:val="right"/>
                              </w:pPr>
                              <w:r>
                                <w:rPr>
                                  <w:rFonts w:ascii="Arial" w:eastAsia="Arial" w:hAnsi="Arial"/>
                                  <w:color w:val="000000"/>
                                  <w:sz w:val="16"/>
                                </w:rPr>
                                <w:t>109,000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009EA4" w14:textId="77777777" w:rsidR="00602D22" w:rsidRDefault="00000000">
                              <w:pPr>
                                <w:spacing w:after="0" w:line="240" w:lineRule="auto"/>
                                <w:jc w:val="right"/>
                              </w:pPr>
                              <w:r>
                                <w:rPr>
                                  <w:rFonts w:ascii="Arial" w:eastAsia="Arial" w:hAnsi="Arial"/>
                                  <w:color w:val="000000"/>
                                  <w:sz w:val="16"/>
                                </w:rPr>
                                <w:t>109,000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D2D48B" w14:textId="77777777" w:rsidR="00602D22" w:rsidRDefault="00000000">
                              <w:pPr>
                                <w:spacing w:after="0" w:line="240" w:lineRule="auto"/>
                                <w:jc w:val="right"/>
                              </w:pPr>
                              <w:r>
                                <w:rPr>
                                  <w:rFonts w:ascii="Arial" w:eastAsia="Arial" w:hAnsi="Arial"/>
                                  <w:color w:val="000000"/>
                                  <w:sz w:val="16"/>
                                </w:rPr>
                                <w:t>109,000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309F9B" w14:textId="77777777" w:rsidR="00602D22" w:rsidRDefault="00000000">
                              <w:pPr>
                                <w:spacing w:after="0" w:line="240" w:lineRule="auto"/>
                                <w:jc w:val="right"/>
                              </w:pPr>
                              <w:r>
                                <w:rPr>
                                  <w:rFonts w:ascii="Arial" w:eastAsia="Arial" w:hAnsi="Arial"/>
                                  <w:color w:val="000000"/>
                                  <w:sz w:val="16"/>
                                </w:rPr>
                                <w:t>100.00</w:t>
                              </w:r>
                            </w:p>
                          </w:tc>
                        </w:tr>
                        <w:tr w:rsidR="00602D22" w14:paraId="7354C9D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320A7BB" w14:textId="77777777" w:rsidR="00602D22" w:rsidRDefault="00000000">
                              <w:pPr>
                                <w:spacing w:after="0" w:line="240" w:lineRule="auto"/>
                              </w:pPr>
                              <w:r>
                                <w:rPr>
                                  <w:rFonts w:ascii="Arial" w:eastAsia="Arial" w:hAnsi="Arial"/>
                                  <w:color w:val="000000"/>
                                  <w:sz w:val="16"/>
                                </w:rPr>
                                <w:t>00101874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6CF9497" w14:textId="77777777" w:rsidR="00602D22" w:rsidRDefault="00000000">
                              <w:pPr>
                                <w:spacing w:after="0" w:line="240" w:lineRule="auto"/>
                              </w:pPr>
                              <w:r>
                                <w:rPr>
                                  <w:rFonts w:ascii="Arial" w:eastAsia="Arial" w:hAnsi="Arial"/>
                                  <w:color w:val="000000"/>
                                  <w:sz w:val="16"/>
                                </w:rPr>
                                <w:t>UNA045 UNWOMEN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4842EAA"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DFEE003" w14:textId="77777777" w:rsidR="00602D22" w:rsidRDefault="00000000">
                              <w:pPr>
                                <w:spacing w:after="0" w:line="240" w:lineRule="auto"/>
                                <w:jc w:val="right"/>
                              </w:pPr>
                              <w:r>
                                <w:rPr>
                                  <w:rFonts w:ascii="Arial" w:eastAsia="Arial" w:hAnsi="Arial"/>
                                  <w:color w:val="000000"/>
                                  <w:sz w:val="16"/>
                                </w:rPr>
                                <w:t>59,006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5E4AC08" w14:textId="77777777" w:rsidR="00602D22" w:rsidRDefault="00000000">
                              <w:pPr>
                                <w:spacing w:after="0" w:line="240" w:lineRule="auto"/>
                                <w:jc w:val="right"/>
                              </w:pPr>
                              <w:r>
                                <w:rPr>
                                  <w:rFonts w:ascii="Arial" w:eastAsia="Arial" w:hAnsi="Arial"/>
                                  <w:color w:val="000000"/>
                                  <w:sz w:val="16"/>
                                </w:rPr>
                                <w:t>56,483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0A879B0" w14:textId="77777777" w:rsidR="00602D22" w:rsidRDefault="00000000">
                              <w:pPr>
                                <w:spacing w:after="0" w:line="240" w:lineRule="auto"/>
                                <w:jc w:val="right"/>
                              </w:pPr>
                              <w:r>
                                <w:rPr>
                                  <w:rFonts w:ascii="Arial" w:eastAsia="Arial" w:hAnsi="Arial"/>
                                  <w:color w:val="000000"/>
                                  <w:sz w:val="16"/>
                                </w:rPr>
                                <w:t>56,483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A51130D" w14:textId="77777777" w:rsidR="00602D22" w:rsidRDefault="00000000">
                              <w:pPr>
                                <w:spacing w:after="0" w:line="240" w:lineRule="auto"/>
                                <w:jc w:val="right"/>
                              </w:pPr>
                              <w:r>
                                <w:rPr>
                                  <w:rFonts w:ascii="Arial" w:eastAsia="Arial" w:hAnsi="Arial"/>
                                  <w:color w:val="000000"/>
                                  <w:sz w:val="16"/>
                                </w:rPr>
                                <w:t>100.00</w:t>
                              </w:r>
                            </w:p>
                          </w:tc>
                        </w:tr>
                        <w:tr w:rsidR="00602D22" w14:paraId="6B06252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CF320B" w14:textId="77777777" w:rsidR="00602D22" w:rsidRDefault="00000000">
                              <w:pPr>
                                <w:spacing w:after="0" w:line="240" w:lineRule="auto"/>
                              </w:pPr>
                              <w:r>
                                <w:rPr>
                                  <w:rFonts w:ascii="Arial" w:eastAsia="Arial" w:hAnsi="Arial"/>
                                  <w:color w:val="000000"/>
                                  <w:sz w:val="16"/>
                                </w:rPr>
                                <w:t>00101934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BF7EAE" w14:textId="77777777" w:rsidR="00602D22" w:rsidRDefault="00000000">
                              <w:pPr>
                                <w:spacing w:after="0" w:line="240" w:lineRule="auto"/>
                              </w:pPr>
                              <w:r>
                                <w:rPr>
                                  <w:rFonts w:ascii="Arial" w:eastAsia="Arial" w:hAnsi="Arial"/>
                                  <w:color w:val="000000"/>
                                  <w:sz w:val="16"/>
                                </w:rPr>
                                <w:t>UNA048 UNDPA/UNAMI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E6B92E8" w14:textId="77777777" w:rsidR="00602D22" w:rsidRDefault="00000000">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FEFA2E0" w14:textId="77777777" w:rsidR="00602D22" w:rsidRDefault="00000000">
                              <w:pPr>
                                <w:spacing w:after="0" w:line="240" w:lineRule="auto"/>
                                <w:jc w:val="right"/>
                              </w:pPr>
                              <w:r>
                                <w:rPr>
                                  <w:rFonts w:ascii="Arial" w:eastAsia="Arial" w:hAnsi="Arial"/>
                                  <w:color w:val="000000"/>
                                  <w:sz w:val="16"/>
                                </w:rPr>
                                <w:t>246,955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74847FC" w14:textId="77777777" w:rsidR="00602D22" w:rsidRDefault="00000000">
                              <w:pPr>
                                <w:spacing w:after="0" w:line="240" w:lineRule="auto"/>
                                <w:jc w:val="right"/>
                              </w:pPr>
                              <w:r>
                                <w:rPr>
                                  <w:rFonts w:ascii="Arial" w:eastAsia="Arial" w:hAnsi="Arial"/>
                                  <w:color w:val="000000"/>
                                  <w:sz w:val="16"/>
                                </w:rPr>
                                <w:t>243,988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FE7BDE" w14:textId="77777777" w:rsidR="00602D22" w:rsidRDefault="00000000">
                              <w:pPr>
                                <w:spacing w:after="0" w:line="240" w:lineRule="auto"/>
                                <w:jc w:val="right"/>
                              </w:pPr>
                              <w:r>
                                <w:rPr>
                                  <w:rFonts w:ascii="Arial" w:eastAsia="Arial" w:hAnsi="Arial"/>
                                  <w:color w:val="000000"/>
                                  <w:sz w:val="16"/>
                                </w:rPr>
                                <w:t>243,988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E2CE02" w14:textId="77777777" w:rsidR="00602D22" w:rsidRDefault="00000000">
                              <w:pPr>
                                <w:spacing w:after="0" w:line="240" w:lineRule="auto"/>
                                <w:jc w:val="right"/>
                              </w:pPr>
                              <w:r>
                                <w:rPr>
                                  <w:rFonts w:ascii="Arial" w:eastAsia="Arial" w:hAnsi="Arial"/>
                                  <w:color w:val="000000"/>
                                  <w:sz w:val="16"/>
                                </w:rPr>
                                <w:t>100.00</w:t>
                              </w:r>
                            </w:p>
                          </w:tc>
                        </w:tr>
                        <w:tr w:rsidR="00602D22" w14:paraId="0571375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CD1253" w14:textId="77777777" w:rsidR="00602D22" w:rsidRDefault="00000000">
                              <w:pPr>
                                <w:spacing w:after="0" w:line="240" w:lineRule="auto"/>
                              </w:pPr>
                              <w:r>
                                <w:rPr>
                                  <w:rFonts w:ascii="Arial" w:eastAsia="Arial" w:hAnsi="Arial"/>
                                  <w:color w:val="000000"/>
                                  <w:sz w:val="16"/>
                                </w:rPr>
                                <w:t>00102004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744F869" w14:textId="77777777" w:rsidR="00602D22" w:rsidRDefault="00000000">
                              <w:pPr>
                                <w:spacing w:after="0" w:line="240" w:lineRule="auto"/>
                              </w:pPr>
                              <w:r>
                                <w:rPr>
                                  <w:rFonts w:ascii="Arial" w:eastAsia="Arial" w:hAnsi="Arial"/>
                                  <w:color w:val="000000"/>
                                  <w:sz w:val="16"/>
                                </w:rPr>
                                <w:t>UNA046 UNDP UNICEF MALI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BFA8A17"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5908C2A" w14:textId="77777777" w:rsidR="00602D22" w:rsidRDefault="00000000">
                              <w:pPr>
                                <w:spacing w:after="0" w:line="240" w:lineRule="auto"/>
                                <w:jc w:val="right"/>
                              </w:pPr>
                              <w:r>
                                <w:rPr>
                                  <w:rFonts w:ascii="Arial" w:eastAsia="Arial" w:hAnsi="Arial"/>
                                  <w:color w:val="000000"/>
                                  <w:sz w:val="16"/>
                                </w:rPr>
                                <w:t>71,539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55E122F" w14:textId="77777777" w:rsidR="00602D22" w:rsidRDefault="00000000">
                              <w:pPr>
                                <w:spacing w:after="0" w:line="240" w:lineRule="auto"/>
                                <w:jc w:val="right"/>
                              </w:pPr>
                              <w:r>
                                <w:rPr>
                                  <w:rFonts w:ascii="Arial" w:eastAsia="Arial" w:hAnsi="Arial"/>
                                  <w:color w:val="000000"/>
                                  <w:sz w:val="16"/>
                                </w:rPr>
                                <w:t>71,539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4EC5045" w14:textId="77777777" w:rsidR="00602D22" w:rsidRDefault="00000000">
                              <w:pPr>
                                <w:spacing w:after="0" w:line="240" w:lineRule="auto"/>
                                <w:jc w:val="right"/>
                              </w:pPr>
                              <w:r>
                                <w:rPr>
                                  <w:rFonts w:ascii="Arial" w:eastAsia="Arial" w:hAnsi="Arial"/>
                                  <w:color w:val="000000"/>
                                  <w:sz w:val="16"/>
                                </w:rPr>
                                <w:t>49,960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8D02D94" w14:textId="77777777" w:rsidR="00602D22" w:rsidRDefault="00000000">
                              <w:pPr>
                                <w:spacing w:after="0" w:line="240" w:lineRule="auto"/>
                                <w:jc w:val="right"/>
                              </w:pPr>
                              <w:r>
                                <w:rPr>
                                  <w:rFonts w:ascii="Arial" w:eastAsia="Arial" w:hAnsi="Arial"/>
                                  <w:color w:val="000000"/>
                                  <w:sz w:val="16"/>
                                </w:rPr>
                                <w:t>69.84</w:t>
                              </w:r>
                            </w:p>
                          </w:tc>
                        </w:tr>
                        <w:tr w:rsidR="00602D22" w14:paraId="6ECBB34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64133D" w14:textId="77777777" w:rsidR="00602D22" w:rsidRDefault="00000000">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42EBD2" w14:textId="77777777" w:rsidR="00602D22" w:rsidRDefault="00000000">
                              <w:pPr>
                                <w:spacing w:after="0" w:line="240" w:lineRule="auto"/>
                              </w:pPr>
                              <w:r>
                                <w:rPr>
                                  <w:rFonts w:ascii="Arial" w:eastAsia="Arial" w:hAnsi="Arial"/>
                                  <w:color w:val="000000"/>
                                  <w:sz w:val="16"/>
                                </w:rPr>
                                <w:t>UNA047 UNDP UNFPA LEBANN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F5D96E7"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72FDEC" w14:textId="77777777" w:rsidR="00602D22" w:rsidRDefault="00000000">
                              <w:pPr>
                                <w:spacing w:after="0" w:line="240" w:lineRule="auto"/>
                                <w:jc w:val="right"/>
                              </w:pPr>
                              <w:r>
                                <w:rPr>
                                  <w:rFonts w:ascii="Arial" w:eastAsia="Arial" w:hAnsi="Arial"/>
                                  <w:color w:val="000000"/>
                                  <w:sz w:val="16"/>
                                </w:rPr>
                                <w:t>251,451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84370D" w14:textId="77777777" w:rsidR="00602D22" w:rsidRDefault="00000000">
                              <w:pPr>
                                <w:spacing w:after="0" w:line="240" w:lineRule="auto"/>
                                <w:jc w:val="right"/>
                              </w:pPr>
                              <w:r>
                                <w:rPr>
                                  <w:rFonts w:ascii="Arial" w:eastAsia="Arial" w:hAnsi="Arial"/>
                                  <w:color w:val="000000"/>
                                  <w:sz w:val="16"/>
                                </w:rPr>
                                <w:t>251,451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40D247" w14:textId="77777777" w:rsidR="00602D22" w:rsidRDefault="00000000">
                              <w:pPr>
                                <w:spacing w:after="0" w:line="240" w:lineRule="auto"/>
                                <w:jc w:val="right"/>
                              </w:pPr>
                              <w:r>
                                <w:rPr>
                                  <w:rFonts w:ascii="Arial" w:eastAsia="Arial" w:hAnsi="Arial"/>
                                  <w:color w:val="000000"/>
                                  <w:sz w:val="16"/>
                                </w:rPr>
                                <w:t>246,598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CFBE7D" w14:textId="77777777" w:rsidR="00602D22" w:rsidRDefault="00000000">
                              <w:pPr>
                                <w:spacing w:after="0" w:line="240" w:lineRule="auto"/>
                                <w:jc w:val="right"/>
                              </w:pPr>
                              <w:r>
                                <w:rPr>
                                  <w:rFonts w:ascii="Arial" w:eastAsia="Arial" w:hAnsi="Arial"/>
                                  <w:color w:val="000000"/>
                                  <w:sz w:val="16"/>
                                </w:rPr>
                                <w:t>98.07</w:t>
                              </w:r>
                            </w:p>
                          </w:tc>
                        </w:tr>
                        <w:tr w:rsidR="00602D22" w14:paraId="2122740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7AA6E69" w14:textId="77777777" w:rsidR="00602D22" w:rsidRDefault="00000000">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05A791B" w14:textId="77777777" w:rsidR="00602D22" w:rsidRDefault="00000000">
                              <w:pPr>
                                <w:spacing w:after="0" w:line="240" w:lineRule="auto"/>
                              </w:pPr>
                              <w:r>
                                <w:rPr>
                                  <w:rFonts w:ascii="Arial" w:eastAsia="Arial" w:hAnsi="Arial"/>
                                  <w:color w:val="000000"/>
                                  <w:sz w:val="16"/>
                                </w:rPr>
                                <w:t>UNA047 UNDP UNFPA LEBANN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9E4B4CF"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F9454A" w14:textId="77777777" w:rsidR="00602D22" w:rsidRDefault="00000000">
                              <w:pPr>
                                <w:spacing w:after="0" w:line="240" w:lineRule="auto"/>
                                <w:jc w:val="right"/>
                              </w:pPr>
                              <w:r>
                                <w:rPr>
                                  <w:rFonts w:ascii="Arial" w:eastAsia="Arial" w:hAnsi="Arial"/>
                                  <w:color w:val="000000"/>
                                  <w:sz w:val="16"/>
                                </w:rPr>
                                <w:t>248,549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6E3F2D1" w14:textId="77777777" w:rsidR="00602D22" w:rsidRDefault="00000000">
                              <w:pPr>
                                <w:spacing w:after="0" w:line="240" w:lineRule="auto"/>
                                <w:jc w:val="right"/>
                              </w:pPr>
                              <w:r>
                                <w:rPr>
                                  <w:rFonts w:ascii="Arial" w:eastAsia="Arial" w:hAnsi="Arial"/>
                                  <w:color w:val="000000"/>
                                  <w:sz w:val="16"/>
                                </w:rPr>
                                <w:t>248,549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E6E19D" w14:textId="77777777" w:rsidR="00602D22" w:rsidRDefault="00000000">
                              <w:pPr>
                                <w:spacing w:after="0" w:line="240" w:lineRule="auto"/>
                                <w:jc w:val="right"/>
                              </w:pPr>
                              <w:r>
                                <w:rPr>
                                  <w:rFonts w:ascii="Arial" w:eastAsia="Arial" w:hAnsi="Arial"/>
                                  <w:color w:val="000000"/>
                                  <w:sz w:val="16"/>
                                </w:rPr>
                                <w:t>248,549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16A2BE3" w14:textId="77777777" w:rsidR="00602D22" w:rsidRDefault="00000000">
                              <w:pPr>
                                <w:spacing w:after="0" w:line="240" w:lineRule="auto"/>
                                <w:jc w:val="right"/>
                              </w:pPr>
                              <w:r>
                                <w:rPr>
                                  <w:rFonts w:ascii="Arial" w:eastAsia="Arial" w:hAnsi="Arial"/>
                                  <w:color w:val="000000"/>
                                  <w:sz w:val="16"/>
                                </w:rPr>
                                <w:t>100.00</w:t>
                              </w:r>
                            </w:p>
                          </w:tc>
                        </w:tr>
                        <w:tr w:rsidR="00602D22" w14:paraId="7020E75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C97B0B" w14:textId="77777777" w:rsidR="00602D22"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823AAC" w14:textId="77777777" w:rsidR="00602D22"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11C4FB"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8BEAB9E" w14:textId="77777777" w:rsidR="00602D22" w:rsidRDefault="00000000">
                              <w:pPr>
                                <w:spacing w:after="0" w:line="240" w:lineRule="auto"/>
                                <w:jc w:val="right"/>
                              </w:pPr>
                              <w:r>
                                <w:rPr>
                                  <w:rFonts w:ascii="Arial" w:eastAsia="Arial" w:hAnsi="Arial"/>
                                  <w:color w:val="000000"/>
                                  <w:sz w:val="16"/>
                                </w:rPr>
                                <w:t>157,825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CAD5D1" w14:textId="77777777" w:rsidR="00602D22" w:rsidRDefault="00000000">
                              <w:pPr>
                                <w:spacing w:after="0" w:line="240" w:lineRule="auto"/>
                                <w:jc w:val="right"/>
                              </w:pPr>
                              <w:r>
                                <w:rPr>
                                  <w:rFonts w:ascii="Arial" w:eastAsia="Arial" w:hAnsi="Arial"/>
                                  <w:color w:val="000000"/>
                                  <w:sz w:val="16"/>
                                </w:rPr>
                                <w:t>157,825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7991DD" w14:textId="77777777" w:rsidR="00602D22" w:rsidRDefault="00000000">
                              <w:pPr>
                                <w:spacing w:after="0" w:line="240" w:lineRule="auto"/>
                                <w:jc w:val="right"/>
                              </w:pPr>
                              <w:r>
                                <w:rPr>
                                  <w:rFonts w:ascii="Arial" w:eastAsia="Arial" w:hAnsi="Arial"/>
                                  <w:color w:val="000000"/>
                                  <w:sz w:val="16"/>
                                </w:rPr>
                                <w:t>157,825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FDD8414" w14:textId="77777777" w:rsidR="00602D22" w:rsidRDefault="00000000">
                              <w:pPr>
                                <w:spacing w:after="0" w:line="240" w:lineRule="auto"/>
                                <w:jc w:val="right"/>
                              </w:pPr>
                              <w:r>
                                <w:rPr>
                                  <w:rFonts w:ascii="Arial" w:eastAsia="Arial" w:hAnsi="Arial"/>
                                  <w:color w:val="000000"/>
                                  <w:sz w:val="16"/>
                                </w:rPr>
                                <w:t>100.00</w:t>
                              </w:r>
                            </w:p>
                          </w:tc>
                        </w:tr>
                        <w:tr w:rsidR="00602D22" w14:paraId="484424B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57694B" w14:textId="77777777" w:rsidR="00602D22"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96F2BC0" w14:textId="77777777" w:rsidR="00602D22"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8EE45DB" w14:textId="77777777" w:rsidR="00602D22" w:rsidRDefault="00000000">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FACBFC" w14:textId="77777777" w:rsidR="00602D22" w:rsidRDefault="00000000">
                              <w:pPr>
                                <w:spacing w:after="0" w:line="240" w:lineRule="auto"/>
                                <w:jc w:val="right"/>
                              </w:pPr>
                              <w:r>
                                <w:rPr>
                                  <w:rFonts w:ascii="Arial" w:eastAsia="Arial" w:hAnsi="Arial"/>
                                  <w:color w:val="000000"/>
                                  <w:sz w:val="16"/>
                                </w:rPr>
                                <w:t>178,733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B704BD5" w14:textId="77777777" w:rsidR="00602D22" w:rsidRDefault="00000000">
                              <w:pPr>
                                <w:spacing w:after="0" w:line="240" w:lineRule="auto"/>
                                <w:jc w:val="right"/>
                              </w:pPr>
                              <w:r>
                                <w:rPr>
                                  <w:rFonts w:ascii="Arial" w:eastAsia="Arial" w:hAnsi="Arial"/>
                                  <w:color w:val="000000"/>
                                  <w:sz w:val="16"/>
                                </w:rPr>
                                <w:t>178,733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E19D037" w14:textId="77777777" w:rsidR="00602D22" w:rsidRDefault="00000000">
                              <w:pPr>
                                <w:spacing w:after="0" w:line="240" w:lineRule="auto"/>
                                <w:jc w:val="right"/>
                              </w:pPr>
                              <w:r>
                                <w:rPr>
                                  <w:rFonts w:ascii="Arial" w:eastAsia="Arial" w:hAnsi="Arial"/>
                                  <w:color w:val="000000"/>
                                  <w:sz w:val="16"/>
                                </w:rPr>
                                <w:t>178,733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55C3C4" w14:textId="77777777" w:rsidR="00602D22" w:rsidRDefault="00000000">
                              <w:pPr>
                                <w:spacing w:after="0" w:line="240" w:lineRule="auto"/>
                                <w:jc w:val="right"/>
                              </w:pPr>
                              <w:r>
                                <w:rPr>
                                  <w:rFonts w:ascii="Arial" w:eastAsia="Arial" w:hAnsi="Arial"/>
                                  <w:color w:val="000000"/>
                                  <w:sz w:val="16"/>
                                </w:rPr>
                                <w:t>100.00</w:t>
                              </w:r>
                            </w:p>
                          </w:tc>
                        </w:tr>
                        <w:tr w:rsidR="00602D22" w14:paraId="5739164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41A40C" w14:textId="77777777" w:rsidR="00602D22" w:rsidRDefault="00000000">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3F4E34" w14:textId="77777777" w:rsidR="00602D22" w:rsidRDefault="00000000">
                              <w:pPr>
                                <w:spacing w:after="0" w:line="240" w:lineRule="auto"/>
                              </w:pPr>
                              <w:r>
                                <w:rPr>
                                  <w:rFonts w:ascii="Arial" w:eastAsia="Arial" w:hAnsi="Arial"/>
                                  <w:color w:val="000000"/>
                                  <w:sz w:val="16"/>
                                </w:rPr>
                                <w:t>UNA050 UNHCR UNICEF UNFPA Jord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A805D2"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9F41677" w14:textId="77777777" w:rsidR="00602D22" w:rsidRDefault="00000000">
                              <w:pPr>
                                <w:spacing w:after="0" w:line="240" w:lineRule="auto"/>
                                <w:jc w:val="right"/>
                              </w:pPr>
                              <w:r>
                                <w:rPr>
                                  <w:rFonts w:ascii="Arial" w:eastAsia="Arial" w:hAnsi="Arial"/>
                                  <w:color w:val="000000"/>
                                  <w:sz w:val="16"/>
                                </w:rPr>
                                <w:t>163,442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0EB084" w14:textId="77777777" w:rsidR="00602D22" w:rsidRDefault="00000000">
                              <w:pPr>
                                <w:spacing w:after="0" w:line="240" w:lineRule="auto"/>
                                <w:jc w:val="right"/>
                              </w:pPr>
                              <w:r>
                                <w:rPr>
                                  <w:rFonts w:ascii="Arial" w:eastAsia="Arial" w:hAnsi="Arial"/>
                                  <w:color w:val="000000"/>
                                  <w:sz w:val="16"/>
                                </w:rPr>
                                <w:t>163,442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969744" w14:textId="77777777" w:rsidR="00602D22" w:rsidRDefault="00000000">
                              <w:pPr>
                                <w:spacing w:after="0" w:line="240" w:lineRule="auto"/>
                                <w:jc w:val="right"/>
                              </w:pPr>
                              <w:r>
                                <w:rPr>
                                  <w:rFonts w:ascii="Arial" w:eastAsia="Arial" w:hAnsi="Arial"/>
                                  <w:color w:val="000000"/>
                                  <w:sz w:val="16"/>
                                </w:rPr>
                                <w:t>163,442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635C0FB" w14:textId="77777777" w:rsidR="00602D22" w:rsidRDefault="00000000">
                              <w:pPr>
                                <w:spacing w:after="0" w:line="240" w:lineRule="auto"/>
                                <w:jc w:val="right"/>
                              </w:pPr>
                              <w:r>
                                <w:rPr>
                                  <w:rFonts w:ascii="Arial" w:eastAsia="Arial" w:hAnsi="Arial"/>
                                  <w:color w:val="000000"/>
                                  <w:sz w:val="16"/>
                                </w:rPr>
                                <w:t>100.00</w:t>
                              </w:r>
                            </w:p>
                          </w:tc>
                        </w:tr>
                        <w:tr w:rsidR="00602D22" w14:paraId="3725B49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4188B5E" w14:textId="77777777" w:rsidR="00602D22" w:rsidRDefault="00000000">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CA76C5D" w14:textId="77777777" w:rsidR="00602D22" w:rsidRDefault="00000000">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DF5161C"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5E006B" w14:textId="77777777" w:rsidR="00602D22" w:rsidRDefault="00000000">
                              <w:pPr>
                                <w:spacing w:after="0" w:line="240" w:lineRule="auto"/>
                                <w:jc w:val="right"/>
                              </w:pPr>
                              <w:r>
                                <w:rPr>
                                  <w:rFonts w:ascii="Arial" w:eastAsia="Arial" w:hAnsi="Arial"/>
                                  <w:color w:val="000000"/>
                                  <w:sz w:val="16"/>
                                </w:rPr>
                                <w:t>585,290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742F750" w14:textId="77777777" w:rsidR="00602D22" w:rsidRDefault="00000000">
                              <w:pPr>
                                <w:spacing w:after="0" w:line="240" w:lineRule="auto"/>
                                <w:jc w:val="right"/>
                              </w:pPr>
                              <w:r>
                                <w:rPr>
                                  <w:rFonts w:ascii="Arial" w:eastAsia="Arial" w:hAnsi="Arial"/>
                                  <w:color w:val="000000"/>
                                  <w:sz w:val="16"/>
                                </w:rPr>
                                <w:t>571,963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F16AE5F" w14:textId="77777777" w:rsidR="00602D22" w:rsidRDefault="00000000">
                              <w:pPr>
                                <w:spacing w:after="0" w:line="240" w:lineRule="auto"/>
                                <w:jc w:val="right"/>
                              </w:pPr>
                              <w:r>
                                <w:rPr>
                                  <w:rFonts w:ascii="Arial" w:eastAsia="Arial" w:hAnsi="Arial"/>
                                  <w:color w:val="000000"/>
                                  <w:sz w:val="16"/>
                                </w:rPr>
                                <w:t>571,963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42C6B86" w14:textId="77777777" w:rsidR="00602D22" w:rsidRDefault="00000000">
                              <w:pPr>
                                <w:spacing w:after="0" w:line="240" w:lineRule="auto"/>
                                <w:jc w:val="right"/>
                              </w:pPr>
                              <w:r>
                                <w:rPr>
                                  <w:rFonts w:ascii="Arial" w:eastAsia="Arial" w:hAnsi="Arial"/>
                                  <w:color w:val="000000"/>
                                  <w:sz w:val="16"/>
                                </w:rPr>
                                <w:t>100.00</w:t>
                              </w:r>
                            </w:p>
                          </w:tc>
                        </w:tr>
                        <w:tr w:rsidR="00602D22" w14:paraId="5F9F527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8D040E" w14:textId="77777777" w:rsidR="00602D22" w:rsidRDefault="00000000">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E15DB6" w14:textId="77777777" w:rsidR="00602D22" w:rsidRDefault="00000000">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D4D3AD"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C97568" w14:textId="77777777" w:rsidR="00602D22" w:rsidRDefault="00000000">
                              <w:pPr>
                                <w:spacing w:after="0" w:line="240" w:lineRule="auto"/>
                                <w:jc w:val="right"/>
                              </w:pPr>
                              <w:r>
                                <w:rPr>
                                  <w:rFonts w:ascii="Arial" w:eastAsia="Arial" w:hAnsi="Arial"/>
                                  <w:color w:val="000000"/>
                                  <w:sz w:val="16"/>
                                </w:rPr>
                                <w:t>247,855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A9DD49" w14:textId="77777777" w:rsidR="00602D22" w:rsidRDefault="00000000">
                              <w:pPr>
                                <w:spacing w:after="0" w:line="240" w:lineRule="auto"/>
                                <w:jc w:val="right"/>
                              </w:pPr>
                              <w:r>
                                <w:rPr>
                                  <w:rFonts w:ascii="Arial" w:eastAsia="Arial" w:hAnsi="Arial"/>
                                  <w:color w:val="000000"/>
                                  <w:sz w:val="16"/>
                                </w:rPr>
                                <w:t>243,082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9B36CC" w14:textId="77777777" w:rsidR="00602D22" w:rsidRDefault="00000000">
                              <w:pPr>
                                <w:spacing w:after="0" w:line="240" w:lineRule="auto"/>
                                <w:jc w:val="right"/>
                              </w:pPr>
                              <w:r>
                                <w:rPr>
                                  <w:rFonts w:ascii="Arial" w:eastAsia="Arial" w:hAnsi="Arial"/>
                                  <w:color w:val="000000"/>
                                  <w:sz w:val="16"/>
                                </w:rPr>
                                <w:t>243,082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9224EB" w14:textId="77777777" w:rsidR="00602D22" w:rsidRDefault="00000000">
                              <w:pPr>
                                <w:spacing w:after="0" w:line="240" w:lineRule="auto"/>
                                <w:jc w:val="right"/>
                              </w:pPr>
                              <w:r>
                                <w:rPr>
                                  <w:rFonts w:ascii="Arial" w:eastAsia="Arial" w:hAnsi="Arial"/>
                                  <w:color w:val="000000"/>
                                  <w:sz w:val="16"/>
                                </w:rPr>
                                <w:t>100.00</w:t>
                              </w:r>
                            </w:p>
                          </w:tc>
                        </w:tr>
                        <w:tr w:rsidR="00602D22" w14:paraId="2FF57C2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2B8C3F" w14:textId="77777777" w:rsidR="00602D22" w:rsidRDefault="00000000">
                              <w:pPr>
                                <w:spacing w:after="0" w:line="240" w:lineRule="auto"/>
                              </w:pPr>
                              <w:r>
                                <w:rPr>
                                  <w:rFonts w:ascii="Arial" w:eastAsia="Arial" w:hAnsi="Arial"/>
                                  <w:color w:val="000000"/>
                                  <w:sz w:val="16"/>
                                </w:rPr>
                                <w:t>00107191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7B0581A" w14:textId="77777777" w:rsidR="00602D22" w:rsidRDefault="00000000">
                              <w:pPr>
                                <w:spacing w:after="0" w:line="240" w:lineRule="auto"/>
                              </w:pPr>
                              <w:r>
                                <w:rPr>
                                  <w:rFonts w:ascii="Arial" w:eastAsia="Arial" w:hAnsi="Arial"/>
                                  <w:color w:val="000000"/>
                                  <w:sz w:val="16"/>
                                </w:rPr>
                                <w:t xml:space="preserve">UNA052 Support </w:t>
                              </w:r>
                              <w:proofErr w:type="spellStart"/>
                              <w:r>
                                <w:rPr>
                                  <w:rFonts w:ascii="Arial" w:eastAsia="Arial" w:hAnsi="Arial"/>
                                  <w:color w:val="000000"/>
                                  <w:sz w:val="16"/>
                                </w:rPr>
                                <w:t>devt</w:t>
                              </w:r>
                              <w:proofErr w:type="spellEnd"/>
                              <w:r>
                                <w:rPr>
                                  <w:rFonts w:ascii="Arial" w:eastAsia="Arial" w:hAnsi="Arial"/>
                                  <w:color w:val="000000"/>
                                  <w:sz w:val="16"/>
                                </w:rPr>
                                <w:t xml:space="preserve"> of comp 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30CA2A"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1C89C9A" w14:textId="77777777" w:rsidR="00602D22" w:rsidRDefault="00000000">
                              <w:pPr>
                                <w:spacing w:after="0" w:line="240" w:lineRule="auto"/>
                                <w:jc w:val="right"/>
                              </w:pPr>
                              <w:r>
                                <w:rPr>
                                  <w:rFonts w:ascii="Arial" w:eastAsia="Arial" w:hAnsi="Arial"/>
                                  <w:color w:val="000000"/>
                                  <w:sz w:val="16"/>
                                </w:rPr>
                                <w:t>92,769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82C96C9" w14:textId="77777777" w:rsidR="00602D22" w:rsidRDefault="00000000">
                              <w:pPr>
                                <w:spacing w:after="0" w:line="240" w:lineRule="auto"/>
                                <w:jc w:val="right"/>
                              </w:pPr>
                              <w:r>
                                <w:rPr>
                                  <w:rFonts w:ascii="Arial" w:eastAsia="Arial" w:hAnsi="Arial"/>
                                  <w:color w:val="000000"/>
                                  <w:sz w:val="16"/>
                                </w:rPr>
                                <w:t>92,769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1A18ADD" w14:textId="77777777" w:rsidR="00602D22" w:rsidRDefault="00000000">
                              <w:pPr>
                                <w:spacing w:after="0" w:line="240" w:lineRule="auto"/>
                                <w:jc w:val="right"/>
                              </w:pPr>
                              <w:r>
                                <w:rPr>
                                  <w:rFonts w:ascii="Arial" w:eastAsia="Arial" w:hAnsi="Arial"/>
                                  <w:color w:val="000000"/>
                                  <w:sz w:val="16"/>
                                </w:rPr>
                                <w:t>92,769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592538" w14:textId="77777777" w:rsidR="00602D22" w:rsidRDefault="00000000">
                              <w:pPr>
                                <w:spacing w:after="0" w:line="240" w:lineRule="auto"/>
                                <w:jc w:val="right"/>
                              </w:pPr>
                              <w:r>
                                <w:rPr>
                                  <w:rFonts w:ascii="Arial" w:eastAsia="Arial" w:hAnsi="Arial"/>
                                  <w:color w:val="000000"/>
                                  <w:sz w:val="16"/>
                                </w:rPr>
                                <w:t>100.00</w:t>
                              </w:r>
                            </w:p>
                          </w:tc>
                        </w:tr>
                        <w:tr w:rsidR="00602D22" w14:paraId="2C954CA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A8E7D0" w14:textId="77777777" w:rsidR="00602D22" w:rsidRDefault="00000000">
                              <w:pPr>
                                <w:spacing w:after="0" w:line="240" w:lineRule="auto"/>
                              </w:pPr>
                              <w:r>
                                <w:rPr>
                                  <w:rFonts w:ascii="Arial" w:eastAsia="Arial" w:hAnsi="Arial"/>
                                  <w:color w:val="000000"/>
                                  <w:sz w:val="16"/>
                                </w:rPr>
                                <w:t>00107415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D21C3D" w14:textId="77777777" w:rsidR="00602D22" w:rsidRDefault="00000000">
                              <w:pPr>
                                <w:spacing w:after="0" w:line="240" w:lineRule="auto"/>
                              </w:pPr>
                              <w:r>
                                <w:rPr>
                                  <w:rFonts w:ascii="Arial" w:eastAsia="Arial" w:hAnsi="Arial"/>
                                  <w:color w:val="000000"/>
                                  <w:sz w:val="16"/>
                                </w:rPr>
                                <w:t>UNA053 UNICEF children needs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920570"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4E752C8" w14:textId="77777777" w:rsidR="00602D22"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95FAC3C" w14:textId="77777777" w:rsidR="00602D22" w:rsidRDefault="00000000">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5F2AA7" w14:textId="77777777" w:rsidR="00602D22" w:rsidRDefault="00000000">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F40CA2" w14:textId="77777777" w:rsidR="00602D22" w:rsidRDefault="00000000">
                              <w:pPr>
                                <w:spacing w:after="0" w:line="240" w:lineRule="auto"/>
                                <w:jc w:val="right"/>
                              </w:pPr>
                              <w:r>
                                <w:rPr>
                                  <w:rFonts w:ascii="Arial" w:eastAsia="Arial" w:hAnsi="Arial"/>
                                  <w:color w:val="000000"/>
                                  <w:sz w:val="16"/>
                                </w:rPr>
                                <w:t>100.00</w:t>
                              </w:r>
                            </w:p>
                          </w:tc>
                        </w:tr>
                        <w:tr w:rsidR="00602D22" w14:paraId="6131235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AAD6DE" w14:textId="77777777" w:rsidR="00602D22" w:rsidRDefault="00000000">
                              <w:pPr>
                                <w:spacing w:after="0" w:line="240" w:lineRule="auto"/>
                              </w:pPr>
                              <w:r>
                                <w:rPr>
                                  <w:rFonts w:ascii="Arial" w:eastAsia="Arial" w:hAnsi="Arial"/>
                                  <w:color w:val="000000"/>
                                  <w:sz w:val="16"/>
                                </w:rPr>
                                <w:t>00108847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301FCEF" w14:textId="77777777" w:rsidR="00602D22" w:rsidRDefault="00000000">
                              <w:pPr>
                                <w:spacing w:after="0" w:line="240" w:lineRule="auto"/>
                              </w:pPr>
                              <w:r>
                                <w:rPr>
                                  <w:rFonts w:ascii="Arial" w:eastAsia="Arial" w:hAnsi="Arial"/>
                                  <w:color w:val="000000"/>
                                  <w:sz w:val="16"/>
                                </w:rPr>
                                <w:t>UNA054 CRSV in CIV</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E512115"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96F0EAE" w14:textId="77777777" w:rsidR="00602D22" w:rsidRDefault="00000000">
                              <w:pPr>
                                <w:spacing w:after="0" w:line="240" w:lineRule="auto"/>
                                <w:jc w:val="right"/>
                              </w:pPr>
                              <w:r>
                                <w:rPr>
                                  <w:rFonts w:ascii="Arial" w:eastAsia="Arial" w:hAnsi="Arial"/>
                                  <w:color w:val="000000"/>
                                  <w:sz w:val="16"/>
                                </w:rPr>
                                <w:t>293,830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492D9D7" w14:textId="77777777" w:rsidR="00602D22" w:rsidRDefault="00000000">
                              <w:pPr>
                                <w:spacing w:after="0" w:line="240" w:lineRule="auto"/>
                                <w:jc w:val="right"/>
                              </w:pPr>
                              <w:r>
                                <w:rPr>
                                  <w:rFonts w:ascii="Arial" w:eastAsia="Arial" w:hAnsi="Arial"/>
                                  <w:color w:val="000000"/>
                                  <w:sz w:val="16"/>
                                </w:rPr>
                                <w:t>293,830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0BBE287" w14:textId="77777777" w:rsidR="00602D22" w:rsidRDefault="00000000">
                              <w:pPr>
                                <w:spacing w:after="0" w:line="240" w:lineRule="auto"/>
                                <w:jc w:val="right"/>
                              </w:pPr>
                              <w:r>
                                <w:rPr>
                                  <w:rFonts w:ascii="Arial" w:eastAsia="Arial" w:hAnsi="Arial"/>
                                  <w:color w:val="000000"/>
                                  <w:sz w:val="16"/>
                                </w:rPr>
                                <w:t>293,818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2EE0B37" w14:textId="77777777" w:rsidR="00602D22" w:rsidRDefault="00000000">
                              <w:pPr>
                                <w:spacing w:after="0" w:line="240" w:lineRule="auto"/>
                                <w:jc w:val="right"/>
                              </w:pPr>
                              <w:r>
                                <w:rPr>
                                  <w:rFonts w:ascii="Arial" w:eastAsia="Arial" w:hAnsi="Arial"/>
                                  <w:color w:val="000000"/>
                                  <w:sz w:val="16"/>
                                </w:rPr>
                                <w:t>100.00</w:t>
                              </w:r>
                            </w:p>
                          </w:tc>
                        </w:tr>
                        <w:tr w:rsidR="00602D22" w14:paraId="1DF7C1D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25525D" w14:textId="77777777" w:rsidR="00602D22" w:rsidRDefault="00000000">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D5957F" w14:textId="77777777" w:rsidR="00602D22" w:rsidRDefault="00000000">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D50F90"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C2ECD6" w14:textId="77777777" w:rsidR="00602D22" w:rsidRDefault="00000000">
                              <w:pPr>
                                <w:spacing w:after="0" w:line="240" w:lineRule="auto"/>
                                <w:jc w:val="right"/>
                              </w:pPr>
                              <w:r>
                                <w:rPr>
                                  <w:rFonts w:ascii="Arial" w:eastAsia="Arial" w:hAnsi="Arial"/>
                                  <w:color w:val="000000"/>
                                  <w:sz w:val="16"/>
                                </w:rPr>
                                <w:t>49,220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04D2AA" w14:textId="77777777" w:rsidR="00602D22" w:rsidRDefault="00000000">
                              <w:pPr>
                                <w:spacing w:after="0" w:line="240" w:lineRule="auto"/>
                                <w:jc w:val="right"/>
                              </w:pPr>
                              <w:r>
                                <w:rPr>
                                  <w:rFonts w:ascii="Arial" w:eastAsia="Arial" w:hAnsi="Arial"/>
                                  <w:color w:val="000000"/>
                                  <w:sz w:val="16"/>
                                </w:rPr>
                                <w:t>49,220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12A696" w14:textId="77777777" w:rsidR="00602D22" w:rsidRDefault="00000000">
                              <w:pPr>
                                <w:spacing w:after="0" w:line="240" w:lineRule="auto"/>
                                <w:jc w:val="right"/>
                              </w:pPr>
                              <w:r>
                                <w:rPr>
                                  <w:rFonts w:ascii="Arial" w:eastAsia="Arial" w:hAnsi="Arial"/>
                                  <w:color w:val="000000"/>
                                  <w:sz w:val="16"/>
                                </w:rPr>
                                <w:t>45,575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8DB8CE" w14:textId="77777777" w:rsidR="00602D22" w:rsidRDefault="00000000">
                              <w:pPr>
                                <w:spacing w:after="0" w:line="240" w:lineRule="auto"/>
                                <w:jc w:val="right"/>
                              </w:pPr>
                              <w:r>
                                <w:rPr>
                                  <w:rFonts w:ascii="Arial" w:eastAsia="Arial" w:hAnsi="Arial"/>
                                  <w:color w:val="000000"/>
                                  <w:sz w:val="16"/>
                                </w:rPr>
                                <w:t>92.59</w:t>
                              </w:r>
                            </w:p>
                          </w:tc>
                        </w:tr>
                        <w:tr w:rsidR="00602D22" w14:paraId="2110419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4D3B9C2" w14:textId="77777777" w:rsidR="00602D22" w:rsidRDefault="00000000">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98A15DB" w14:textId="77777777" w:rsidR="00602D22" w:rsidRDefault="00000000">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7525E3"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3B3933" w14:textId="77777777" w:rsidR="00602D22" w:rsidRDefault="00000000">
                              <w:pPr>
                                <w:spacing w:after="0" w:line="240" w:lineRule="auto"/>
                                <w:jc w:val="right"/>
                              </w:pPr>
                              <w:r>
                                <w:rPr>
                                  <w:rFonts w:ascii="Arial" w:eastAsia="Arial" w:hAnsi="Arial"/>
                                  <w:color w:val="000000"/>
                                  <w:sz w:val="16"/>
                                </w:rPr>
                                <w:t>206,803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0E3B29" w14:textId="77777777" w:rsidR="00602D22" w:rsidRDefault="00000000">
                              <w:pPr>
                                <w:spacing w:after="0" w:line="240" w:lineRule="auto"/>
                                <w:jc w:val="right"/>
                              </w:pPr>
                              <w:r>
                                <w:rPr>
                                  <w:rFonts w:ascii="Arial" w:eastAsia="Arial" w:hAnsi="Arial"/>
                                  <w:color w:val="000000"/>
                                  <w:sz w:val="16"/>
                                </w:rPr>
                                <w:t>180,129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200615E" w14:textId="77777777" w:rsidR="00602D22" w:rsidRDefault="00000000">
                              <w:pPr>
                                <w:spacing w:after="0" w:line="240" w:lineRule="auto"/>
                                <w:jc w:val="right"/>
                              </w:pPr>
                              <w:r>
                                <w:rPr>
                                  <w:rFonts w:ascii="Arial" w:eastAsia="Arial" w:hAnsi="Arial"/>
                                  <w:color w:val="000000"/>
                                  <w:sz w:val="16"/>
                                </w:rPr>
                                <w:t>180,129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A44C4F" w14:textId="77777777" w:rsidR="00602D22" w:rsidRDefault="00000000">
                              <w:pPr>
                                <w:spacing w:after="0" w:line="240" w:lineRule="auto"/>
                                <w:jc w:val="right"/>
                              </w:pPr>
                              <w:r>
                                <w:rPr>
                                  <w:rFonts w:ascii="Arial" w:eastAsia="Arial" w:hAnsi="Arial"/>
                                  <w:color w:val="000000"/>
                                  <w:sz w:val="16"/>
                                </w:rPr>
                                <w:t>100.00</w:t>
                              </w:r>
                            </w:p>
                          </w:tc>
                        </w:tr>
                        <w:tr w:rsidR="00602D22" w14:paraId="66DE48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B16EB1" w14:textId="77777777" w:rsidR="00602D22"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F02330" w14:textId="77777777" w:rsidR="00602D22"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82CCB1" w14:textId="77777777" w:rsidR="00602D22"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F37D7D" w14:textId="77777777" w:rsidR="00602D22" w:rsidRDefault="00000000">
                              <w:pPr>
                                <w:spacing w:after="0" w:line="240" w:lineRule="auto"/>
                                <w:jc w:val="right"/>
                              </w:pPr>
                              <w:r>
                                <w:rPr>
                                  <w:rFonts w:ascii="Arial" w:eastAsia="Arial" w:hAnsi="Arial"/>
                                  <w:color w:val="000000"/>
                                  <w:sz w:val="16"/>
                                </w:rPr>
                                <w:t>207,239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22006C" w14:textId="77777777" w:rsidR="00602D22" w:rsidRDefault="00000000">
                              <w:pPr>
                                <w:spacing w:after="0" w:line="240" w:lineRule="auto"/>
                                <w:jc w:val="right"/>
                              </w:pPr>
                              <w:r>
                                <w:rPr>
                                  <w:rFonts w:ascii="Arial" w:eastAsia="Arial" w:hAnsi="Arial"/>
                                  <w:color w:val="000000"/>
                                  <w:sz w:val="16"/>
                                </w:rPr>
                                <w:t>180,543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770B2C" w14:textId="77777777" w:rsidR="00602D22" w:rsidRDefault="00000000">
                              <w:pPr>
                                <w:spacing w:after="0" w:line="240" w:lineRule="auto"/>
                                <w:jc w:val="right"/>
                              </w:pPr>
                              <w:r>
                                <w:rPr>
                                  <w:rFonts w:ascii="Arial" w:eastAsia="Arial" w:hAnsi="Arial"/>
                                  <w:color w:val="000000"/>
                                  <w:sz w:val="16"/>
                                </w:rPr>
                                <w:t>180,543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F46BF4" w14:textId="77777777" w:rsidR="00602D22" w:rsidRDefault="00000000">
                              <w:pPr>
                                <w:spacing w:after="0" w:line="240" w:lineRule="auto"/>
                                <w:jc w:val="right"/>
                              </w:pPr>
                              <w:r>
                                <w:rPr>
                                  <w:rFonts w:ascii="Arial" w:eastAsia="Arial" w:hAnsi="Arial"/>
                                  <w:color w:val="000000"/>
                                  <w:sz w:val="16"/>
                                </w:rPr>
                                <w:t>100.00</w:t>
                              </w:r>
                            </w:p>
                          </w:tc>
                        </w:tr>
                        <w:tr w:rsidR="00602D22" w14:paraId="735F0BB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89906A5" w14:textId="77777777" w:rsidR="00602D22"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1A0EA8B" w14:textId="77777777" w:rsidR="00602D22"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552A10D"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DF93F4C" w14:textId="77777777" w:rsidR="00602D22" w:rsidRDefault="00000000">
                              <w:pPr>
                                <w:spacing w:after="0" w:line="240" w:lineRule="auto"/>
                                <w:jc w:val="right"/>
                              </w:pPr>
                              <w:r>
                                <w:rPr>
                                  <w:rFonts w:ascii="Arial" w:eastAsia="Arial" w:hAnsi="Arial"/>
                                  <w:color w:val="000000"/>
                                  <w:sz w:val="16"/>
                                </w:rPr>
                                <w:t>316,377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FE1CB4" w14:textId="77777777" w:rsidR="00602D22" w:rsidRDefault="00000000">
                              <w:pPr>
                                <w:spacing w:after="0" w:line="240" w:lineRule="auto"/>
                                <w:jc w:val="right"/>
                              </w:pPr>
                              <w:r>
                                <w:rPr>
                                  <w:rFonts w:ascii="Arial" w:eastAsia="Arial" w:hAnsi="Arial"/>
                                  <w:color w:val="000000"/>
                                  <w:sz w:val="16"/>
                                </w:rPr>
                                <w:t>258,425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89FF3EB" w14:textId="77777777" w:rsidR="00602D22" w:rsidRDefault="00000000">
                              <w:pPr>
                                <w:spacing w:after="0" w:line="240" w:lineRule="auto"/>
                                <w:jc w:val="right"/>
                              </w:pPr>
                              <w:r>
                                <w:rPr>
                                  <w:rFonts w:ascii="Arial" w:eastAsia="Arial" w:hAnsi="Arial"/>
                                  <w:color w:val="000000"/>
                                  <w:sz w:val="16"/>
                                </w:rPr>
                                <w:t>258,425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B5D3FA2" w14:textId="77777777" w:rsidR="00602D22" w:rsidRDefault="00000000">
                              <w:pPr>
                                <w:spacing w:after="0" w:line="240" w:lineRule="auto"/>
                                <w:jc w:val="right"/>
                              </w:pPr>
                              <w:r>
                                <w:rPr>
                                  <w:rFonts w:ascii="Arial" w:eastAsia="Arial" w:hAnsi="Arial"/>
                                  <w:color w:val="000000"/>
                                  <w:sz w:val="16"/>
                                </w:rPr>
                                <w:t>100.00</w:t>
                              </w:r>
                            </w:p>
                          </w:tc>
                        </w:tr>
                        <w:tr w:rsidR="00602D22" w14:paraId="1F7A951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510149" w14:textId="77777777" w:rsidR="00602D22" w:rsidRDefault="00000000">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EAB21F6" w14:textId="77777777" w:rsidR="00602D22" w:rsidRDefault="00000000">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42CF67" w14:textId="77777777" w:rsidR="00602D22"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C1B97FB" w14:textId="77777777" w:rsidR="00602D22" w:rsidRDefault="00000000">
                              <w:pPr>
                                <w:spacing w:after="0" w:line="240" w:lineRule="auto"/>
                                <w:jc w:val="right"/>
                              </w:pPr>
                              <w:r>
                                <w:rPr>
                                  <w:rFonts w:ascii="Arial" w:eastAsia="Arial" w:hAnsi="Arial"/>
                                  <w:color w:val="000000"/>
                                  <w:sz w:val="16"/>
                                </w:rPr>
                                <w:t>271,373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A251CC" w14:textId="77777777" w:rsidR="00602D22" w:rsidRDefault="00000000">
                              <w:pPr>
                                <w:spacing w:after="0" w:line="240" w:lineRule="auto"/>
                                <w:jc w:val="right"/>
                              </w:pPr>
                              <w:r>
                                <w:rPr>
                                  <w:rFonts w:ascii="Arial" w:eastAsia="Arial" w:hAnsi="Arial"/>
                                  <w:color w:val="000000"/>
                                  <w:sz w:val="16"/>
                                </w:rPr>
                                <w:t>271,373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328E23E" w14:textId="77777777" w:rsidR="00602D22" w:rsidRDefault="00000000">
                              <w:pPr>
                                <w:spacing w:after="0" w:line="240" w:lineRule="auto"/>
                                <w:jc w:val="right"/>
                              </w:pPr>
                              <w:r>
                                <w:rPr>
                                  <w:rFonts w:ascii="Arial" w:eastAsia="Arial" w:hAnsi="Arial"/>
                                  <w:color w:val="000000"/>
                                  <w:sz w:val="16"/>
                                </w:rPr>
                                <w:t>271,373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7C23E9" w14:textId="77777777" w:rsidR="00602D22" w:rsidRDefault="00000000">
                              <w:pPr>
                                <w:spacing w:after="0" w:line="240" w:lineRule="auto"/>
                                <w:jc w:val="right"/>
                              </w:pPr>
                              <w:r>
                                <w:rPr>
                                  <w:rFonts w:ascii="Arial" w:eastAsia="Arial" w:hAnsi="Arial"/>
                                  <w:color w:val="000000"/>
                                  <w:sz w:val="16"/>
                                </w:rPr>
                                <w:t>100.00</w:t>
                              </w:r>
                            </w:p>
                          </w:tc>
                        </w:tr>
                        <w:tr w:rsidR="00602D22" w14:paraId="5B89B94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CB72991" w14:textId="77777777" w:rsidR="00602D22" w:rsidRDefault="00000000">
                              <w:pPr>
                                <w:spacing w:after="0" w:line="240" w:lineRule="auto"/>
                              </w:pPr>
                              <w:r>
                                <w:rPr>
                                  <w:rFonts w:ascii="Arial" w:eastAsia="Arial" w:hAnsi="Arial"/>
                                  <w:color w:val="000000"/>
                                  <w:sz w:val="16"/>
                                </w:rPr>
                                <w:t>00113517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9C263B6" w14:textId="77777777" w:rsidR="00602D22" w:rsidRDefault="00000000">
                              <w:pPr>
                                <w:spacing w:after="0" w:line="240" w:lineRule="auto"/>
                              </w:pPr>
                              <w:r>
                                <w:rPr>
                                  <w:rFonts w:ascii="Arial" w:eastAsia="Arial" w:hAnsi="Arial"/>
                                  <w:color w:val="000000"/>
                                  <w:sz w:val="16"/>
                                </w:rPr>
                                <w:t>UNA057- Reparation for CRSV Su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781443" w14:textId="77777777" w:rsidR="00602D22"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6AE0B55" w14:textId="77777777" w:rsidR="00602D22" w:rsidRDefault="00000000">
                              <w:pPr>
                                <w:spacing w:after="0" w:line="240" w:lineRule="auto"/>
                                <w:jc w:val="right"/>
                              </w:pPr>
                              <w:r>
                                <w:rPr>
                                  <w:rFonts w:ascii="Arial" w:eastAsia="Arial" w:hAnsi="Arial"/>
                                  <w:color w:val="000000"/>
                                  <w:sz w:val="16"/>
                                </w:rPr>
                                <w:t>550,000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F5902D" w14:textId="77777777" w:rsidR="00602D22" w:rsidRDefault="00000000">
                              <w:pPr>
                                <w:spacing w:after="0" w:line="240" w:lineRule="auto"/>
                                <w:jc w:val="right"/>
                              </w:pPr>
                              <w:r>
                                <w:rPr>
                                  <w:rFonts w:ascii="Arial" w:eastAsia="Arial" w:hAnsi="Arial"/>
                                  <w:color w:val="000000"/>
                                  <w:sz w:val="16"/>
                                </w:rPr>
                                <w:t>550,000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0A8CF15" w14:textId="77777777" w:rsidR="00602D22" w:rsidRDefault="00000000">
                              <w:pPr>
                                <w:spacing w:after="0" w:line="240" w:lineRule="auto"/>
                                <w:jc w:val="right"/>
                              </w:pPr>
                              <w:r>
                                <w:rPr>
                                  <w:rFonts w:ascii="Arial" w:eastAsia="Arial" w:hAnsi="Arial"/>
                                  <w:color w:val="000000"/>
                                  <w:sz w:val="16"/>
                                </w:rPr>
                                <w:t>550,000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71D5670" w14:textId="77777777" w:rsidR="00602D22" w:rsidRDefault="00000000">
                              <w:pPr>
                                <w:spacing w:after="0" w:line="240" w:lineRule="auto"/>
                                <w:jc w:val="right"/>
                              </w:pPr>
                              <w:r>
                                <w:rPr>
                                  <w:rFonts w:ascii="Arial" w:eastAsia="Arial" w:hAnsi="Arial"/>
                                  <w:color w:val="000000"/>
                                  <w:sz w:val="16"/>
                                </w:rPr>
                                <w:t>100.00</w:t>
                              </w:r>
                            </w:p>
                          </w:tc>
                        </w:tr>
                        <w:tr w:rsidR="00602D22" w14:paraId="6247D38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95307B" w14:textId="77777777" w:rsidR="00602D22" w:rsidRDefault="00000000">
                              <w:pPr>
                                <w:spacing w:after="0" w:line="240" w:lineRule="auto"/>
                              </w:pPr>
                              <w:r>
                                <w:rPr>
                                  <w:rFonts w:ascii="Arial" w:eastAsia="Arial" w:hAnsi="Arial"/>
                                  <w:color w:val="000000"/>
                                  <w:sz w:val="16"/>
                                </w:rPr>
                                <w:lastRenderedPageBreak/>
                                <w:t>00115192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71C329" w14:textId="77777777" w:rsidR="00602D22" w:rsidRDefault="00000000">
                              <w:pPr>
                                <w:spacing w:after="0" w:line="240" w:lineRule="auto"/>
                              </w:pPr>
                              <w:r>
                                <w:rPr>
                                  <w:rFonts w:ascii="Arial" w:eastAsia="Arial" w:hAnsi="Arial"/>
                                  <w:color w:val="000000"/>
                                  <w:sz w:val="16"/>
                                </w:rPr>
                                <w:t>UNA058 Iraq GBV mitigation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A58EBFC"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62188F" w14:textId="77777777" w:rsidR="00602D22" w:rsidRDefault="00000000">
                              <w:pPr>
                                <w:spacing w:after="0" w:line="240" w:lineRule="auto"/>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550317" w14:textId="77777777" w:rsidR="00602D22" w:rsidRDefault="00000000">
                              <w:pPr>
                                <w:spacing w:after="0" w:line="240" w:lineRule="auto"/>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64345D" w14:textId="77777777" w:rsidR="00602D22" w:rsidRDefault="00000000">
                              <w:pPr>
                                <w:spacing w:after="0" w:line="240" w:lineRule="auto"/>
                                <w:jc w:val="right"/>
                              </w:pPr>
                              <w:r>
                                <w:rPr>
                                  <w:rFonts w:ascii="Arial" w:eastAsia="Arial" w:hAnsi="Arial"/>
                                  <w:color w:val="000000"/>
                                  <w:sz w:val="16"/>
                                </w:rPr>
                                <w:t>428,000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539B7AB" w14:textId="77777777" w:rsidR="00602D22" w:rsidRDefault="00000000">
                              <w:pPr>
                                <w:spacing w:after="0" w:line="240" w:lineRule="auto"/>
                                <w:jc w:val="right"/>
                              </w:pPr>
                              <w:r>
                                <w:rPr>
                                  <w:rFonts w:ascii="Arial" w:eastAsia="Arial" w:hAnsi="Arial"/>
                                  <w:color w:val="000000"/>
                                  <w:sz w:val="16"/>
                                </w:rPr>
                                <w:t>100.00</w:t>
                              </w:r>
                            </w:p>
                          </w:tc>
                        </w:tr>
                        <w:tr w:rsidR="00602D22" w14:paraId="2C5895F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88B4CB7" w14:textId="77777777" w:rsidR="00602D22" w:rsidRDefault="00000000">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30B04CA" w14:textId="77777777" w:rsidR="00602D22" w:rsidRDefault="00000000">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8C37A0C" w14:textId="77777777" w:rsidR="00602D22"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E2DEED4" w14:textId="77777777" w:rsidR="00602D22" w:rsidRDefault="00000000">
                              <w:pPr>
                                <w:spacing w:after="0" w:line="240" w:lineRule="auto"/>
                                <w:jc w:val="right"/>
                              </w:pPr>
                              <w:r>
                                <w:rPr>
                                  <w:rFonts w:ascii="Arial" w:eastAsia="Arial" w:hAnsi="Arial"/>
                                  <w:color w:val="000000"/>
                                  <w:sz w:val="16"/>
                                </w:rPr>
                                <w:t>325,000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3303E5D" w14:textId="77777777" w:rsidR="00602D22" w:rsidRDefault="00000000">
                              <w:pPr>
                                <w:spacing w:after="0" w:line="240" w:lineRule="auto"/>
                                <w:jc w:val="right"/>
                              </w:pPr>
                              <w:r>
                                <w:rPr>
                                  <w:rFonts w:ascii="Arial" w:eastAsia="Arial" w:hAnsi="Arial"/>
                                  <w:color w:val="000000"/>
                                  <w:sz w:val="16"/>
                                </w:rPr>
                                <w:t>256,693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CD55FA9" w14:textId="77777777" w:rsidR="00602D22" w:rsidRDefault="00000000">
                              <w:pPr>
                                <w:spacing w:after="0" w:line="240" w:lineRule="auto"/>
                                <w:jc w:val="right"/>
                              </w:pPr>
                              <w:r>
                                <w:rPr>
                                  <w:rFonts w:ascii="Arial" w:eastAsia="Arial" w:hAnsi="Arial"/>
                                  <w:color w:val="000000"/>
                                  <w:sz w:val="16"/>
                                </w:rPr>
                                <w:t>256,693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0C3A332" w14:textId="77777777" w:rsidR="00602D22" w:rsidRDefault="00000000">
                              <w:pPr>
                                <w:spacing w:after="0" w:line="240" w:lineRule="auto"/>
                                <w:jc w:val="right"/>
                              </w:pPr>
                              <w:r>
                                <w:rPr>
                                  <w:rFonts w:ascii="Arial" w:eastAsia="Arial" w:hAnsi="Arial"/>
                                  <w:color w:val="000000"/>
                                  <w:sz w:val="16"/>
                                </w:rPr>
                                <w:t>100.00</w:t>
                              </w:r>
                            </w:p>
                          </w:tc>
                        </w:tr>
                        <w:tr w:rsidR="00602D22" w14:paraId="6F4D724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7E3F02" w14:textId="77777777" w:rsidR="00602D22" w:rsidRDefault="00000000">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F44097D" w14:textId="77777777" w:rsidR="00602D22" w:rsidRDefault="00000000">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2CF17B" w14:textId="77777777" w:rsidR="00602D22"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38B2D4" w14:textId="77777777" w:rsidR="00602D22" w:rsidRDefault="00000000">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31633B" w14:textId="77777777" w:rsidR="00602D22" w:rsidRDefault="00000000">
                              <w:pPr>
                                <w:spacing w:after="0" w:line="240" w:lineRule="auto"/>
                                <w:jc w:val="right"/>
                              </w:pPr>
                              <w:r>
                                <w:rPr>
                                  <w:rFonts w:ascii="Arial" w:eastAsia="Arial" w:hAnsi="Arial"/>
                                  <w:color w:val="000000"/>
                                  <w:sz w:val="16"/>
                                </w:rPr>
                                <w:t>247,021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B8AC18" w14:textId="77777777" w:rsidR="00602D22" w:rsidRDefault="00000000">
                              <w:pPr>
                                <w:spacing w:after="0" w:line="240" w:lineRule="auto"/>
                                <w:jc w:val="right"/>
                              </w:pPr>
                              <w:r>
                                <w:rPr>
                                  <w:rFonts w:ascii="Arial" w:eastAsia="Arial" w:hAnsi="Arial"/>
                                  <w:color w:val="000000"/>
                                  <w:sz w:val="16"/>
                                </w:rPr>
                                <w:t>247,021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1AEF082" w14:textId="77777777" w:rsidR="00602D22" w:rsidRDefault="00000000">
                              <w:pPr>
                                <w:spacing w:after="0" w:line="240" w:lineRule="auto"/>
                                <w:jc w:val="right"/>
                              </w:pPr>
                              <w:r>
                                <w:rPr>
                                  <w:rFonts w:ascii="Arial" w:eastAsia="Arial" w:hAnsi="Arial"/>
                                  <w:color w:val="000000"/>
                                  <w:sz w:val="16"/>
                                </w:rPr>
                                <w:t>100.00</w:t>
                              </w:r>
                            </w:p>
                          </w:tc>
                        </w:tr>
                        <w:tr w:rsidR="00602D22" w14:paraId="4D3BEBC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252F50" w14:textId="77777777" w:rsidR="00602D22" w:rsidRDefault="00000000">
                              <w:pPr>
                                <w:spacing w:after="0" w:line="240" w:lineRule="auto"/>
                              </w:pPr>
                              <w:r>
                                <w:rPr>
                                  <w:rFonts w:ascii="Arial" w:eastAsia="Arial" w:hAnsi="Arial"/>
                                  <w:color w:val="000000"/>
                                  <w:sz w:val="16"/>
                                </w:rPr>
                                <w:t>00116935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294C1BD" w14:textId="77777777" w:rsidR="00602D22" w:rsidRDefault="00000000">
                              <w:pPr>
                                <w:spacing w:after="0" w:line="240" w:lineRule="auto"/>
                              </w:pPr>
                              <w:r>
                                <w:rPr>
                                  <w:rFonts w:ascii="Arial" w:eastAsia="Arial" w:hAnsi="Arial"/>
                                  <w:color w:val="000000"/>
                                  <w:sz w:val="16"/>
                                </w:rPr>
                                <w:t xml:space="preserve">UNA064 KB-CRSV n </w:t>
                              </w:r>
                              <w:proofErr w:type="spellStart"/>
                              <w:r>
                                <w:rPr>
                                  <w:rFonts w:ascii="Arial" w:eastAsia="Arial" w:hAnsi="Arial"/>
                                  <w:color w:val="000000"/>
                                  <w:sz w:val="16"/>
                                </w:rPr>
                                <w:t>Reparatns</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FD959E8" w14:textId="77777777" w:rsidR="00602D22" w:rsidRDefault="00000000">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05B08FF" w14:textId="77777777" w:rsidR="00602D22" w:rsidRDefault="00000000">
                              <w:pPr>
                                <w:spacing w:after="0" w:line="240" w:lineRule="auto"/>
                                <w:jc w:val="right"/>
                              </w:pPr>
                              <w:r>
                                <w:rPr>
                                  <w:rFonts w:ascii="Arial" w:eastAsia="Arial" w:hAnsi="Arial"/>
                                  <w:color w:val="000000"/>
                                  <w:sz w:val="16"/>
                                </w:rPr>
                                <w:t>100,580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F75182C" w14:textId="77777777" w:rsidR="00602D22" w:rsidRDefault="00000000">
                              <w:pPr>
                                <w:spacing w:after="0" w:line="240" w:lineRule="auto"/>
                                <w:jc w:val="right"/>
                              </w:pPr>
                              <w:r>
                                <w:rPr>
                                  <w:rFonts w:ascii="Arial" w:eastAsia="Arial" w:hAnsi="Arial"/>
                                  <w:color w:val="000000"/>
                                  <w:sz w:val="16"/>
                                </w:rPr>
                                <w:t>99,593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A2D1B49" w14:textId="77777777" w:rsidR="00602D22" w:rsidRDefault="00000000">
                              <w:pPr>
                                <w:spacing w:after="0" w:line="240" w:lineRule="auto"/>
                                <w:jc w:val="right"/>
                              </w:pPr>
                              <w:r>
                                <w:rPr>
                                  <w:rFonts w:ascii="Arial" w:eastAsia="Arial" w:hAnsi="Arial"/>
                                  <w:color w:val="000000"/>
                                  <w:sz w:val="16"/>
                                </w:rPr>
                                <w:t>99,593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F7CAE69" w14:textId="77777777" w:rsidR="00602D22" w:rsidRDefault="00000000">
                              <w:pPr>
                                <w:spacing w:after="0" w:line="240" w:lineRule="auto"/>
                                <w:jc w:val="right"/>
                              </w:pPr>
                              <w:r>
                                <w:rPr>
                                  <w:rFonts w:ascii="Arial" w:eastAsia="Arial" w:hAnsi="Arial"/>
                                  <w:color w:val="000000"/>
                                  <w:sz w:val="16"/>
                                </w:rPr>
                                <w:t>100.00</w:t>
                              </w:r>
                            </w:p>
                          </w:tc>
                        </w:tr>
                        <w:tr w:rsidR="00727C74" w14:paraId="40879877"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ED01D63" w14:textId="77777777" w:rsidR="00602D22" w:rsidRDefault="00000000">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76CDED7E"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51CEFE3" w14:textId="77777777" w:rsidR="00602D22" w:rsidRDefault="00000000">
                              <w:pPr>
                                <w:spacing w:after="0" w:line="240" w:lineRule="auto"/>
                                <w:jc w:val="right"/>
                              </w:pPr>
                              <w:r>
                                <w:rPr>
                                  <w:rFonts w:ascii="Arial" w:eastAsia="Arial" w:hAnsi="Arial"/>
                                  <w:b/>
                                  <w:color w:val="000000"/>
                                  <w:sz w:val="16"/>
                                </w:rPr>
                                <w:t>38,153,541</w:t>
                              </w:r>
                            </w:p>
                          </w:tc>
                          <w:tc>
                            <w:tcPr>
                              <w:tcW w:w="1328" w:type="dxa"/>
                              <w:tcBorders>
                                <w:top w:val="nil"/>
                                <w:left w:val="nil"/>
                                <w:bottom w:val="nil"/>
                                <w:right w:val="nil"/>
                              </w:tcBorders>
                              <w:tcMar>
                                <w:top w:w="59" w:type="dxa"/>
                                <w:left w:w="59" w:type="dxa"/>
                                <w:bottom w:w="59" w:type="dxa"/>
                                <w:right w:w="59" w:type="dxa"/>
                              </w:tcMar>
                              <w:vAlign w:val="center"/>
                            </w:tcPr>
                            <w:p w14:paraId="522BADB5" w14:textId="77777777" w:rsidR="00602D22" w:rsidRDefault="00000000">
                              <w:pPr>
                                <w:spacing w:after="0" w:line="240" w:lineRule="auto"/>
                                <w:jc w:val="right"/>
                              </w:pPr>
                              <w:r>
                                <w:rPr>
                                  <w:rFonts w:ascii="Arial" w:eastAsia="Arial" w:hAnsi="Arial"/>
                                  <w:b/>
                                  <w:color w:val="000000"/>
                                  <w:sz w:val="16"/>
                                </w:rPr>
                                <w:t>32,976,224</w:t>
                              </w:r>
                            </w:p>
                          </w:tc>
                          <w:tc>
                            <w:tcPr>
                              <w:tcW w:w="1215" w:type="dxa"/>
                              <w:tcBorders>
                                <w:top w:val="nil"/>
                                <w:left w:val="nil"/>
                                <w:bottom w:val="nil"/>
                                <w:right w:val="nil"/>
                              </w:tcBorders>
                              <w:tcMar>
                                <w:top w:w="59" w:type="dxa"/>
                                <w:left w:w="59" w:type="dxa"/>
                                <w:bottom w:w="59" w:type="dxa"/>
                                <w:right w:w="59" w:type="dxa"/>
                              </w:tcMar>
                              <w:vAlign w:val="center"/>
                            </w:tcPr>
                            <w:p w14:paraId="70B3D536" w14:textId="77777777" w:rsidR="00602D22" w:rsidRDefault="00000000">
                              <w:pPr>
                                <w:spacing w:after="0" w:line="240" w:lineRule="auto"/>
                                <w:jc w:val="right"/>
                              </w:pPr>
                              <w:r>
                                <w:rPr>
                                  <w:rFonts w:ascii="Arial" w:eastAsia="Arial" w:hAnsi="Arial"/>
                                  <w:b/>
                                  <w:color w:val="000000"/>
                                  <w:sz w:val="16"/>
                                </w:rPr>
                                <w:t>32,997,177</w:t>
                              </w:r>
                            </w:p>
                          </w:tc>
                          <w:tc>
                            <w:tcPr>
                              <w:tcW w:w="1050" w:type="dxa"/>
                              <w:tcBorders>
                                <w:top w:val="nil"/>
                                <w:left w:val="nil"/>
                                <w:bottom w:val="nil"/>
                                <w:right w:val="nil"/>
                              </w:tcBorders>
                              <w:tcMar>
                                <w:top w:w="59" w:type="dxa"/>
                                <w:left w:w="59" w:type="dxa"/>
                                <w:bottom w:w="59" w:type="dxa"/>
                                <w:right w:w="59" w:type="dxa"/>
                              </w:tcMar>
                              <w:vAlign w:val="center"/>
                            </w:tcPr>
                            <w:p w14:paraId="3E077E5D" w14:textId="77777777" w:rsidR="00602D22" w:rsidRDefault="00000000">
                              <w:pPr>
                                <w:spacing w:after="0" w:line="240" w:lineRule="auto"/>
                                <w:jc w:val="right"/>
                              </w:pPr>
                              <w:r>
                                <w:rPr>
                                  <w:rFonts w:ascii="Arial" w:eastAsia="Arial" w:hAnsi="Arial"/>
                                  <w:b/>
                                  <w:color w:val="000000"/>
                                  <w:sz w:val="16"/>
                                </w:rPr>
                                <w:t>100.00</w:t>
                              </w:r>
                            </w:p>
                          </w:tc>
                        </w:tr>
                        <w:tr w:rsidR="00727C74" w14:paraId="6DED0457"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2CF0EF8A" w14:textId="77777777" w:rsidR="00602D22" w:rsidRDefault="00602D22">
                              <w:pPr>
                                <w:spacing w:after="0" w:line="240" w:lineRule="auto"/>
                              </w:pPr>
                            </w:p>
                          </w:tc>
                        </w:tr>
                        <w:tr w:rsidR="00727C74" w14:paraId="2C864014"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8CC75A4" w14:textId="77777777" w:rsidR="00602D22" w:rsidRDefault="00000000">
                              <w:pPr>
                                <w:spacing w:after="0" w:line="240" w:lineRule="auto"/>
                              </w:pPr>
                              <w:r>
                                <w:rPr>
                                  <w:rFonts w:ascii="Arial" w:eastAsia="Arial" w:hAnsi="Arial"/>
                                  <w:b/>
                                  <w:color w:val="FFFFFF"/>
                                  <w:sz w:val="16"/>
                                </w:rPr>
                                <w:t>Iraq</w:t>
                              </w:r>
                            </w:p>
                          </w:tc>
                        </w:tr>
                        <w:tr w:rsidR="00602D22" w14:paraId="6AACDE8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550D7E" w14:textId="77777777" w:rsidR="00602D22" w:rsidRDefault="00000000">
                              <w:pPr>
                                <w:spacing w:after="0" w:line="240" w:lineRule="auto"/>
                              </w:pPr>
                              <w:r>
                                <w:rPr>
                                  <w:rFonts w:ascii="Arial" w:eastAsia="Arial" w:hAnsi="Arial"/>
                                  <w:color w:val="000000"/>
                                  <w:sz w:val="16"/>
                                </w:rPr>
                                <w:t>00113083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F36687" w14:textId="77777777" w:rsidR="00602D22" w:rsidRDefault="00000000">
                              <w:pPr>
                                <w:spacing w:after="0" w:line="240" w:lineRule="auto"/>
                              </w:pPr>
                              <w:r>
                                <w:rPr>
                                  <w:rFonts w:ascii="Arial" w:eastAsia="Arial" w:hAnsi="Arial"/>
                                  <w:color w:val="000000"/>
                                  <w:sz w:val="16"/>
                                </w:rPr>
                                <w:t xml:space="preserve">UNA056- Project Init </w:t>
                              </w:r>
                              <w:proofErr w:type="spellStart"/>
                              <w:r>
                                <w:rPr>
                                  <w:rFonts w:ascii="Arial" w:eastAsia="Arial" w:hAnsi="Arial"/>
                                  <w:color w:val="000000"/>
                                  <w:sz w:val="16"/>
                                </w:rPr>
                                <w:t>Proj</w:t>
                              </w:r>
                              <w:proofErr w:type="spellEnd"/>
                              <w:r>
                                <w:rPr>
                                  <w:rFonts w:ascii="Arial" w:eastAsia="Arial" w:hAnsi="Arial"/>
                                  <w:color w:val="000000"/>
                                  <w:sz w:val="16"/>
                                </w:rPr>
                                <w:t>- CRS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B11506"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8041B3" w14:textId="77777777" w:rsidR="00602D22" w:rsidRDefault="00000000">
                              <w:pPr>
                                <w:spacing w:after="0" w:line="240" w:lineRule="auto"/>
                                <w:jc w:val="right"/>
                              </w:pPr>
                              <w:r>
                                <w:rPr>
                                  <w:rFonts w:ascii="Arial" w:eastAsia="Arial" w:hAnsi="Arial"/>
                                  <w:color w:val="000000"/>
                                  <w:sz w:val="16"/>
                                </w:rPr>
                                <w:t>396,000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65448D" w14:textId="77777777" w:rsidR="00602D22" w:rsidRDefault="00000000">
                              <w:pPr>
                                <w:spacing w:after="0" w:line="240" w:lineRule="auto"/>
                                <w:jc w:val="right"/>
                              </w:pPr>
                              <w:r>
                                <w:rPr>
                                  <w:rFonts w:ascii="Arial" w:eastAsia="Arial" w:hAnsi="Arial"/>
                                  <w:color w:val="000000"/>
                                  <w:sz w:val="16"/>
                                </w:rPr>
                                <w:t>21,887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1038480" w14:textId="77777777" w:rsidR="00602D22" w:rsidRDefault="00000000">
                              <w:pPr>
                                <w:spacing w:after="0" w:line="240" w:lineRule="auto"/>
                                <w:jc w:val="right"/>
                              </w:pPr>
                              <w:r>
                                <w:rPr>
                                  <w:rFonts w:ascii="Arial" w:eastAsia="Arial" w:hAnsi="Arial"/>
                                  <w:color w:val="000000"/>
                                  <w:sz w:val="16"/>
                                </w:rPr>
                                <w:t>21,887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FF13F2" w14:textId="77777777" w:rsidR="00602D22" w:rsidRDefault="00000000">
                              <w:pPr>
                                <w:spacing w:after="0" w:line="240" w:lineRule="auto"/>
                                <w:jc w:val="right"/>
                              </w:pPr>
                              <w:r>
                                <w:rPr>
                                  <w:rFonts w:ascii="Arial" w:eastAsia="Arial" w:hAnsi="Arial"/>
                                  <w:color w:val="000000"/>
                                  <w:sz w:val="16"/>
                                </w:rPr>
                                <w:t>100.00</w:t>
                              </w:r>
                            </w:p>
                          </w:tc>
                        </w:tr>
                        <w:tr w:rsidR="00727C74" w14:paraId="0E72CBDB"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4E233BF" w14:textId="77777777" w:rsidR="00602D22" w:rsidRDefault="00000000">
                              <w:pPr>
                                <w:spacing w:after="0" w:line="240" w:lineRule="auto"/>
                              </w:pPr>
                              <w:r>
                                <w:rPr>
                                  <w:rFonts w:ascii="Arial" w:eastAsia="Arial" w:hAnsi="Arial"/>
                                  <w:b/>
                                  <w:color w:val="000000"/>
                                  <w:sz w:val="16"/>
                                </w:rPr>
                                <w:t>Iraq: Total</w:t>
                              </w:r>
                            </w:p>
                          </w:tc>
                          <w:tc>
                            <w:tcPr>
                              <w:tcW w:w="1371" w:type="dxa"/>
                              <w:tcBorders>
                                <w:top w:val="nil"/>
                                <w:left w:val="nil"/>
                                <w:bottom w:val="nil"/>
                                <w:right w:val="nil"/>
                              </w:tcBorders>
                              <w:tcMar>
                                <w:top w:w="59" w:type="dxa"/>
                                <w:left w:w="59" w:type="dxa"/>
                                <w:bottom w:w="59" w:type="dxa"/>
                                <w:right w:w="59" w:type="dxa"/>
                              </w:tcMar>
                              <w:vAlign w:val="center"/>
                            </w:tcPr>
                            <w:p w14:paraId="7C5053F5"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0B1C93A" w14:textId="77777777" w:rsidR="00602D22" w:rsidRDefault="00000000">
                              <w:pPr>
                                <w:spacing w:after="0" w:line="240" w:lineRule="auto"/>
                                <w:jc w:val="right"/>
                              </w:pPr>
                              <w:r>
                                <w:rPr>
                                  <w:rFonts w:ascii="Arial" w:eastAsia="Arial" w:hAnsi="Arial"/>
                                  <w:b/>
                                  <w:color w:val="000000"/>
                                  <w:sz w:val="16"/>
                                </w:rPr>
                                <w:t>396,000</w:t>
                              </w:r>
                            </w:p>
                          </w:tc>
                          <w:tc>
                            <w:tcPr>
                              <w:tcW w:w="1328" w:type="dxa"/>
                              <w:tcBorders>
                                <w:top w:val="nil"/>
                                <w:left w:val="nil"/>
                                <w:bottom w:val="nil"/>
                                <w:right w:val="nil"/>
                              </w:tcBorders>
                              <w:tcMar>
                                <w:top w:w="59" w:type="dxa"/>
                                <w:left w:w="59" w:type="dxa"/>
                                <w:bottom w:w="59" w:type="dxa"/>
                                <w:right w:w="59" w:type="dxa"/>
                              </w:tcMar>
                              <w:vAlign w:val="center"/>
                            </w:tcPr>
                            <w:p w14:paraId="2F818D37" w14:textId="77777777" w:rsidR="00602D22" w:rsidRDefault="00000000">
                              <w:pPr>
                                <w:spacing w:after="0" w:line="240" w:lineRule="auto"/>
                                <w:jc w:val="right"/>
                              </w:pPr>
                              <w:r>
                                <w:rPr>
                                  <w:rFonts w:ascii="Arial" w:eastAsia="Arial" w:hAnsi="Arial"/>
                                  <w:b/>
                                  <w:color w:val="000000"/>
                                  <w:sz w:val="16"/>
                                </w:rPr>
                                <w:t>21,887</w:t>
                              </w:r>
                            </w:p>
                          </w:tc>
                          <w:tc>
                            <w:tcPr>
                              <w:tcW w:w="1215" w:type="dxa"/>
                              <w:tcBorders>
                                <w:top w:val="nil"/>
                                <w:left w:val="nil"/>
                                <w:bottom w:val="nil"/>
                                <w:right w:val="nil"/>
                              </w:tcBorders>
                              <w:tcMar>
                                <w:top w:w="59" w:type="dxa"/>
                                <w:left w:w="59" w:type="dxa"/>
                                <w:bottom w:w="59" w:type="dxa"/>
                                <w:right w:w="59" w:type="dxa"/>
                              </w:tcMar>
                              <w:vAlign w:val="center"/>
                            </w:tcPr>
                            <w:p w14:paraId="181333FA" w14:textId="77777777" w:rsidR="00602D22" w:rsidRDefault="00000000">
                              <w:pPr>
                                <w:spacing w:after="0" w:line="240" w:lineRule="auto"/>
                                <w:jc w:val="right"/>
                              </w:pPr>
                              <w:r>
                                <w:rPr>
                                  <w:rFonts w:ascii="Arial" w:eastAsia="Arial" w:hAnsi="Arial"/>
                                  <w:b/>
                                  <w:color w:val="000000"/>
                                  <w:sz w:val="16"/>
                                </w:rPr>
                                <w:t>21,887</w:t>
                              </w:r>
                            </w:p>
                          </w:tc>
                          <w:tc>
                            <w:tcPr>
                              <w:tcW w:w="1050" w:type="dxa"/>
                              <w:tcBorders>
                                <w:top w:val="nil"/>
                                <w:left w:val="nil"/>
                                <w:bottom w:val="nil"/>
                                <w:right w:val="nil"/>
                              </w:tcBorders>
                              <w:tcMar>
                                <w:top w:w="59" w:type="dxa"/>
                                <w:left w:w="59" w:type="dxa"/>
                                <w:bottom w:w="59" w:type="dxa"/>
                                <w:right w:w="59" w:type="dxa"/>
                              </w:tcMar>
                              <w:vAlign w:val="center"/>
                            </w:tcPr>
                            <w:p w14:paraId="33BDABC1" w14:textId="77777777" w:rsidR="00602D22" w:rsidRDefault="00000000">
                              <w:pPr>
                                <w:spacing w:after="0" w:line="240" w:lineRule="auto"/>
                                <w:jc w:val="right"/>
                              </w:pPr>
                              <w:r>
                                <w:rPr>
                                  <w:rFonts w:ascii="Arial" w:eastAsia="Arial" w:hAnsi="Arial"/>
                                  <w:b/>
                                  <w:color w:val="000000"/>
                                  <w:sz w:val="16"/>
                                </w:rPr>
                                <w:t>100.00</w:t>
                              </w:r>
                            </w:p>
                          </w:tc>
                        </w:tr>
                        <w:tr w:rsidR="00727C74" w14:paraId="2707355E"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650341A2" w14:textId="77777777" w:rsidR="00602D22" w:rsidRDefault="00602D22">
                              <w:pPr>
                                <w:spacing w:after="0" w:line="240" w:lineRule="auto"/>
                              </w:pPr>
                            </w:p>
                          </w:tc>
                        </w:tr>
                        <w:tr w:rsidR="00727C74" w14:paraId="0422E525"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A9726A5" w14:textId="77777777" w:rsidR="00602D22" w:rsidRDefault="00000000">
                              <w:pPr>
                                <w:spacing w:after="0" w:line="240" w:lineRule="auto"/>
                              </w:pPr>
                              <w:r>
                                <w:rPr>
                                  <w:rFonts w:ascii="Arial" w:eastAsia="Arial" w:hAnsi="Arial"/>
                                  <w:b/>
                                  <w:color w:val="FFFFFF"/>
                                  <w:sz w:val="16"/>
                                </w:rPr>
                                <w:t>Myanmar</w:t>
                              </w:r>
                            </w:p>
                          </w:tc>
                        </w:tr>
                        <w:tr w:rsidR="00602D22" w14:paraId="40BEDF8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BD6E58" w14:textId="77777777" w:rsidR="00602D22" w:rsidRDefault="00000000">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3EFEC3" w14:textId="77777777" w:rsidR="00602D22" w:rsidRDefault="00000000">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C03BAF" w14:textId="77777777" w:rsidR="00602D22" w:rsidRDefault="00000000">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BE6EEF" w14:textId="77777777" w:rsidR="00602D22" w:rsidRDefault="00000000">
                              <w:pPr>
                                <w:spacing w:after="0" w:line="240" w:lineRule="auto"/>
                                <w:jc w:val="right"/>
                              </w:pPr>
                              <w:r>
                                <w:rPr>
                                  <w:rFonts w:ascii="Arial" w:eastAsia="Arial" w:hAnsi="Arial"/>
                                  <w:color w:val="000000"/>
                                  <w:sz w:val="16"/>
                                </w:rPr>
                                <w:t>70,342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B2A6CE" w14:textId="77777777" w:rsidR="00602D22" w:rsidRDefault="00000000">
                              <w:pPr>
                                <w:spacing w:after="0" w:line="240" w:lineRule="auto"/>
                                <w:jc w:val="right"/>
                              </w:pPr>
                              <w:r>
                                <w:rPr>
                                  <w:rFonts w:ascii="Arial" w:eastAsia="Arial" w:hAnsi="Arial"/>
                                  <w:color w:val="000000"/>
                                  <w:sz w:val="16"/>
                                </w:rPr>
                                <w:t>54,464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B620D4" w14:textId="77777777" w:rsidR="00602D22" w:rsidRDefault="00000000">
                              <w:pPr>
                                <w:spacing w:after="0" w:line="240" w:lineRule="auto"/>
                                <w:jc w:val="right"/>
                              </w:pPr>
                              <w:r>
                                <w:rPr>
                                  <w:rFonts w:ascii="Arial" w:eastAsia="Arial" w:hAnsi="Arial"/>
                                  <w:color w:val="000000"/>
                                  <w:sz w:val="16"/>
                                </w:rPr>
                                <w:t>54,464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161F62" w14:textId="77777777" w:rsidR="00602D22" w:rsidRDefault="00000000">
                              <w:pPr>
                                <w:spacing w:after="0" w:line="240" w:lineRule="auto"/>
                                <w:jc w:val="right"/>
                              </w:pPr>
                              <w:r>
                                <w:rPr>
                                  <w:rFonts w:ascii="Arial" w:eastAsia="Arial" w:hAnsi="Arial"/>
                                  <w:color w:val="000000"/>
                                  <w:sz w:val="16"/>
                                </w:rPr>
                                <w:t>100.00</w:t>
                              </w:r>
                            </w:p>
                          </w:tc>
                        </w:tr>
                        <w:tr w:rsidR="00602D22" w14:paraId="295A95F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592DBBE" w14:textId="77777777" w:rsidR="00602D22" w:rsidRDefault="00000000">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E04F8B8" w14:textId="77777777" w:rsidR="00602D22" w:rsidRDefault="00000000">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FC66583" w14:textId="77777777" w:rsidR="00602D22"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931350C" w14:textId="77777777" w:rsidR="00602D22" w:rsidRDefault="00000000">
                              <w:pPr>
                                <w:spacing w:after="0" w:line="240" w:lineRule="auto"/>
                                <w:jc w:val="right"/>
                              </w:pPr>
                              <w:r>
                                <w:rPr>
                                  <w:rFonts w:ascii="Arial" w:eastAsia="Arial" w:hAnsi="Arial"/>
                                  <w:color w:val="000000"/>
                                  <w:sz w:val="16"/>
                                </w:rPr>
                                <w:t>178,675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CCDAC3" w14:textId="77777777" w:rsidR="00602D22" w:rsidRDefault="00000000">
                              <w:pPr>
                                <w:spacing w:after="0" w:line="240" w:lineRule="auto"/>
                                <w:jc w:val="right"/>
                              </w:pPr>
                              <w:r>
                                <w:rPr>
                                  <w:rFonts w:ascii="Arial" w:eastAsia="Arial" w:hAnsi="Arial"/>
                                  <w:color w:val="000000"/>
                                  <w:sz w:val="16"/>
                                </w:rPr>
                                <w:t>178,675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0F136AA" w14:textId="77777777" w:rsidR="00602D22" w:rsidRDefault="00000000">
                              <w:pPr>
                                <w:spacing w:after="0" w:line="240" w:lineRule="auto"/>
                                <w:jc w:val="right"/>
                              </w:pPr>
                              <w:r>
                                <w:rPr>
                                  <w:rFonts w:ascii="Arial" w:eastAsia="Arial" w:hAnsi="Arial"/>
                                  <w:color w:val="000000"/>
                                  <w:sz w:val="16"/>
                                </w:rPr>
                                <w:t>178,675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0CB1112" w14:textId="77777777" w:rsidR="00602D22" w:rsidRDefault="00000000">
                              <w:pPr>
                                <w:spacing w:after="0" w:line="240" w:lineRule="auto"/>
                                <w:jc w:val="right"/>
                              </w:pPr>
                              <w:r>
                                <w:rPr>
                                  <w:rFonts w:ascii="Arial" w:eastAsia="Arial" w:hAnsi="Arial"/>
                                  <w:color w:val="000000"/>
                                  <w:sz w:val="16"/>
                                </w:rPr>
                                <w:t>100.00</w:t>
                              </w:r>
                            </w:p>
                          </w:tc>
                        </w:tr>
                        <w:tr w:rsidR="00727C74" w14:paraId="2A979C0F"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336ED16" w14:textId="77777777" w:rsidR="00602D22" w:rsidRDefault="00000000">
                              <w:pPr>
                                <w:spacing w:after="0" w:line="240" w:lineRule="auto"/>
                              </w:pPr>
                              <w:r>
                                <w:rPr>
                                  <w:rFonts w:ascii="Arial" w:eastAsia="Arial" w:hAnsi="Arial"/>
                                  <w:b/>
                                  <w:color w:val="000000"/>
                                  <w:sz w:val="16"/>
                                </w:rPr>
                                <w:t>Myanmar: Total</w:t>
                              </w:r>
                            </w:p>
                          </w:tc>
                          <w:tc>
                            <w:tcPr>
                              <w:tcW w:w="1371" w:type="dxa"/>
                              <w:tcBorders>
                                <w:top w:val="nil"/>
                                <w:left w:val="nil"/>
                                <w:bottom w:val="nil"/>
                                <w:right w:val="nil"/>
                              </w:tcBorders>
                              <w:tcMar>
                                <w:top w:w="59" w:type="dxa"/>
                                <w:left w:w="59" w:type="dxa"/>
                                <w:bottom w:w="59" w:type="dxa"/>
                                <w:right w:w="59" w:type="dxa"/>
                              </w:tcMar>
                              <w:vAlign w:val="center"/>
                            </w:tcPr>
                            <w:p w14:paraId="44B97296"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96DC05B" w14:textId="77777777" w:rsidR="00602D22" w:rsidRDefault="00000000">
                              <w:pPr>
                                <w:spacing w:after="0" w:line="240" w:lineRule="auto"/>
                                <w:jc w:val="right"/>
                              </w:pPr>
                              <w:r>
                                <w:rPr>
                                  <w:rFonts w:ascii="Arial" w:eastAsia="Arial" w:hAnsi="Arial"/>
                                  <w:b/>
                                  <w:color w:val="000000"/>
                                  <w:sz w:val="16"/>
                                </w:rPr>
                                <w:t>249,017</w:t>
                              </w:r>
                            </w:p>
                          </w:tc>
                          <w:tc>
                            <w:tcPr>
                              <w:tcW w:w="1328" w:type="dxa"/>
                              <w:tcBorders>
                                <w:top w:val="nil"/>
                                <w:left w:val="nil"/>
                                <w:bottom w:val="nil"/>
                                <w:right w:val="nil"/>
                              </w:tcBorders>
                              <w:tcMar>
                                <w:top w:w="59" w:type="dxa"/>
                                <w:left w:w="59" w:type="dxa"/>
                                <w:bottom w:w="59" w:type="dxa"/>
                                <w:right w:w="59" w:type="dxa"/>
                              </w:tcMar>
                              <w:vAlign w:val="center"/>
                            </w:tcPr>
                            <w:p w14:paraId="22793110" w14:textId="77777777" w:rsidR="00602D22" w:rsidRDefault="00000000">
                              <w:pPr>
                                <w:spacing w:after="0" w:line="240" w:lineRule="auto"/>
                                <w:jc w:val="right"/>
                              </w:pPr>
                              <w:r>
                                <w:rPr>
                                  <w:rFonts w:ascii="Arial" w:eastAsia="Arial" w:hAnsi="Arial"/>
                                  <w:b/>
                                  <w:color w:val="000000"/>
                                  <w:sz w:val="16"/>
                                </w:rPr>
                                <w:t>233,139</w:t>
                              </w:r>
                            </w:p>
                          </w:tc>
                          <w:tc>
                            <w:tcPr>
                              <w:tcW w:w="1215" w:type="dxa"/>
                              <w:tcBorders>
                                <w:top w:val="nil"/>
                                <w:left w:val="nil"/>
                                <w:bottom w:val="nil"/>
                                <w:right w:val="nil"/>
                              </w:tcBorders>
                              <w:tcMar>
                                <w:top w:w="59" w:type="dxa"/>
                                <w:left w:w="59" w:type="dxa"/>
                                <w:bottom w:w="59" w:type="dxa"/>
                                <w:right w:w="59" w:type="dxa"/>
                              </w:tcMar>
                              <w:vAlign w:val="center"/>
                            </w:tcPr>
                            <w:p w14:paraId="1E5BE9AA" w14:textId="77777777" w:rsidR="00602D22" w:rsidRDefault="00000000">
                              <w:pPr>
                                <w:spacing w:after="0" w:line="240" w:lineRule="auto"/>
                                <w:jc w:val="right"/>
                              </w:pPr>
                              <w:r>
                                <w:rPr>
                                  <w:rFonts w:ascii="Arial" w:eastAsia="Arial" w:hAnsi="Arial"/>
                                  <w:b/>
                                  <w:color w:val="000000"/>
                                  <w:sz w:val="16"/>
                                </w:rPr>
                                <w:t>233,139</w:t>
                              </w:r>
                            </w:p>
                          </w:tc>
                          <w:tc>
                            <w:tcPr>
                              <w:tcW w:w="1050" w:type="dxa"/>
                              <w:tcBorders>
                                <w:top w:val="nil"/>
                                <w:left w:val="nil"/>
                                <w:bottom w:val="nil"/>
                                <w:right w:val="nil"/>
                              </w:tcBorders>
                              <w:tcMar>
                                <w:top w:w="59" w:type="dxa"/>
                                <w:left w:w="59" w:type="dxa"/>
                                <w:bottom w:w="59" w:type="dxa"/>
                                <w:right w:w="59" w:type="dxa"/>
                              </w:tcMar>
                              <w:vAlign w:val="center"/>
                            </w:tcPr>
                            <w:p w14:paraId="471FD0BC" w14:textId="77777777" w:rsidR="00602D22" w:rsidRDefault="00000000">
                              <w:pPr>
                                <w:spacing w:after="0" w:line="240" w:lineRule="auto"/>
                                <w:jc w:val="right"/>
                              </w:pPr>
                              <w:r>
                                <w:rPr>
                                  <w:rFonts w:ascii="Arial" w:eastAsia="Arial" w:hAnsi="Arial"/>
                                  <w:b/>
                                  <w:color w:val="000000"/>
                                  <w:sz w:val="16"/>
                                </w:rPr>
                                <w:t>100.00</w:t>
                              </w:r>
                            </w:p>
                          </w:tc>
                        </w:tr>
                        <w:tr w:rsidR="00727C74" w14:paraId="1BD0CA0A"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154AA42C" w14:textId="77777777" w:rsidR="00602D22" w:rsidRDefault="00602D22">
                              <w:pPr>
                                <w:spacing w:after="0" w:line="240" w:lineRule="auto"/>
                              </w:pPr>
                            </w:p>
                          </w:tc>
                        </w:tr>
                        <w:tr w:rsidR="00727C74" w14:paraId="6D375DAD"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E39F99" w14:textId="77777777" w:rsidR="00602D22" w:rsidRDefault="00000000">
                              <w:pPr>
                                <w:spacing w:after="0" w:line="240" w:lineRule="auto"/>
                              </w:pPr>
                              <w:r>
                                <w:rPr>
                                  <w:rFonts w:ascii="Arial" w:eastAsia="Arial" w:hAnsi="Arial"/>
                                  <w:b/>
                                  <w:color w:val="FFFFFF"/>
                                  <w:sz w:val="16"/>
                                </w:rPr>
                                <w:t>Somalia</w:t>
                              </w:r>
                            </w:p>
                          </w:tc>
                        </w:tr>
                        <w:tr w:rsidR="00602D22" w14:paraId="7811F69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11AA84" w14:textId="77777777" w:rsidR="00602D22" w:rsidRDefault="00000000">
                              <w:pPr>
                                <w:spacing w:after="0" w:line="240" w:lineRule="auto"/>
                              </w:pPr>
                              <w:r>
                                <w:rPr>
                                  <w:rFonts w:ascii="Arial" w:eastAsia="Arial" w:hAnsi="Arial"/>
                                  <w:color w:val="000000"/>
                                  <w:sz w:val="16"/>
                                </w:rPr>
                                <w:t>00101456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C73663" w14:textId="77777777" w:rsidR="00602D22" w:rsidRDefault="00000000">
                              <w:pPr>
                                <w:spacing w:after="0" w:line="240" w:lineRule="auto"/>
                              </w:pPr>
                              <w:r>
                                <w:rPr>
                                  <w:rFonts w:ascii="Arial" w:eastAsia="Arial" w:hAnsi="Arial"/>
                                  <w:color w:val="000000"/>
                                  <w:sz w:val="16"/>
                                </w:rPr>
                                <w:t xml:space="preserve">UNA043 UNDP </w:t>
                              </w:r>
                              <w:proofErr w:type="spellStart"/>
                              <w:r>
                                <w:rPr>
                                  <w:rFonts w:ascii="Arial" w:eastAsia="Arial" w:hAnsi="Arial"/>
                                  <w:color w:val="000000"/>
                                  <w:sz w:val="16"/>
                                </w:rPr>
                                <w:t>ToE</w:t>
                              </w:r>
                              <w:proofErr w:type="spellEnd"/>
                              <w:r>
                                <w:rPr>
                                  <w:rFonts w:ascii="Arial" w:eastAsia="Arial" w:hAnsi="Arial"/>
                                  <w:color w:val="000000"/>
                                  <w:sz w:val="16"/>
                                </w:rPr>
                                <w:t xml:space="preserve">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7E42CB"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D52A28" w14:textId="77777777" w:rsidR="00602D22" w:rsidRDefault="00000000">
                              <w:pPr>
                                <w:spacing w:after="0" w:line="240" w:lineRule="auto"/>
                                <w:jc w:val="right"/>
                              </w:pPr>
                              <w:r>
                                <w:rPr>
                                  <w:rFonts w:ascii="Arial" w:eastAsia="Arial" w:hAnsi="Arial"/>
                                  <w:color w:val="000000"/>
                                  <w:sz w:val="16"/>
                                </w:rPr>
                                <w:t>1,156,994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BF1426" w14:textId="77777777" w:rsidR="00602D22" w:rsidRDefault="00000000">
                              <w:pPr>
                                <w:spacing w:after="0" w:line="240" w:lineRule="auto"/>
                                <w:jc w:val="right"/>
                              </w:pPr>
                              <w:r>
                                <w:rPr>
                                  <w:rFonts w:ascii="Arial" w:eastAsia="Arial" w:hAnsi="Arial"/>
                                  <w:color w:val="000000"/>
                                  <w:sz w:val="16"/>
                                </w:rPr>
                                <w:t>1,152,705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74EAEB" w14:textId="77777777" w:rsidR="00602D22" w:rsidRDefault="00000000">
                              <w:pPr>
                                <w:spacing w:after="0" w:line="240" w:lineRule="auto"/>
                                <w:jc w:val="right"/>
                              </w:pPr>
                              <w:r>
                                <w:rPr>
                                  <w:rFonts w:ascii="Arial" w:eastAsia="Arial" w:hAnsi="Arial"/>
                                  <w:color w:val="000000"/>
                                  <w:sz w:val="16"/>
                                </w:rPr>
                                <w:t>1,152,705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650F8B" w14:textId="77777777" w:rsidR="00602D22" w:rsidRDefault="00000000">
                              <w:pPr>
                                <w:spacing w:after="0" w:line="240" w:lineRule="auto"/>
                                <w:jc w:val="right"/>
                              </w:pPr>
                              <w:r>
                                <w:rPr>
                                  <w:rFonts w:ascii="Arial" w:eastAsia="Arial" w:hAnsi="Arial"/>
                                  <w:color w:val="000000"/>
                                  <w:sz w:val="16"/>
                                </w:rPr>
                                <w:t>100.00</w:t>
                              </w:r>
                            </w:p>
                          </w:tc>
                        </w:tr>
                        <w:tr w:rsidR="00727C74" w14:paraId="12D3BACA"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42F3BA1" w14:textId="77777777" w:rsidR="00602D22" w:rsidRDefault="00000000">
                              <w:pPr>
                                <w:spacing w:after="0" w:line="240" w:lineRule="auto"/>
                              </w:pPr>
                              <w:r>
                                <w:rPr>
                                  <w:rFonts w:ascii="Arial" w:eastAsia="Arial" w:hAnsi="Arial"/>
                                  <w:b/>
                                  <w:color w:val="000000"/>
                                  <w:sz w:val="16"/>
                                </w:rPr>
                                <w:t>Somalia: Total</w:t>
                              </w:r>
                            </w:p>
                          </w:tc>
                          <w:tc>
                            <w:tcPr>
                              <w:tcW w:w="1371" w:type="dxa"/>
                              <w:tcBorders>
                                <w:top w:val="nil"/>
                                <w:left w:val="nil"/>
                                <w:bottom w:val="nil"/>
                                <w:right w:val="nil"/>
                              </w:tcBorders>
                              <w:tcMar>
                                <w:top w:w="59" w:type="dxa"/>
                                <w:left w:w="59" w:type="dxa"/>
                                <w:bottom w:w="59" w:type="dxa"/>
                                <w:right w:w="59" w:type="dxa"/>
                              </w:tcMar>
                              <w:vAlign w:val="center"/>
                            </w:tcPr>
                            <w:p w14:paraId="028A7EB5"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62B9796" w14:textId="77777777" w:rsidR="00602D22" w:rsidRDefault="00000000">
                              <w:pPr>
                                <w:spacing w:after="0" w:line="240" w:lineRule="auto"/>
                                <w:jc w:val="right"/>
                              </w:pPr>
                              <w:r>
                                <w:rPr>
                                  <w:rFonts w:ascii="Arial" w:eastAsia="Arial" w:hAnsi="Arial"/>
                                  <w:b/>
                                  <w:color w:val="000000"/>
                                  <w:sz w:val="16"/>
                                </w:rPr>
                                <w:t>1,156,994</w:t>
                              </w:r>
                            </w:p>
                          </w:tc>
                          <w:tc>
                            <w:tcPr>
                              <w:tcW w:w="1328" w:type="dxa"/>
                              <w:tcBorders>
                                <w:top w:val="nil"/>
                                <w:left w:val="nil"/>
                                <w:bottom w:val="nil"/>
                                <w:right w:val="nil"/>
                              </w:tcBorders>
                              <w:tcMar>
                                <w:top w:w="59" w:type="dxa"/>
                                <w:left w:w="59" w:type="dxa"/>
                                <w:bottom w:w="59" w:type="dxa"/>
                                <w:right w:w="59" w:type="dxa"/>
                              </w:tcMar>
                              <w:vAlign w:val="center"/>
                            </w:tcPr>
                            <w:p w14:paraId="216317F3" w14:textId="77777777" w:rsidR="00602D22" w:rsidRDefault="00000000">
                              <w:pPr>
                                <w:spacing w:after="0" w:line="240" w:lineRule="auto"/>
                                <w:jc w:val="right"/>
                              </w:pPr>
                              <w:r>
                                <w:rPr>
                                  <w:rFonts w:ascii="Arial" w:eastAsia="Arial" w:hAnsi="Arial"/>
                                  <w:b/>
                                  <w:color w:val="000000"/>
                                  <w:sz w:val="16"/>
                                </w:rPr>
                                <w:t>1,152,705</w:t>
                              </w:r>
                            </w:p>
                          </w:tc>
                          <w:tc>
                            <w:tcPr>
                              <w:tcW w:w="1215" w:type="dxa"/>
                              <w:tcBorders>
                                <w:top w:val="nil"/>
                                <w:left w:val="nil"/>
                                <w:bottom w:val="nil"/>
                                <w:right w:val="nil"/>
                              </w:tcBorders>
                              <w:tcMar>
                                <w:top w:w="59" w:type="dxa"/>
                                <w:left w:w="59" w:type="dxa"/>
                                <w:bottom w:w="59" w:type="dxa"/>
                                <w:right w:w="59" w:type="dxa"/>
                              </w:tcMar>
                              <w:vAlign w:val="center"/>
                            </w:tcPr>
                            <w:p w14:paraId="719A9BE9" w14:textId="77777777" w:rsidR="00602D22" w:rsidRDefault="00000000">
                              <w:pPr>
                                <w:spacing w:after="0" w:line="240" w:lineRule="auto"/>
                                <w:jc w:val="right"/>
                              </w:pPr>
                              <w:r>
                                <w:rPr>
                                  <w:rFonts w:ascii="Arial" w:eastAsia="Arial" w:hAnsi="Arial"/>
                                  <w:b/>
                                  <w:color w:val="000000"/>
                                  <w:sz w:val="16"/>
                                </w:rPr>
                                <w:t>1,152,705</w:t>
                              </w:r>
                            </w:p>
                          </w:tc>
                          <w:tc>
                            <w:tcPr>
                              <w:tcW w:w="1050" w:type="dxa"/>
                              <w:tcBorders>
                                <w:top w:val="nil"/>
                                <w:left w:val="nil"/>
                                <w:bottom w:val="nil"/>
                                <w:right w:val="nil"/>
                              </w:tcBorders>
                              <w:tcMar>
                                <w:top w:w="59" w:type="dxa"/>
                                <w:left w:w="59" w:type="dxa"/>
                                <w:bottom w:w="59" w:type="dxa"/>
                                <w:right w:w="59" w:type="dxa"/>
                              </w:tcMar>
                              <w:vAlign w:val="center"/>
                            </w:tcPr>
                            <w:p w14:paraId="535C3114" w14:textId="77777777" w:rsidR="00602D22" w:rsidRDefault="00000000">
                              <w:pPr>
                                <w:spacing w:after="0" w:line="240" w:lineRule="auto"/>
                                <w:jc w:val="right"/>
                              </w:pPr>
                              <w:r>
                                <w:rPr>
                                  <w:rFonts w:ascii="Arial" w:eastAsia="Arial" w:hAnsi="Arial"/>
                                  <w:b/>
                                  <w:color w:val="000000"/>
                                  <w:sz w:val="16"/>
                                </w:rPr>
                                <w:t>100.00</w:t>
                              </w:r>
                            </w:p>
                          </w:tc>
                        </w:tr>
                        <w:tr w:rsidR="00727C74" w14:paraId="21D7C39C"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5FB187C9" w14:textId="77777777" w:rsidR="00602D22" w:rsidRDefault="00602D22">
                              <w:pPr>
                                <w:spacing w:after="0" w:line="240" w:lineRule="auto"/>
                              </w:pPr>
                            </w:p>
                          </w:tc>
                        </w:tr>
                        <w:tr w:rsidR="00727C74" w14:paraId="3C705DE9" w14:textId="77777777" w:rsidTr="00727C7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D77EB13" w14:textId="77777777" w:rsidR="00602D22" w:rsidRDefault="00000000">
                              <w:pPr>
                                <w:spacing w:after="0" w:line="240" w:lineRule="auto"/>
                              </w:pPr>
                              <w:r>
                                <w:rPr>
                                  <w:rFonts w:ascii="Arial" w:eastAsia="Arial" w:hAnsi="Arial"/>
                                  <w:b/>
                                  <w:color w:val="FFFFFF"/>
                                  <w:sz w:val="16"/>
                                </w:rPr>
                                <w:t>South Sudan</w:t>
                              </w:r>
                            </w:p>
                          </w:tc>
                        </w:tr>
                        <w:tr w:rsidR="00602D22" w14:paraId="07E14B9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CF811F" w14:textId="77777777" w:rsidR="00602D22" w:rsidRDefault="00000000">
                              <w:pPr>
                                <w:spacing w:after="0" w:line="240" w:lineRule="auto"/>
                              </w:pPr>
                              <w:r>
                                <w:rPr>
                                  <w:rFonts w:ascii="Arial" w:eastAsia="Arial" w:hAnsi="Arial"/>
                                  <w:color w:val="000000"/>
                                  <w:sz w:val="16"/>
                                </w:rPr>
                                <w:t>00116980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C99550E" w14:textId="77777777" w:rsidR="00602D22" w:rsidRDefault="00000000">
                              <w:pPr>
                                <w:spacing w:after="0" w:line="240" w:lineRule="auto"/>
                              </w:pPr>
                              <w:r>
                                <w:rPr>
                                  <w:rFonts w:ascii="Arial" w:eastAsia="Arial" w:hAnsi="Arial"/>
                                  <w:color w:val="000000"/>
                                  <w:sz w:val="16"/>
                                </w:rPr>
                                <w:t>UNA062_CRSV in 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160EF47" w14:textId="77777777" w:rsidR="00602D22"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EC82D90" w14:textId="77777777" w:rsidR="00602D22" w:rsidRDefault="00000000">
                              <w:pPr>
                                <w:spacing w:after="0" w:line="240" w:lineRule="auto"/>
                                <w:jc w:val="right"/>
                              </w:pPr>
                              <w:r>
                                <w:rPr>
                                  <w:rFonts w:ascii="Arial" w:eastAsia="Arial" w:hAnsi="Arial"/>
                                  <w:color w:val="000000"/>
                                  <w:sz w:val="16"/>
                                </w:rPr>
                                <w:t>656,808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88E50C" w14:textId="77777777" w:rsidR="00602D22" w:rsidRDefault="00000000">
                              <w:pPr>
                                <w:spacing w:after="0" w:line="240" w:lineRule="auto"/>
                                <w:jc w:val="right"/>
                              </w:pPr>
                              <w:r>
                                <w:rPr>
                                  <w:rFonts w:ascii="Arial" w:eastAsia="Arial" w:hAnsi="Arial"/>
                                  <w:color w:val="000000"/>
                                  <w:sz w:val="16"/>
                                </w:rPr>
                                <w:t>539,527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C7ECC6" w14:textId="77777777" w:rsidR="00602D22" w:rsidRDefault="00000000">
                              <w:pPr>
                                <w:spacing w:after="0" w:line="240" w:lineRule="auto"/>
                                <w:jc w:val="right"/>
                              </w:pPr>
                              <w:r>
                                <w:rPr>
                                  <w:rFonts w:ascii="Arial" w:eastAsia="Arial" w:hAnsi="Arial"/>
                                  <w:color w:val="000000"/>
                                  <w:sz w:val="16"/>
                                </w:rPr>
                                <w:t>535,498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D36BF4" w14:textId="77777777" w:rsidR="00602D22" w:rsidRDefault="00000000">
                              <w:pPr>
                                <w:spacing w:after="0" w:line="240" w:lineRule="auto"/>
                                <w:jc w:val="right"/>
                              </w:pPr>
                              <w:r>
                                <w:rPr>
                                  <w:rFonts w:ascii="Arial" w:eastAsia="Arial" w:hAnsi="Arial"/>
                                  <w:color w:val="000000"/>
                                  <w:sz w:val="16"/>
                                </w:rPr>
                                <w:t>99.25</w:t>
                              </w:r>
                            </w:p>
                          </w:tc>
                        </w:tr>
                        <w:tr w:rsidR="00727C74" w14:paraId="13A5E51F" w14:textId="77777777" w:rsidTr="00727C74">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91D41BB" w14:textId="77777777" w:rsidR="00602D22" w:rsidRDefault="00000000">
                              <w:pPr>
                                <w:spacing w:after="0" w:line="240" w:lineRule="auto"/>
                              </w:pPr>
                              <w:r>
                                <w:rPr>
                                  <w:rFonts w:ascii="Arial" w:eastAsia="Arial" w:hAnsi="Arial"/>
                                  <w:b/>
                                  <w:color w:val="000000"/>
                                  <w:sz w:val="16"/>
                                </w:rPr>
                                <w:t>South Sudan: Total</w:t>
                              </w:r>
                            </w:p>
                          </w:tc>
                          <w:tc>
                            <w:tcPr>
                              <w:tcW w:w="1371" w:type="dxa"/>
                              <w:tcBorders>
                                <w:top w:val="nil"/>
                                <w:left w:val="nil"/>
                                <w:bottom w:val="nil"/>
                                <w:right w:val="nil"/>
                              </w:tcBorders>
                              <w:tcMar>
                                <w:top w:w="59" w:type="dxa"/>
                                <w:left w:w="59" w:type="dxa"/>
                                <w:bottom w:w="59" w:type="dxa"/>
                                <w:right w:w="59" w:type="dxa"/>
                              </w:tcMar>
                              <w:vAlign w:val="center"/>
                            </w:tcPr>
                            <w:p w14:paraId="2FB588AE" w14:textId="77777777" w:rsidR="00602D22" w:rsidRDefault="00602D2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2495772" w14:textId="77777777" w:rsidR="00602D22" w:rsidRDefault="00000000">
                              <w:pPr>
                                <w:spacing w:after="0" w:line="240" w:lineRule="auto"/>
                                <w:jc w:val="right"/>
                              </w:pPr>
                              <w:r>
                                <w:rPr>
                                  <w:rFonts w:ascii="Arial" w:eastAsia="Arial" w:hAnsi="Arial"/>
                                  <w:b/>
                                  <w:color w:val="000000"/>
                                  <w:sz w:val="16"/>
                                </w:rPr>
                                <w:t>656,808</w:t>
                              </w:r>
                            </w:p>
                          </w:tc>
                          <w:tc>
                            <w:tcPr>
                              <w:tcW w:w="1328" w:type="dxa"/>
                              <w:tcBorders>
                                <w:top w:val="nil"/>
                                <w:left w:val="nil"/>
                                <w:bottom w:val="nil"/>
                                <w:right w:val="nil"/>
                              </w:tcBorders>
                              <w:tcMar>
                                <w:top w:w="59" w:type="dxa"/>
                                <w:left w:w="59" w:type="dxa"/>
                                <w:bottom w:w="59" w:type="dxa"/>
                                <w:right w:w="59" w:type="dxa"/>
                              </w:tcMar>
                              <w:vAlign w:val="center"/>
                            </w:tcPr>
                            <w:p w14:paraId="32ACA142" w14:textId="77777777" w:rsidR="00602D22" w:rsidRDefault="00000000">
                              <w:pPr>
                                <w:spacing w:after="0" w:line="240" w:lineRule="auto"/>
                                <w:jc w:val="right"/>
                              </w:pPr>
                              <w:r>
                                <w:rPr>
                                  <w:rFonts w:ascii="Arial" w:eastAsia="Arial" w:hAnsi="Arial"/>
                                  <w:b/>
                                  <w:color w:val="000000"/>
                                  <w:sz w:val="16"/>
                                </w:rPr>
                                <w:t>539,527</w:t>
                              </w:r>
                            </w:p>
                          </w:tc>
                          <w:tc>
                            <w:tcPr>
                              <w:tcW w:w="1215" w:type="dxa"/>
                              <w:tcBorders>
                                <w:top w:val="nil"/>
                                <w:left w:val="nil"/>
                                <w:bottom w:val="nil"/>
                                <w:right w:val="nil"/>
                              </w:tcBorders>
                              <w:tcMar>
                                <w:top w:w="59" w:type="dxa"/>
                                <w:left w:w="59" w:type="dxa"/>
                                <w:bottom w:w="59" w:type="dxa"/>
                                <w:right w:w="59" w:type="dxa"/>
                              </w:tcMar>
                              <w:vAlign w:val="center"/>
                            </w:tcPr>
                            <w:p w14:paraId="23B32996" w14:textId="77777777" w:rsidR="00602D22" w:rsidRDefault="00000000">
                              <w:pPr>
                                <w:spacing w:after="0" w:line="240" w:lineRule="auto"/>
                                <w:jc w:val="right"/>
                              </w:pPr>
                              <w:r>
                                <w:rPr>
                                  <w:rFonts w:ascii="Arial" w:eastAsia="Arial" w:hAnsi="Arial"/>
                                  <w:b/>
                                  <w:color w:val="000000"/>
                                  <w:sz w:val="16"/>
                                </w:rPr>
                                <w:t>535,498</w:t>
                              </w:r>
                            </w:p>
                          </w:tc>
                          <w:tc>
                            <w:tcPr>
                              <w:tcW w:w="1050" w:type="dxa"/>
                              <w:tcBorders>
                                <w:top w:val="nil"/>
                                <w:left w:val="nil"/>
                                <w:bottom w:val="nil"/>
                                <w:right w:val="nil"/>
                              </w:tcBorders>
                              <w:tcMar>
                                <w:top w:w="59" w:type="dxa"/>
                                <w:left w:w="59" w:type="dxa"/>
                                <w:bottom w:w="59" w:type="dxa"/>
                                <w:right w:w="59" w:type="dxa"/>
                              </w:tcMar>
                              <w:vAlign w:val="center"/>
                            </w:tcPr>
                            <w:p w14:paraId="2B4F1358" w14:textId="77777777" w:rsidR="00602D22" w:rsidRDefault="00000000">
                              <w:pPr>
                                <w:spacing w:after="0" w:line="240" w:lineRule="auto"/>
                                <w:jc w:val="right"/>
                              </w:pPr>
                              <w:r>
                                <w:rPr>
                                  <w:rFonts w:ascii="Arial" w:eastAsia="Arial" w:hAnsi="Arial"/>
                                  <w:b/>
                                  <w:color w:val="000000"/>
                                  <w:sz w:val="16"/>
                                </w:rPr>
                                <w:t>99.25</w:t>
                              </w:r>
                            </w:p>
                          </w:tc>
                        </w:tr>
                        <w:tr w:rsidR="00727C74" w14:paraId="3CF0D626" w14:textId="77777777" w:rsidTr="00727C74">
                          <w:tc>
                            <w:tcPr>
                              <w:tcW w:w="1119" w:type="dxa"/>
                              <w:gridSpan w:val="7"/>
                              <w:tcBorders>
                                <w:top w:val="nil"/>
                                <w:left w:val="nil"/>
                                <w:bottom w:val="nil"/>
                                <w:right w:val="nil"/>
                              </w:tcBorders>
                              <w:tcMar>
                                <w:top w:w="59" w:type="dxa"/>
                                <w:left w:w="59" w:type="dxa"/>
                                <w:bottom w:w="59" w:type="dxa"/>
                                <w:right w:w="59" w:type="dxa"/>
                              </w:tcMar>
                              <w:vAlign w:val="center"/>
                            </w:tcPr>
                            <w:p w14:paraId="5E539B0B" w14:textId="77777777" w:rsidR="00602D22" w:rsidRDefault="00602D22">
                              <w:pPr>
                                <w:spacing w:after="0" w:line="240" w:lineRule="auto"/>
                              </w:pPr>
                            </w:p>
                          </w:tc>
                        </w:tr>
                        <w:tr w:rsidR="00727C74" w14:paraId="0E5C365D" w14:textId="77777777" w:rsidTr="00727C7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E5437A8" w14:textId="77777777" w:rsidR="00602D22" w:rsidRDefault="00000000">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978EAD2" w14:textId="77777777" w:rsidR="00602D22" w:rsidRDefault="00602D22">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ED522F9" w14:textId="77777777" w:rsidR="00602D22" w:rsidRDefault="00000000">
                              <w:pPr>
                                <w:spacing w:after="0" w:line="240" w:lineRule="auto"/>
                                <w:jc w:val="right"/>
                              </w:pPr>
                              <w:r>
                                <w:rPr>
                                  <w:rFonts w:ascii="Arial" w:eastAsia="Arial" w:hAnsi="Arial"/>
                                  <w:b/>
                                  <w:color w:val="FFFFFF"/>
                                  <w:sz w:val="16"/>
                                </w:rPr>
                                <w:t>48,609,253</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51AB9C7F" w14:textId="77777777" w:rsidR="00602D22" w:rsidRDefault="00000000">
                              <w:pPr>
                                <w:spacing w:after="0" w:line="240" w:lineRule="auto"/>
                                <w:jc w:val="right"/>
                              </w:pPr>
                              <w:r>
                                <w:rPr>
                                  <w:rFonts w:ascii="Arial" w:eastAsia="Arial" w:hAnsi="Arial"/>
                                  <w:b/>
                                  <w:color w:val="FFFFFF"/>
                                  <w:sz w:val="16"/>
                                </w:rPr>
                                <w:t>42,723,638</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F9F9FA9" w14:textId="77777777" w:rsidR="00602D22" w:rsidRDefault="00000000">
                              <w:pPr>
                                <w:spacing w:after="0" w:line="240" w:lineRule="auto"/>
                                <w:jc w:val="right"/>
                              </w:pPr>
                              <w:r>
                                <w:rPr>
                                  <w:rFonts w:ascii="Arial" w:eastAsia="Arial" w:hAnsi="Arial"/>
                                  <w:b/>
                                  <w:color w:val="FFFFFF"/>
                                  <w:sz w:val="16"/>
                                </w:rPr>
                                <w:t>42,636,608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9BCE2F8" w14:textId="77777777" w:rsidR="00602D22" w:rsidRDefault="00000000">
                              <w:pPr>
                                <w:spacing w:after="0" w:line="240" w:lineRule="auto"/>
                                <w:jc w:val="right"/>
                              </w:pPr>
                              <w:r>
                                <w:rPr>
                                  <w:rFonts w:ascii="Segoe UI" w:eastAsia="Segoe UI" w:hAnsi="Segoe UI"/>
                                  <w:b/>
                                  <w:color w:val="FFFFFF"/>
                                  <w:sz w:val="16"/>
                                </w:rPr>
                                <w:t>99.80</w:t>
                              </w:r>
                            </w:p>
                          </w:tc>
                        </w:tr>
                      </w:tbl>
                      <w:p w14:paraId="029E4157" w14:textId="77777777" w:rsidR="00602D22" w:rsidRDefault="00602D22">
                        <w:pPr>
                          <w:spacing w:after="0" w:line="240" w:lineRule="auto"/>
                        </w:pPr>
                      </w:p>
                    </w:tc>
                    <w:tc>
                      <w:tcPr>
                        <w:tcW w:w="1128" w:type="dxa"/>
                      </w:tcPr>
                      <w:p w14:paraId="2887AB60" w14:textId="77777777" w:rsidR="00602D22" w:rsidRDefault="00602D22">
                        <w:pPr>
                          <w:pStyle w:val="EmptyCellLayoutStyle"/>
                          <w:spacing w:after="0" w:line="240" w:lineRule="auto"/>
                        </w:pPr>
                      </w:p>
                    </w:tc>
                  </w:tr>
                </w:tbl>
                <w:p w14:paraId="0BBC7F18" w14:textId="77777777" w:rsidR="00602D22" w:rsidRDefault="00602D22">
                  <w:pPr>
                    <w:spacing w:after="0" w:line="240" w:lineRule="auto"/>
                  </w:pPr>
                </w:p>
              </w:tc>
            </w:tr>
            <w:tr w:rsidR="00602D22" w14:paraId="2839CC28" w14:textId="77777777">
              <w:trPr>
                <w:trHeight w:val="26"/>
              </w:trPr>
              <w:tc>
                <w:tcPr>
                  <w:tcW w:w="11905" w:type="dxa"/>
                </w:tcPr>
                <w:p w14:paraId="7B167956" w14:textId="77777777" w:rsidR="00602D22" w:rsidRDefault="00602D22">
                  <w:pPr>
                    <w:pStyle w:val="EmptyCellLayoutStyle"/>
                    <w:spacing w:after="0" w:line="240" w:lineRule="auto"/>
                  </w:pPr>
                </w:p>
              </w:tc>
            </w:tr>
          </w:tbl>
          <w:p w14:paraId="4C59F45F" w14:textId="77777777" w:rsidR="00602D22" w:rsidRDefault="00602D22">
            <w:pPr>
              <w:spacing w:after="0" w:line="240" w:lineRule="auto"/>
            </w:pPr>
          </w:p>
        </w:tc>
      </w:tr>
    </w:tbl>
    <w:p w14:paraId="5FC08E76" w14:textId="77777777" w:rsidR="00602D22"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602D22" w14:paraId="23C8199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602D22" w14:paraId="4372EC55" w14:textId="77777777">
              <w:trPr>
                <w:trHeight w:val="8451"/>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602D22" w14:paraId="6086F564" w14:textId="77777777">
                    <w:trPr>
                      <w:trHeight w:val="256"/>
                    </w:trPr>
                    <w:tc>
                      <w:tcPr>
                        <w:tcW w:w="1094" w:type="dxa"/>
                      </w:tcPr>
                      <w:p w14:paraId="79263974" w14:textId="77777777" w:rsidR="00602D22" w:rsidRDefault="00602D22">
                        <w:pPr>
                          <w:pStyle w:val="EmptyCellLayoutStyle"/>
                          <w:spacing w:after="0" w:line="240" w:lineRule="auto"/>
                        </w:pPr>
                      </w:p>
                    </w:tc>
                    <w:tc>
                      <w:tcPr>
                        <w:tcW w:w="9662" w:type="dxa"/>
                      </w:tcPr>
                      <w:p w14:paraId="4A770942" w14:textId="77777777" w:rsidR="00602D22" w:rsidRDefault="00602D22">
                        <w:pPr>
                          <w:pStyle w:val="EmptyCellLayoutStyle"/>
                          <w:spacing w:after="0" w:line="240" w:lineRule="auto"/>
                        </w:pPr>
                      </w:p>
                    </w:tc>
                    <w:tc>
                      <w:tcPr>
                        <w:tcW w:w="581" w:type="dxa"/>
                      </w:tcPr>
                      <w:p w14:paraId="53AAF507" w14:textId="77777777" w:rsidR="00602D22" w:rsidRDefault="00602D22">
                        <w:pPr>
                          <w:pStyle w:val="EmptyCellLayoutStyle"/>
                          <w:spacing w:after="0" w:line="240" w:lineRule="auto"/>
                        </w:pPr>
                      </w:p>
                    </w:tc>
                  </w:tr>
                  <w:tr w:rsidR="00602D22" w14:paraId="65668A1C" w14:textId="77777777">
                    <w:tc>
                      <w:tcPr>
                        <w:tcW w:w="1094" w:type="dxa"/>
                      </w:tcPr>
                      <w:p w14:paraId="3480F417" w14:textId="77777777" w:rsidR="00602D22" w:rsidRDefault="00602D22">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602D22" w14:paraId="4BD1A9DB" w14:textId="77777777">
                          <w:tc>
                            <w:tcPr>
                              <w:tcW w:w="144" w:type="dxa"/>
                            </w:tcPr>
                            <w:p w14:paraId="5220EC5F" w14:textId="77777777" w:rsidR="00602D22" w:rsidRDefault="00602D22">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727C74" w14:paraId="1DDBB711" w14:textId="77777777" w:rsidTr="00727C74">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418E66E" w14:textId="77777777" w:rsidR="00602D22" w:rsidRDefault="00000000">
                                    <w:pPr>
                                      <w:spacing w:after="0" w:line="240" w:lineRule="auto"/>
                                    </w:pPr>
                                    <w:r>
                                      <w:rPr>
                                        <w:rFonts w:ascii="Segoe UI" w:eastAsia="Segoe UI" w:hAnsi="Segoe UI"/>
                                        <w:b/>
                                        <w:color w:val="2DABE0"/>
                                        <w:sz w:val="28"/>
                                      </w:rPr>
                                      <w:t>Contributors</w:t>
                                    </w:r>
                                  </w:p>
                                </w:tc>
                              </w:tr>
                              <w:tr w:rsidR="00602D22" w14:paraId="4794CA3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02D22" w14:paraId="4EF9E10C" w14:textId="77777777">
                                      <w:trPr>
                                        <w:trHeight w:val="285"/>
                                      </w:trPr>
                                      <w:tc>
                                        <w:tcPr>
                                          <w:tcW w:w="396" w:type="dxa"/>
                                        </w:tcPr>
                                        <w:p w14:paraId="110AD554" w14:textId="77777777" w:rsidR="00602D22" w:rsidRDefault="00602D22">
                                          <w:pPr>
                                            <w:pStyle w:val="EmptyCellLayoutStyle"/>
                                            <w:spacing w:after="0" w:line="240" w:lineRule="auto"/>
                                          </w:pPr>
                                        </w:p>
                                      </w:tc>
                                      <w:tc>
                                        <w:tcPr>
                                          <w:tcW w:w="1644" w:type="dxa"/>
                                        </w:tcPr>
                                        <w:p w14:paraId="67A6BC4C" w14:textId="77777777" w:rsidR="00602D22" w:rsidRDefault="00602D22">
                                          <w:pPr>
                                            <w:pStyle w:val="EmptyCellLayoutStyle"/>
                                            <w:spacing w:after="0" w:line="240" w:lineRule="auto"/>
                                          </w:pPr>
                                        </w:p>
                                      </w:tc>
                                      <w:tc>
                                        <w:tcPr>
                                          <w:tcW w:w="453" w:type="dxa"/>
                                        </w:tcPr>
                                        <w:p w14:paraId="0292A613" w14:textId="77777777" w:rsidR="00602D22" w:rsidRDefault="00602D22">
                                          <w:pPr>
                                            <w:pStyle w:val="EmptyCellLayoutStyle"/>
                                            <w:spacing w:after="0" w:line="240" w:lineRule="auto"/>
                                          </w:pPr>
                                        </w:p>
                                      </w:tc>
                                    </w:tr>
                                    <w:tr w:rsidR="00602D22" w14:paraId="61263FBF" w14:textId="77777777">
                                      <w:trPr>
                                        <w:trHeight w:val="1077"/>
                                      </w:trPr>
                                      <w:tc>
                                        <w:tcPr>
                                          <w:tcW w:w="396" w:type="dxa"/>
                                        </w:tcPr>
                                        <w:p w14:paraId="633B6167"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4697A1D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814874E" w14:textId="77777777" w:rsidR="00602D22" w:rsidRDefault="00000000">
                                                <w:pPr>
                                                  <w:spacing w:after="0" w:line="240" w:lineRule="auto"/>
                                                </w:pPr>
                                                <w:r>
                                                  <w:rPr>
                                                    <w:noProof/>
                                                  </w:rPr>
                                                  <w:drawing>
                                                    <wp:inline distT="0" distB="0" distL="0" distR="0" wp14:anchorId="5F495D1C" wp14:editId="1C85EAF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42287B2A" w14:textId="77777777" w:rsidR="00602D22" w:rsidRDefault="00602D22">
                                          <w:pPr>
                                            <w:spacing w:after="0" w:line="240" w:lineRule="auto"/>
                                          </w:pPr>
                                        </w:p>
                                      </w:tc>
                                      <w:tc>
                                        <w:tcPr>
                                          <w:tcW w:w="453" w:type="dxa"/>
                                        </w:tcPr>
                                        <w:p w14:paraId="2609CDBB" w14:textId="77777777" w:rsidR="00602D22" w:rsidRDefault="00602D22">
                                          <w:pPr>
                                            <w:pStyle w:val="EmptyCellLayoutStyle"/>
                                            <w:spacing w:after="0" w:line="240" w:lineRule="auto"/>
                                          </w:pPr>
                                        </w:p>
                                      </w:tc>
                                    </w:tr>
                                    <w:tr w:rsidR="00602D22" w14:paraId="4441751A" w14:textId="77777777">
                                      <w:trPr>
                                        <w:trHeight w:val="20"/>
                                      </w:trPr>
                                      <w:tc>
                                        <w:tcPr>
                                          <w:tcW w:w="396" w:type="dxa"/>
                                        </w:tcPr>
                                        <w:p w14:paraId="136860CD" w14:textId="77777777" w:rsidR="00602D22" w:rsidRDefault="00602D22">
                                          <w:pPr>
                                            <w:pStyle w:val="EmptyCellLayoutStyle"/>
                                            <w:spacing w:after="0" w:line="240" w:lineRule="auto"/>
                                          </w:pPr>
                                        </w:p>
                                      </w:tc>
                                      <w:tc>
                                        <w:tcPr>
                                          <w:tcW w:w="1644" w:type="dxa"/>
                                        </w:tcPr>
                                        <w:p w14:paraId="265646DB" w14:textId="77777777" w:rsidR="00602D22" w:rsidRDefault="00602D22">
                                          <w:pPr>
                                            <w:pStyle w:val="EmptyCellLayoutStyle"/>
                                            <w:spacing w:after="0" w:line="240" w:lineRule="auto"/>
                                          </w:pPr>
                                        </w:p>
                                      </w:tc>
                                      <w:tc>
                                        <w:tcPr>
                                          <w:tcW w:w="453" w:type="dxa"/>
                                        </w:tcPr>
                                        <w:p w14:paraId="56E903BE" w14:textId="77777777" w:rsidR="00602D22" w:rsidRDefault="00602D22">
                                          <w:pPr>
                                            <w:pStyle w:val="EmptyCellLayoutStyle"/>
                                            <w:spacing w:after="0" w:line="240" w:lineRule="auto"/>
                                          </w:pPr>
                                        </w:p>
                                      </w:tc>
                                    </w:tr>
                                    <w:tr w:rsidR="00602D22" w14:paraId="363385FF" w14:textId="77777777">
                                      <w:trPr>
                                        <w:trHeight w:val="396"/>
                                      </w:trPr>
                                      <w:tc>
                                        <w:tcPr>
                                          <w:tcW w:w="396" w:type="dxa"/>
                                        </w:tcPr>
                                        <w:p w14:paraId="1E36418F"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5206F355" w14:textId="77777777">
                                            <w:trPr>
                                              <w:trHeight w:val="318"/>
                                            </w:trPr>
                                            <w:tc>
                                              <w:tcPr>
                                                <w:tcW w:w="1644" w:type="dxa"/>
                                                <w:tcBorders>
                                                  <w:top w:val="nil"/>
                                                  <w:left w:val="nil"/>
                                                  <w:bottom w:val="nil"/>
                                                  <w:right w:val="nil"/>
                                                </w:tcBorders>
                                                <w:tcMar>
                                                  <w:top w:w="39" w:type="dxa"/>
                                                  <w:left w:w="39" w:type="dxa"/>
                                                  <w:bottom w:w="39" w:type="dxa"/>
                                                  <w:right w:w="39" w:type="dxa"/>
                                                </w:tcMar>
                                              </w:tcPr>
                                              <w:p w14:paraId="227DDFFF" w14:textId="77777777" w:rsidR="00602D22" w:rsidRDefault="00000000">
                                                <w:pPr>
                                                  <w:spacing w:after="0" w:line="240" w:lineRule="auto"/>
                                                </w:pPr>
                                                <w:r>
                                                  <w:rPr>
                                                    <w:rFonts w:ascii="Segoe UI" w:eastAsia="Segoe UI" w:hAnsi="Segoe UI"/>
                                                    <w:color w:val="000000"/>
                                                    <w:sz w:val="18"/>
                                                  </w:rPr>
                                                  <w:t>Government of Bahrain</w:t>
                                                </w:r>
                                              </w:p>
                                            </w:tc>
                                          </w:tr>
                                        </w:tbl>
                                        <w:p w14:paraId="6FB1D878" w14:textId="77777777" w:rsidR="00602D22" w:rsidRDefault="00602D22">
                                          <w:pPr>
                                            <w:spacing w:after="0" w:line="240" w:lineRule="auto"/>
                                          </w:pPr>
                                        </w:p>
                                      </w:tc>
                                      <w:tc>
                                        <w:tcPr>
                                          <w:tcW w:w="453" w:type="dxa"/>
                                        </w:tcPr>
                                        <w:p w14:paraId="14CA7692" w14:textId="77777777" w:rsidR="00602D22" w:rsidRDefault="00602D22">
                                          <w:pPr>
                                            <w:pStyle w:val="EmptyCellLayoutStyle"/>
                                            <w:spacing w:after="0" w:line="240" w:lineRule="auto"/>
                                          </w:pPr>
                                        </w:p>
                                      </w:tc>
                                    </w:tr>
                                    <w:tr w:rsidR="00602D22" w14:paraId="41458446" w14:textId="77777777">
                                      <w:trPr>
                                        <w:trHeight w:val="148"/>
                                      </w:trPr>
                                      <w:tc>
                                        <w:tcPr>
                                          <w:tcW w:w="396" w:type="dxa"/>
                                        </w:tcPr>
                                        <w:p w14:paraId="71A861FF" w14:textId="77777777" w:rsidR="00602D22" w:rsidRDefault="00602D22">
                                          <w:pPr>
                                            <w:pStyle w:val="EmptyCellLayoutStyle"/>
                                            <w:spacing w:after="0" w:line="240" w:lineRule="auto"/>
                                          </w:pPr>
                                        </w:p>
                                      </w:tc>
                                      <w:tc>
                                        <w:tcPr>
                                          <w:tcW w:w="1644" w:type="dxa"/>
                                        </w:tcPr>
                                        <w:p w14:paraId="63C47616" w14:textId="77777777" w:rsidR="00602D22" w:rsidRDefault="00602D22">
                                          <w:pPr>
                                            <w:pStyle w:val="EmptyCellLayoutStyle"/>
                                            <w:spacing w:after="0" w:line="240" w:lineRule="auto"/>
                                          </w:pPr>
                                        </w:p>
                                      </w:tc>
                                      <w:tc>
                                        <w:tcPr>
                                          <w:tcW w:w="453" w:type="dxa"/>
                                        </w:tcPr>
                                        <w:p w14:paraId="02F30CFA" w14:textId="77777777" w:rsidR="00602D22" w:rsidRDefault="00602D22">
                                          <w:pPr>
                                            <w:pStyle w:val="EmptyCellLayoutStyle"/>
                                            <w:spacing w:after="0" w:line="240" w:lineRule="auto"/>
                                          </w:pPr>
                                        </w:p>
                                      </w:tc>
                                    </w:tr>
                                  </w:tbl>
                                  <w:p w14:paraId="22F046C7" w14:textId="77777777" w:rsidR="00602D22" w:rsidRDefault="00602D2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602D22" w14:paraId="3EBC3924" w14:textId="77777777">
                                      <w:trPr>
                                        <w:trHeight w:val="293"/>
                                      </w:trPr>
                                      <w:tc>
                                        <w:tcPr>
                                          <w:tcW w:w="252" w:type="dxa"/>
                                        </w:tcPr>
                                        <w:p w14:paraId="76D8067F" w14:textId="77777777" w:rsidR="00602D22" w:rsidRDefault="00602D22">
                                          <w:pPr>
                                            <w:pStyle w:val="EmptyCellLayoutStyle"/>
                                            <w:spacing w:after="0" w:line="240" w:lineRule="auto"/>
                                          </w:pPr>
                                        </w:p>
                                      </w:tc>
                                      <w:tc>
                                        <w:tcPr>
                                          <w:tcW w:w="1644" w:type="dxa"/>
                                        </w:tcPr>
                                        <w:p w14:paraId="587E3DE8" w14:textId="77777777" w:rsidR="00602D22" w:rsidRDefault="00602D22">
                                          <w:pPr>
                                            <w:pStyle w:val="EmptyCellLayoutStyle"/>
                                            <w:spacing w:after="0" w:line="240" w:lineRule="auto"/>
                                          </w:pPr>
                                        </w:p>
                                      </w:tc>
                                      <w:tc>
                                        <w:tcPr>
                                          <w:tcW w:w="255" w:type="dxa"/>
                                        </w:tcPr>
                                        <w:p w14:paraId="7E19CC36" w14:textId="77777777" w:rsidR="00602D22" w:rsidRDefault="00602D22">
                                          <w:pPr>
                                            <w:pStyle w:val="EmptyCellLayoutStyle"/>
                                            <w:spacing w:after="0" w:line="240" w:lineRule="auto"/>
                                          </w:pPr>
                                        </w:p>
                                      </w:tc>
                                    </w:tr>
                                    <w:tr w:rsidR="00602D22" w14:paraId="2DF68889" w14:textId="77777777">
                                      <w:trPr>
                                        <w:trHeight w:val="1077"/>
                                      </w:trPr>
                                      <w:tc>
                                        <w:tcPr>
                                          <w:tcW w:w="252" w:type="dxa"/>
                                        </w:tcPr>
                                        <w:p w14:paraId="55E8E7ED"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6D2360E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31664BC" w14:textId="77777777" w:rsidR="00602D22" w:rsidRDefault="00000000">
                                                <w:pPr>
                                                  <w:spacing w:after="0" w:line="240" w:lineRule="auto"/>
                                                </w:pPr>
                                                <w:r>
                                                  <w:rPr>
                                                    <w:noProof/>
                                                  </w:rPr>
                                                  <w:drawing>
                                                    <wp:inline distT="0" distB="0" distL="0" distR="0" wp14:anchorId="5893F6DF" wp14:editId="3F72AD7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014876C0" w14:textId="77777777" w:rsidR="00602D22" w:rsidRDefault="00602D22">
                                          <w:pPr>
                                            <w:spacing w:after="0" w:line="240" w:lineRule="auto"/>
                                          </w:pPr>
                                        </w:p>
                                      </w:tc>
                                      <w:tc>
                                        <w:tcPr>
                                          <w:tcW w:w="255" w:type="dxa"/>
                                        </w:tcPr>
                                        <w:p w14:paraId="54006383" w14:textId="77777777" w:rsidR="00602D22" w:rsidRDefault="00602D22">
                                          <w:pPr>
                                            <w:pStyle w:val="EmptyCellLayoutStyle"/>
                                            <w:spacing w:after="0" w:line="240" w:lineRule="auto"/>
                                          </w:pPr>
                                        </w:p>
                                      </w:tc>
                                    </w:tr>
                                    <w:tr w:rsidR="00602D22" w14:paraId="1B0DDF1C" w14:textId="77777777">
                                      <w:trPr>
                                        <w:trHeight w:val="396"/>
                                      </w:trPr>
                                      <w:tc>
                                        <w:tcPr>
                                          <w:tcW w:w="252" w:type="dxa"/>
                                        </w:tcPr>
                                        <w:p w14:paraId="65E0BCF2"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73131CD5" w14:textId="77777777">
                                            <w:trPr>
                                              <w:trHeight w:val="318"/>
                                            </w:trPr>
                                            <w:tc>
                                              <w:tcPr>
                                                <w:tcW w:w="1644" w:type="dxa"/>
                                                <w:tcBorders>
                                                  <w:top w:val="nil"/>
                                                  <w:left w:val="nil"/>
                                                  <w:bottom w:val="nil"/>
                                                  <w:right w:val="nil"/>
                                                </w:tcBorders>
                                                <w:tcMar>
                                                  <w:top w:w="39" w:type="dxa"/>
                                                  <w:left w:w="39" w:type="dxa"/>
                                                  <w:bottom w:w="39" w:type="dxa"/>
                                                  <w:right w:w="39" w:type="dxa"/>
                                                </w:tcMar>
                                              </w:tcPr>
                                              <w:p w14:paraId="79BD6D32" w14:textId="77777777" w:rsidR="00602D22" w:rsidRDefault="00000000">
                                                <w:pPr>
                                                  <w:spacing w:after="0" w:line="240" w:lineRule="auto"/>
                                                </w:pPr>
                                                <w:r>
                                                  <w:rPr>
                                                    <w:rFonts w:ascii="Segoe UI" w:eastAsia="Segoe UI" w:hAnsi="Segoe UI"/>
                                                    <w:color w:val="000000"/>
                                                    <w:sz w:val="18"/>
                                                  </w:rPr>
                                                  <w:t>Government of Belgium</w:t>
                                                </w:r>
                                              </w:p>
                                            </w:tc>
                                          </w:tr>
                                        </w:tbl>
                                        <w:p w14:paraId="3F461961" w14:textId="77777777" w:rsidR="00602D22" w:rsidRDefault="00602D22">
                                          <w:pPr>
                                            <w:spacing w:after="0" w:line="240" w:lineRule="auto"/>
                                          </w:pPr>
                                        </w:p>
                                      </w:tc>
                                      <w:tc>
                                        <w:tcPr>
                                          <w:tcW w:w="255" w:type="dxa"/>
                                        </w:tcPr>
                                        <w:p w14:paraId="7F487DC5" w14:textId="77777777" w:rsidR="00602D22" w:rsidRDefault="00602D22">
                                          <w:pPr>
                                            <w:pStyle w:val="EmptyCellLayoutStyle"/>
                                            <w:spacing w:after="0" w:line="240" w:lineRule="auto"/>
                                          </w:pPr>
                                        </w:p>
                                      </w:tc>
                                    </w:tr>
                                    <w:tr w:rsidR="00602D22" w14:paraId="22340C8F" w14:textId="77777777">
                                      <w:trPr>
                                        <w:trHeight w:val="160"/>
                                      </w:trPr>
                                      <w:tc>
                                        <w:tcPr>
                                          <w:tcW w:w="252" w:type="dxa"/>
                                        </w:tcPr>
                                        <w:p w14:paraId="7E35086A" w14:textId="77777777" w:rsidR="00602D22" w:rsidRDefault="00602D22">
                                          <w:pPr>
                                            <w:pStyle w:val="EmptyCellLayoutStyle"/>
                                            <w:spacing w:after="0" w:line="240" w:lineRule="auto"/>
                                          </w:pPr>
                                        </w:p>
                                      </w:tc>
                                      <w:tc>
                                        <w:tcPr>
                                          <w:tcW w:w="1644" w:type="dxa"/>
                                        </w:tcPr>
                                        <w:p w14:paraId="5390C324" w14:textId="77777777" w:rsidR="00602D22" w:rsidRDefault="00602D22">
                                          <w:pPr>
                                            <w:pStyle w:val="EmptyCellLayoutStyle"/>
                                            <w:spacing w:after="0" w:line="240" w:lineRule="auto"/>
                                          </w:pPr>
                                        </w:p>
                                      </w:tc>
                                      <w:tc>
                                        <w:tcPr>
                                          <w:tcW w:w="255" w:type="dxa"/>
                                        </w:tcPr>
                                        <w:p w14:paraId="739B26FF" w14:textId="77777777" w:rsidR="00602D22" w:rsidRDefault="00602D22">
                                          <w:pPr>
                                            <w:pStyle w:val="EmptyCellLayoutStyle"/>
                                            <w:spacing w:after="0" w:line="240" w:lineRule="auto"/>
                                          </w:pPr>
                                        </w:p>
                                      </w:tc>
                                    </w:tr>
                                  </w:tbl>
                                  <w:p w14:paraId="41D2909B" w14:textId="77777777" w:rsidR="00602D22" w:rsidRDefault="00602D2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602D22" w14:paraId="4A9AEE26" w14:textId="77777777">
                                      <w:trPr>
                                        <w:trHeight w:val="273"/>
                                      </w:trPr>
                                      <w:tc>
                                        <w:tcPr>
                                          <w:tcW w:w="378" w:type="dxa"/>
                                        </w:tcPr>
                                        <w:p w14:paraId="46026F29" w14:textId="77777777" w:rsidR="00602D22" w:rsidRDefault="00602D22">
                                          <w:pPr>
                                            <w:pStyle w:val="EmptyCellLayoutStyle"/>
                                            <w:spacing w:after="0" w:line="240" w:lineRule="auto"/>
                                          </w:pPr>
                                        </w:p>
                                      </w:tc>
                                      <w:tc>
                                        <w:tcPr>
                                          <w:tcW w:w="1644" w:type="dxa"/>
                                        </w:tcPr>
                                        <w:p w14:paraId="666F6477" w14:textId="77777777" w:rsidR="00602D22" w:rsidRDefault="00602D22">
                                          <w:pPr>
                                            <w:pStyle w:val="EmptyCellLayoutStyle"/>
                                            <w:spacing w:after="0" w:line="240" w:lineRule="auto"/>
                                          </w:pPr>
                                        </w:p>
                                      </w:tc>
                                      <w:tc>
                                        <w:tcPr>
                                          <w:tcW w:w="280" w:type="dxa"/>
                                        </w:tcPr>
                                        <w:p w14:paraId="5A6E0AA3" w14:textId="77777777" w:rsidR="00602D22" w:rsidRDefault="00602D22">
                                          <w:pPr>
                                            <w:pStyle w:val="EmptyCellLayoutStyle"/>
                                            <w:spacing w:after="0" w:line="240" w:lineRule="auto"/>
                                          </w:pPr>
                                        </w:p>
                                      </w:tc>
                                    </w:tr>
                                    <w:tr w:rsidR="00602D22" w14:paraId="401B14FD" w14:textId="77777777">
                                      <w:trPr>
                                        <w:trHeight w:val="1077"/>
                                      </w:trPr>
                                      <w:tc>
                                        <w:tcPr>
                                          <w:tcW w:w="378" w:type="dxa"/>
                                        </w:tcPr>
                                        <w:p w14:paraId="34AF06F7"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701606A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AAFF6F" w14:textId="77777777" w:rsidR="00602D22" w:rsidRDefault="00000000">
                                                <w:pPr>
                                                  <w:spacing w:after="0" w:line="240" w:lineRule="auto"/>
                                                </w:pPr>
                                                <w:r>
                                                  <w:rPr>
                                                    <w:noProof/>
                                                  </w:rPr>
                                                  <w:drawing>
                                                    <wp:inline distT="0" distB="0" distL="0" distR="0" wp14:anchorId="2D768481" wp14:editId="36C61883">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180A6A39" w14:textId="77777777" w:rsidR="00602D22" w:rsidRDefault="00602D22">
                                          <w:pPr>
                                            <w:spacing w:after="0" w:line="240" w:lineRule="auto"/>
                                          </w:pPr>
                                        </w:p>
                                      </w:tc>
                                      <w:tc>
                                        <w:tcPr>
                                          <w:tcW w:w="280" w:type="dxa"/>
                                        </w:tcPr>
                                        <w:p w14:paraId="6299C4AD" w14:textId="77777777" w:rsidR="00602D22" w:rsidRDefault="00602D22">
                                          <w:pPr>
                                            <w:pStyle w:val="EmptyCellLayoutStyle"/>
                                            <w:spacing w:after="0" w:line="240" w:lineRule="auto"/>
                                          </w:pPr>
                                        </w:p>
                                      </w:tc>
                                    </w:tr>
                                    <w:tr w:rsidR="00602D22" w14:paraId="15BF12E8" w14:textId="77777777">
                                      <w:trPr>
                                        <w:trHeight w:val="20"/>
                                      </w:trPr>
                                      <w:tc>
                                        <w:tcPr>
                                          <w:tcW w:w="378" w:type="dxa"/>
                                        </w:tcPr>
                                        <w:p w14:paraId="6A00F637" w14:textId="77777777" w:rsidR="00602D22" w:rsidRDefault="00602D22">
                                          <w:pPr>
                                            <w:pStyle w:val="EmptyCellLayoutStyle"/>
                                            <w:spacing w:after="0" w:line="240" w:lineRule="auto"/>
                                          </w:pPr>
                                        </w:p>
                                      </w:tc>
                                      <w:tc>
                                        <w:tcPr>
                                          <w:tcW w:w="1644" w:type="dxa"/>
                                        </w:tcPr>
                                        <w:p w14:paraId="41F280AF" w14:textId="77777777" w:rsidR="00602D22" w:rsidRDefault="00602D22">
                                          <w:pPr>
                                            <w:pStyle w:val="EmptyCellLayoutStyle"/>
                                            <w:spacing w:after="0" w:line="240" w:lineRule="auto"/>
                                          </w:pPr>
                                        </w:p>
                                      </w:tc>
                                      <w:tc>
                                        <w:tcPr>
                                          <w:tcW w:w="280" w:type="dxa"/>
                                        </w:tcPr>
                                        <w:p w14:paraId="0F3F9836" w14:textId="77777777" w:rsidR="00602D22" w:rsidRDefault="00602D22">
                                          <w:pPr>
                                            <w:pStyle w:val="EmptyCellLayoutStyle"/>
                                            <w:spacing w:after="0" w:line="240" w:lineRule="auto"/>
                                          </w:pPr>
                                        </w:p>
                                      </w:tc>
                                    </w:tr>
                                    <w:tr w:rsidR="00602D22" w14:paraId="2B90362E" w14:textId="77777777">
                                      <w:trPr>
                                        <w:trHeight w:val="396"/>
                                      </w:trPr>
                                      <w:tc>
                                        <w:tcPr>
                                          <w:tcW w:w="378" w:type="dxa"/>
                                        </w:tcPr>
                                        <w:p w14:paraId="5E45061A"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620125DA" w14:textId="77777777">
                                            <w:trPr>
                                              <w:trHeight w:val="318"/>
                                            </w:trPr>
                                            <w:tc>
                                              <w:tcPr>
                                                <w:tcW w:w="1644" w:type="dxa"/>
                                                <w:tcBorders>
                                                  <w:top w:val="nil"/>
                                                  <w:left w:val="nil"/>
                                                  <w:bottom w:val="nil"/>
                                                  <w:right w:val="nil"/>
                                                </w:tcBorders>
                                                <w:tcMar>
                                                  <w:top w:w="39" w:type="dxa"/>
                                                  <w:left w:w="39" w:type="dxa"/>
                                                  <w:bottom w:w="39" w:type="dxa"/>
                                                  <w:right w:w="39" w:type="dxa"/>
                                                </w:tcMar>
                                              </w:tcPr>
                                              <w:p w14:paraId="1907F9A6" w14:textId="77777777" w:rsidR="00602D22" w:rsidRDefault="00000000">
                                                <w:pPr>
                                                  <w:spacing w:after="0" w:line="240" w:lineRule="auto"/>
                                                </w:pPr>
                                                <w:r>
                                                  <w:rPr>
                                                    <w:rFonts w:ascii="Segoe UI" w:eastAsia="Segoe UI" w:hAnsi="Segoe UI"/>
                                                    <w:color w:val="000000"/>
                                                    <w:sz w:val="18"/>
                                                  </w:rPr>
                                                  <w:t>Government of Estonia</w:t>
                                                </w:r>
                                              </w:p>
                                            </w:tc>
                                          </w:tr>
                                        </w:tbl>
                                        <w:p w14:paraId="61160026" w14:textId="77777777" w:rsidR="00602D22" w:rsidRDefault="00602D22">
                                          <w:pPr>
                                            <w:spacing w:after="0" w:line="240" w:lineRule="auto"/>
                                          </w:pPr>
                                        </w:p>
                                      </w:tc>
                                      <w:tc>
                                        <w:tcPr>
                                          <w:tcW w:w="280" w:type="dxa"/>
                                        </w:tcPr>
                                        <w:p w14:paraId="2410977C" w14:textId="77777777" w:rsidR="00602D22" w:rsidRDefault="00602D22">
                                          <w:pPr>
                                            <w:pStyle w:val="EmptyCellLayoutStyle"/>
                                            <w:spacing w:after="0" w:line="240" w:lineRule="auto"/>
                                          </w:pPr>
                                        </w:p>
                                      </w:tc>
                                    </w:tr>
                                    <w:tr w:rsidR="00602D22" w14:paraId="657DB3F9" w14:textId="77777777">
                                      <w:trPr>
                                        <w:trHeight w:val="160"/>
                                      </w:trPr>
                                      <w:tc>
                                        <w:tcPr>
                                          <w:tcW w:w="378" w:type="dxa"/>
                                        </w:tcPr>
                                        <w:p w14:paraId="567B5D26" w14:textId="77777777" w:rsidR="00602D22" w:rsidRDefault="00602D22">
                                          <w:pPr>
                                            <w:pStyle w:val="EmptyCellLayoutStyle"/>
                                            <w:spacing w:after="0" w:line="240" w:lineRule="auto"/>
                                          </w:pPr>
                                        </w:p>
                                      </w:tc>
                                      <w:tc>
                                        <w:tcPr>
                                          <w:tcW w:w="1644" w:type="dxa"/>
                                        </w:tcPr>
                                        <w:p w14:paraId="55B15DDC" w14:textId="77777777" w:rsidR="00602D22" w:rsidRDefault="00602D22">
                                          <w:pPr>
                                            <w:pStyle w:val="EmptyCellLayoutStyle"/>
                                            <w:spacing w:after="0" w:line="240" w:lineRule="auto"/>
                                          </w:pPr>
                                        </w:p>
                                      </w:tc>
                                      <w:tc>
                                        <w:tcPr>
                                          <w:tcW w:w="280" w:type="dxa"/>
                                        </w:tcPr>
                                        <w:p w14:paraId="106A9FB6" w14:textId="77777777" w:rsidR="00602D22" w:rsidRDefault="00602D22">
                                          <w:pPr>
                                            <w:pStyle w:val="EmptyCellLayoutStyle"/>
                                            <w:spacing w:after="0" w:line="240" w:lineRule="auto"/>
                                          </w:pPr>
                                        </w:p>
                                      </w:tc>
                                    </w:tr>
                                  </w:tbl>
                                  <w:p w14:paraId="226E53C4" w14:textId="77777777" w:rsidR="00602D22" w:rsidRDefault="00602D2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602D22" w14:paraId="6AA5FF5A" w14:textId="77777777">
                                      <w:trPr>
                                        <w:trHeight w:val="273"/>
                                      </w:trPr>
                                      <w:tc>
                                        <w:tcPr>
                                          <w:tcW w:w="414" w:type="dxa"/>
                                        </w:tcPr>
                                        <w:p w14:paraId="7D9046CA" w14:textId="77777777" w:rsidR="00602D22" w:rsidRDefault="00602D22">
                                          <w:pPr>
                                            <w:pStyle w:val="EmptyCellLayoutStyle"/>
                                            <w:spacing w:after="0" w:line="240" w:lineRule="auto"/>
                                          </w:pPr>
                                        </w:p>
                                      </w:tc>
                                      <w:tc>
                                        <w:tcPr>
                                          <w:tcW w:w="1644" w:type="dxa"/>
                                        </w:tcPr>
                                        <w:p w14:paraId="22F8A341" w14:textId="77777777" w:rsidR="00602D22" w:rsidRDefault="00602D22">
                                          <w:pPr>
                                            <w:pStyle w:val="EmptyCellLayoutStyle"/>
                                            <w:spacing w:after="0" w:line="240" w:lineRule="auto"/>
                                          </w:pPr>
                                        </w:p>
                                      </w:tc>
                                      <w:tc>
                                        <w:tcPr>
                                          <w:tcW w:w="364" w:type="dxa"/>
                                        </w:tcPr>
                                        <w:p w14:paraId="379BAF6F" w14:textId="77777777" w:rsidR="00602D22" w:rsidRDefault="00602D22">
                                          <w:pPr>
                                            <w:pStyle w:val="EmptyCellLayoutStyle"/>
                                            <w:spacing w:after="0" w:line="240" w:lineRule="auto"/>
                                          </w:pPr>
                                        </w:p>
                                      </w:tc>
                                    </w:tr>
                                    <w:tr w:rsidR="00602D22" w14:paraId="6FACE33C" w14:textId="77777777">
                                      <w:trPr>
                                        <w:trHeight w:val="1077"/>
                                      </w:trPr>
                                      <w:tc>
                                        <w:tcPr>
                                          <w:tcW w:w="414" w:type="dxa"/>
                                        </w:tcPr>
                                        <w:p w14:paraId="7D420B37"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66FC3CC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9B52FEB" w14:textId="77777777" w:rsidR="00602D22" w:rsidRDefault="00000000">
                                                <w:pPr>
                                                  <w:spacing w:after="0" w:line="240" w:lineRule="auto"/>
                                                </w:pPr>
                                                <w:r>
                                                  <w:rPr>
                                                    <w:noProof/>
                                                  </w:rPr>
                                                  <w:drawing>
                                                    <wp:inline distT="0" distB="0" distL="0" distR="0" wp14:anchorId="68A736A6" wp14:editId="71E86F12">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5B4D2DE" w14:textId="77777777" w:rsidR="00602D22" w:rsidRDefault="00602D22">
                                          <w:pPr>
                                            <w:spacing w:after="0" w:line="240" w:lineRule="auto"/>
                                          </w:pPr>
                                        </w:p>
                                      </w:tc>
                                      <w:tc>
                                        <w:tcPr>
                                          <w:tcW w:w="364" w:type="dxa"/>
                                        </w:tcPr>
                                        <w:p w14:paraId="350A8569" w14:textId="77777777" w:rsidR="00602D22" w:rsidRDefault="00602D22">
                                          <w:pPr>
                                            <w:pStyle w:val="EmptyCellLayoutStyle"/>
                                            <w:spacing w:after="0" w:line="240" w:lineRule="auto"/>
                                          </w:pPr>
                                        </w:p>
                                      </w:tc>
                                    </w:tr>
                                    <w:tr w:rsidR="00602D22" w14:paraId="0F8235FC" w14:textId="77777777">
                                      <w:trPr>
                                        <w:trHeight w:val="20"/>
                                      </w:trPr>
                                      <w:tc>
                                        <w:tcPr>
                                          <w:tcW w:w="414" w:type="dxa"/>
                                        </w:tcPr>
                                        <w:p w14:paraId="569669AF" w14:textId="77777777" w:rsidR="00602D22" w:rsidRDefault="00602D22">
                                          <w:pPr>
                                            <w:pStyle w:val="EmptyCellLayoutStyle"/>
                                            <w:spacing w:after="0" w:line="240" w:lineRule="auto"/>
                                          </w:pPr>
                                        </w:p>
                                      </w:tc>
                                      <w:tc>
                                        <w:tcPr>
                                          <w:tcW w:w="1644" w:type="dxa"/>
                                        </w:tcPr>
                                        <w:p w14:paraId="63614633" w14:textId="77777777" w:rsidR="00602D22" w:rsidRDefault="00602D22">
                                          <w:pPr>
                                            <w:pStyle w:val="EmptyCellLayoutStyle"/>
                                            <w:spacing w:after="0" w:line="240" w:lineRule="auto"/>
                                          </w:pPr>
                                        </w:p>
                                      </w:tc>
                                      <w:tc>
                                        <w:tcPr>
                                          <w:tcW w:w="364" w:type="dxa"/>
                                        </w:tcPr>
                                        <w:p w14:paraId="25CEF463" w14:textId="77777777" w:rsidR="00602D22" w:rsidRDefault="00602D22">
                                          <w:pPr>
                                            <w:pStyle w:val="EmptyCellLayoutStyle"/>
                                            <w:spacing w:after="0" w:line="240" w:lineRule="auto"/>
                                          </w:pPr>
                                        </w:p>
                                      </w:tc>
                                    </w:tr>
                                    <w:tr w:rsidR="00602D22" w14:paraId="6B67D9E3" w14:textId="77777777">
                                      <w:trPr>
                                        <w:trHeight w:val="396"/>
                                      </w:trPr>
                                      <w:tc>
                                        <w:tcPr>
                                          <w:tcW w:w="414" w:type="dxa"/>
                                        </w:tcPr>
                                        <w:p w14:paraId="115DCAFC"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0F571DED" w14:textId="77777777">
                                            <w:trPr>
                                              <w:trHeight w:val="318"/>
                                            </w:trPr>
                                            <w:tc>
                                              <w:tcPr>
                                                <w:tcW w:w="1644" w:type="dxa"/>
                                                <w:tcBorders>
                                                  <w:top w:val="nil"/>
                                                  <w:left w:val="nil"/>
                                                  <w:bottom w:val="nil"/>
                                                  <w:right w:val="nil"/>
                                                </w:tcBorders>
                                                <w:tcMar>
                                                  <w:top w:w="39" w:type="dxa"/>
                                                  <w:left w:w="39" w:type="dxa"/>
                                                  <w:bottom w:w="39" w:type="dxa"/>
                                                  <w:right w:w="39" w:type="dxa"/>
                                                </w:tcMar>
                                              </w:tcPr>
                                              <w:p w14:paraId="5640CF22" w14:textId="77777777" w:rsidR="00602D22" w:rsidRDefault="00000000">
                                                <w:pPr>
                                                  <w:spacing w:after="0" w:line="240" w:lineRule="auto"/>
                                                </w:pPr>
                                                <w:r>
                                                  <w:rPr>
                                                    <w:rFonts w:ascii="Segoe UI" w:eastAsia="Segoe UI" w:hAnsi="Segoe UI"/>
                                                    <w:color w:val="000000"/>
                                                    <w:sz w:val="18"/>
                                                  </w:rPr>
                                                  <w:t>Government of Finland</w:t>
                                                </w:r>
                                              </w:p>
                                            </w:tc>
                                          </w:tr>
                                        </w:tbl>
                                        <w:p w14:paraId="1C23C705" w14:textId="77777777" w:rsidR="00602D22" w:rsidRDefault="00602D22">
                                          <w:pPr>
                                            <w:spacing w:after="0" w:line="240" w:lineRule="auto"/>
                                          </w:pPr>
                                        </w:p>
                                      </w:tc>
                                      <w:tc>
                                        <w:tcPr>
                                          <w:tcW w:w="364" w:type="dxa"/>
                                        </w:tcPr>
                                        <w:p w14:paraId="2396CDF4" w14:textId="77777777" w:rsidR="00602D22" w:rsidRDefault="00602D22">
                                          <w:pPr>
                                            <w:pStyle w:val="EmptyCellLayoutStyle"/>
                                            <w:spacing w:after="0" w:line="240" w:lineRule="auto"/>
                                          </w:pPr>
                                        </w:p>
                                      </w:tc>
                                    </w:tr>
                                    <w:tr w:rsidR="00602D22" w14:paraId="5DACA7AA" w14:textId="77777777">
                                      <w:trPr>
                                        <w:trHeight w:val="160"/>
                                      </w:trPr>
                                      <w:tc>
                                        <w:tcPr>
                                          <w:tcW w:w="414" w:type="dxa"/>
                                        </w:tcPr>
                                        <w:p w14:paraId="0A1EC7EA" w14:textId="77777777" w:rsidR="00602D22" w:rsidRDefault="00602D22">
                                          <w:pPr>
                                            <w:pStyle w:val="EmptyCellLayoutStyle"/>
                                            <w:spacing w:after="0" w:line="240" w:lineRule="auto"/>
                                          </w:pPr>
                                        </w:p>
                                      </w:tc>
                                      <w:tc>
                                        <w:tcPr>
                                          <w:tcW w:w="1644" w:type="dxa"/>
                                        </w:tcPr>
                                        <w:p w14:paraId="59E80597" w14:textId="77777777" w:rsidR="00602D22" w:rsidRDefault="00602D22">
                                          <w:pPr>
                                            <w:pStyle w:val="EmptyCellLayoutStyle"/>
                                            <w:spacing w:after="0" w:line="240" w:lineRule="auto"/>
                                          </w:pPr>
                                        </w:p>
                                      </w:tc>
                                      <w:tc>
                                        <w:tcPr>
                                          <w:tcW w:w="364" w:type="dxa"/>
                                        </w:tcPr>
                                        <w:p w14:paraId="352B6ACA" w14:textId="77777777" w:rsidR="00602D22" w:rsidRDefault="00602D22">
                                          <w:pPr>
                                            <w:pStyle w:val="EmptyCellLayoutStyle"/>
                                            <w:spacing w:after="0" w:line="240" w:lineRule="auto"/>
                                          </w:pPr>
                                        </w:p>
                                      </w:tc>
                                    </w:tr>
                                  </w:tbl>
                                  <w:p w14:paraId="43A90E42" w14:textId="77777777" w:rsidR="00602D22" w:rsidRDefault="00602D22">
                                    <w:pPr>
                                      <w:spacing w:after="0" w:line="240" w:lineRule="auto"/>
                                    </w:pPr>
                                  </w:p>
                                </w:tc>
                              </w:tr>
                              <w:tr w:rsidR="00602D22" w14:paraId="05AA6183"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02D22" w14:paraId="1C42A419" w14:textId="77777777">
                                      <w:trPr>
                                        <w:trHeight w:val="285"/>
                                      </w:trPr>
                                      <w:tc>
                                        <w:tcPr>
                                          <w:tcW w:w="396" w:type="dxa"/>
                                        </w:tcPr>
                                        <w:p w14:paraId="321EDB27" w14:textId="77777777" w:rsidR="00602D22" w:rsidRDefault="00602D22">
                                          <w:pPr>
                                            <w:pStyle w:val="EmptyCellLayoutStyle"/>
                                            <w:spacing w:after="0" w:line="240" w:lineRule="auto"/>
                                          </w:pPr>
                                        </w:p>
                                      </w:tc>
                                      <w:tc>
                                        <w:tcPr>
                                          <w:tcW w:w="1644" w:type="dxa"/>
                                        </w:tcPr>
                                        <w:p w14:paraId="64CA36F7" w14:textId="77777777" w:rsidR="00602D22" w:rsidRDefault="00602D22">
                                          <w:pPr>
                                            <w:pStyle w:val="EmptyCellLayoutStyle"/>
                                            <w:spacing w:after="0" w:line="240" w:lineRule="auto"/>
                                          </w:pPr>
                                        </w:p>
                                      </w:tc>
                                      <w:tc>
                                        <w:tcPr>
                                          <w:tcW w:w="453" w:type="dxa"/>
                                        </w:tcPr>
                                        <w:p w14:paraId="3CAB8CBB" w14:textId="77777777" w:rsidR="00602D22" w:rsidRDefault="00602D22">
                                          <w:pPr>
                                            <w:pStyle w:val="EmptyCellLayoutStyle"/>
                                            <w:spacing w:after="0" w:line="240" w:lineRule="auto"/>
                                          </w:pPr>
                                        </w:p>
                                      </w:tc>
                                    </w:tr>
                                    <w:tr w:rsidR="00602D22" w14:paraId="0F291C2A" w14:textId="77777777">
                                      <w:trPr>
                                        <w:trHeight w:val="1077"/>
                                      </w:trPr>
                                      <w:tc>
                                        <w:tcPr>
                                          <w:tcW w:w="396" w:type="dxa"/>
                                        </w:tcPr>
                                        <w:p w14:paraId="439E1578"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002C966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2AA73E3" w14:textId="77777777" w:rsidR="00602D22" w:rsidRDefault="00000000">
                                                <w:pPr>
                                                  <w:spacing w:after="0" w:line="240" w:lineRule="auto"/>
                                                </w:pPr>
                                                <w:r>
                                                  <w:rPr>
                                                    <w:noProof/>
                                                  </w:rPr>
                                                  <w:drawing>
                                                    <wp:inline distT="0" distB="0" distL="0" distR="0" wp14:anchorId="7CF9ED89" wp14:editId="1B1AA578">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9926CBE" w14:textId="77777777" w:rsidR="00602D22" w:rsidRDefault="00602D22">
                                          <w:pPr>
                                            <w:spacing w:after="0" w:line="240" w:lineRule="auto"/>
                                          </w:pPr>
                                        </w:p>
                                      </w:tc>
                                      <w:tc>
                                        <w:tcPr>
                                          <w:tcW w:w="453" w:type="dxa"/>
                                        </w:tcPr>
                                        <w:p w14:paraId="11629CE1" w14:textId="77777777" w:rsidR="00602D22" w:rsidRDefault="00602D22">
                                          <w:pPr>
                                            <w:pStyle w:val="EmptyCellLayoutStyle"/>
                                            <w:spacing w:after="0" w:line="240" w:lineRule="auto"/>
                                          </w:pPr>
                                        </w:p>
                                      </w:tc>
                                    </w:tr>
                                    <w:tr w:rsidR="00602D22" w14:paraId="690EE9F4" w14:textId="77777777">
                                      <w:trPr>
                                        <w:trHeight w:val="20"/>
                                      </w:trPr>
                                      <w:tc>
                                        <w:tcPr>
                                          <w:tcW w:w="396" w:type="dxa"/>
                                        </w:tcPr>
                                        <w:p w14:paraId="372A221E" w14:textId="77777777" w:rsidR="00602D22" w:rsidRDefault="00602D22">
                                          <w:pPr>
                                            <w:pStyle w:val="EmptyCellLayoutStyle"/>
                                            <w:spacing w:after="0" w:line="240" w:lineRule="auto"/>
                                          </w:pPr>
                                        </w:p>
                                      </w:tc>
                                      <w:tc>
                                        <w:tcPr>
                                          <w:tcW w:w="1644" w:type="dxa"/>
                                        </w:tcPr>
                                        <w:p w14:paraId="666BAED7" w14:textId="77777777" w:rsidR="00602D22" w:rsidRDefault="00602D22">
                                          <w:pPr>
                                            <w:pStyle w:val="EmptyCellLayoutStyle"/>
                                            <w:spacing w:after="0" w:line="240" w:lineRule="auto"/>
                                          </w:pPr>
                                        </w:p>
                                      </w:tc>
                                      <w:tc>
                                        <w:tcPr>
                                          <w:tcW w:w="453" w:type="dxa"/>
                                        </w:tcPr>
                                        <w:p w14:paraId="4C1F550E" w14:textId="77777777" w:rsidR="00602D22" w:rsidRDefault="00602D22">
                                          <w:pPr>
                                            <w:pStyle w:val="EmptyCellLayoutStyle"/>
                                            <w:spacing w:after="0" w:line="240" w:lineRule="auto"/>
                                          </w:pPr>
                                        </w:p>
                                      </w:tc>
                                    </w:tr>
                                    <w:tr w:rsidR="00602D22" w14:paraId="4DB84801" w14:textId="77777777">
                                      <w:trPr>
                                        <w:trHeight w:val="396"/>
                                      </w:trPr>
                                      <w:tc>
                                        <w:tcPr>
                                          <w:tcW w:w="396" w:type="dxa"/>
                                        </w:tcPr>
                                        <w:p w14:paraId="7C3216BF"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0B03A2EC" w14:textId="77777777">
                                            <w:trPr>
                                              <w:trHeight w:val="318"/>
                                            </w:trPr>
                                            <w:tc>
                                              <w:tcPr>
                                                <w:tcW w:w="1644" w:type="dxa"/>
                                                <w:tcBorders>
                                                  <w:top w:val="nil"/>
                                                  <w:left w:val="nil"/>
                                                  <w:bottom w:val="nil"/>
                                                  <w:right w:val="nil"/>
                                                </w:tcBorders>
                                                <w:tcMar>
                                                  <w:top w:w="39" w:type="dxa"/>
                                                  <w:left w:w="39" w:type="dxa"/>
                                                  <w:bottom w:w="39" w:type="dxa"/>
                                                  <w:right w:w="39" w:type="dxa"/>
                                                </w:tcMar>
                                              </w:tcPr>
                                              <w:p w14:paraId="289F86D0" w14:textId="77777777" w:rsidR="00602D22" w:rsidRDefault="00000000">
                                                <w:pPr>
                                                  <w:spacing w:after="0" w:line="240" w:lineRule="auto"/>
                                                </w:pPr>
                                                <w:r>
                                                  <w:rPr>
                                                    <w:rFonts w:ascii="Segoe UI" w:eastAsia="Segoe UI" w:hAnsi="Segoe UI"/>
                                                    <w:color w:val="000000"/>
                                                    <w:sz w:val="18"/>
                                                  </w:rPr>
                                                  <w:t>Government of Japan</w:t>
                                                </w:r>
                                              </w:p>
                                            </w:tc>
                                          </w:tr>
                                        </w:tbl>
                                        <w:p w14:paraId="258DE48B" w14:textId="77777777" w:rsidR="00602D22" w:rsidRDefault="00602D22">
                                          <w:pPr>
                                            <w:spacing w:after="0" w:line="240" w:lineRule="auto"/>
                                          </w:pPr>
                                        </w:p>
                                      </w:tc>
                                      <w:tc>
                                        <w:tcPr>
                                          <w:tcW w:w="453" w:type="dxa"/>
                                        </w:tcPr>
                                        <w:p w14:paraId="4F8573CC" w14:textId="77777777" w:rsidR="00602D22" w:rsidRDefault="00602D22">
                                          <w:pPr>
                                            <w:pStyle w:val="EmptyCellLayoutStyle"/>
                                            <w:spacing w:after="0" w:line="240" w:lineRule="auto"/>
                                          </w:pPr>
                                        </w:p>
                                      </w:tc>
                                    </w:tr>
                                    <w:tr w:rsidR="00602D22" w14:paraId="16A212C6" w14:textId="77777777">
                                      <w:trPr>
                                        <w:trHeight w:val="148"/>
                                      </w:trPr>
                                      <w:tc>
                                        <w:tcPr>
                                          <w:tcW w:w="396" w:type="dxa"/>
                                        </w:tcPr>
                                        <w:p w14:paraId="31AF219C" w14:textId="77777777" w:rsidR="00602D22" w:rsidRDefault="00602D22">
                                          <w:pPr>
                                            <w:pStyle w:val="EmptyCellLayoutStyle"/>
                                            <w:spacing w:after="0" w:line="240" w:lineRule="auto"/>
                                          </w:pPr>
                                        </w:p>
                                      </w:tc>
                                      <w:tc>
                                        <w:tcPr>
                                          <w:tcW w:w="1644" w:type="dxa"/>
                                        </w:tcPr>
                                        <w:p w14:paraId="26A92FF2" w14:textId="77777777" w:rsidR="00602D22" w:rsidRDefault="00602D22">
                                          <w:pPr>
                                            <w:pStyle w:val="EmptyCellLayoutStyle"/>
                                            <w:spacing w:after="0" w:line="240" w:lineRule="auto"/>
                                          </w:pPr>
                                        </w:p>
                                      </w:tc>
                                      <w:tc>
                                        <w:tcPr>
                                          <w:tcW w:w="453" w:type="dxa"/>
                                        </w:tcPr>
                                        <w:p w14:paraId="43A11B53" w14:textId="77777777" w:rsidR="00602D22" w:rsidRDefault="00602D22">
                                          <w:pPr>
                                            <w:pStyle w:val="EmptyCellLayoutStyle"/>
                                            <w:spacing w:after="0" w:line="240" w:lineRule="auto"/>
                                          </w:pPr>
                                        </w:p>
                                      </w:tc>
                                    </w:tr>
                                  </w:tbl>
                                  <w:p w14:paraId="62B704AD" w14:textId="77777777" w:rsidR="00602D22" w:rsidRDefault="00602D2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602D22" w14:paraId="5D43EEEB" w14:textId="77777777">
                                      <w:trPr>
                                        <w:trHeight w:val="293"/>
                                      </w:trPr>
                                      <w:tc>
                                        <w:tcPr>
                                          <w:tcW w:w="252" w:type="dxa"/>
                                        </w:tcPr>
                                        <w:p w14:paraId="223B5D61" w14:textId="77777777" w:rsidR="00602D22" w:rsidRDefault="00602D22">
                                          <w:pPr>
                                            <w:pStyle w:val="EmptyCellLayoutStyle"/>
                                            <w:spacing w:after="0" w:line="240" w:lineRule="auto"/>
                                          </w:pPr>
                                        </w:p>
                                      </w:tc>
                                      <w:tc>
                                        <w:tcPr>
                                          <w:tcW w:w="1644" w:type="dxa"/>
                                        </w:tcPr>
                                        <w:p w14:paraId="5A7A27BB" w14:textId="77777777" w:rsidR="00602D22" w:rsidRDefault="00602D22">
                                          <w:pPr>
                                            <w:pStyle w:val="EmptyCellLayoutStyle"/>
                                            <w:spacing w:after="0" w:line="240" w:lineRule="auto"/>
                                          </w:pPr>
                                        </w:p>
                                      </w:tc>
                                      <w:tc>
                                        <w:tcPr>
                                          <w:tcW w:w="255" w:type="dxa"/>
                                        </w:tcPr>
                                        <w:p w14:paraId="1B531471" w14:textId="77777777" w:rsidR="00602D22" w:rsidRDefault="00602D22">
                                          <w:pPr>
                                            <w:pStyle w:val="EmptyCellLayoutStyle"/>
                                            <w:spacing w:after="0" w:line="240" w:lineRule="auto"/>
                                          </w:pPr>
                                        </w:p>
                                      </w:tc>
                                    </w:tr>
                                    <w:tr w:rsidR="00602D22" w14:paraId="23FC2C9A" w14:textId="77777777">
                                      <w:trPr>
                                        <w:trHeight w:val="1077"/>
                                      </w:trPr>
                                      <w:tc>
                                        <w:tcPr>
                                          <w:tcW w:w="252" w:type="dxa"/>
                                        </w:tcPr>
                                        <w:p w14:paraId="12318C3C"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7B424AF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1DD8BA1" w14:textId="77777777" w:rsidR="00602D22" w:rsidRDefault="00000000">
                                                <w:pPr>
                                                  <w:spacing w:after="0" w:line="240" w:lineRule="auto"/>
                                                </w:pPr>
                                                <w:r>
                                                  <w:rPr>
                                                    <w:noProof/>
                                                  </w:rPr>
                                                  <w:drawing>
                                                    <wp:inline distT="0" distB="0" distL="0" distR="0" wp14:anchorId="684ABA71" wp14:editId="15DF76B1">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39420D3E" w14:textId="77777777" w:rsidR="00602D22" w:rsidRDefault="00602D22">
                                          <w:pPr>
                                            <w:spacing w:after="0" w:line="240" w:lineRule="auto"/>
                                          </w:pPr>
                                        </w:p>
                                      </w:tc>
                                      <w:tc>
                                        <w:tcPr>
                                          <w:tcW w:w="255" w:type="dxa"/>
                                        </w:tcPr>
                                        <w:p w14:paraId="3602C995" w14:textId="77777777" w:rsidR="00602D22" w:rsidRDefault="00602D22">
                                          <w:pPr>
                                            <w:pStyle w:val="EmptyCellLayoutStyle"/>
                                            <w:spacing w:after="0" w:line="240" w:lineRule="auto"/>
                                          </w:pPr>
                                        </w:p>
                                      </w:tc>
                                    </w:tr>
                                    <w:tr w:rsidR="00602D22" w14:paraId="55D1B556" w14:textId="77777777">
                                      <w:trPr>
                                        <w:trHeight w:val="396"/>
                                      </w:trPr>
                                      <w:tc>
                                        <w:tcPr>
                                          <w:tcW w:w="252" w:type="dxa"/>
                                        </w:tcPr>
                                        <w:p w14:paraId="1C47D0C3"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1BFD5936" w14:textId="77777777">
                                            <w:trPr>
                                              <w:trHeight w:val="318"/>
                                            </w:trPr>
                                            <w:tc>
                                              <w:tcPr>
                                                <w:tcW w:w="1644" w:type="dxa"/>
                                                <w:tcBorders>
                                                  <w:top w:val="nil"/>
                                                  <w:left w:val="nil"/>
                                                  <w:bottom w:val="nil"/>
                                                  <w:right w:val="nil"/>
                                                </w:tcBorders>
                                                <w:tcMar>
                                                  <w:top w:w="39" w:type="dxa"/>
                                                  <w:left w:w="39" w:type="dxa"/>
                                                  <w:bottom w:w="39" w:type="dxa"/>
                                                  <w:right w:w="39" w:type="dxa"/>
                                                </w:tcMar>
                                              </w:tcPr>
                                              <w:p w14:paraId="0A2080E4" w14:textId="77777777" w:rsidR="00602D22" w:rsidRDefault="00000000">
                                                <w:pPr>
                                                  <w:spacing w:after="0" w:line="240" w:lineRule="auto"/>
                                                </w:pPr>
                                                <w:r>
                                                  <w:rPr>
                                                    <w:rFonts w:ascii="Segoe UI" w:eastAsia="Segoe UI" w:hAnsi="Segoe UI"/>
                                                    <w:color w:val="000000"/>
                                                    <w:sz w:val="18"/>
                                                  </w:rPr>
                                                  <w:t>Government of Luxembourg</w:t>
                                                </w:r>
                                              </w:p>
                                            </w:tc>
                                          </w:tr>
                                        </w:tbl>
                                        <w:p w14:paraId="615430CD" w14:textId="77777777" w:rsidR="00602D22" w:rsidRDefault="00602D22">
                                          <w:pPr>
                                            <w:spacing w:after="0" w:line="240" w:lineRule="auto"/>
                                          </w:pPr>
                                        </w:p>
                                      </w:tc>
                                      <w:tc>
                                        <w:tcPr>
                                          <w:tcW w:w="255" w:type="dxa"/>
                                        </w:tcPr>
                                        <w:p w14:paraId="75E10D8C" w14:textId="77777777" w:rsidR="00602D22" w:rsidRDefault="00602D22">
                                          <w:pPr>
                                            <w:pStyle w:val="EmptyCellLayoutStyle"/>
                                            <w:spacing w:after="0" w:line="240" w:lineRule="auto"/>
                                          </w:pPr>
                                        </w:p>
                                      </w:tc>
                                    </w:tr>
                                    <w:tr w:rsidR="00602D22" w14:paraId="0AA90D09" w14:textId="77777777">
                                      <w:trPr>
                                        <w:trHeight w:val="160"/>
                                      </w:trPr>
                                      <w:tc>
                                        <w:tcPr>
                                          <w:tcW w:w="252" w:type="dxa"/>
                                        </w:tcPr>
                                        <w:p w14:paraId="69267949" w14:textId="77777777" w:rsidR="00602D22" w:rsidRDefault="00602D22">
                                          <w:pPr>
                                            <w:pStyle w:val="EmptyCellLayoutStyle"/>
                                            <w:spacing w:after="0" w:line="240" w:lineRule="auto"/>
                                          </w:pPr>
                                        </w:p>
                                      </w:tc>
                                      <w:tc>
                                        <w:tcPr>
                                          <w:tcW w:w="1644" w:type="dxa"/>
                                        </w:tcPr>
                                        <w:p w14:paraId="0407C595" w14:textId="77777777" w:rsidR="00602D22" w:rsidRDefault="00602D22">
                                          <w:pPr>
                                            <w:pStyle w:val="EmptyCellLayoutStyle"/>
                                            <w:spacing w:after="0" w:line="240" w:lineRule="auto"/>
                                          </w:pPr>
                                        </w:p>
                                      </w:tc>
                                      <w:tc>
                                        <w:tcPr>
                                          <w:tcW w:w="255" w:type="dxa"/>
                                        </w:tcPr>
                                        <w:p w14:paraId="3933935C" w14:textId="77777777" w:rsidR="00602D22" w:rsidRDefault="00602D22">
                                          <w:pPr>
                                            <w:pStyle w:val="EmptyCellLayoutStyle"/>
                                            <w:spacing w:after="0" w:line="240" w:lineRule="auto"/>
                                          </w:pPr>
                                        </w:p>
                                      </w:tc>
                                    </w:tr>
                                  </w:tbl>
                                  <w:p w14:paraId="1265D93B" w14:textId="77777777" w:rsidR="00602D22" w:rsidRDefault="00602D2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602D22" w14:paraId="52B55492" w14:textId="77777777">
                                      <w:trPr>
                                        <w:trHeight w:val="273"/>
                                      </w:trPr>
                                      <w:tc>
                                        <w:tcPr>
                                          <w:tcW w:w="378" w:type="dxa"/>
                                        </w:tcPr>
                                        <w:p w14:paraId="684B606F" w14:textId="77777777" w:rsidR="00602D22" w:rsidRDefault="00602D22">
                                          <w:pPr>
                                            <w:pStyle w:val="EmptyCellLayoutStyle"/>
                                            <w:spacing w:after="0" w:line="240" w:lineRule="auto"/>
                                          </w:pPr>
                                        </w:p>
                                      </w:tc>
                                      <w:tc>
                                        <w:tcPr>
                                          <w:tcW w:w="1644" w:type="dxa"/>
                                        </w:tcPr>
                                        <w:p w14:paraId="2EBF5E6A" w14:textId="77777777" w:rsidR="00602D22" w:rsidRDefault="00602D22">
                                          <w:pPr>
                                            <w:pStyle w:val="EmptyCellLayoutStyle"/>
                                            <w:spacing w:after="0" w:line="240" w:lineRule="auto"/>
                                          </w:pPr>
                                        </w:p>
                                      </w:tc>
                                      <w:tc>
                                        <w:tcPr>
                                          <w:tcW w:w="280" w:type="dxa"/>
                                        </w:tcPr>
                                        <w:p w14:paraId="7E95C50C" w14:textId="77777777" w:rsidR="00602D22" w:rsidRDefault="00602D22">
                                          <w:pPr>
                                            <w:pStyle w:val="EmptyCellLayoutStyle"/>
                                            <w:spacing w:after="0" w:line="240" w:lineRule="auto"/>
                                          </w:pPr>
                                        </w:p>
                                      </w:tc>
                                    </w:tr>
                                    <w:tr w:rsidR="00602D22" w14:paraId="0E0A5BAF" w14:textId="77777777">
                                      <w:trPr>
                                        <w:trHeight w:val="1077"/>
                                      </w:trPr>
                                      <w:tc>
                                        <w:tcPr>
                                          <w:tcW w:w="378" w:type="dxa"/>
                                        </w:tcPr>
                                        <w:p w14:paraId="117A3E95"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650160F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9BF8FEE" w14:textId="77777777" w:rsidR="00602D22" w:rsidRDefault="00000000">
                                                <w:pPr>
                                                  <w:spacing w:after="0" w:line="240" w:lineRule="auto"/>
                                                </w:pPr>
                                                <w:r>
                                                  <w:rPr>
                                                    <w:noProof/>
                                                  </w:rPr>
                                                  <w:drawing>
                                                    <wp:inline distT="0" distB="0" distL="0" distR="0" wp14:anchorId="38D91E85" wp14:editId="7C74B352">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00F1FD30" w14:textId="77777777" w:rsidR="00602D22" w:rsidRDefault="00602D22">
                                          <w:pPr>
                                            <w:spacing w:after="0" w:line="240" w:lineRule="auto"/>
                                          </w:pPr>
                                        </w:p>
                                      </w:tc>
                                      <w:tc>
                                        <w:tcPr>
                                          <w:tcW w:w="280" w:type="dxa"/>
                                        </w:tcPr>
                                        <w:p w14:paraId="5E8ACDE9" w14:textId="77777777" w:rsidR="00602D22" w:rsidRDefault="00602D22">
                                          <w:pPr>
                                            <w:pStyle w:val="EmptyCellLayoutStyle"/>
                                            <w:spacing w:after="0" w:line="240" w:lineRule="auto"/>
                                          </w:pPr>
                                        </w:p>
                                      </w:tc>
                                    </w:tr>
                                    <w:tr w:rsidR="00602D22" w14:paraId="2ABC5DAA" w14:textId="77777777">
                                      <w:trPr>
                                        <w:trHeight w:val="20"/>
                                      </w:trPr>
                                      <w:tc>
                                        <w:tcPr>
                                          <w:tcW w:w="378" w:type="dxa"/>
                                        </w:tcPr>
                                        <w:p w14:paraId="3E6C0711" w14:textId="77777777" w:rsidR="00602D22" w:rsidRDefault="00602D22">
                                          <w:pPr>
                                            <w:pStyle w:val="EmptyCellLayoutStyle"/>
                                            <w:spacing w:after="0" w:line="240" w:lineRule="auto"/>
                                          </w:pPr>
                                        </w:p>
                                      </w:tc>
                                      <w:tc>
                                        <w:tcPr>
                                          <w:tcW w:w="1644" w:type="dxa"/>
                                        </w:tcPr>
                                        <w:p w14:paraId="5157DD62" w14:textId="77777777" w:rsidR="00602D22" w:rsidRDefault="00602D22">
                                          <w:pPr>
                                            <w:pStyle w:val="EmptyCellLayoutStyle"/>
                                            <w:spacing w:after="0" w:line="240" w:lineRule="auto"/>
                                          </w:pPr>
                                        </w:p>
                                      </w:tc>
                                      <w:tc>
                                        <w:tcPr>
                                          <w:tcW w:w="280" w:type="dxa"/>
                                        </w:tcPr>
                                        <w:p w14:paraId="32D4DA02" w14:textId="77777777" w:rsidR="00602D22" w:rsidRDefault="00602D22">
                                          <w:pPr>
                                            <w:pStyle w:val="EmptyCellLayoutStyle"/>
                                            <w:spacing w:after="0" w:line="240" w:lineRule="auto"/>
                                          </w:pPr>
                                        </w:p>
                                      </w:tc>
                                    </w:tr>
                                    <w:tr w:rsidR="00602D22" w14:paraId="210868C8" w14:textId="77777777">
                                      <w:trPr>
                                        <w:trHeight w:val="396"/>
                                      </w:trPr>
                                      <w:tc>
                                        <w:tcPr>
                                          <w:tcW w:w="378" w:type="dxa"/>
                                        </w:tcPr>
                                        <w:p w14:paraId="1761FB8E"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7CD48C38" w14:textId="77777777">
                                            <w:trPr>
                                              <w:trHeight w:val="318"/>
                                            </w:trPr>
                                            <w:tc>
                                              <w:tcPr>
                                                <w:tcW w:w="1644" w:type="dxa"/>
                                                <w:tcBorders>
                                                  <w:top w:val="nil"/>
                                                  <w:left w:val="nil"/>
                                                  <w:bottom w:val="nil"/>
                                                  <w:right w:val="nil"/>
                                                </w:tcBorders>
                                                <w:tcMar>
                                                  <w:top w:w="39" w:type="dxa"/>
                                                  <w:left w:w="39" w:type="dxa"/>
                                                  <w:bottom w:w="39" w:type="dxa"/>
                                                  <w:right w:w="39" w:type="dxa"/>
                                                </w:tcMar>
                                              </w:tcPr>
                                              <w:p w14:paraId="24FC444A" w14:textId="77777777" w:rsidR="00602D22" w:rsidRDefault="00000000">
                                                <w:pPr>
                                                  <w:spacing w:after="0" w:line="240" w:lineRule="auto"/>
                                                </w:pPr>
                                                <w:r>
                                                  <w:rPr>
                                                    <w:rFonts w:ascii="Segoe UI" w:eastAsia="Segoe UI" w:hAnsi="Segoe UI"/>
                                                    <w:color w:val="000000"/>
                                                    <w:sz w:val="18"/>
                                                  </w:rPr>
                                                  <w:t>Government of Norway</w:t>
                                                </w:r>
                                              </w:p>
                                            </w:tc>
                                          </w:tr>
                                        </w:tbl>
                                        <w:p w14:paraId="0114292C" w14:textId="77777777" w:rsidR="00602D22" w:rsidRDefault="00602D22">
                                          <w:pPr>
                                            <w:spacing w:after="0" w:line="240" w:lineRule="auto"/>
                                          </w:pPr>
                                        </w:p>
                                      </w:tc>
                                      <w:tc>
                                        <w:tcPr>
                                          <w:tcW w:w="280" w:type="dxa"/>
                                        </w:tcPr>
                                        <w:p w14:paraId="7D7C34F4" w14:textId="77777777" w:rsidR="00602D22" w:rsidRDefault="00602D22">
                                          <w:pPr>
                                            <w:pStyle w:val="EmptyCellLayoutStyle"/>
                                            <w:spacing w:after="0" w:line="240" w:lineRule="auto"/>
                                          </w:pPr>
                                        </w:p>
                                      </w:tc>
                                    </w:tr>
                                    <w:tr w:rsidR="00602D22" w14:paraId="16FF67DD" w14:textId="77777777">
                                      <w:trPr>
                                        <w:trHeight w:val="160"/>
                                      </w:trPr>
                                      <w:tc>
                                        <w:tcPr>
                                          <w:tcW w:w="378" w:type="dxa"/>
                                        </w:tcPr>
                                        <w:p w14:paraId="5AA89480" w14:textId="77777777" w:rsidR="00602D22" w:rsidRDefault="00602D22">
                                          <w:pPr>
                                            <w:pStyle w:val="EmptyCellLayoutStyle"/>
                                            <w:spacing w:after="0" w:line="240" w:lineRule="auto"/>
                                          </w:pPr>
                                        </w:p>
                                      </w:tc>
                                      <w:tc>
                                        <w:tcPr>
                                          <w:tcW w:w="1644" w:type="dxa"/>
                                        </w:tcPr>
                                        <w:p w14:paraId="1055D628" w14:textId="77777777" w:rsidR="00602D22" w:rsidRDefault="00602D22">
                                          <w:pPr>
                                            <w:pStyle w:val="EmptyCellLayoutStyle"/>
                                            <w:spacing w:after="0" w:line="240" w:lineRule="auto"/>
                                          </w:pPr>
                                        </w:p>
                                      </w:tc>
                                      <w:tc>
                                        <w:tcPr>
                                          <w:tcW w:w="280" w:type="dxa"/>
                                        </w:tcPr>
                                        <w:p w14:paraId="48058656" w14:textId="77777777" w:rsidR="00602D22" w:rsidRDefault="00602D22">
                                          <w:pPr>
                                            <w:pStyle w:val="EmptyCellLayoutStyle"/>
                                            <w:spacing w:after="0" w:line="240" w:lineRule="auto"/>
                                          </w:pPr>
                                        </w:p>
                                      </w:tc>
                                    </w:tr>
                                  </w:tbl>
                                  <w:p w14:paraId="5F403BDC" w14:textId="77777777" w:rsidR="00602D22" w:rsidRDefault="00602D2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602D22" w14:paraId="2E8E4678" w14:textId="77777777">
                                      <w:trPr>
                                        <w:trHeight w:val="273"/>
                                      </w:trPr>
                                      <w:tc>
                                        <w:tcPr>
                                          <w:tcW w:w="414" w:type="dxa"/>
                                        </w:tcPr>
                                        <w:p w14:paraId="3E455810" w14:textId="77777777" w:rsidR="00602D22" w:rsidRDefault="00602D22">
                                          <w:pPr>
                                            <w:pStyle w:val="EmptyCellLayoutStyle"/>
                                            <w:spacing w:after="0" w:line="240" w:lineRule="auto"/>
                                          </w:pPr>
                                        </w:p>
                                      </w:tc>
                                      <w:tc>
                                        <w:tcPr>
                                          <w:tcW w:w="1644" w:type="dxa"/>
                                        </w:tcPr>
                                        <w:p w14:paraId="0550424C" w14:textId="77777777" w:rsidR="00602D22" w:rsidRDefault="00602D22">
                                          <w:pPr>
                                            <w:pStyle w:val="EmptyCellLayoutStyle"/>
                                            <w:spacing w:after="0" w:line="240" w:lineRule="auto"/>
                                          </w:pPr>
                                        </w:p>
                                      </w:tc>
                                      <w:tc>
                                        <w:tcPr>
                                          <w:tcW w:w="364" w:type="dxa"/>
                                        </w:tcPr>
                                        <w:p w14:paraId="730C00F9" w14:textId="77777777" w:rsidR="00602D22" w:rsidRDefault="00602D22">
                                          <w:pPr>
                                            <w:pStyle w:val="EmptyCellLayoutStyle"/>
                                            <w:spacing w:after="0" w:line="240" w:lineRule="auto"/>
                                          </w:pPr>
                                        </w:p>
                                      </w:tc>
                                    </w:tr>
                                    <w:tr w:rsidR="00602D22" w14:paraId="526F7DA7" w14:textId="77777777">
                                      <w:trPr>
                                        <w:trHeight w:val="1077"/>
                                      </w:trPr>
                                      <w:tc>
                                        <w:tcPr>
                                          <w:tcW w:w="414" w:type="dxa"/>
                                        </w:tcPr>
                                        <w:p w14:paraId="233246BB"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02FFA53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AD0454E" w14:textId="77777777" w:rsidR="00602D22" w:rsidRDefault="00000000">
                                                <w:pPr>
                                                  <w:spacing w:after="0" w:line="240" w:lineRule="auto"/>
                                                </w:pPr>
                                                <w:r>
                                                  <w:rPr>
                                                    <w:noProof/>
                                                  </w:rPr>
                                                  <w:drawing>
                                                    <wp:inline distT="0" distB="0" distL="0" distR="0" wp14:anchorId="24105D48" wp14:editId="22D75CD0">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24720DB1" w14:textId="77777777" w:rsidR="00602D22" w:rsidRDefault="00602D22">
                                          <w:pPr>
                                            <w:spacing w:after="0" w:line="240" w:lineRule="auto"/>
                                          </w:pPr>
                                        </w:p>
                                      </w:tc>
                                      <w:tc>
                                        <w:tcPr>
                                          <w:tcW w:w="364" w:type="dxa"/>
                                        </w:tcPr>
                                        <w:p w14:paraId="4684098F" w14:textId="77777777" w:rsidR="00602D22" w:rsidRDefault="00602D22">
                                          <w:pPr>
                                            <w:pStyle w:val="EmptyCellLayoutStyle"/>
                                            <w:spacing w:after="0" w:line="240" w:lineRule="auto"/>
                                          </w:pPr>
                                        </w:p>
                                      </w:tc>
                                    </w:tr>
                                    <w:tr w:rsidR="00602D22" w14:paraId="02619514" w14:textId="77777777">
                                      <w:trPr>
                                        <w:trHeight w:val="20"/>
                                      </w:trPr>
                                      <w:tc>
                                        <w:tcPr>
                                          <w:tcW w:w="414" w:type="dxa"/>
                                        </w:tcPr>
                                        <w:p w14:paraId="1A344D2E" w14:textId="77777777" w:rsidR="00602D22" w:rsidRDefault="00602D22">
                                          <w:pPr>
                                            <w:pStyle w:val="EmptyCellLayoutStyle"/>
                                            <w:spacing w:after="0" w:line="240" w:lineRule="auto"/>
                                          </w:pPr>
                                        </w:p>
                                      </w:tc>
                                      <w:tc>
                                        <w:tcPr>
                                          <w:tcW w:w="1644" w:type="dxa"/>
                                        </w:tcPr>
                                        <w:p w14:paraId="6381AB8F" w14:textId="77777777" w:rsidR="00602D22" w:rsidRDefault="00602D22">
                                          <w:pPr>
                                            <w:pStyle w:val="EmptyCellLayoutStyle"/>
                                            <w:spacing w:after="0" w:line="240" w:lineRule="auto"/>
                                          </w:pPr>
                                        </w:p>
                                      </w:tc>
                                      <w:tc>
                                        <w:tcPr>
                                          <w:tcW w:w="364" w:type="dxa"/>
                                        </w:tcPr>
                                        <w:p w14:paraId="009F8297" w14:textId="77777777" w:rsidR="00602D22" w:rsidRDefault="00602D22">
                                          <w:pPr>
                                            <w:pStyle w:val="EmptyCellLayoutStyle"/>
                                            <w:spacing w:after="0" w:line="240" w:lineRule="auto"/>
                                          </w:pPr>
                                        </w:p>
                                      </w:tc>
                                    </w:tr>
                                    <w:tr w:rsidR="00602D22" w14:paraId="6506A970" w14:textId="77777777">
                                      <w:trPr>
                                        <w:trHeight w:val="396"/>
                                      </w:trPr>
                                      <w:tc>
                                        <w:tcPr>
                                          <w:tcW w:w="414" w:type="dxa"/>
                                        </w:tcPr>
                                        <w:p w14:paraId="74A0D8E9"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0FE3C2B2" w14:textId="77777777">
                                            <w:trPr>
                                              <w:trHeight w:val="318"/>
                                            </w:trPr>
                                            <w:tc>
                                              <w:tcPr>
                                                <w:tcW w:w="1644" w:type="dxa"/>
                                                <w:tcBorders>
                                                  <w:top w:val="nil"/>
                                                  <w:left w:val="nil"/>
                                                  <w:bottom w:val="nil"/>
                                                  <w:right w:val="nil"/>
                                                </w:tcBorders>
                                                <w:tcMar>
                                                  <w:top w:w="39" w:type="dxa"/>
                                                  <w:left w:w="39" w:type="dxa"/>
                                                  <w:bottom w:w="39" w:type="dxa"/>
                                                  <w:right w:w="39" w:type="dxa"/>
                                                </w:tcMar>
                                              </w:tcPr>
                                              <w:p w14:paraId="59AE5445" w14:textId="77777777" w:rsidR="00602D22" w:rsidRDefault="00000000">
                                                <w:pPr>
                                                  <w:spacing w:after="0" w:line="240" w:lineRule="auto"/>
                                                </w:pPr>
                                                <w:r>
                                                  <w:rPr>
                                                    <w:rFonts w:ascii="Segoe UI" w:eastAsia="Segoe UI" w:hAnsi="Segoe UI"/>
                                                    <w:color w:val="000000"/>
                                                    <w:sz w:val="18"/>
                                                  </w:rPr>
                                                  <w:t>Government of Spain</w:t>
                                                </w:r>
                                              </w:p>
                                            </w:tc>
                                          </w:tr>
                                        </w:tbl>
                                        <w:p w14:paraId="2FB0E229" w14:textId="77777777" w:rsidR="00602D22" w:rsidRDefault="00602D22">
                                          <w:pPr>
                                            <w:spacing w:after="0" w:line="240" w:lineRule="auto"/>
                                          </w:pPr>
                                        </w:p>
                                      </w:tc>
                                      <w:tc>
                                        <w:tcPr>
                                          <w:tcW w:w="364" w:type="dxa"/>
                                        </w:tcPr>
                                        <w:p w14:paraId="2FE0FAEA" w14:textId="77777777" w:rsidR="00602D22" w:rsidRDefault="00602D22">
                                          <w:pPr>
                                            <w:pStyle w:val="EmptyCellLayoutStyle"/>
                                            <w:spacing w:after="0" w:line="240" w:lineRule="auto"/>
                                          </w:pPr>
                                        </w:p>
                                      </w:tc>
                                    </w:tr>
                                    <w:tr w:rsidR="00602D22" w14:paraId="7BB5E649" w14:textId="77777777">
                                      <w:trPr>
                                        <w:trHeight w:val="160"/>
                                      </w:trPr>
                                      <w:tc>
                                        <w:tcPr>
                                          <w:tcW w:w="414" w:type="dxa"/>
                                        </w:tcPr>
                                        <w:p w14:paraId="4B9F2400" w14:textId="77777777" w:rsidR="00602D22" w:rsidRDefault="00602D22">
                                          <w:pPr>
                                            <w:pStyle w:val="EmptyCellLayoutStyle"/>
                                            <w:spacing w:after="0" w:line="240" w:lineRule="auto"/>
                                          </w:pPr>
                                        </w:p>
                                      </w:tc>
                                      <w:tc>
                                        <w:tcPr>
                                          <w:tcW w:w="1644" w:type="dxa"/>
                                        </w:tcPr>
                                        <w:p w14:paraId="3334E692" w14:textId="77777777" w:rsidR="00602D22" w:rsidRDefault="00602D22">
                                          <w:pPr>
                                            <w:pStyle w:val="EmptyCellLayoutStyle"/>
                                            <w:spacing w:after="0" w:line="240" w:lineRule="auto"/>
                                          </w:pPr>
                                        </w:p>
                                      </w:tc>
                                      <w:tc>
                                        <w:tcPr>
                                          <w:tcW w:w="364" w:type="dxa"/>
                                        </w:tcPr>
                                        <w:p w14:paraId="0F7E4F53" w14:textId="77777777" w:rsidR="00602D22" w:rsidRDefault="00602D22">
                                          <w:pPr>
                                            <w:pStyle w:val="EmptyCellLayoutStyle"/>
                                            <w:spacing w:after="0" w:line="240" w:lineRule="auto"/>
                                          </w:pPr>
                                        </w:p>
                                      </w:tc>
                                    </w:tr>
                                  </w:tbl>
                                  <w:p w14:paraId="0C507522" w14:textId="77777777" w:rsidR="00602D22" w:rsidRDefault="00602D22">
                                    <w:pPr>
                                      <w:spacing w:after="0" w:line="240" w:lineRule="auto"/>
                                    </w:pPr>
                                  </w:p>
                                </w:tc>
                              </w:tr>
                              <w:tr w:rsidR="00602D22" w14:paraId="0027EB5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02D22" w14:paraId="4F31657D" w14:textId="77777777">
                                      <w:trPr>
                                        <w:trHeight w:val="285"/>
                                      </w:trPr>
                                      <w:tc>
                                        <w:tcPr>
                                          <w:tcW w:w="396" w:type="dxa"/>
                                        </w:tcPr>
                                        <w:p w14:paraId="746B8EFE" w14:textId="77777777" w:rsidR="00602D22" w:rsidRDefault="00602D22">
                                          <w:pPr>
                                            <w:pStyle w:val="EmptyCellLayoutStyle"/>
                                            <w:spacing w:after="0" w:line="240" w:lineRule="auto"/>
                                          </w:pPr>
                                        </w:p>
                                      </w:tc>
                                      <w:tc>
                                        <w:tcPr>
                                          <w:tcW w:w="1644" w:type="dxa"/>
                                        </w:tcPr>
                                        <w:p w14:paraId="5D598D26" w14:textId="77777777" w:rsidR="00602D22" w:rsidRDefault="00602D22">
                                          <w:pPr>
                                            <w:pStyle w:val="EmptyCellLayoutStyle"/>
                                            <w:spacing w:after="0" w:line="240" w:lineRule="auto"/>
                                          </w:pPr>
                                        </w:p>
                                      </w:tc>
                                      <w:tc>
                                        <w:tcPr>
                                          <w:tcW w:w="453" w:type="dxa"/>
                                        </w:tcPr>
                                        <w:p w14:paraId="4F88D3C7" w14:textId="77777777" w:rsidR="00602D22" w:rsidRDefault="00602D22">
                                          <w:pPr>
                                            <w:pStyle w:val="EmptyCellLayoutStyle"/>
                                            <w:spacing w:after="0" w:line="240" w:lineRule="auto"/>
                                          </w:pPr>
                                        </w:p>
                                      </w:tc>
                                    </w:tr>
                                    <w:tr w:rsidR="00602D22" w14:paraId="0EB5AC69" w14:textId="77777777">
                                      <w:trPr>
                                        <w:trHeight w:val="1077"/>
                                      </w:trPr>
                                      <w:tc>
                                        <w:tcPr>
                                          <w:tcW w:w="396" w:type="dxa"/>
                                        </w:tcPr>
                                        <w:p w14:paraId="350F5157"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30252CF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7B043C9" w14:textId="77777777" w:rsidR="00602D22" w:rsidRDefault="00000000">
                                                <w:pPr>
                                                  <w:spacing w:after="0" w:line="240" w:lineRule="auto"/>
                                                </w:pPr>
                                                <w:r>
                                                  <w:rPr>
                                                    <w:noProof/>
                                                  </w:rPr>
                                                  <w:drawing>
                                                    <wp:inline distT="0" distB="0" distL="0" distR="0" wp14:anchorId="3B10603E" wp14:editId="7E490BB4">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1D39F8DD" w14:textId="77777777" w:rsidR="00602D22" w:rsidRDefault="00602D22">
                                          <w:pPr>
                                            <w:spacing w:after="0" w:line="240" w:lineRule="auto"/>
                                          </w:pPr>
                                        </w:p>
                                      </w:tc>
                                      <w:tc>
                                        <w:tcPr>
                                          <w:tcW w:w="453" w:type="dxa"/>
                                        </w:tcPr>
                                        <w:p w14:paraId="540CEB8F" w14:textId="77777777" w:rsidR="00602D22" w:rsidRDefault="00602D22">
                                          <w:pPr>
                                            <w:pStyle w:val="EmptyCellLayoutStyle"/>
                                            <w:spacing w:after="0" w:line="240" w:lineRule="auto"/>
                                          </w:pPr>
                                        </w:p>
                                      </w:tc>
                                    </w:tr>
                                    <w:tr w:rsidR="00602D22" w14:paraId="581BD849" w14:textId="77777777">
                                      <w:trPr>
                                        <w:trHeight w:val="20"/>
                                      </w:trPr>
                                      <w:tc>
                                        <w:tcPr>
                                          <w:tcW w:w="396" w:type="dxa"/>
                                        </w:tcPr>
                                        <w:p w14:paraId="6AA3FB5A" w14:textId="77777777" w:rsidR="00602D22" w:rsidRDefault="00602D22">
                                          <w:pPr>
                                            <w:pStyle w:val="EmptyCellLayoutStyle"/>
                                            <w:spacing w:after="0" w:line="240" w:lineRule="auto"/>
                                          </w:pPr>
                                        </w:p>
                                      </w:tc>
                                      <w:tc>
                                        <w:tcPr>
                                          <w:tcW w:w="1644" w:type="dxa"/>
                                        </w:tcPr>
                                        <w:p w14:paraId="2FEEA947" w14:textId="77777777" w:rsidR="00602D22" w:rsidRDefault="00602D22">
                                          <w:pPr>
                                            <w:pStyle w:val="EmptyCellLayoutStyle"/>
                                            <w:spacing w:after="0" w:line="240" w:lineRule="auto"/>
                                          </w:pPr>
                                        </w:p>
                                      </w:tc>
                                      <w:tc>
                                        <w:tcPr>
                                          <w:tcW w:w="453" w:type="dxa"/>
                                        </w:tcPr>
                                        <w:p w14:paraId="71E0CCC0" w14:textId="77777777" w:rsidR="00602D22" w:rsidRDefault="00602D22">
                                          <w:pPr>
                                            <w:pStyle w:val="EmptyCellLayoutStyle"/>
                                            <w:spacing w:after="0" w:line="240" w:lineRule="auto"/>
                                          </w:pPr>
                                        </w:p>
                                      </w:tc>
                                    </w:tr>
                                    <w:tr w:rsidR="00602D22" w14:paraId="4D3E0AF6" w14:textId="77777777">
                                      <w:trPr>
                                        <w:trHeight w:val="396"/>
                                      </w:trPr>
                                      <w:tc>
                                        <w:tcPr>
                                          <w:tcW w:w="396" w:type="dxa"/>
                                        </w:tcPr>
                                        <w:p w14:paraId="3F455025"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3673AEFE" w14:textId="77777777">
                                            <w:trPr>
                                              <w:trHeight w:val="318"/>
                                            </w:trPr>
                                            <w:tc>
                                              <w:tcPr>
                                                <w:tcW w:w="1644" w:type="dxa"/>
                                                <w:tcBorders>
                                                  <w:top w:val="nil"/>
                                                  <w:left w:val="nil"/>
                                                  <w:bottom w:val="nil"/>
                                                  <w:right w:val="nil"/>
                                                </w:tcBorders>
                                                <w:tcMar>
                                                  <w:top w:w="39" w:type="dxa"/>
                                                  <w:left w:w="39" w:type="dxa"/>
                                                  <w:bottom w:w="39" w:type="dxa"/>
                                                  <w:right w:w="39" w:type="dxa"/>
                                                </w:tcMar>
                                              </w:tcPr>
                                              <w:p w14:paraId="61207D4C" w14:textId="77777777" w:rsidR="00602D22" w:rsidRDefault="00000000">
                                                <w:pPr>
                                                  <w:spacing w:after="0" w:line="240" w:lineRule="auto"/>
                                                </w:pPr>
                                                <w:r>
                                                  <w:rPr>
                                                    <w:rFonts w:ascii="Segoe UI" w:eastAsia="Segoe UI" w:hAnsi="Segoe UI"/>
                                                    <w:color w:val="000000"/>
                                                    <w:sz w:val="18"/>
                                                  </w:rPr>
                                                  <w:t>Government of Switzerland</w:t>
                                                </w:r>
                                              </w:p>
                                            </w:tc>
                                          </w:tr>
                                        </w:tbl>
                                        <w:p w14:paraId="0F0D0CB6" w14:textId="77777777" w:rsidR="00602D22" w:rsidRDefault="00602D22">
                                          <w:pPr>
                                            <w:spacing w:after="0" w:line="240" w:lineRule="auto"/>
                                          </w:pPr>
                                        </w:p>
                                      </w:tc>
                                      <w:tc>
                                        <w:tcPr>
                                          <w:tcW w:w="453" w:type="dxa"/>
                                        </w:tcPr>
                                        <w:p w14:paraId="02AD4BB5" w14:textId="77777777" w:rsidR="00602D22" w:rsidRDefault="00602D22">
                                          <w:pPr>
                                            <w:pStyle w:val="EmptyCellLayoutStyle"/>
                                            <w:spacing w:after="0" w:line="240" w:lineRule="auto"/>
                                          </w:pPr>
                                        </w:p>
                                      </w:tc>
                                    </w:tr>
                                    <w:tr w:rsidR="00602D22" w14:paraId="51B64F82" w14:textId="77777777">
                                      <w:trPr>
                                        <w:trHeight w:val="148"/>
                                      </w:trPr>
                                      <w:tc>
                                        <w:tcPr>
                                          <w:tcW w:w="396" w:type="dxa"/>
                                        </w:tcPr>
                                        <w:p w14:paraId="60375FA7" w14:textId="77777777" w:rsidR="00602D22" w:rsidRDefault="00602D22">
                                          <w:pPr>
                                            <w:pStyle w:val="EmptyCellLayoutStyle"/>
                                            <w:spacing w:after="0" w:line="240" w:lineRule="auto"/>
                                          </w:pPr>
                                        </w:p>
                                      </w:tc>
                                      <w:tc>
                                        <w:tcPr>
                                          <w:tcW w:w="1644" w:type="dxa"/>
                                        </w:tcPr>
                                        <w:p w14:paraId="475D63CE" w14:textId="77777777" w:rsidR="00602D22" w:rsidRDefault="00602D22">
                                          <w:pPr>
                                            <w:pStyle w:val="EmptyCellLayoutStyle"/>
                                            <w:spacing w:after="0" w:line="240" w:lineRule="auto"/>
                                          </w:pPr>
                                        </w:p>
                                      </w:tc>
                                      <w:tc>
                                        <w:tcPr>
                                          <w:tcW w:w="453" w:type="dxa"/>
                                        </w:tcPr>
                                        <w:p w14:paraId="64CAC361" w14:textId="77777777" w:rsidR="00602D22" w:rsidRDefault="00602D22">
                                          <w:pPr>
                                            <w:pStyle w:val="EmptyCellLayoutStyle"/>
                                            <w:spacing w:after="0" w:line="240" w:lineRule="auto"/>
                                          </w:pPr>
                                        </w:p>
                                      </w:tc>
                                    </w:tr>
                                  </w:tbl>
                                  <w:p w14:paraId="5A14FDF3" w14:textId="77777777" w:rsidR="00602D22" w:rsidRDefault="00602D2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602D22" w14:paraId="4592E881" w14:textId="77777777">
                                      <w:trPr>
                                        <w:trHeight w:val="293"/>
                                      </w:trPr>
                                      <w:tc>
                                        <w:tcPr>
                                          <w:tcW w:w="252" w:type="dxa"/>
                                        </w:tcPr>
                                        <w:p w14:paraId="725F374E" w14:textId="77777777" w:rsidR="00602D22" w:rsidRDefault="00602D22">
                                          <w:pPr>
                                            <w:pStyle w:val="EmptyCellLayoutStyle"/>
                                            <w:spacing w:after="0" w:line="240" w:lineRule="auto"/>
                                          </w:pPr>
                                        </w:p>
                                      </w:tc>
                                      <w:tc>
                                        <w:tcPr>
                                          <w:tcW w:w="1644" w:type="dxa"/>
                                        </w:tcPr>
                                        <w:p w14:paraId="49D997FB" w14:textId="77777777" w:rsidR="00602D22" w:rsidRDefault="00602D22">
                                          <w:pPr>
                                            <w:pStyle w:val="EmptyCellLayoutStyle"/>
                                            <w:spacing w:after="0" w:line="240" w:lineRule="auto"/>
                                          </w:pPr>
                                        </w:p>
                                      </w:tc>
                                      <w:tc>
                                        <w:tcPr>
                                          <w:tcW w:w="255" w:type="dxa"/>
                                        </w:tcPr>
                                        <w:p w14:paraId="3BA860B6" w14:textId="77777777" w:rsidR="00602D22" w:rsidRDefault="00602D22">
                                          <w:pPr>
                                            <w:pStyle w:val="EmptyCellLayoutStyle"/>
                                            <w:spacing w:after="0" w:line="240" w:lineRule="auto"/>
                                          </w:pPr>
                                        </w:p>
                                      </w:tc>
                                    </w:tr>
                                    <w:tr w:rsidR="00602D22" w14:paraId="2114E692" w14:textId="77777777">
                                      <w:trPr>
                                        <w:trHeight w:val="1077"/>
                                      </w:trPr>
                                      <w:tc>
                                        <w:tcPr>
                                          <w:tcW w:w="252" w:type="dxa"/>
                                        </w:tcPr>
                                        <w:p w14:paraId="2FEE7428"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74A493E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9EAED75" w14:textId="77777777" w:rsidR="00602D22" w:rsidRDefault="00000000">
                                                <w:pPr>
                                                  <w:spacing w:after="0" w:line="240" w:lineRule="auto"/>
                                                </w:pPr>
                                                <w:r>
                                                  <w:rPr>
                                                    <w:noProof/>
                                                  </w:rPr>
                                                  <w:drawing>
                                                    <wp:inline distT="0" distB="0" distL="0" distR="0" wp14:anchorId="5352E8C8" wp14:editId="2EB92C2E">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68CB8638" w14:textId="77777777" w:rsidR="00602D22" w:rsidRDefault="00602D22">
                                          <w:pPr>
                                            <w:spacing w:after="0" w:line="240" w:lineRule="auto"/>
                                          </w:pPr>
                                        </w:p>
                                      </w:tc>
                                      <w:tc>
                                        <w:tcPr>
                                          <w:tcW w:w="255" w:type="dxa"/>
                                        </w:tcPr>
                                        <w:p w14:paraId="62E90941" w14:textId="77777777" w:rsidR="00602D22" w:rsidRDefault="00602D22">
                                          <w:pPr>
                                            <w:pStyle w:val="EmptyCellLayoutStyle"/>
                                            <w:spacing w:after="0" w:line="240" w:lineRule="auto"/>
                                          </w:pPr>
                                        </w:p>
                                      </w:tc>
                                    </w:tr>
                                    <w:tr w:rsidR="00602D22" w14:paraId="3A30246D" w14:textId="77777777">
                                      <w:trPr>
                                        <w:trHeight w:val="396"/>
                                      </w:trPr>
                                      <w:tc>
                                        <w:tcPr>
                                          <w:tcW w:w="252" w:type="dxa"/>
                                        </w:tcPr>
                                        <w:p w14:paraId="39DE2E5B"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28AA753E" w14:textId="77777777">
                                            <w:trPr>
                                              <w:trHeight w:val="318"/>
                                            </w:trPr>
                                            <w:tc>
                                              <w:tcPr>
                                                <w:tcW w:w="1644" w:type="dxa"/>
                                                <w:tcBorders>
                                                  <w:top w:val="nil"/>
                                                  <w:left w:val="nil"/>
                                                  <w:bottom w:val="nil"/>
                                                  <w:right w:val="nil"/>
                                                </w:tcBorders>
                                                <w:tcMar>
                                                  <w:top w:w="39" w:type="dxa"/>
                                                  <w:left w:w="39" w:type="dxa"/>
                                                  <w:bottom w:w="39" w:type="dxa"/>
                                                  <w:right w:w="39" w:type="dxa"/>
                                                </w:tcMar>
                                              </w:tcPr>
                                              <w:p w14:paraId="1BA51F32" w14:textId="77777777" w:rsidR="00602D22" w:rsidRDefault="00000000">
                                                <w:pPr>
                                                  <w:spacing w:after="0" w:line="240" w:lineRule="auto"/>
                                                </w:pPr>
                                                <w:r>
                                                  <w:rPr>
                                                    <w:rFonts w:ascii="Segoe UI" w:eastAsia="Segoe UI" w:hAnsi="Segoe UI"/>
                                                    <w:color w:val="000000"/>
                                                    <w:sz w:val="18"/>
                                                  </w:rPr>
                                                  <w:t>Government of the United Kingdom (other)</w:t>
                                                </w:r>
                                              </w:p>
                                            </w:tc>
                                          </w:tr>
                                        </w:tbl>
                                        <w:p w14:paraId="2E608837" w14:textId="77777777" w:rsidR="00602D22" w:rsidRDefault="00602D22">
                                          <w:pPr>
                                            <w:spacing w:after="0" w:line="240" w:lineRule="auto"/>
                                          </w:pPr>
                                        </w:p>
                                      </w:tc>
                                      <w:tc>
                                        <w:tcPr>
                                          <w:tcW w:w="255" w:type="dxa"/>
                                        </w:tcPr>
                                        <w:p w14:paraId="485684C4" w14:textId="77777777" w:rsidR="00602D22" w:rsidRDefault="00602D22">
                                          <w:pPr>
                                            <w:pStyle w:val="EmptyCellLayoutStyle"/>
                                            <w:spacing w:after="0" w:line="240" w:lineRule="auto"/>
                                          </w:pPr>
                                        </w:p>
                                      </w:tc>
                                    </w:tr>
                                    <w:tr w:rsidR="00602D22" w14:paraId="3867C23F" w14:textId="77777777">
                                      <w:trPr>
                                        <w:trHeight w:val="160"/>
                                      </w:trPr>
                                      <w:tc>
                                        <w:tcPr>
                                          <w:tcW w:w="252" w:type="dxa"/>
                                        </w:tcPr>
                                        <w:p w14:paraId="63F23F8A" w14:textId="77777777" w:rsidR="00602D22" w:rsidRDefault="00602D22">
                                          <w:pPr>
                                            <w:pStyle w:val="EmptyCellLayoutStyle"/>
                                            <w:spacing w:after="0" w:line="240" w:lineRule="auto"/>
                                          </w:pPr>
                                        </w:p>
                                      </w:tc>
                                      <w:tc>
                                        <w:tcPr>
                                          <w:tcW w:w="1644" w:type="dxa"/>
                                        </w:tcPr>
                                        <w:p w14:paraId="5F7C7815" w14:textId="77777777" w:rsidR="00602D22" w:rsidRDefault="00602D22">
                                          <w:pPr>
                                            <w:pStyle w:val="EmptyCellLayoutStyle"/>
                                            <w:spacing w:after="0" w:line="240" w:lineRule="auto"/>
                                          </w:pPr>
                                        </w:p>
                                      </w:tc>
                                      <w:tc>
                                        <w:tcPr>
                                          <w:tcW w:w="255" w:type="dxa"/>
                                        </w:tcPr>
                                        <w:p w14:paraId="4517AD7F" w14:textId="77777777" w:rsidR="00602D22" w:rsidRDefault="00602D22">
                                          <w:pPr>
                                            <w:pStyle w:val="EmptyCellLayoutStyle"/>
                                            <w:spacing w:after="0" w:line="240" w:lineRule="auto"/>
                                          </w:pPr>
                                        </w:p>
                                      </w:tc>
                                    </w:tr>
                                  </w:tbl>
                                  <w:p w14:paraId="7F93ADF2" w14:textId="77777777" w:rsidR="00602D22" w:rsidRDefault="00602D2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602D22" w14:paraId="1DEBD429" w14:textId="77777777">
                                      <w:trPr>
                                        <w:trHeight w:val="273"/>
                                      </w:trPr>
                                      <w:tc>
                                        <w:tcPr>
                                          <w:tcW w:w="378" w:type="dxa"/>
                                        </w:tcPr>
                                        <w:p w14:paraId="5F850C8E" w14:textId="77777777" w:rsidR="00602D22" w:rsidRDefault="00602D22">
                                          <w:pPr>
                                            <w:pStyle w:val="EmptyCellLayoutStyle"/>
                                            <w:spacing w:after="0" w:line="240" w:lineRule="auto"/>
                                          </w:pPr>
                                        </w:p>
                                      </w:tc>
                                      <w:tc>
                                        <w:tcPr>
                                          <w:tcW w:w="1644" w:type="dxa"/>
                                        </w:tcPr>
                                        <w:p w14:paraId="0E3F964E" w14:textId="77777777" w:rsidR="00602D22" w:rsidRDefault="00602D22">
                                          <w:pPr>
                                            <w:pStyle w:val="EmptyCellLayoutStyle"/>
                                            <w:spacing w:after="0" w:line="240" w:lineRule="auto"/>
                                          </w:pPr>
                                        </w:p>
                                      </w:tc>
                                      <w:tc>
                                        <w:tcPr>
                                          <w:tcW w:w="280" w:type="dxa"/>
                                        </w:tcPr>
                                        <w:p w14:paraId="3875E556" w14:textId="77777777" w:rsidR="00602D22" w:rsidRDefault="00602D22">
                                          <w:pPr>
                                            <w:pStyle w:val="EmptyCellLayoutStyle"/>
                                            <w:spacing w:after="0" w:line="240" w:lineRule="auto"/>
                                          </w:pPr>
                                        </w:p>
                                      </w:tc>
                                    </w:tr>
                                    <w:tr w:rsidR="00602D22" w14:paraId="62ED4B39" w14:textId="77777777">
                                      <w:trPr>
                                        <w:trHeight w:val="1077"/>
                                      </w:trPr>
                                      <w:tc>
                                        <w:tcPr>
                                          <w:tcW w:w="378" w:type="dxa"/>
                                        </w:tcPr>
                                        <w:p w14:paraId="7B36DA0B"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7FF3E3E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257DE32" w14:textId="77777777" w:rsidR="00602D22" w:rsidRDefault="00000000">
                                                <w:pPr>
                                                  <w:spacing w:after="0" w:line="240" w:lineRule="auto"/>
                                                </w:pPr>
                                                <w:r>
                                                  <w:rPr>
                                                    <w:noProof/>
                                                  </w:rPr>
                                                  <w:drawing>
                                                    <wp:inline distT="0" distB="0" distL="0" distR="0" wp14:anchorId="10E0AD4A" wp14:editId="1664BBCA">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4A7BEB0B" w14:textId="77777777" w:rsidR="00602D22" w:rsidRDefault="00602D22">
                                          <w:pPr>
                                            <w:spacing w:after="0" w:line="240" w:lineRule="auto"/>
                                          </w:pPr>
                                        </w:p>
                                      </w:tc>
                                      <w:tc>
                                        <w:tcPr>
                                          <w:tcW w:w="280" w:type="dxa"/>
                                        </w:tcPr>
                                        <w:p w14:paraId="0EF4DDCA" w14:textId="77777777" w:rsidR="00602D22" w:rsidRDefault="00602D22">
                                          <w:pPr>
                                            <w:pStyle w:val="EmptyCellLayoutStyle"/>
                                            <w:spacing w:after="0" w:line="240" w:lineRule="auto"/>
                                          </w:pPr>
                                        </w:p>
                                      </w:tc>
                                    </w:tr>
                                    <w:tr w:rsidR="00602D22" w14:paraId="5F8FC081" w14:textId="77777777">
                                      <w:trPr>
                                        <w:trHeight w:val="20"/>
                                      </w:trPr>
                                      <w:tc>
                                        <w:tcPr>
                                          <w:tcW w:w="378" w:type="dxa"/>
                                        </w:tcPr>
                                        <w:p w14:paraId="446BB66E" w14:textId="77777777" w:rsidR="00602D22" w:rsidRDefault="00602D22">
                                          <w:pPr>
                                            <w:pStyle w:val="EmptyCellLayoutStyle"/>
                                            <w:spacing w:after="0" w:line="240" w:lineRule="auto"/>
                                          </w:pPr>
                                        </w:p>
                                      </w:tc>
                                      <w:tc>
                                        <w:tcPr>
                                          <w:tcW w:w="1644" w:type="dxa"/>
                                        </w:tcPr>
                                        <w:p w14:paraId="734262F0" w14:textId="77777777" w:rsidR="00602D22" w:rsidRDefault="00602D22">
                                          <w:pPr>
                                            <w:pStyle w:val="EmptyCellLayoutStyle"/>
                                            <w:spacing w:after="0" w:line="240" w:lineRule="auto"/>
                                          </w:pPr>
                                        </w:p>
                                      </w:tc>
                                      <w:tc>
                                        <w:tcPr>
                                          <w:tcW w:w="280" w:type="dxa"/>
                                        </w:tcPr>
                                        <w:p w14:paraId="54DA8E3E" w14:textId="77777777" w:rsidR="00602D22" w:rsidRDefault="00602D22">
                                          <w:pPr>
                                            <w:pStyle w:val="EmptyCellLayoutStyle"/>
                                            <w:spacing w:after="0" w:line="240" w:lineRule="auto"/>
                                          </w:pPr>
                                        </w:p>
                                      </w:tc>
                                    </w:tr>
                                    <w:tr w:rsidR="00602D22" w14:paraId="233E6F00" w14:textId="77777777">
                                      <w:trPr>
                                        <w:trHeight w:val="396"/>
                                      </w:trPr>
                                      <w:tc>
                                        <w:tcPr>
                                          <w:tcW w:w="378" w:type="dxa"/>
                                        </w:tcPr>
                                        <w:p w14:paraId="28D908DB"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02AD380C" w14:textId="77777777">
                                            <w:trPr>
                                              <w:trHeight w:val="318"/>
                                            </w:trPr>
                                            <w:tc>
                                              <w:tcPr>
                                                <w:tcW w:w="1644" w:type="dxa"/>
                                                <w:tcBorders>
                                                  <w:top w:val="nil"/>
                                                  <w:left w:val="nil"/>
                                                  <w:bottom w:val="nil"/>
                                                  <w:right w:val="nil"/>
                                                </w:tcBorders>
                                                <w:tcMar>
                                                  <w:top w:w="39" w:type="dxa"/>
                                                  <w:left w:w="39" w:type="dxa"/>
                                                  <w:bottom w:w="39" w:type="dxa"/>
                                                  <w:right w:w="39" w:type="dxa"/>
                                                </w:tcMar>
                                              </w:tcPr>
                                              <w:p w14:paraId="293573EE" w14:textId="77777777" w:rsidR="00602D22" w:rsidRDefault="00000000">
                                                <w:pPr>
                                                  <w:spacing w:after="0" w:line="240" w:lineRule="auto"/>
                                                </w:pPr>
                                                <w:r>
                                                  <w:rPr>
                                                    <w:rFonts w:ascii="Segoe UI" w:eastAsia="Segoe UI" w:hAnsi="Segoe UI"/>
                                                    <w:color w:val="000000"/>
                                                    <w:sz w:val="18"/>
                                                  </w:rPr>
                                                  <w:t>Government of Turkey</w:t>
                                                </w:r>
                                              </w:p>
                                            </w:tc>
                                          </w:tr>
                                        </w:tbl>
                                        <w:p w14:paraId="4A4BDBE2" w14:textId="77777777" w:rsidR="00602D22" w:rsidRDefault="00602D22">
                                          <w:pPr>
                                            <w:spacing w:after="0" w:line="240" w:lineRule="auto"/>
                                          </w:pPr>
                                        </w:p>
                                      </w:tc>
                                      <w:tc>
                                        <w:tcPr>
                                          <w:tcW w:w="280" w:type="dxa"/>
                                        </w:tcPr>
                                        <w:p w14:paraId="5B3F376E" w14:textId="77777777" w:rsidR="00602D22" w:rsidRDefault="00602D22">
                                          <w:pPr>
                                            <w:pStyle w:val="EmptyCellLayoutStyle"/>
                                            <w:spacing w:after="0" w:line="240" w:lineRule="auto"/>
                                          </w:pPr>
                                        </w:p>
                                      </w:tc>
                                    </w:tr>
                                    <w:tr w:rsidR="00602D22" w14:paraId="2009CAC5" w14:textId="77777777">
                                      <w:trPr>
                                        <w:trHeight w:val="160"/>
                                      </w:trPr>
                                      <w:tc>
                                        <w:tcPr>
                                          <w:tcW w:w="378" w:type="dxa"/>
                                        </w:tcPr>
                                        <w:p w14:paraId="2D350607" w14:textId="77777777" w:rsidR="00602D22" w:rsidRDefault="00602D22">
                                          <w:pPr>
                                            <w:pStyle w:val="EmptyCellLayoutStyle"/>
                                            <w:spacing w:after="0" w:line="240" w:lineRule="auto"/>
                                          </w:pPr>
                                        </w:p>
                                      </w:tc>
                                      <w:tc>
                                        <w:tcPr>
                                          <w:tcW w:w="1644" w:type="dxa"/>
                                        </w:tcPr>
                                        <w:p w14:paraId="663508C4" w14:textId="77777777" w:rsidR="00602D22" w:rsidRDefault="00602D22">
                                          <w:pPr>
                                            <w:pStyle w:val="EmptyCellLayoutStyle"/>
                                            <w:spacing w:after="0" w:line="240" w:lineRule="auto"/>
                                          </w:pPr>
                                        </w:p>
                                      </w:tc>
                                      <w:tc>
                                        <w:tcPr>
                                          <w:tcW w:w="280" w:type="dxa"/>
                                        </w:tcPr>
                                        <w:p w14:paraId="1B9E3952" w14:textId="77777777" w:rsidR="00602D22" w:rsidRDefault="00602D22">
                                          <w:pPr>
                                            <w:pStyle w:val="EmptyCellLayoutStyle"/>
                                            <w:spacing w:after="0" w:line="240" w:lineRule="auto"/>
                                          </w:pPr>
                                        </w:p>
                                      </w:tc>
                                    </w:tr>
                                  </w:tbl>
                                  <w:p w14:paraId="32B4A216" w14:textId="77777777" w:rsidR="00602D22" w:rsidRDefault="00602D2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602D22" w14:paraId="0E17645E" w14:textId="77777777">
                                      <w:trPr>
                                        <w:trHeight w:val="273"/>
                                      </w:trPr>
                                      <w:tc>
                                        <w:tcPr>
                                          <w:tcW w:w="414" w:type="dxa"/>
                                        </w:tcPr>
                                        <w:p w14:paraId="56BAFA83" w14:textId="77777777" w:rsidR="00602D22" w:rsidRDefault="00602D22">
                                          <w:pPr>
                                            <w:pStyle w:val="EmptyCellLayoutStyle"/>
                                            <w:spacing w:after="0" w:line="240" w:lineRule="auto"/>
                                          </w:pPr>
                                        </w:p>
                                      </w:tc>
                                      <w:tc>
                                        <w:tcPr>
                                          <w:tcW w:w="1644" w:type="dxa"/>
                                        </w:tcPr>
                                        <w:p w14:paraId="5E29493B" w14:textId="77777777" w:rsidR="00602D22" w:rsidRDefault="00602D22">
                                          <w:pPr>
                                            <w:pStyle w:val="EmptyCellLayoutStyle"/>
                                            <w:spacing w:after="0" w:line="240" w:lineRule="auto"/>
                                          </w:pPr>
                                        </w:p>
                                      </w:tc>
                                      <w:tc>
                                        <w:tcPr>
                                          <w:tcW w:w="364" w:type="dxa"/>
                                        </w:tcPr>
                                        <w:p w14:paraId="70EB4DDF" w14:textId="77777777" w:rsidR="00602D22" w:rsidRDefault="00602D22">
                                          <w:pPr>
                                            <w:pStyle w:val="EmptyCellLayoutStyle"/>
                                            <w:spacing w:after="0" w:line="240" w:lineRule="auto"/>
                                          </w:pPr>
                                        </w:p>
                                      </w:tc>
                                    </w:tr>
                                    <w:tr w:rsidR="00602D22" w14:paraId="30AB44D5" w14:textId="77777777">
                                      <w:trPr>
                                        <w:trHeight w:val="1077"/>
                                      </w:trPr>
                                      <w:tc>
                                        <w:tcPr>
                                          <w:tcW w:w="414" w:type="dxa"/>
                                        </w:tcPr>
                                        <w:p w14:paraId="32722378"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052132F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FC78AB5" w14:textId="77777777" w:rsidR="00602D22" w:rsidRDefault="00000000">
                                                <w:pPr>
                                                  <w:spacing w:after="0" w:line="240" w:lineRule="auto"/>
                                                </w:pPr>
                                                <w:r>
                                                  <w:rPr>
                                                    <w:noProof/>
                                                  </w:rPr>
                                                  <w:drawing>
                                                    <wp:inline distT="0" distB="0" distL="0" distR="0" wp14:anchorId="3184E7EF" wp14:editId="52C29477">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65AD3F8A" w14:textId="77777777" w:rsidR="00602D22" w:rsidRDefault="00602D22">
                                          <w:pPr>
                                            <w:spacing w:after="0" w:line="240" w:lineRule="auto"/>
                                          </w:pPr>
                                        </w:p>
                                      </w:tc>
                                      <w:tc>
                                        <w:tcPr>
                                          <w:tcW w:w="364" w:type="dxa"/>
                                        </w:tcPr>
                                        <w:p w14:paraId="426B7D1B" w14:textId="77777777" w:rsidR="00602D22" w:rsidRDefault="00602D22">
                                          <w:pPr>
                                            <w:pStyle w:val="EmptyCellLayoutStyle"/>
                                            <w:spacing w:after="0" w:line="240" w:lineRule="auto"/>
                                          </w:pPr>
                                        </w:p>
                                      </w:tc>
                                    </w:tr>
                                    <w:tr w:rsidR="00602D22" w14:paraId="1C4618E3" w14:textId="77777777">
                                      <w:trPr>
                                        <w:trHeight w:val="20"/>
                                      </w:trPr>
                                      <w:tc>
                                        <w:tcPr>
                                          <w:tcW w:w="414" w:type="dxa"/>
                                        </w:tcPr>
                                        <w:p w14:paraId="357C78EB" w14:textId="77777777" w:rsidR="00602D22" w:rsidRDefault="00602D22">
                                          <w:pPr>
                                            <w:pStyle w:val="EmptyCellLayoutStyle"/>
                                            <w:spacing w:after="0" w:line="240" w:lineRule="auto"/>
                                          </w:pPr>
                                        </w:p>
                                      </w:tc>
                                      <w:tc>
                                        <w:tcPr>
                                          <w:tcW w:w="1644" w:type="dxa"/>
                                        </w:tcPr>
                                        <w:p w14:paraId="0337AB89" w14:textId="77777777" w:rsidR="00602D22" w:rsidRDefault="00602D22">
                                          <w:pPr>
                                            <w:pStyle w:val="EmptyCellLayoutStyle"/>
                                            <w:spacing w:after="0" w:line="240" w:lineRule="auto"/>
                                          </w:pPr>
                                        </w:p>
                                      </w:tc>
                                      <w:tc>
                                        <w:tcPr>
                                          <w:tcW w:w="364" w:type="dxa"/>
                                        </w:tcPr>
                                        <w:p w14:paraId="09BC6A49" w14:textId="77777777" w:rsidR="00602D22" w:rsidRDefault="00602D22">
                                          <w:pPr>
                                            <w:pStyle w:val="EmptyCellLayoutStyle"/>
                                            <w:spacing w:after="0" w:line="240" w:lineRule="auto"/>
                                          </w:pPr>
                                        </w:p>
                                      </w:tc>
                                    </w:tr>
                                    <w:tr w:rsidR="00602D22" w14:paraId="049AF9DB" w14:textId="77777777">
                                      <w:trPr>
                                        <w:trHeight w:val="396"/>
                                      </w:trPr>
                                      <w:tc>
                                        <w:tcPr>
                                          <w:tcW w:w="414" w:type="dxa"/>
                                        </w:tcPr>
                                        <w:p w14:paraId="483586EF"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65E5E93D" w14:textId="77777777">
                                            <w:trPr>
                                              <w:trHeight w:val="318"/>
                                            </w:trPr>
                                            <w:tc>
                                              <w:tcPr>
                                                <w:tcW w:w="1644" w:type="dxa"/>
                                                <w:tcBorders>
                                                  <w:top w:val="nil"/>
                                                  <w:left w:val="nil"/>
                                                  <w:bottom w:val="nil"/>
                                                  <w:right w:val="nil"/>
                                                </w:tcBorders>
                                                <w:tcMar>
                                                  <w:top w:w="39" w:type="dxa"/>
                                                  <w:left w:w="39" w:type="dxa"/>
                                                  <w:bottom w:w="39" w:type="dxa"/>
                                                  <w:right w:w="39" w:type="dxa"/>
                                                </w:tcMar>
                                              </w:tcPr>
                                              <w:p w14:paraId="48865E8B" w14:textId="77777777" w:rsidR="00602D22" w:rsidRDefault="00000000">
                                                <w:pPr>
                                                  <w:spacing w:after="0" w:line="240" w:lineRule="auto"/>
                                                </w:pPr>
                                                <w:r>
                                                  <w:rPr>
                                                    <w:rFonts w:ascii="Segoe UI" w:eastAsia="Segoe UI" w:hAnsi="Segoe UI"/>
                                                    <w:color w:val="000000"/>
                                                    <w:sz w:val="18"/>
                                                  </w:rPr>
                                                  <w:t>Government of United Arab Emirates</w:t>
                                                </w:r>
                                              </w:p>
                                            </w:tc>
                                          </w:tr>
                                        </w:tbl>
                                        <w:p w14:paraId="4031B4D5" w14:textId="77777777" w:rsidR="00602D22" w:rsidRDefault="00602D22">
                                          <w:pPr>
                                            <w:spacing w:after="0" w:line="240" w:lineRule="auto"/>
                                          </w:pPr>
                                        </w:p>
                                      </w:tc>
                                      <w:tc>
                                        <w:tcPr>
                                          <w:tcW w:w="364" w:type="dxa"/>
                                        </w:tcPr>
                                        <w:p w14:paraId="4DF329E4" w14:textId="77777777" w:rsidR="00602D22" w:rsidRDefault="00602D22">
                                          <w:pPr>
                                            <w:pStyle w:val="EmptyCellLayoutStyle"/>
                                            <w:spacing w:after="0" w:line="240" w:lineRule="auto"/>
                                          </w:pPr>
                                        </w:p>
                                      </w:tc>
                                    </w:tr>
                                    <w:tr w:rsidR="00602D22" w14:paraId="61669801" w14:textId="77777777">
                                      <w:trPr>
                                        <w:trHeight w:val="160"/>
                                      </w:trPr>
                                      <w:tc>
                                        <w:tcPr>
                                          <w:tcW w:w="414" w:type="dxa"/>
                                        </w:tcPr>
                                        <w:p w14:paraId="486FFADC" w14:textId="77777777" w:rsidR="00602D22" w:rsidRDefault="00602D22">
                                          <w:pPr>
                                            <w:pStyle w:val="EmptyCellLayoutStyle"/>
                                            <w:spacing w:after="0" w:line="240" w:lineRule="auto"/>
                                          </w:pPr>
                                        </w:p>
                                      </w:tc>
                                      <w:tc>
                                        <w:tcPr>
                                          <w:tcW w:w="1644" w:type="dxa"/>
                                        </w:tcPr>
                                        <w:p w14:paraId="0AF79B86" w14:textId="77777777" w:rsidR="00602D22" w:rsidRDefault="00602D22">
                                          <w:pPr>
                                            <w:pStyle w:val="EmptyCellLayoutStyle"/>
                                            <w:spacing w:after="0" w:line="240" w:lineRule="auto"/>
                                          </w:pPr>
                                        </w:p>
                                      </w:tc>
                                      <w:tc>
                                        <w:tcPr>
                                          <w:tcW w:w="364" w:type="dxa"/>
                                        </w:tcPr>
                                        <w:p w14:paraId="58160FBD" w14:textId="77777777" w:rsidR="00602D22" w:rsidRDefault="00602D22">
                                          <w:pPr>
                                            <w:pStyle w:val="EmptyCellLayoutStyle"/>
                                            <w:spacing w:after="0" w:line="240" w:lineRule="auto"/>
                                          </w:pPr>
                                        </w:p>
                                      </w:tc>
                                    </w:tr>
                                  </w:tbl>
                                  <w:p w14:paraId="37E2501B" w14:textId="77777777" w:rsidR="00602D22" w:rsidRDefault="00602D22">
                                    <w:pPr>
                                      <w:spacing w:after="0" w:line="240" w:lineRule="auto"/>
                                    </w:pPr>
                                  </w:p>
                                </w:tc>
                              </w:tr>
                              <w:tr w:rsidR="00602D22" w14:paraId="41961A1B"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02D22" w14:paraId="5BFCBB80" w14:textId="77777777">
                                      <w:trPr>
                                        <w:trHeight w:val="285"/>
                                      </w:trPr>
                                      <w:tc>
                                        <w:tcPr>
                                          <w:tcW w:w="396" w:type="dxa"/>
                                        </w:tcPr>
                                        <w:p w14:paraId="167B04D4" w14:textId="77777777" w:rsidR="00602D22" w:rsidRDefault="00602D22">
                                          <w:pPr>
                                            <w:pStyle w:val="EmptyCellLayoutStyle"/>
                                            <w:spacing w:after="0" w:line="240" w:lineRule="auto"/>
                                          </w:pPr>
                                        </w:p>
                                      </w:tc>
                                      <w:tc>
                                        <w:tcPr>
                                          <w:tcW w:w="1644" w:type="dxa"/>
                                        </w:tcPr>
                                        <w:p w14:paraId="0874E54E" w14:textId="77777777" w:rsidR="00602D22" w:rsidRDefault="00602D22">
                                          <w:pPr>
                                            <w:pStyle w:val="EmptyCellLayoutStyle"/>
                                            <w:spacing w:after="0" w:line="240" w:lineRule="auto"/>
                                          </w:pPr>
                                        </w:p>
                                      </w:tc>
                                      <w:tc>
                                        <w:tcPr>
                                          <w:tcW w:w="453" w:type="dxa"/>
                                        </w:tcPr>
                                        <w:p w14:paraId="078D8A3B" w14:textId="77777777" w:rsidR="00602D22" w:rsidRDefault="00602D22">
                                          <w:pPr>
                                            <w:pStyle w:val="EmptyCellLayoutStyle"/>
                                            <w:spacing w:after="0" w:line="240" w:lineRule="auto"/>
                                          </w:pPr>
                                        </w:p>
                                      </w:tc>
                                    </w:tr>
                                    <w:tr w:rsidR="00602D22" w14:paraId="58BB9EEC" w14:textId="77777777">
                                      <w:trPr>
                                        <w:trHeight w:val="1077"/>
                                      </w:trPr>
                                      <w:tc>
                                        <w:tcPr>
                                          <w:tcW w:w="396" w:type="dxa"/>
                                        </w:tcPr>
                                        <w:p w14:paraId="09B20722"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5B8C5F9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DC8630B" w14:textId="77777777" w:rsidR="00602D22" w:rsidRDefault="00000000">
                                                <w:pPr>
                                                  <w:spacing w:after="0" w:line="240" w:lineRule="auto"/>
                                                </w:pPr>
                                                <w:r>
                                                  <w:rPr>
                                                    <w:noProof/>
                                                  </w:rPr>
                                                  <w:drawing>
                                                    <wp:inline distT="0" distB="0" distL="0" distR="0" wp14:anchorId="0DC66E81" wp14:editId="1089F31A">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333CA982" w14:textId="77777777" w:rsidR="00602D22" w:rsidRDefault="00602D22">
                                          <w:pPr>
                                            <w:spacing w:after="0" w:line="240" w:lineRule="auto"/>
                                          </w:pPr>
                                        </w:p>
                                      </w:tc>
                                      <w:tc>
                                        <w:tcPr>
                                          <w:tcW w:w="453" w:type="dxa"/>
                                        </w:tcPr>
                                        <w:p w14:paraId="393F9ECB" w14:textId="77777777" w:rsidR="00602D22" w:rsidRDefault="00602D22">
                                          <w:pPr>
                                            <w:pStyle w:val="EmptyCellLayoutStyle"/>
                                            <w:spacing w:after="0" w:line="240" w:lineRule="auto"/>
                                          </w:pPr>
                                        </w:p>
                                      </w:tc>
                                    </w:tr>
                                    <w:tr w:rsidR="00602D22" w14:paraId="012690CD" w14:textId="77777777">
                                      <w:trPr>
                                        <w:trHeight w:val="20"/>
                                      </w:trPr>
                                      <w:tc>
                                        <w:tcPr>
                                          <w:tcW w:w="396" w:type="dxa"/>
                                        </w:tcPr>
                                        <w:p w14:paraId="30CCA105" w14:textId="77777777" w:rsidR="00602D22" w:rsidRDefault="00602D22">
                                          <w:pPr>
                                            <w:pStyle w:val="EmptyCellLayoutStyle"/>
                                            <w:spacing w:after="0" w:line="240" w:lineRule="auto"/>
                                          </w:pPr>
                                        </w:p>
                                      </w:tc>
                                      <w:tc>
                                        <w:tcPr>
                                          <w:tcW w:w="1644" w:type="dxa"/>
                                        </w:tcPr>
                                        <w:p w14:paraId="354A1C20" w14:textId="77777777" w:rsidR="00602D22" w:rsidRDefault="00602D22">
                                          <w:pPr>
                                            <w:pStyle w:val="EmptyCellLayoutStyle"/>
                                            <w:spacing w:after="0" w:line="240" w:lineRule="auto"/>
                                          </w:pPr>
                                        </w:p>
                                      </w:tc>
                                      <w:tc>
                                        <w:tcPr>
                                          <w:tcW w:w="453" w:type="dxa"/>
                                        </w:tcPr>
                                        <w:p w14:paraId="7725D342" w14:textId="77777777" w:rsidR="00602D22" w:rsidRDefault="00602D22">
                                          <w:pPr>
                                            <w:pStyle w:val="EmptyCellLayoutStyle"/>
                                            <w:spacing w:after="0" w:line="240" w:lineRule="auto"/>
                                          </w:pPr>
                                        </w:p>
                                      </w:tc>
                                    </w:tr>
                                    <w:tr w:rsidR="00602D22" w14:paraId="290EC029" w14:textId="77777777">
                                      <w:trPr>
                                        <w:trHeight w:val="396"/>
                                      </w:trPr>
                                      <w:tc>
                                        <w:tcPr>
                                          <w:tcW w:w="396" w:type="dxa"/>
                                        </w:tcPr>
                                        <w:p w14:paraId="3F8DCBD5"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2B7C41F4" w14:textId="77777777">
                                            <w:trPr>
                                              <w:trHeight w:val="318"/>
                                            </w:trPr>
                                            <w:tc>
                                              <w:tcPr>
                                                <w:tcW w:w="1644" w:type="dxa"/>
                                                <w:tcBorders>
                                                  <w:top w:val="nil"/>
                                                  <w:left w:val="nil"/>
                                                  <w:bottom w:val="nil"/>
                                                  <w:right w:val="nil"/>
                                                </w:tcBorders>
                                                <w:tcMar>
                                                  <w:top w:w="39" w:type="dxa"/>
                                                  <w:left w:w="39" w:type="dxa"/>
                                                  <w:bottom w:w="39" w:type="dxa"/>
                                                  <w:right w:w="39" w:type="dxa"/>
                                                </w:tcMar>
                                              </w:tcPr>
                                              <w:p w14:paraId="3DD18F89" w14:textId="77777777" w:rsidR="00602D22" w:rsidRDefault="00000000">
                                                <w:pPr>
                                                  <w:spacing w:after="0" w:line="240" w:lineRule="auto"/>
                                                </w:pPr>
                                                <w:r>
                                                  <w:rPr>
                                                    <w:rFonts w:ascii="Segoe UI" w:eastAsia="Segoe UI" w:hAnsi="Segoe UI"/>
                                                    <w:color w:val="000000"/>
                                                    <w:sz w:val="18"/>
                                                  </w:rPr>
                                                  <w:t>Irish Aid</w:t>
                                                </w:r>
                                              </w:p>
                                            </w:tc>
                                          </w:tr>
                                        </w:tbl>
                                        <w:p w14:paraId="58FAF68B" w14:textId="77777777" w:rsidR="00602D22" w:rsidRDefault="00602D22">
                                          <w:pPr>
                                            <w:spacing w:after="0" w:line="240" w:lineRule="auto"/>
                                          </w:pPr>
                                        </w:p>
                                      </w:tc>
                                      <w:tc>
                                        <w:tcPr>
                                          <w:tcW w:w="453" w:type="dxa"/>
                                        </w:tcPr>
                                        <w:p w14:paraId="2ED12896" w14:textId="77777777" w:rsidR="00602D22" w:rsidRDefault="00602D22">
                                          <w:pPr>
                                            <w:pStyle w:val="EmptyCellLayoutStyle"/>
                                            <w:spacing w:after="0" w:line="240" w:lineRule="auto"/>
                                          </w:pPr>
                                        </w:p>
                                      </w:tc>
                                    </w:tr>
                                    <w:tr w:rsidR="00602D22" w14:paraId="1100105A" w14:textId="77777777">
                                      <w:trPr>
                                        <w:trHeight w:val="148"/>
                                      </w:trPr>
                                      <w:tc>
                                        <w:tcPr>
                                          <w:tcW w:w="396" w:type="dxa"/>
                                        </w:tcPr>
                                        <w:p w14:paraId="35EEAB2E" w14:textId="77777777" w:rsidR="00602D22" w:rsidRDefault="00602D22">
                                          <w:pPr>
                                            <w:pStyle w:val="EmptyCellLayoutStyle"/>
                                            <w:spacing w:after="0" w:line="240" w:lineRule="auto"/>
                                          </w:pPr>
                                        </w:p>
                                      </w:tc>
                                      <w:tc>
                                        <w:tcPr>
                                          <w:tcW w:w="1644" w:type="dxa"/>
                                        </w:tcPr>
                                        <w:p w14:paraId="2029C5BA" w14:textId="77777777" w:rsidR="00602D22" w:rsidRDefault="00602D22">
                                          <w:pPr>
                                            <w:pStyle w:val="EmptyCellLayoutStyle"/>
                                            <w:spacing w:after="0" w:line="240" w:lineRule="auto"/>
                                          </w:pPr>
                                        </w:p>
                                      </w:tc>
                                      <w:tc>
                                        <w:tcPr>
                                          <w:tcW w:w="453" w:type="dxa"/>
                                        </w:tcPr>
                                        <w:p w14:paraId="7D932504" w14:textId="77777777" w:rsidR="00602D22" w:rsidRDefault="00602D22">
                                          <w:pPr>
                                            <w:pStyle w:val="EmptyCellLayoutStyle"/>
                                            <w:spacing w:after="0" w:line="240" w:lineRule="auto"/>
                                          </w:pPr>
                                        </w:p>
                                      </w:tc>
                                    </w:tr>
                                  </w:tbl>
                                  <w:p w14:paraId="4A8016F3" w14:textId="77777777" w:rsidR="00602D22" w:rsidRDefault="00602D2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602D22" w14:paraId="0D65E6CC" w14:textId="77777777">
                                      <w:trPr>
                                        <w:trHeight w:val="293"/>
                                      </w:trPr>
                                      <w:tc>
                                        <w:tcPr>
                                          <w:tcW w:w="252" w:type="dxa"/>
                                        </w:tcPr>
                                        <w:p w14:paraId="2EFD4258" w14:textId="77777777" w:rsidR="00602D22" w:rsidRDefault="00602D22">
                                          <w:pPr>
                                            <w:pStyle w:val="EmptyCellLayoutStyle"/>
                                            <w:spacing w:after="0" w:line="240" w:lineRule="auto"/>
                                          </w:pPr>
                                        </w:p>
                                      </w:tc>
                                      <w:tc>
                                        <w:tcPr>
                                          <w:tcW w:w="1644" w:type="dxa"/>
                                        </w:tcPr>
                                        <w:p w14:paraId="44E6EA2F" w14:textId="77777777" w:rsidR="00602D22" w:rsidRDefault="00602D22">
                                          <w:pPr>
                                            <w:pStyle w:val="EmptyCellLayoutStyle"/>
                                            <w:spacing w:after="0" w:line="240" w:lineRule="auto"/>
                                          </w:pPr>
                                        </w:p>
                                      </w:tc>
                                      <w:tc>
                                        <w:tcPr>
                                          <w:tcW w:w="255" w:type="dxa"/>
                                        </w:tcPr>
                                        <w:p w14:paraId="69B2DA19" w14:textId="77777777" w:rsidR="00602D22" w:rsidRDefault="00602D22">
                                          <w:pPr>
                                            <w:pStyle w:val="EmptyCellLayoutStyle"/>
                                            <w:spacing w:after="0" w:line="240" w:lineRule="auto"/>
                                          </w:pPr>
                                        </w:p>
                                      </w:tc>
                                    </w:tr>
                                    <w:tr w:rsidR="00602D22" w14:paraId="0666D2C1" w14:textId="77777777">
                                      <w:trPr>
                                        <w:trHeight w:val="1077"/>
                                      </w:trPr>
                                      <w:tc>
                                        <w:tcPr>
                                          <w:tcW w:w="252" w:type="dxa"/>
                                        </w:tcPr>
                                        <w:p w14:paraId="1953E14D"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2D22" w14:paraId="3B1B1DA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1F6FB7F" w14:textId="77777777" w:rsidR="00602D22" w:rsidRDefault="00000000">
                                                <w:pPr>
                                                  <w:spacing w:after="0" w:line="240" w:lineRule="auto"/>
                                                </w:pPr>
                                                <w:r>
                                                  <w:rPr>
                                                    <w:noProof/>
                                                  </w:rPr>
                                                  <w:drawing>
                                                    <wp:inline distT="0" distB="0" distL="0" distR="0" wp14:anchorId="173FF4AE" wp14:editId="0B9A6E96">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1A4CE2A4" w14:textId="77777777" w:rsidR="00602D22" w:rsidRDefault="00602D22">
                                          <w:pPr>
                                            <w:spacing w:after="0" w:line="240" w:lineRule="auto"/>
                                          </w:pPr>
                                        </w:p>
                                      </w:tc>
                                      <w:tc>
                                        <w:tcPr>
                                          <w:tcW w:w="255" w:type="dxa"/>
                                        </w:tcPr>
                                        <w:p w14:paraId="129F5AB0" w14:textId="77777777" w:rsidR="00602D22" w:rsidRDefault="00602D22">
                                          <w:pPr>
                                            <w:pStyle w:val="EmptyCellLayoutStyle"/>
                                            <w:spacing w:after="0" w:line="240" w:lineRule="auto"/>
                                          </w:pPr>
                                        </w:p>
                                      </w:tc>
                                    </w:tr>
                                    <w:tr w:rsidR="00602D22" w14:paraId="68C20B17" w14:textId="77777777">
                                      <w:trPr>
                                        <w:trHeight w:val="396"/>
                                      </w:trPr>
                                      <w:tc>
                                        <w:tcPr>
                                          <w:tcW w:w="252" w:type="dxa"/>
                                        </w:tcPr>
                                        <w:p w14:paraId="31AFEE29" w14:textId="77777777" w:rsidR="00602D22" w:rsidRDefault="00602D2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2D22" w14:paraId="39D7AAC3" w14:textId="77777777">
                                            <w:trPr>
                                              <w:trHeight w:val="318"/>
                                            </w:trPr>
                                            <w:tc>
                                              <w:tcPr>
                                                <w:tcW w:w="1644" w:type="dxa"/>
                                                <w:tcBorders>
                                                  <w:top w:val="nil"/>
                                                  <w:left w:val="nil"/>
                                                  <w:bottom w:val="nil"/>
                                                  <w:right w:val="nil"/>
                                                </w:tcBorders>
                                                <w:tcMar>
                                                  <w:top w:w="39" w:type="dxa"/>
                                                  <w:left w:w="39" w:type="dxa"/>
                                                  <w:bottom w:w="39" w:type="dxa"/>
                                                  <w:right w:w="39" w:type="dxa"/>
                                                </w:tcMar>
                                              </w:tcPr>
                                              <w:p w14:paraId="45506FA3" w14:textId="77777777" w:rsidR="00602D22" w:rsidRDefault="00000000">
                                                <w:pPr>
                                                  <w:spacing w:after="0" w:line="240" w:lineRule="auto"/>
                                                </w:pPr>
                                                <w:proofErr w:type="spellStart"/>
                                                <w:r>
                                                  <w:rPr>
                                                    <w:rFonts w:ascii="Segoe UI" w:eastAsia="Segoe UI" w:hAnsi="Segoe UI"/>
                                                    <w:color w:val="000000"/>
                                                    <w:sz w:val="18"/>
                                                  </w:rPr>
                                                  <w:t>Sida</w:t>
                                                </w:r>
                                                <w:proofErr w:type="spellEnd"/>
                                              </w:p>
                                            </w:tc>
                                          </w:tr>
                                        </w:tbl>
                                        <w:p w14:paraId="21BEDFEC" w14:textId="77777777" w:rsidR="00602D22" w:rsidRDefault="00602D22">
                                          <w:pPr>
                                            <w:spacing w:after="0" w:line="240" w:lineRule="auto"/>
                                          </w:pPr>
                                        </w:p>
                                      </w:tc>
                                      <w:tc>
                                        <w:tcPr>
                                          <w:tcW w:w="255" w:type="dxa"/>
                                        </w:tcPr>
                                        <w:p w14:paraId="32A1157C" w14:textId="77777777" w:rsidR="00602D22" w:rsidRDefault="00602D22">
                                          <w:pPr>
                                            <w:pStyle w:val="EmptyCellLayoutStyle"/>
                                            <w:spacing w:after="0" w:line="240" w:lineRule="auto"/>
                                          </w:pPr>
                                        </w:p>
                                      </w:tc>
                                    </w:tr>
                                    <w:tr w:rsidR="00602D22" w14:paraId="48D4A447" w14:textId="77777777">
                                      <w:trPr>
                                        <w:trHeight w:val="160"/>
                                      </w:trPr>
                                      <w:tc>
                                        <w:tcPr>
                                          <w:tcW w:w="252" w:type="dxa"/>
                                        </w:tcPr>
                                        <w:p w14:paraId="77305169" w14:textId="77777777" w:rsidR="00602D22" w:rsidRDefault="00602D22">
                                          <w:pPr>
                                            <w:pStyle w:val="EmptyCellLayoutStyle"/>
                                            <w:spacing w:after="0" w:line="240" w:lineRule="auto"/>
                                          </w:pPr>
                                        </w:p>
                                      </w:tc>
                                      <w:tc>
                                        <w:tcPr>
                                          <w:tcW w:w="1644" w:type="dxa"/>
                                        </w:tcPr>
                                        <w:p w14:paraId="13B0241B" w14:textId="77777777" w:rsidR="00602D22" w:rsidRDefault="00602D22">
                                          <w:pPr>
                                            <w:pStyle w:val="EmptyCellLayoutStyle"/>
                                            <w:spacing w:after="0" w:line="240" w:lineRule="auto"/>
                                          </w:pPr>
                                        </w:p>
                                      </w:tc>
                                      <w:tc>
                                        <w:tcPr>
                                          <w:tcW w:w="255" w:type="dxa"/>
                                        </w:tcPr>
                                        <w:p w14:paraId="6765D621" w14:textId="77777777" w:rsidR="00602D22" w:rsidRDefault="00602D22">
                                          <w:pPr>
                                            <w:pStyle w:val="EmptyCellLayoutStyle"/>
                                            <w:spacing w:after="0" w:line="240" w:lineRule="auto"/>
                                          </w:pPr>
                                        </w:p>
                                      </w:tc>
                                    </w:tr>
                                  </w:tbl>
                                  <w:p w14:paraId="20AF0E0A" w14:textId="77777777" w:rsidR="00602D22" w:rsidRDefault="00602D22">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6BA4BBA" w14:textId="77777777" w:rsidR="00602D22" w:rsidRDefault="00602D22">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3F82451" w14:textId="77777777" w:rsidR="00602D22" w:rsidRDefault="00602D22">
                                    <w:pPr>
                                      <w:spacing w:after="0" w:line="240" w:lineRule="auto"/>
                                    </w:pPr>
                                  </w:p>
                                </w:tc>
                              </w:tr>
                            </w:tbl>
                            <w:p w14:paraId="3674601E" w14:textId="77777777" w:rsidR="00602D22" w:rsidRDefault="00602D22">
                              <w:pPr>
                                <w:spacing w:after="0" w:line="240" w:lineRule="auto"/>
                              </w:pPr>
                            </w:p>
                          </w:tc>
                          <w:tc>
                            <w:tcPr>
                              <w:tcW w:w="144" w:type="dxa"/>
                            </w:tcPr>
                            <w:p w14:paraId="29981E5D" w14:textId="77777777" w:rsidR="00602D22" w:rsidRDefault="00602D22">
                              <w:pPr>
                                <w:pStyle w:val="EmptyCellLayoutStyle"/>
                                <w:spacing w:after="0" w:line="240" w:lineRule="auto"/>
                              </w:pPr>
                            </w:p>
                          </w:tc>
                        </w:tr>
                      </w:tbl>
                      <w:p w14:paraId="456E08C1" w14:textId="77777777" w:rsidR="00602D22" w:rsidRDefault="00602D22">
                        <w:pPr>
                          <w:spacing w:after="0" w:line="240" w:lineRule="auto"/>
                        </w:pPr>
                      </w:p>
                    </w:tc>
                    <w:tc>
                      <w:tcPr>
                        <w:tcW w:w="581" w:type="dxa"/>
                      </w:tcPr>
                      <w:p w14:paraId="2952B7EB" w14:textId="77777777" w:rsidR="00602D22" w:rsidRDefault="00602D22">
                        <w:pPr>
                          <w:pStyle w:val="EmptyCellLayoutStyle"/>
                          <w:spacing w:after="0" w:line="240" w:lineRule="auto"/>
                        </w:pPr>
                      </w:p>
                    </w:tc>
                  </w:tr>
                </w:tbl>
                <w:p w14:paraId="29CD48E9" w14:textId="77777777" w:rsidR="00602D22" w:rsidRDefault="00602D22">
                  <w:pPr>
                    <w:spacing w:after="0" w:line="240" w:lineRule="auto"/>
                  </w:pPr>
                </w:p>
              </w:tc>
            </w:tr>
          </w:tbl>
          <w:p w14:paraId="2AE162FB" w14:textId="77777777" w:rsidR="00602D22" w:rsidRDefault="00602D22">
            <w:pPr>
              <w:spacing w:after="0" w:line="240" w:lineRule="auto"/>
            </w:pPr>
          </w:p>
        </w:tc>
        <w:tc>
          <w:tcPr>
            <w:tcW w:w="566" w:type="dxa"/>
          </w:tcPr>
          <w:p w14:paraId="239EF274" w14:textId="77777777" w:rsidR="00602D22" w:rsidRDefault="00602D22">
            <w:pPr>
              <w:pStyle w:val="EmptyCellLayoutStyle"/>
              <w:spacing w:after="0" w:line="240" w:lineRule="auto"/>
            </w:pPr>
          </w:p>
        </w:tc>
      </w:tr>
    </w:tbl>
    <w:p w14:paraId="4E8B9532" w14:textId="77777777" w:rsidR="00602D22"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602D22" w14:paraId="22A5AD46"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602D22" w14:paraId="1407AE49" w14:textId="77777777">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602D22" w14:paraId="5F7BD5BD" w14:textId="77777777">
                    <w:tc>
                      <w:tcPr>
                        <w:tcW w:w="1081" w:type="dxa"/>
                      </w:tcPr>
                      <w:p w14:paraId="5BE76DFD" w14:textId="77777777" w:rsidR="00602D22" w:rsidRDefault="00602D22">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602D22" w14:paraId="3441D446" w14:textId="77777777">
                          <w:trPr>
                            <w:trHeight w:val="108"/>
                          </w:trPr>
                          <w:tc>
                            <w:tcPr>
                              <w:tcW w:w="42" w:type="dxa"/>
                            </w:tcPr>
                            <w:p w14:paraId="5873600B" w14:textId="77777777" w:rsidR="00602D22" w:rsidRDefault="00602D22">
                              <w:pPr>
                                <w:pStyle w:val="EmptyCellLayoutStyle"/>
                                <w:spacing w:after="0" w:line="240" w:lineRule="auto"/>
                              </w:pPr>
                            </w:p>
                          </w:tc>
                          <w:tc>
                            <w:tcPr>
                              <w:tcW w:w="9297" w:type="dxa"/>
                            </w:tcPr>
                            <w:p w14:paraId="5D387DBB" w14:textId="77777777" w:rsidR="00602D22" w:rsidRDefault="00602D22">
                              <w:pPr>
                                <w:pStyle w:val="EmptyCellLayoutStyle"/>
                                <w:spacing w:after="0" w:line="240" w:lineRule="auto"/>
                              </w:pPr>
                            </w:p>
                          </w:tc>
                          <w:tc>
                            <w:tcPr>
                              <w:tcW w:w="323" w:type="dxa"/>
                            </w:tcPr>
                            <w:p w14:paraId="5B3C52D0" w14:textId="77777777" w:rsidR="00602D22" w:rsidRDefault="00602D22">
                              <w:pPr>
                                <w:pStyle w:val="EmptyCellLayoutStyle"/>
                                <w:spacing w:after="0" w:line="240" w:lineRule="auto"/>
                              </w:pPr>
                            </w:p>
                          </w:tc>
                        </w:tr>
                        <w:tr w:rsidR="00602D22" w14:paraId="191AE6B8" w14:textId="77777777">
                          <w:tc>
                            <w:tcPr>
                              <w:tcW w:w="42" w:type="dxa"/>
                            </w:tcPr>
                            <w:p w14:paraId="5C794BAF" w14:textId="77777777" w:rsidR="00602D22" w:rsidRDefault="00602D2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727C74" w14:paraId="264BE7DD" w14:textId="77777777" w:rsidTr="00727C7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45952A4" w14:textId="77777777" w:rsidR="00602D22"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DB1BA7A" w14:textId="77777777" w:rsidR="00602D22" w:rsidRDefault="00602D22">
                                    <w:pPr>
                                      <w:spacing w:after="0" w:line="240" w:lineRule="auto"/>
                                    </w:pPr>
                                  </w:p>
                                </w:tc>
                              </w:tr>
                              <w:tr w:rsidR="00602D22" w14:paraId="18B1F3AA" w14:textId="77777777">
                                <w:trPr>
                                  <w:trHeight w:val="262"/>
                                </w:trPr>
                                <w:tc>
                                  <w:tcPr>
                                    <w:tcW w:w="340" w:type="dxa"/>
                                    <w:tcBorders>
                                      <w:top w:val="nil"/>
                                      <w:left w:val="nil"/>
                                      <w:bottom w:val="nil"/>
                                      <w:right w:val="nil"/>
                                    </w:tcBorders>
                                    <w:tcMar>
                                      <w:top w:w="39" w:type="dxa"/>
                                      <w:left w:w="39" w:type="dxa"/>
                                      <w:bottom w:w="39" w:type="dxa"/>
                                      <w:right w:w="39" w:type="dxa"/>
                                    </w:tcMar>
                                  </w:tcPr>
                                  <w:p w14:paraId="490AC168"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AA8E7E"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295E33"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0FAFFB"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DF07EC"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3FDD79"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2044CC"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FC17C7"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A292D0B" w14:textId="77777777" w:rsidR="00602D22" w:rsidRDefault="00602D22">
                                    <w:pPr>
                                      <w:spacing w:after="0" w:line="240" w:lineRule="auto"/>
                                    </w:pPr>
                                  </w:p>
                                </w:tc>
                              </w:tr>
                              <w:tr w:rsidR="00602D22" w14:paraId="7D22A148" w14:textId="77777777">
                                <w:trPr>
                                  <w:trHeight w:val="999"/>
                                </w:trPr>
                                <w:tc>
                                  <w:tcPr>
                                    <w:tcW w:w="340" w:type="dxa"/>
                                    <w:tcBorders>
                                      <w:top w:val="nil"/>
                                      <w:left w:val="nil"/>
                                      <w:bottom w:val="nil"/>
                                      <w:right w:val="nil"/>
                                    </w:tcBorders>
                                    <w:tcMar>
                                      <w:top w:w="39" w:type="dxa"/>
                                      <w:left w:w="39" w:type="dxa"/>
                                      <w:bottom w:w="39" w:type="dxa"/>
                                      <w:right w:w="39" w:type="dxa"/>
                                    </w:tcMar>
                                  </w:tcPr>
                                  <w:p w14:paraId="7DDD6D30"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2B2BFA0" w14:textId="77777777" w:rsidR="00602D22" w:rsidRDefault="00000000">
                                    <w:pPr>
                                      <w:spacing w:after="0" w:line="240" w:lineRule="auto"/>
                                    </w:pPr>
                                    <w:r>
                                      <w:rPr>
                                        <w:noProof/>
                                      </w:rPr>
                                      <w:drawing>
                                        <wp:inline distT="0" distB="0" distL="0" distR="0" wp14:anchorId="3E912CE3" wp14:editId="6273C360">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6E3A44"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BDEDB7" w14:textId="77777777" w:rsidR="00602D22" w:rsidRDefault="00000000">
                                    <w:pPr>
                                      <w:spacing w:after="0" w:line="240" w:lineRule="auto"/>
                                    </w:pPr>
                                    <w:r>
                                      <w:rPr>
                                        <w:noProof/>
                                      </w:rPr>
                                      <w:drawing>
                                        <wp:inline distT="0" distB="0" distL="0" distR="0" wp14:anchorId="0E1B1B96" wp14:editId="40FDF793">
                                          <wp:extent cx="913829"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25542FF"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F80F59" w14:textId="77777777" w:rsidR="00602D22" w:rsidRDefault="00000000">
                                    <w:pPr>
                                      <w:spacing w:after="0" w:line="240" w:lineRule="auto"/>
                                    </w:pPr>
                                    <w:r>
                                      <w:rPr>
                                        <w:noProof/>
                                      </w:rPr>
                                      <w:drawing>
                                        <wp:inline distT="0" distB="0" distL="0" distR="0" wp14:anchorId="6A0F9113" wp14:editId="723D7B76">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719395"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E37BB8F" w14:textId="77777777" w:rsidR="00602D22" w:rsidRDefault="00000000">
                                    <w:pPr>
                                      <w:spacing w:after="0" w:line="240" w:lineRule="auto"/>
                                    </w:pPr>
                                    <w:r>
                                      <w:rPr>
                                        <w:noProof/>
                                      </w:rPr>
                                      <w:drawing>
                                        <wp:inline distT="0" distB="0" distL="0" distR="0" wp14:anchorId="3BB65DD8" wp14:editId="5E3B0A99">
                                          <wp:extent cx="1044000" cy="477975"/>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1044000" cy="477975"/>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B231D2A" w14:textId="77777777" w:rsidR="00602D22" w:rsidRDefault="00602D22">
                                    <w:pPr>
                                      <w:spacing w:after="0" w:line="240" w:lineRule="auto"/>
                                    </w:pPr>
                                  </w:p>
                                </w:tc>
                              </w:tr>
                              <w:tr w:rsidR="00602D22" w14:paraId="0077DC47" w14:textId="77777777">
                                <w:trPr>
                                  <w:trHeight w:val="262"/>
                                </w:trPr>
                                <w:tc>
                                  <w:tcPr>
                                    <w:tcW w:w="340" w:type="dxa"/>
                                    <w:tcBorders>
                                      <w:top w:val="nil"/>
                                      <w:left w:val="nil"/>
                                      <w:bottom w:val="nil"/>
                                      <w:right w:val="nil"/>
                                    </w:tcBorders>
                                    <w:tcMar>
                                      <w:top w:w="39" w:type="dxa"/>
                                      <w:left w:w="39" w:type="dxa"/>
                                      <w:bottom w:w="39" w:type="dxa"/>
                                      <w:right w:w="39" w:type="dxa"/>
                                    </w:tcMar>
                                  </w:tcPr>
                                  <w:p w14:paraId="34923CDF"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35F846"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827749"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270DE6"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4D1D5B"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6BD5A5"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EFED85"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677B1E1"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8EFBECE" w14:textId="77777777" w:rsidR="00602D22" w:rsidRDefault="00602D22">
                                    <w:pPr>
                                      <w:spacing w:after="0" w:line="240" w:lineRule="auto"/>
                                    </w:pPr>
                                  </w:p>
                                </w:tc>
                              </w:tr>
                              <w:tr w:rsidR="00602D22" w14:paraId="15275BBD" w14:textId="77777777">
                                <w:trPr>
                                  <w:trHeight w:val="999"/>
                                </w:trPr>
                                <w:tc>
                                  <w:tcPr>
                                    <w:tcW w:w="340" w:type="dxa"/>
                                    <w:tcBorders>
                                      <w:top w:val="nil"/>
                                      <w:left w:val="nil"/>
                                      <w:bottom w:val="nil"/>
                                      <w:right w:val="nil"/>
                                    </w:tcBorders>
                                    <w:tcMar>
                                      <w:top w:w="39" w:type="dxa"/>
                                      <w:left w:w="39" w:type="dxa"/>
                                      <w:bottom w:w="39" w:type="dxa"/>
                                      <w:right w:w="39" w:type="dxa"/>
                                    </w:tcMar>
                                  </w:tcPr>
                                  <w:p w14:paraId="114A3170"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6575E84" w14:textId="77777777" w:rsidR="00602D22" w:rsidRDefault="00000000">
                                    <w:pPr>
                                      <w:spacing w:after="0" w:line="240" w:lineRule="auto"/>
                                    </w:pPr>
                                    <w:r>
                                      <w:rPr>
                                        <w:noProof/>
                                      </w:rPr>
                                      <w:drawing>
                                        <wp:inline distT="0" distB="0" distL="0" distR="0" wp14:anchorId="1A127556" wp14:editId="512C3158">
                                          <wp:extent cx="912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2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D1E893"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D41FE0" w14:textId="77777777" w:rsidR="00602D22" w:rsidRDefault="00000000">
                                    <w:pPr>
                                      <w:spacing w:after="0" w:line="240" w:lineRule="auto"/>
                                    </w:pPr>
                                    <w:r>
                                      <w:rPr>
                                        <w:noProof/>
                                      </w:rPr>
                                      <w:drawing>
                                        <wp:inline distT="0" distB="0" distL="0" distR="0" wp14:anchorId="276DD34A" wp14:editId="3B4F7AF3">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D7B15D"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8BC0038" w14:textId="77777777" w:rsidR="00602D22" w:rsidRDefault="00000000">
                                    <w:pPr>
                                      <w:spacing w:after="0" w:line="240" w:lineRule="auto"/>
                                    </w:pPr>
                                    <w:r>
                                      <w:rPr>
                                        <w:noProof/>
                                      </w:rPr>
                                      <w:drawing>
                                        <wp:inline distT="0" distB="0" distL="0" distR="0" wp14:anchorId="732C978A" wp14:editId="10BE6C1E">
                                          <wp:extent cx="914631"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615076"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358C332" w14:textId="77777777" w:rsidR="00602D22" w:rsidRDefault="00000000">
                                    <w:pPr>
                                      <w:spacing w:after="0" w:line="240" w:lineRule="auto"/>
                                    </w:pPr>
                                    <w:r>
                                      <w:rPr>
                                        <w:noProof/>
                                      </w:rPr>
                                      <w:drawing>
                                        <wp:inline distT="0" distB="0" distL="0" distR="0" wp14:anchorId="74466C6C" wp14:editId="4CBA6DE9">
                                          <wp:extent cx="43702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437020"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F45003F" w14:textId="77777777" w:rsidR="00602D22" w:rsidRDefault="00602D22">
                                    <w:pPr>
                                      <w:spacing w:after="0" w:line="240" w:lineRule="auto"/>
                                    </w:pPr>
                                  </w:p>
                                </w:tc>
                              </w:tr>
                              <w:tr w:rsidR="00602D22" w14:paraId="345F0479" w14:textId="77777777">
                                <w:trPr>
                                  <w:trHeight w:val="262"/>
                                </w:trPr>
                                <w:tc>
                                  <w:tcPr>
                                    <w:tcW w:w="340" w:type="dxa"/>
                                    <w:tcBorders>
                                      <w:top w:val="nil"/>
                                      <w:left w:val="nil"/>
                                      <w:bottom w:val="nil"/>
                                      <w:right w:val="nil"/>
                                    </w:tcBorders>
                                    <w:tcMar>
                                      <w:top w:w="39" w:type="dxa"/>
                                      <w:left w:w="39" w:type="dxa"/>
                                      <w:bottom w:w="39" w:type="dxa"/>
                                      <w:right w:w="39" w:type="dxa"/>
                                    </w:tcMar>
                                  </w:tcPr>
                                  <w:p w14:paraId="21F7160A"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152FD6"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D8F30C"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FF0BFB8"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F7BDB4"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355D48"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488A84"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F6D15B"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ECA5D02" w14:textId="77777777" w:rsidR="00602D22" w:rsidRDefault="00602D22">
                                    <w:pPr>
                                      <w:spacing w:after="0" w:line="240" w:lineRule="auto"/>
                                    </w:pPr>
                                  </w:p>
                                </w:tc>
                              </w:tr>
                              <w:tr w:rsidR="00602D22" w14:paraId="5ABFCA0C" w14:textId="77777777">
                                <w:trPr>
                                  <w:trHeight w:val="999"/>
                                </w:trPr>
                                <w:tc>
                                  <w:tcPr>
                                    <w:tcW w:w="340" w:type="dxa"/>
                                    <w:tcBorders>
                                      <w:top w:val="nil"/>
                                      <w:left w:val="nil"/>
                                      <w:bottom w:val="nil"/>
                                      <w:right w:val="nil"/>
                                    </w:tcBorders>
                                    <w:tcMar>
                                      <w:top w:w="39" w:type="dxa"/>
                                      <w:left w:w="39" w:type="dxa"/>
                                      <w:bottom w:w="39" w:type="dxa"/>
                                      <w:right w:w="39" w:type="dxa"/>
                                    </w:tcMar>
                                  </w:tcPr>
                                  <w:p w14:paraId="3C3B5B6B"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C2ED9F5" w14:textId="77777777" w:rsidR="00602D22" w:rsidRDefault="00000000">
                                    <w:pPr>
                                      <w:spacing w:after="0" w:line="240" w:lineRule="auto"/>
                                    </w:pPr>
                                    <w:r>
                                      <w:rPr>
                                        <w:noProof/>
                                      </w:rPr>
                                      <w:drawing>
                                        <wp:inline distT="0" distB="0" distL="0" distR="0" wp14:anchorId="27175518" wp14:editId="45283E34">
                                          <wp:extent cx="913829"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6C6DC9"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6BC936F" w14:textId="77777777" w:rsidR="00602D22" w:rsidRDefault="00000000">
                                    <w:pPr>
                                      <w:spacing w:after="0" w:line="240" w:lineRule="auto"/>
                                    </w:pPr>
                                    <w:r>
                                      <w:rPr>
                                        <w:noProof/>
                                      </w:rPr>
                                      <w:drawing>
                                        <wp:inline distT="0" distB="0" distL="0" distR="0" wp14:anchorId="33E72B7B" wp14:editId="467BD850">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70D3E1"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7D2E50" w14:textId="77777777" w:rsidR="00602D22" w:rsidRDefault="00000000">
                                    <w:pPr>
                                      <w:spacing w:after="0" w:line="240" w:lineRule="auto"/>
                                    </w:pPr>
                                    <w:r>
                                      <w:rPr>
                                        <w:noProof/>
                                      </w:rPr>
                                      <w:drawing>
                                        <wp:inline distT="0" distB="0" distL="0" distR="0" wp14:anchorId="18264B9C" wp14:editId="102F4B49">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668928"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3A8920E" w14:textId="77777777" w:rsidR="00602D22" w:rsidRDefault="00000000">
                                    <w:pPr>
                                      <w:spacing w:after="0" w:line="240" w:lineRule="auto"/>
                                    </w:pPr>
                                    <w:r>
                                      <w:rPr>
                                        <w:noProof/>
                                      </w:rPr>
                                      <w:drawing>
                                        <wp:inline distT="0" distB="0" distL="0" distR="0" wp14:anchorId="0167D80F" wp14:editId="07D87532">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4F80AB7" w14:textId="77777777" w:rsidR="00602D22" w:rsidRDefault="00602D22">
                                    <w:pPr>
                                      <w:spacing w:after="0" w:line="240" w:lineRule="auto"/>
                                    </w:pPr>
                                  </w:p>
                                </w:tc>
                              </w:tr>
                              <w:tr w:rsidR="00602D22" w14:paraId="7086F3FC" w14:textId="77777777">
                                <w:trPr>
                                  <w:trHeight w:val="262"/>
                                </w:trPr>
                                <w:tc>
                                  <w:tcPr>
                                    <w:tcW w:w="340" w:type="dxa"/>
                                    <w:tcBorders>
                                      <w:top w:val="nil"/>
                                      <w:left w:val="nil"/>
                                      <w:bottom w:val="nil"/>
                                      <w:right w:val="nil"/>
                                    </w:tcBorders>
                                    <w:tcMar>
                                      <w:top w:w="39" w:type="dxa"/>
                                      <w:left w:w="39" w:type="dxa"/>
                                      <w:bottom w:w="39" w:type="dxa"/>
                                      <w:right w:w="39" w:type="dxa"/>
                                    </w:tcMar>
                                  </w:tcPr>
                                  <w:p w14:paraId="0AB717B6"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15636E"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944349"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E61691"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FCAAB7"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2E19DA"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A2A533"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A869AC"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3EAC4A6" w14:textId="77777777" w:rsidR="00602D22" w:rsidRDefault="00602D22">
                                    <w:pPr>
                                      <w:spacing w:after="0" w:line="240" w:lineRule="auto"/>
                                    </w:pPr>
                                  </w:p>
                                </w:tc>
                              </w:tr>
                              <w:tr w:rsidR="00602D22" w14:paraId="2D1758D0" w14:textId="77777777">
                                <w:trPr>
                                  <w:trHeight w:val="999"/>
                                </w:trPr>
                                <w:tc>
                                  <w:tcPr>
                                    <w:tcW w:w="340" w:type="dxa"/>
                                    <w:tcBorders>
                                      <w:top w:val="nil"/>
                                      <w:left w:val="nil"/>
                                      <w:bottom w:val="nil"/>
                                      <w:right w:val="nil"/>
                                    </w:tcBorders>
                                    <w:tcMar>
                                      <w:top w:w="39" w:type="dxa"/>
                                      <w:left w:w="39" w:type="dxa"/>
                                      <w:bottom w:w="39" w:type="dxa"/>
                                      <w:right w:w="39" w:type="dxa"/>
                                    </w:tcMar>
                                  </w:tcPr>
                                  <w:p w14:paraId="044B0908"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DA61C65" w14:textId="77777777" w:rsidR="00602D22" w:rsidRDefault="00000000">
                                    <w:pPr>
                                      <w:spacing w:after="0" w:line="240" w:lineRule="auto"/>
                                    </w:pPr>
                                    <w:r>
                                      <w:rPr>
                                        <w:noProof/>
                                      </w:rPr>
                                      <w:drawing>
                                        <wp:inline distT="0" distB="0" distL="0" distR="0" wp14:anchorId="1614A60E" wp14:editId="3133307B">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9C3A23" w14:textId="77777777" w:rsidR="00602D22" w:rsidRDefault="00602D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C6F3CB0" w14:textId="77777777" w:rsidR="00602D22" w:rsidRDefault="00000000">
                                    <w:pPr>
                                      <w:spacing w:after="0" w:line="240" w:lineRule="auto"/>
                                    </w:pPr>
                                    <w:r>
                                      <w:rPr>
                                        <w:noProof/>
                                      </w:rPr>
                                      <w:drawing>
                                        <wp:inline distT="0" distB="0" distL="0" distR="0" wp14:anchorId="13D7A229" wp14:editId="5274B4F4">
                                          <wp:extent cx="914172"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77FC08" w14:textId="77777777" w:rsidR="00602D22" w:rsidRDefault="00602D22">
                                    <w:pPr>
                                      <w:spacing w:after="0" w:line="240" w:lineRule="auto"/>
                                    </w:pPr>
                                  </w:p>
                                </w:tc>
                                <w:tc>
                                  <w:tcPr>
                                    <w:tcW w:w="1644" w:type="dxa"/>
                                  </w:tcPr>
                                  <w:p w14:paraId="000CC5C8"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0C3B56" w14:textId="77777777" w:rsidR="00602D22" w:rsidRDefault="00602D22">
                                    <w:pPr>
                                      <w:spacing w:after="0" w:line="240" w:lineRule="auto"/>
                                    </w:pPr>
                                  </w:p>
                                </w:tc>
                                <w:tc>
                                  <w:tcPr>
                                    <w:tcW w:w="1644" w:type="dxa"/>
                                  </w:tcPr>
                                  <w:p w14:paraId="414D1621"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556C6D9" w14:textId="77777777" w:rsidR="00602D22" w:rsidRDefault="00602D22">
                                    <w:pPr>
                                      <w:spacing w:after="0" w:line="240" w:lineRule="auto"/>
                                    </w:pPr>
                                  </w:p>
                                </w:tc>
                              </w:tr>
                              <w:tr w:rsidR="00602D22" w14:paraId="0CA7014E" w14:textId="77777777">
                                <w:trPr>
                                  <w:trHeight w:val="262"/>
                                </w:trPr>
                                <w:tc>
                                  <w:tcPr>
                                    <w:tcW w:w="340" w:type="dxa"/>
                                    <w:tcBorders>
                                      <w:top w:val="nil"/>
                                      <w:left w:val="nil"/>
                                      <w:bottom w:val="nil"/>
                                      <w:right w:val="nil"/>
                                    </w:tcBorders>
                                    <w:tcMar>
                                      <w:top w:w="39" w:type="dxa"/>
                                      <w:left w:w="39" w:type="dxa"/>
                                      <w:bottom w:w="39" w:type="dxa"/>
                                      <w:right w:w="39" w:type="dxa"/>
                                    </w:tcMar>
                                  </w:tcPr>
                                  <w:p w14:paraId="73B6DF34"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9DBE35"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96DBE2"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7E44C5"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2100F9"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2F2E44" w14:textId="77777777" w:rsidR="00602D22" w:rsidRDefault="00602D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0ED06E" w14:textId="77777777" w:rsidR="00602D22" w:rsidRDefault="00602D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5ECAC1" w14:textId="77777777" w:rsidR="00602D22" w:rsidRDefault="00602D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C9509D5" w14:textId="77777777" w:rsidR="00602D22" w:rsidRDefault="00602D22">
                                    <w:pPr>
                                      <w:spacing w:after="0" w:line="240" w:lineRule="auto"/>
                                    </w:pPr>
                                  </w:p>
                                </w:tc>
                              </w:tr>
                            </w:tbl>
                            <w:p w14:paraId="7DE9C767" w14:textId="77777777" w:rsidR="00602D22" w:rsidRDefault="00602D22">
                              <w:pPr>
                                <w:spacing w:after="0" w:line="240" w:lineRule="auto"/>
                              </w:pPr>
                            </w:p>
                          </w:tc>
                          <w:tc>
                            <w:tcPr>
                              <w:tcW w:w="323" w:type="dxa"/>
                            </w:tcPr>
                            <w:p w14:paraId="0C93B1DB" w14:textId="77777777" w:rsidR="00602D22" w:rsidRDefault="00602D22">
                              <w:pPr>
                                <w:pStyle w:val="EmptyCellLayoutStyle"/>
                                <w:spacing w:after="0" w:line="240" w:lineRule="auto"/>
                              </w:pPr>
                            </w:p>
                          </w:tc>
                        </w:tr>
                      </w:tbl>
                      <w:p w14:paraId="3811D140" w14:textId="77777777" w:rsidR="00602D22" w:rsidRDefault="00602D22">
                        <w:pPr>
                          <w:spacing w:after="0" w:line="240" w:lineRule="auto"/>
                        </w:pPr>
                      </w:p>
                    </w:tc>
                    <w:tc>
                      <w:tcPr>
                        <w:tcW w:w="562" w:type="dxa"/>
                      </w:tcPr>
                      <w:p w14:paraId="1E9544C4" w14:textId="77777777" w:rsidR="00602D22" w:rsidRDefault="00602D22">
                        <w:pPr>
                          <w:pStyle w:val="EmptyCellLayoutStyle"/>
                          <w:spacing w:after="0" w:line="240" w:lineRule="auto"/>
                        </w:pPr>
                      </w:p>
                    </w:tc>
                  </w:tr>
                  <w:tr w:rsidR="00602D22" w14:paraId="125A9DEC" w14:textId="77777777">
                    <w:trPr>
                      <w:trHeight w:val="287"/>
                    </w:trPr>
                    <w:tc>
                      <w:tcPr>
                        <w:tcW w:w="1081" w:type="dxa"/>
                      </w:tcPr>
                      <w:p w14:paraId="2CC398E4" w14:textId="77777777" w:rsidR="00602D22" w:rsidRDefault="00602D22">
                        <w:pPr>
                          <w:pStyle w:val="EmptyCellLayoutStyle"/>
                          <w:spacing w:after="0" w:line="240" w:lineRule="auto"/>
                        </w:pPr>
                      </w:p>
                    </w:tc>
                    <w:tc>
                      <w:tcPr>
                        <w:tcW w:w="9662" w:type="dxa"/>
                      </w:tcPr>
                      <w:p w14:paraId="66CD2583" w14:textId="77777777" w:rsidR="00602D22" w:rsidRDefault="00602D22">
                        <w:pPr>
                          <w:pStyle w:val="EmptyCellLayoutStyle"/>
                          <w:spacing w:after="0" w:line="240" w:lineRule="auto"/>
                        </w:pPr>
                      </w:p>
                    </w:tc>
                    <w:tc>
                      <w:tcPr>
                        <w:tcW w:w="562" w:type="dxa"/>
                      </w:tcPr>
                      <w:p w14:paraId="672505C1" w14:textId="77777777" w:rsidR="00602D22" w:rsidRDefault="00602D22">
                        <w:pPr>
                          <w:pStyle w:val="EmptyCellLayoutStyle"/>
                          <w:spacing w:after="0" w:line="240" w:lineRule="auto"/>
                        </w:pPr>
                      </w:p>
                    </w:tc>
                  </w:tr>
                </w:tbl>
                <w:p w14:paraId="39693449" w14:textId="77777777" w:rsidR="00602D22" w:rsidRDefault="00602D22">
                  <w:pPr>
                    <w:spacing w:after="0" w:line="240" w:lineRule="auto"/>
                  </w:pPr>
                </w:p>
              </w:tc>
            </w:tr>
            <w:tr w:rsidR="00602D22" w14:paraId="2FF3F538" w14:textId="77777777">
              <w:trPr>
                <w:trHeight w:val="15"/>
              </w:trPr>
              <w:tc>
                <w:tcPr>
                  <w:tcW w:w="11306" w:type="dxa"/>
                </w:tcPr>
                <w:p w14:paraId="05B5F13A" w14:textId="77777777" w:rsidR="00602D22" w:rsidRDefault="00602D22">
                  <w:pPr>
                    <w:pStyle w:val="EmptyCellLayoutStyle"/>
                    <w:spacing w:after="0" w:line="240" w:lineRule="auto"/>
                  </w:pPr>
                </w:p>
              </w:tc>
            </w:tr>
          </w:tbl>
          <w:p w14:paraId="3D133332" w14:textId="77777777" w:rsidR="00602D22" w:rsidRDefault="00602D22">
            <w:pPr>
              <w:spacing w:after="0" w:line="240" w:lineRule="auto"/>
            </w:pPr>
          </w:p>
        </w:tc>
        <w:tc>
          <w:tcPr>
            <w:tcW w:w="599" w:type="dxa"/>
          </w:tcPr>
          <w:p w14:paraId="249FD471" w14:textId="77777777" w:rsidR="00602D22" w:rsidRDefault="00602D22">
            <w:pPr>
              <w:pStyle w:val="EmptyCellLayoutStyle"/>
              <w:spacing w:after="0" w:line="240" w:lineRule="auto"/>
            </w:pPr>
          </w:p>
        </w:tc>
      </w:tr>
    </w:tbl>
    <w:p w14:paraId="48F50F13" w14:textId="77777777" w:rsidR="00602D22" w:rsidRDefault="00602D22">
      <w:pPr>
        <w:spacing w:after="0" w:line="240" w:lineRule="auto"/>
      </w:pPr>
    </w:p>
    <w:sectPr w:rsidR="00602D22">
      <w:headerReference w:type="default" r:id="rId41"/>
      <w:footerReference w:type="default" r:id="rId42"/>
      <w:headerReference w:type="first" r:id="rId43"/>
      <w:footerReference w:type="first" r:id="rId44"/>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9735A" w14:textId="77777777" w:rsidR="00477D2A" w:rsidRDefault="00477D2A">
      <w:pPr>
        <w:spacing w:after="0" w:line="240" w:lineRule="auto"/>
      </w:pPr>
      <w:r>
        <w:separator/>
      </w:r>
    </w:p>
  </w:endnote>
  <w:endnote w:type="continuationSeparator" w:id="0">
    <w:p w14:paraId="551B75C5" w14:textId="77777777" w:rsidR="00477D2A" w:rsidRDefault="0047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61"/>
      <w:gridCol w:w="1440"/>
      <w:gridCol w:w="5503"/>
    </w:tblGrid>
    <w:tr w:rsidR="00602D22" w14:paraId="2BDCC384" w14:textId="77777777">
      <w:tc>
        <w:tcPr>
          <w:tcW w:w="4961" w:type="dxa"/>
        </w:tcPr>
        <w:p w14:paraId="1C08FE62" w14:textId="77777777" w:rsidR="00602D22" w:rsidRDefault="00602D22">
          <w:pPr>
            <w:pStyle w:val="EmptyCellLayoutStyle"/>
            <w:spacing w:after="0" w:line="240" w:lineRule="auto"/>
          </w:pPr>
        </w:p>
      </w:tc>
      <w:tc>
        <w:tcPr>
          <w:tcW w:w="1440" w:type="dxa"/>
        </w:tcPr>
        <w:p w14:paraId="2013C747" w14:textId="77777777" w:rsidR="00602D22" w:rsidRDefault="00602D22">
          <w:pPr>
            <w:pStyle w:val="EmptyCellLayoutStyle"/>
            <w:spacing w:after="0" w:line="240" w:lineRule="auto"/>
          </w:pPr>
        </w:p>
      </w:tc>
      <w:tc>
        <w:tcPr>
          <w:tcW w:w="5503" w:type="dxa"/>
        </w:tcPr>
        <w:p w14:paraId="31D0A1D2" w14:textId="77777777" w:rsidR="00602D22" w:rsidRDefault="00602D22">
          <w:pPr>
            <w:pStyle w:val="EmptyCellLayoutStyle"/>
            <w:spacing w:after="0" w:line="240" w:lineRule="auto"/>
          </w:pPr>
        </w:p>
      </w:tc>
    </w:tr>
    <w:tr w:rsidR="00602D22" w14:paraId="3F42BA87" w14:textId="77777777">
      <w:tc>
        <w:tcPr>
          <w:tcW w:w="4961" w:type="dxa"/>
        </w:tcPr>
        <w:p w14:paraId="4F456AB4" w14:textId="77777777" w:rsidR="00602D22" w:rsidRDefault="00602D22">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602D22" w14:paraId="784D7FD0" w14:textId="77777777">
            <w:trPr>
              <w:trHeight w:val="282"/>
            </w:trPr>
            <w:tc>
              <w:tcPr>
                <w:tcW w:w="1440" w:type="dxa"/>
                <w:tcBorders>
                  <w:top w:val="nil"/>
                  <w:left w:val="nil"/>
                  <w:bottom w:val="nil"/>
                  <w:right w:val="nil"/>
                </w:tcBorders>
                <w:tcMar>
                  <w:top w:w="39" w:type="dxa"/>
                  <w:left w:w="39" w:type="dxa"/>
                  <w:bottom w:w="39" w:type="dxa"/>
                  <w:right w:w="39" w:type="dxa"/>
                </w:tcMar>
              </w:tcPr>
              <w:p w14:paraId="351B6DBB" w14:textId="77777777" w:rsidR="00602D22"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02D4972" w14:textId="77777777" w:rsidR="00602D22" w:rsidRDefault="00602D22">
          <w:pPr>
            <w:spacing w:after="0" w:line="240" w:lineRule="auto"/>
          </w:pPr>
        </w:p>
      </w:tc>
      <w:tc>
        <w:tcPr>
          <w:tcW w:w="5503" w:type="dxa"/>
        </w:tcPr>
        <w:p w14:paraId="7467700E" w14:textId="77777777" w:rsidR="00602D22" w:rsidRDefault="00602D22">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0E91" w14:textId="77777777" w:rsidR="00602D22" w:rsidRDefault="00602D22">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3A539" w14:textId="77777777" w:rsidR="00477D2A" w:rsidRDefault="00477D2A">
      <w:pPr>
        <w:spacing w:after="0" w:line="240" w:lineRule="auto"/>
      </w:pPr>
      <w:r>
        <w:separator/>
      </w:r>
    </w:p>
  </w:footnote>
  <w:footnote w:type="continuationSeparator" w:id="0">
    <w:p w14:paraId="63BDB297" w14:textId="77777777" w:rsidR="00477D2A" w:rsidRDefault="0047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57"/>
      <w:gridCol w:w="2375"/>
      <w:gridCol w:w="3427"/>
      <w:gridCol w:w="6"/>
      <w:gridCol w:w="3952"/>
      <w:gridCol w:w="991"/>
    </w:tblGrid>
    <w:tr w:rsidR="00602D22" w14:paraId="7CF77E82" w14:textId="77777777">
      <w:tc>
        <w:tcPr>
          <w:tcW w:w="1157" w:type="dxa"/>
        </w:tcPr>
        <w:p w14:paraId="6EEECF02" w14:textId="77777777" w:rsidR="00602D22" w:rsidRDefault="00602D22">
          <w:pPr>
            <w:pStyle w:val="EmptyCellLayoutStyle"/>
            <w:spacing w:after="0" w:line="240" w:lineRule="auto"/>
          </w:pPr>
        </w:p>
      </w:tc>
      <w:tc>
        <w:tcPr>
          <w:tcW w:w="2375" w:type="dxa"/>
        </w:tcPr>
        <w:p w14:paraId="5A887297" w14:textId="77777777" w:rsidR="00602D22" w:rsidRDefault="00602D22">
          <w:pPr>
            <w:pStyle w:val="EmptyCellLayoutStyle"/>
            <w:spacing w:after="0" w:line="240" w:lineRule="auto"/>
          </w:pPr>
        </w:p>
      </w:tc>
      <w:tc>
        <w:tcPr>
          <w:tcW w:w="3427" w:type="dxa"/>
        </w:tcPr>
        <w:p w14:paraId="3FA0F63A" w14:textId="77777777" w:rsidR="00602D22" w:rsidRDefault="00602D22">
          <w:pPr>
            <w:pStyle w:val="EmptyCellLayoutStyle"/>
            <w:spacing w:after="0" w:line="240" w:lineRule="auto"/>
          </w:pPr>
        </w:p>
      </w:tc>
      <w:tc>
        <w:tcPr>
          <w:tcW w:w="0" w:type="dxa"/>
        </w:tcPr>
        <w:p w14:paraId="1D12F413" w14:textId="77777777" w:rsidR="00602D22" w:rsidRDefault="00602D22">
          <w:pPr>
            <w:pStyle w:val="EmptyCellLayoutStyle"/>
            <w:spacing w:after="0" w:line="240" w:lineRule="auto"/>
          </w:pPr>
        </w:p>
      </w:tc>
      <w:tc>
        <w:tcPr>
          <w:tcW w:w="3952" w:type="dxa"/>
        </w:tcPr>
        <w:p w14:paraId="7B2A510B" w14:textId="77777777" w:rsidR="00602D22" w:rsidRDefault="00602D22">
          <w:pPr>
            <w:pStyle w:val="EmptyCellLayoutStyle"/>
            <w:spacing w:after="0" w:line="240" w:lineRule="auto"/>
          </w:pPr>
        </w:p>
      </w:tc>
      <w:tc>
        <w:tcPr>
          <w:tcW w:w="991" w:type="dxa"/>
        </w:tcPr>
        <w:p w14:paraId="21741287" w14:textId="77777777" w:rsidR="00602D22" w:rsidRDefault="00602D22">
          <w:pPr>
            <w:pStyle w:val="EmptyCellLayoutStyle"/>
            <w:spacing w:after="0" w:line="240" w:lineRule="auto"/>
          </w:pPr>
        </w:p>
      </w:tc>
    </w:tr>
    <w:tr w:rsidR="00602D22" w14:paraId="0DA0AAFB" w14:textId="77777777">
      <w:tc>
        <w:tcPr>
          <w:tcW w:w="1157" w:type="dxa"/>
        </w:tcPr>
        <w:p w14:paraId="3DBD4DA5" w14:textId="77777777" w:rsidR="00602D22" w:rsidRDefault="00602D22">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25875B4" w14:textId="77777777" w:rsidR="00602D22" w:rsidRDefault="00000000">
          <w:pPr>
            <w:spacing w:after="0" w:line="240" w:lineRule="auto"/>
          </w:pPr>
          <w:r>
            <w:rPr>
              <w:noProof/>
            </w:rPr>
            <w:drawing>
              <wp:inline distT="0" distB="0" distL="0" distR="0" wp14:anchorId="42707774" wp14:editId="6FA375DA">
                <wp:extent cx="1174283" cy="365760"/>
                <wp:effectExtent l="0" t="0" r="0" b="0"/>
                <wp:docPr id="200043815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6A84E29" w14:textId="77777777" w:rsidR="00602D22" w:rsidRDefault="00602D22">
          <w:pPr>
            <w:pStyle w:val="EmptyCellLayoutStyle"/>
            <w:spacing w:after="0" w:line="240" w:lineRule="auto"/>
          </w:pPr>
        </w:p>
      </w:tc>
      <w:tc>
        <w:tcPr>
          <w:tcW w:w="0" w:type="dxa"/>
        </w:tcPr>
        <w:p w14:paraId="71CB5794" w14:textId="77777777" w:rsidR="00602D22" w:rsidRDefault="00602D22">
          <w:pPr>
            <w:pStyle w:val="EmptyCellLayoutStyle"/>
            <w:spacing w:after="0" w:line="240" w:lineRule="auto"/>
          </w:pPr>
        </w:p>
      </w:tc>
      <w:tc>
        <w:tcPr>
          <w:tcW w:w="3952" w:type="dxa"/>
        </w:tcPr>
        <w:p w14:paraId="20EBBD0E" w14:textId="77777777" w:rsidR="00602D22" w:rsidRDefault="00602D22">
          <w:pPr>
            <w:pStyle w:val="EmptyCellLayoutStyle"/>
            <w:spacing w:after="0" w:line="240" w:lineRule="auto"/>
          </w:pPr>
        </w:p>
      </w:tc>
      <w:tc>
        <w:tcPr>
          <w:tcW w:w="991" w:type="dxa"/>
        </w:tcPr>
        <w:p w14:paraId="0EC09855" w14:textId="77777777" w:rsidR="00602D22" w:rsidRDefault="00602D22">
          <w:pPr>
            <w:pStyle w:val="EmptyCellLayoutStyle"/>
            <w:spacing w:after="0" w:line="240" w:lineRule="auto"/>
          </w:pPr>
        </w:p>
      </w:tc>
    </w:tr>
    <w:tr w:rsidR="00602D22" w14:paraId="63BC85BF" w14:textId="77777777">
      <w:tc>
        <w:tcPr>
          <w:tcW w:w="1157" w:type="dxa"/>
        </w:tcPr>
        <w:p w14:paraId="67CC1834" w14:textId="77777777" w:rsidR="00602D22" w:rsidRDefault="00602D22">
          <w:pPr>
            <w:pStyle w:val="EmptyCellLayoutStyle"/>
            <w:spacing w:after="0" w:line="240" w:lineRule="auto"/>
          </w:pPr>
        </w:p>
      </w:tc>
      <w:tc>
        <w:tcPr>
          <w:tcW w:w="2375" w:type="dxa"/>
          <w:vMerge/>
        </w:tcPr>
        <w:p w14:paraId="1BC96580" w14:textId="77777777" w:rsidR="00602D22" w:rsidRDefault="00602D22">
          <w:pPr>
            <w:pStyle w:val="EmptyCellLayoutStyle"/>
            <w:spacing w:after="0" w:line="240" w:lineRule="auto"/>
          </w:pPr>
        </w:p>
      </w:tc>
      <w:tc>
        <w:tcPr>
          <w:tcW w:w="3427" w:type="dxa"/>
        </w:tcPr>
        <w:p w14:paraId="1847947A" w14:textId="77777777" w:rsidR="00602D22" w:rsidRDefault="00602D22">
          <w:pPr>
            <w:pStyle w:val="EmptyCellLayoutStyle"/>
            <w:spacing w:after="0" w:line="240" w:lineRule="auto"/>
          </w:pPr>
        </w:p>
      </w:tc>
      <w:tc>
        <w:tcPr>
          <w:tcW w:w="0" w:type="dxa"/>
        </w:tcPr>
        <w:p w14:paraId="0D17CFE9" w14:textId="77777777" w:rsidR="00602D22" w:rsidRDefault="00602D22">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602D22" w14:paraId="586AAE8A" w14:textId="77777777">
            <w:trPr>
              <w:trHeight w:val="174"/>
            </w:trPr>
            <w:tc>
              <w:tcPr>
                <w:tcW w:w="3952" w:type="dxa"/>
                <w:tcBorders>
                  <w:top w:val="nil"/>
                  <w:left w:val="nil"/>
                  <w:bottom w:val="nil"/>
                  <w:right w:val="nil"/>
                </w:tcBorders>
                <w:tcMar>
                  <w:top w:w="39" w:type="dxa"/>
                  <w:left w:w="39" w:type="dxa"/>
                  <w:bottom w:w="39" w:type="dxa"/>
                  <w:right w:w="39" w:type="dxa"/>
                </w:tcMar>
              </w:tcPr>
              <w:p w14:paraId="658FCAF9" w14:textId="77777777" w:rsidR="00602D22" w:rsidRDefault="00000000">
                <w:pPr>
                  <w:spacing w:after="0" w:line="240" w:lineRule="auto"/>
                  <w:jc w:val="right"/>
                </w:pPr>
                <w:r>
                  <w:rPr>
                    <w:rFonts w:ascii="Segoe UI" w:eastAsia="Segoe UI" w:hAnsi="Segoe UI"/>
                    <w:color w:val="2DABE0"/>
                    <w:sz w:val="15"/>
                  </w:rPr>
                  <w:t>UN Action Multi-Partner Trust Fund</w:t>
                </w:r>
              </w:p>
            </w:tc>
          </w:tr>
        </w:tbl>
        <w:p w14:paraId="0FB6B62F" w14:textId="77777777" w:rsidR="00602D22" w:rsidRDefault="00602D22">
          <w:pPr>
            <w:spacing w:after="0" w:line="240" w:lineRule="auto"/>
          </w:pPr>
        </w:p>
      </w:tc>
      <w:tc>
        <w:tcPr>
          <w:tcW w:w="991" w:type="dxa"/>
        </w:tcPr>
        <w:p w14:paraId="6F77D894" w14:textId="77777777" w:rsidR="00602D22" w:rsidRDefault="00602D22">
          <w:pPr>
            <w:pStyle w:val="EmptyCellLayoutStyle"/>
            <w:spacing w:after="0" w:line="240" w:lineRule="auto"/>
          </w:pPr>
        </w:p>
      </w:tc>
    </w:tr>
    <w:tr w:rsidR="00602D22" w14:paraId="36EE71E7" w14:textId="77777777">
      <w:tc>
        <w:tcPr>
          <w:tcW w:w="1157" w:type="dxa"/>
        </w:tcPr>
        <w:p w14:paraId="5263E473" w14:textId="77777777" w:rsidR="00602D22" w:rsidRDefault="00602D22">
          <w:pPr>
            <w:pStyle w:val="EmptyCellLayoutStyle"/>
            <w:spacing w:after="0" w:line="240" w:lineRule="auto"/>
          </w:pPr>
        </w:p>
      </w:tc>
      <w:tc>
        <w:tcPr>
          <w:tcW w:w="2375" w:type="dxa"/>
          <w:vMerge/>
        </w:tcPr>
        <w:p w14:paraId="5D3FF77A" w14:textId="77777777" w:rsidR="00602D22" w:rsidRDefault="00602D22">
          <w:pPr>
            <w:pStyle w:val="EmptyCellLayoutStyle"/>
            <w:spacing w:after="0" w:line="240" w:lineRule="auto"/>
          </w:pPr>
        </w:p>
      </w:tc>
      <w:tc>
        <w:tcPr>
          <w:tcW w:w="3427" w:type="dxa"/>
        </w:tcPr>
        <w:p w14:paraId="7A05EC24" w14:textId="77777777" w:rsidR="00602D22" w:rsidRDefault="00602D22">
          <w:pPr>
            <w:pStyle w:val="EmptyCellLayoutStyle"/>
            <w:spacing w:after="0" w:line="240" w:lineRule="auto"/>
          </w:pPr>
        </w:p>
      </w:tc>
      <w:tc>
        <w:tcPr>
          <w:tcW w:w="0" w:type="dxa"/>
        </w:tcPr>
        <w:p w14:paraId="504125B3" w14:textId="77777777" w:rsidR="00602D22" w:rsidRDefault="00602D22">
          <w:pPr>
            <w:pStyle w:val="EmptyCellLayoutStyle"/>
            <w:spacing w:after="0" w:line="240" w:lineRule="auto"/>
          </w:pPr>
        </w:p>
      </w:tc>
      <w:tc>
        <w:tcPr>
          <w:tcW w:w="3952" w:type="dxa"/>
        </w:tcPr>
        <w:p w14:paraId="6E503158" w14:textId="77777777" w:rsidR="00602D22" w:rsidRDefault="00602D22">
          <w:pPr>
            <w:pStyle w:val="EmptyCellLayoutStyle"/>
            <w:spacing w:after="0" w:line="240" w:lineRule="auto"/>
          </w:pPr>
        </w:p>
      </w:tc>
      <w:tc>
        <w:tcPr>
          <w:tcW w:w="991" w:type="dxa"/>
        </w:tcPr>
        <w:p w14:paraId="1581FDB3" w14:textId="77777777" w:rsidR="00602D22" w:rsidRDefault="00602D22">
          <w:pPr>
            <w:pStyle w:val="EmptyCellLayoutStyle"/>
            <w:spacing w:after="0" w:line="240" w:lineRule="auto"/>
          </w:pPr>
        </w:p>
      </w:tc>
    </w:tr>
    <w:tr w:rsidR="00727C74" w14:paraId="75FEF0EF" w14:textId="77777777" w:rsidTr="00727C74">
      <w:tc>
        <w:tcPr>
          <w:tcW w:w="1157" w:type="dxa"/>
        </w:tcPr>
        <w:p w14:paraId="74947565" w14:textId="77777777" w:rsidR="00602D22" w:rsidRDefault="00602D22">
          <w:pPr>
            <w:pStyle w:val="EmptyCellLayoutStyle"/>
            <w:spacing w:after="0" w:line="240" w:lineRule="auto"/>
          </w:pPr>
        </w:p>
      </w:tc>
      <w:tc>
        <w:tcPr>
          <w:tcW w:w="2375" w:type="dxa"/>
          <w:vMerge/>
        </w:tcPr>
        <w:p w14:paraId="7E6892A8" w14:textId="77777777" w:rsidR="00602D22" w:rsidRDefault="00602D22">
          <w:pPr>
            <w:pStyle w:val="EmptyCellLayoutStyle"/>
            <w:spacing w:after="0" w:line="240" w:lineRule="auto"/>
          </w:pPr>
        </w:p>
      </w:tc>
      <w:tc>
        <w:tcPr>
          <w:tcW w:w="3427" w:type="dxa"/>
        </w:tcPr>
        <w:p w14:paraId="0CCF37B0" w14:textId="77777777" w:rsidR="00602D22" w:rsidRDefault="00602D22">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602D22" w14:paraId="57BB923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49809C6" w14:textId="77777777" w:rsidR="00602D22"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51E47AE1" w14:textId="77777777" w:rsidR="00602D22" w:rsidRDefault="00602D22">
          <w:pPr>
            <w:spacing w:after="0" w:line="240" w:lineRule="auto"/>
          </w:pPr>
        </w:p>
      </w:tc>
      <w:tc>
        <w:tcPr>
          <w:tcW w:w="991" w:type="dxa"/>
        </w:tcPr>
        <w:p w14:paraId="6590905B" w14:textId="77777777" w:rsidR="00602D22" w:rsidRDefault="00602D22">
          <w:pPr>
            <w:pStyle w:val="EmptyCellLayoutStyle"/>
            <w:spacing w:after="0" w:line="240" w:lineRule="auto"/>
          </w:pPr>
        </w:p>
      </w:tc>
    </w:tr>
    <w:tr w:rsidR="00602D22" w14:paraId="42EC2144" w14:textId="77777777">
      <w:tc>
        <w:tcPr>
          <w:tcW w:w="1157" w:type="dxa"/>
        </w:tcPr>
        <w:p w14:paraId="506E0705" w14:textId="77777777" w:rsidR="00602D22" w:rsidRDefault="00602D22">
          <w:pPr>
            <w:pStyle w:val="EmptyCellLayoutStyle"/>
            <w:spacing w:after="0" w:line="240" w:lineRule="auto"/>
          </w:pPr>
        </w:p>
      </w:tc>
      <w:tc>
        <w:tcPr>
          <w:tcW w:w="2375" w:type="dxa"/>
          <w:vMerge/>
        </w:tcPr>
        <w:p w14:paraId="281030F2" w14:textId="77777777" w:rsidR="00602D22" w:rsidRDefault="00602D22">
          <w:pPr>
            <w:pStyle w:val="EmptyCellLayoutStyle"/>
            <w:spacing w:after="0" w:line="240" w:lineRule="auto"/>
          </w:pPr>
        </w:p>
      </w:tc>
      <w:tc>
        <w:tcPr>
          <w:tcW w:w="3427" w:type="dxa"/>
        </w:tcPr>
        <w:p w14:paraId="10327D7F" w14:textId="77777777" w:rsidR="00602D22" w:rsidRDefault="00602D22">
          <w:pPr>
            <w:pStyle w:val="EmptyCellLayoutStyle"/>
            <w:spacing w:after="0" w:line="240" w:lineRule="auto"/>
          </w:pPr>
        </w:p>
      </w:tc>
      <w:tc>
        <w:tcPr>
          <w:tcW w:w="0" w:type="dxa"/>
        </w:tcPr>
        <w:p w14:paraId="7C0532D8" w14:textId="77777777" w:rsidR="00602D22" w:rsidRDefault="00602D22">
          <w:pPr>
            <w:pStyle w:val="EmptyCellLayoutStyle"/>
            <w:spacing w:after="0" w:line="240" w:lineRule="auto"/>
          </w:pPr>
        </w:p>
      </w:tc>
      <w:tc>
        <w:tcPr>
          <w:tcW w:w="3952" w:type="dxa"/>
        </w:tcPr>
        <w:p w14:paraId="6E7C9422" w14:textId="77777777" w:rsidR="00602D22" w:rsidRDefault="00602D22">
          <w:pPr>
            <w:pStyle w:val="EmptyCellLayoutStyle"/>
            <w:spacing w:after="0" w:line="240" w:lineRule="auto"/>
          </w:pPr>
        </w:p>
      </w:tc>
      <w:tc>
        <w:tcPr>
          <w:tcW w:w="991" w:type="dxa"/>
        </w:tcPr>
        <w:p w14:paraId="3C4BCC5F" w14:textId="77777777" w:rsidR="00602D22" w:rsidRDefault="00602D22">
          <w:pPr>
            <w:pStyle w:val="EmptyCellLayoutStyle"/>
            <w:spacing w:after="0" w:line="240" w:lineRule="auto"/>
          </w:pPr>
        </w:p>
      </w:tc>
    </w:tr>
    <w:tr w:rsidR="00602D22" w14:paraId="7E84E9B0" w14:textId="77777777">
      <w:tc>
        <w:tcPr>
          <w:tcW w:w="1157" w:type="dxa"/>
        </w:tcPr>
        <w:p w14:paraId="77C515DA" w14:textId="77777777" w:rsidR="00602D22" w:rsidRDefault="00602D22">
          <w:pPr>
            <w:pStyle w:val="EmptyCellLayoutStyle"/>
            <w:spacing w:after="0" w:line="240" w:lineRule="auto"/>
          </w:pPr>
        </w:p>
      </w:tc>
      <w:tc>
        <w:tcPr>
          <w:tcW w:w="2375" w:type="dxa"/>
        </w:tcPr>
        <w:p w14:paraId="5EE43877" w14:textId="77777777" w:rsidR="00602D22" w:rsidRDefault="00602D22">
          <w:pPr>
            <w:pStyle w:val="EmptyCellLayoutStyle"/>
            <w:spacing w:after="0" w:line="240" w:lineRule="auto"/>
          </w:pPr>
        </w:p>
      </w:tc>
      <w:tc>
        <w:tcPr>
          <w:tcW w:w="3427" w:type="dxa"/>
        </w:tcPr>
        <w:p w14:paraId="74571933" w14:textId="77777777" w:rsidR="00602D22" w:rsidRDefault="00602D22">
          <w:pPr>
            <w:pStyle w:val="EmptyCellLayoutStyle"/>
            <w:spacing w:after="0" w:line="240" w:lineRule="auto"/>
          </w:pPr>
        </w:p>
      </w:tc>
      <w:tc>
        <w:tcPr>
          <w:tcW w:w="0" w:type="dxa"/>
        </w:tcPr>
        <w:p w14:paraId="4C6EAFEA" w14:textId="77777777" w:rsidR="00602D22" w:rsidRDefault="00602D22">
          <w:pPr>
            <w:pStyle w:val="EmptyCellLayoutStyle"/>
            <w:spacing w:after="0" w:line="240" w:lineRule="auto"/>
          </w:pPr>
        </w:p>
      </w:tc>
      <w:tc>
        <w:tcPr>
          <w:tcW w:w="3952" w:type="dxa"/>
        </w:tcPr>
        <w:p w14:paraId="4D5F7D8C" w14:textId="77777777" w:rsidR="00602D22" w:rsidRDefault="00602D22">
          <w:pPr>
            <w:pStyle w:val="EmptyCellLayoutStyle"/>
            <w:spacing w:after="0" w:line="240" w:lineRule="auto"/>
          </w:pPr>
        </w:p>
      </w:tc>
      <w:tc>
        <w:tcPr>
          <w:tcW w:w="991" w:type="dxa"/>
        </w:tcPr>
        <w:p w14:paraId="63604005" w14:textId="77777777" w:rsidR="00602D22" w:rsidRDefault="00602D22">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C7D42" w14:textId="77777777" w:rsidR="00602D22" w:rsidRDefault="00602D22">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956061272">
    <w:abstractNumId w:val="0"/>
  </w:num>
  <w:num w:numId="2" w16cid:durableId="1327981428">
    <w:abstractNumId w:val="1"/>
  </w:num>
  <w:num w:numId="3" w16cid:durableId="1886286304">
    <w:abstractNumId w:val="2"/>
  </w:num>
  <w:num w:numId="4" w16cid:durableId="1105882347">
    <w:abstractNumId w:val="3"/>
  </w:num>
  <w:num w:numId="5" w16cid:durableId="1809124630">
    <w:abstractNumId w:val="4"/>
  </w:num>
  <w:num w:numId="6" w16cid:durableId="2009362770">
    <w:abstractNumId w:val="5"/>
  </w:num>
  <w:num w:numId="7" w16cid:durableId="59518505">
    <w:abstractNumId w:val="6"/>
  </w:num>
  <w:num w:numId="8" w16cid:durableId="2061173012">
    <w:abstractNumId w:val="7"/>
  </w:num>
  <w:num w:numId="9" w16cid:durableId="1345017586">
    <w:abstractNumId w:val="8"/>
  </w:num>
  <w:num w:numId="10" w16cid:durableId="1835144653">
    <w:abstractNumId w:val="9"/>
  </w:num>
  <w:num w:numId="11" w16cid:durableId="442842535">
    <w:abstractNumId w:val="10"/>
  </w:num>
  <w:num w:numId="12" w16cid:durableId="1287739192">
    <w:abstractNumId w:val="11"/>
  </w:num>
  <w:num w:numId="13" w16cid:durableId="1449617466">
    <w:abstractNumId w:val="12"/>
  </w:num>
  <w:num w:numId="14" w16cid:durableId="1158499669">
    <w:abstractNumId w:val="13"/>
  </w:num>
  <w:num w:numId="15" w16cid:durableId="1104837727">
    <w:abstractNumId w:val="14"/>
  </w:num>
  <w:num w:numId="16" w16cid:durableId="1254817963">
    <w:abstractNumId w:val="15"/>
  </w:num>
  <w:num w:numId="17" w16cid:durableId="201791349">
    <w:abstractNumId w:val="16"/>
  </w:num>
  <w:num w:numId="18" w16cid:durableId="921834867">
    <w:abstractNumId w:val="17"/>
  </w:num>
  <w:num w:numId="19" w16cid:durableId="2117208480">
    <w:abstractNumId w:val="18"/>
  </w:num>
  <w:num w:numId="20" w16cid:durableId="1132479701">
    <w:abstractNumId w:val="19"/>
  </w:num>
  <w:num w:numId="21" w16cid:durableId="1782340415">
    <w:abstractNumId w:val="20"/>
  </w:num>
  <w:num w:numId="22" w16cid:durableId="1385520968">
    <w:abstractNumId w:val="21"/>
  </w:num>
  <w:num w:numId="23" w16cid:durableId="2030720279">
    <w:abstractNumId w:val="22"/>
  </w:num>
  <w:num w:numId="24" w16cid:durableId="476840843">
    <w:abstractNumId w:val="23"/>
  </w:num>
  <w:num w:numId="25" w16cid:durableId="1358119364">
    <w:abstractNumId w:val="24"/>
  </w:num>
  <w:num w:numId="26" w16cid:durableId="1248078374">
    <w:abstractNumId w:val="25"/>
  </w:num>
  <w:num w:numId="27" w16cid:durableId="1761096427">
    <w:abstractNumId w:val="26"/>
  </w:num>
  <w:num w:numId="28" w16cid:durableId="2134595340">
    <w:abstractNumId w:val="27"/>
  </w:num>
  <w:num w:numId="29" w16cid:durableId="1415466811">
    <w:abstractNumId w:val="28"/>
  </w:num>
  <w:num w:numId="30" w16cid:durableId="1856455618">
    <w:abstractNumId w:val="29"/>
  </w:num>
  <w:num w:numId="31" w16cid:durableId="137191014">
    <w:abstractNumId w:val="30"/>
  </w:num>
  <w:num w:numId="32" w16cid:durableId="1475491557">
    <w:abstractNumId w:val="31"/>
  </w:num>
  <w:num w:numId="33" w16cid:durableId="1291470459">
    <w:abstractNumId w:val="32"/>
  </w:num>
  <w:num w:numId="34" w16cid:durableId="1172834981">
    <w:abstractNumId w:val="33"/>
  </w:num>
  <w:num w:numId="35" w16cid:durableId="530874044">
    <w:abstractNumId w:val="34"/>
  </w:num>
  <w:num w:numId="36" w16cid:durableId="1815634266">
    <w:abstractNumId w:val="35"/>
  </w:num>
  <w:num w:numId="37" w16cid:durableId="4228427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02D22"/>
    <w:rsid w:val="00477D2A"/>
    <w:rsid w:val="00602D22"/>
    <w:rsid w:val="00727C74"/>
    <w:rsid w:val="00816557"/>
    <w:rsid w:val="00CB4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BDD368"/>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mptf.undp.org/fund/una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ustomXml" Target="../customXml/item3.xml"/><Relationship Id="rId10" Type="http://schemas.openxmlformats.org/officeDocument/2006/relationships/hyperlink" Target="https://mptf.undp.org/fund/una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ptf.undp.org/fund/una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MPTF_00037</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B256BE9-DF89-414C-A632-EE5DF524B930}"/>
</file>

<file path=customXml/itemProps2.xml><?xml version="1.0" encoding="utf-8"?>
<ds:datastoreItem xmlns:ds="http://schemas.openxmlformats.org/officeDocument/2006/customXml" ds:itemID="{6BE60501-F728-4D10-A396-94F36E9F22EA}"/>
</file>

<file path=customXml/itemProps3.xml><?xml version="1.0" encoding="utf-8"?>
<ds:datastoreItem xmlns:ds="http://schemas.openxmlformats.org/officeDocument/2006/customXml" ds:itemID="{A3C86C58-0252-4B52-8F25-1EFA81FF7FCA}"/>
</file>

<file path=docProps/app.xml><?xml version="1.0" encoding="utf-8"?>
<Properties xmlns="http://schemas.openxmlformats.org/officeDocument/2006/extended-properties" xmlns:vt="http://schemas.openxmlformats.org/officeDocument/2006/docPropsVTypes">
  <Template>Normal</Template>
  <TotalTime>10</TotalTime>
  <Pages>20</Pages>
  <Words>5049</Words>
  <Characters>30047</Characters>
  <Application>Microsoft Office Word</Application>
  <DocSecurity>0</DocSecurity>
  <Lines>3755</Lines>
  <Paragraphs>2193</Paragraphs>
  <ScaleCrop>false</ScaleCrop>
  <Company/>
  <LinksUpToDate>false</LinksUpToDate>
  <CharactersWithSpaces>32903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Action Fund 2023 Financial Report.docx</dc:title>
  <dc:creator>Aminata Baro</dc:creator>
  <dc:description/>
  <cp:lastModifiedBy>Aminata Baro</cp:lastModifiedBy>
  <cp:revision>3</cp:revision>
  <dcterms:created xsi:type="dcterms:W3CDTF">2024-05-26T15:56:00Z</dcterms:created>
  <dcterms:modified xsi:type="dcterms:W3CDTF">2024-05-26T17:21:00Z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7c15c4f6d930c84366320e045dc0b33d7ccb553784bbcad685234793058a45a8</vt:lpwstr>
  </property>
  <property fmtid="{D5CDD505-2E9C-101B-9397-08002B2CF9AE}" pid="3" name="ContentTypeId">
    <vt:lpwstr>0x010100385E4EF05B49DC4CAE7C4A00BC780DF8</vt:lpwstr>
  </property>
</Properties>
</file>