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D10051" w14:paraId="5FA721C7" w14:textId="77777777">
        <w:trPr>
          <w:trHeight w:val="52"/>
        </w:trPr>
        <w:tc>
          <w:tcPr>
            <w:tcW w:w="11905" w:type="dxa"/>
          </w:tcPr>
          <w:p w14:paraId="5A2F323D" w14:textId="77777777" w:rsidR="00D10051" w:rsidRDefault="00D10051">
            <w:pPr>
              <w:pStyle w:val="EmptyCellLayoutStyle"/>
              <w:spacing w:after="0" w:line="240" w:lineRule="auto"/>
            </w:pPr>
          </w:p>
        </w:tc>
      </w:tr>
      <w:tr w:rsidR="00D10051" w14:paraId="5F917D7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4B80D86E"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D10051" w14:paraId="2CA997C1" w14:textId="77777777">
                    <w:trPr>
                      <w:trHeight w:val="1831"/>
                    </w:trPr>
                    <w:tc>
                      <w:tcPr>
                        <w:tcW w:w="1136" w:type="dxa"/>
                      </w:tcPr>
                      <w:p w14:paraId="29C7C468" w14:textId="77777777" w:rsidR="00D10051" w:rsidRDefault="00D10051">
                        <w:pPr>
                          <w:pStyle w:val="EmptyCellLayoutStyle"/>
                          <w:spacing w:after="0" w:line="240" w:lineRule="auto"/>
                        </w:pPr>
                      </w:p>
                    </w:tc>
                    <w:tc>
                      <w:tcPr>
                        <w:tcW w:w="708" w:type="dxa"/>
                      </w:tcPr>
                      <w:p w14:paraId="6FC69FF2" w14:textId="77777777" w:rsidR="00D10051" w:rsidRDefault="00D10051">
                        <w:pPr>
                          <w:pStyle w:val="EmptyCellLayoutStyle"/>
                          <w:spacing w:after="0" w:line="240" w:lineRule="auto"/>
                        </w:pPr>
                      </w:p>
                    </w:tc>
                    <w:tc>
                      <w:tcPr>
                        <w:tcW w:w="1824" w:type="dxa"/>
                      </w:tcPr>
                      <w:p w14:paraId="31F302C6" w14:textId="77777777" w:rsidR="00D10051" w:rsidRDefault="00D10051">
                        <w:pPr>
                          <w:pStyle w:val="EmptyCellLayoutStyle"/>
                          <w:spacing w:after="0" w:line="240" w:lineRule="auto"/>
                        </w:pPr>
                      </w:p>
                    </w:tc>
                    <w:tc>
                      <w:tcPr>
                        <w:tcW w:w="24" w:type="dxa"/>
                      </w:tcPr>
                      <w:p w14:paraId="52BE2325" w14:textId="77777777" w:rsidR="00D10051" w:rsidRDefault="00D10051">
                        <w:pPr>
                          <w:pStyle w:val="EmptyCellLayoutStyle"/>
                          <w:spacing w:after="0" w:line="240" w:lineRule="auto"/>
                        </w:pPr>
                      </w:p>
                    </w:tc>
                    <w:tc>
                      <w:tcPr>
                        <w:tcW w:w="755" w:type="dxa"/>
                      </w:tcPr>
                      <w:p w14:paraId="63572BA4" w14:textId="77777777" w:rsidR="00D10051" w:rsidRDefault="00D10051">
                        <w:pPr>
                          <w:pStyle w:val="EmptyCellLayoutStyle"/>
                          <w:spacing w:after="0" w:line="240" w:lineRule="auto"/>
                        </w:pPr>
                      </w:p>
                    </w:tc>
                    <w:tc>
                      <w:tcPr>
                        <w:tcW w:w="3420" w:type="dxa"/>
                      </w:tcPr>
                      <w:p w14:paraId="22320D52" w14:textId="77777777" w:rsidR="00D10051" w:rsidRDefault="00D10051">
                        <w:pPr>
                          <w:pStyle w:val="EmptyCellLayoutStyle"/>
                          <w:spacing w:after="0" w:line="240" w:lineRule="auto"/>
                        </w:pPr>
                      </w:p>
                    </w:tc>
                    <w:tc>
                      <w:tcPr>
                        <w:tcW w:w="341" w:type="dxa"/>
                      </w:tcPr>
                      <w:p w14:paraId="7535B4FD" w14:textId="77777777" w:rsidR="00D10051" w:rsidRDefault="00D10051">
                        <w:pPr>
                          <w:pStyle w:val="EmptyCellLayoutStyle"/>
                          <w:spacing w:after="0" w:line="240" w:lineRule="auto"/>
                        </w:pPr>
                      </w:p>
                    </w:tc>
                    <w:tc>
                      <w:tcPr>
                        <w:tcW w:w="306" w:type="dxa"/>
                      </w:tcPr>
                      <w:p w14:paraId="286D4293" w14:textId="77777777" w:rsidR="00D10051" w:rsidRDefault="00D10051">
                        <w:pPr>
                          <w:pStyle w:val="EmptyCellLayoutStyle"/>
                          <w:spacing w:after="0" w:line="240" w:lineRule="auto"/>
                        </w:pPr>
                      </w:p>
                    </w:tc>
                    <w:tc>
                      <w:tcPr>
                        <w:tcW w:w="1679" w:type="dxa"/>
                      </w:tcPr>
                      <w:p w14:paraId="029FD434" w14:textId="77777777" w:rsidR="00D10051" w:rsidRDefault="00D10051">
                        <w:pPr>
                          <w:pStyle w:val="EmptyCellLayoutStyle"/>
                          <w:spacing w:after="0" w:line="240" w:lineRule="auto"/>
                        </w:pPr>
                      </w:p>
                    </w:tc>
                    <w:tc>
                      <w:tcPr>
                        <w:tcW w:w="472" w:type="dxa"/>
                      </w:tcPr>
                      <w:p w14:paraId="489C775A" w14:textId="77777777" w:rsidR="00D10051" w:rsidRDefault="00D10051">
                        <w:pPr>
                          <w:pStyle w:val="EmptyCellLayoutStyle"/>
                          <w:spacing w:after="0" w:line="240" w:lineRule="auto"/>
                        </w:pPr>
                      </w:p>
                    </w:tc>
                    <w:tc>
                      <w:tcPr>
                        <w:tcW w:w="1236" w:type="dxa"/>
                      </w:tcPr>
                      <w:p w14:paraId="359B94D6" w14:textId="77777777" w:rsidR="00D10051" w:rsidRDefault="00D10051">
                        <w:pPr>
                          <w:pStyle w:val="EmptyCellLayoutStyle"/>
                          <w:spacing w:after="0" w:line="240" w:lineRule="auto"/>
                        </w:pPr>
                      </w:p>
                    </w:tc>
                  </w:tr>
                  <w:tr w:rsidR="00BB6816" w14:paraId="1463F42C" w14:textId="77777777" w:rsidTr="00BB6816">
                    <w:trPr>
                      <w:trHeight w:val="1695"/>
                    </w:trPr>
                    <w:tc>
                      <w:tcPr>
                        <w:tcW w:w="1136" w:type="dxa"/>
                      </w:tcPr>
                      <w:p w14:paraId="012FA1EE" w14:textId="77777777" w:rsidR="00D10051" w:rsidRDefault="00D10051">
                        <w:pPr>
                          <w:pStyle w:val="EmptyCellLayoutStyle"/>
                          <w:spacing w:after="0" w:line="240" w:lineRule="auto"/>
                        </w:pPr>
                      </w:p>
                    </w:tc>
                    <w:tc>
                      <w:tcPr>
                        <w:tcW w:w="708" w:type="dxa"/>
                      </w:tcPr>
                      <w:p w14:paraId="1B63E0A2" w14:textId="77777777" w:rsidR="00D10051" w:rsidRDefault="00D10051">
                        <w:pPr>
                          <w:pStyle w:val="EmptyCellLayoutStyle"/>
                          <w:spacing w:after="0" w:line="240" w:lineRule="auto"/>
                        </w:pPr>
                      </w:p>
                    </w:tc>
                    <w:tc>
                      <w:tcPr>
                        <w:tcW w:w="1824" w:type="dxa"/>
                      </w:tcPr>
                      <w:p w14:paraId="61AD7108" w14:textId="77777777" w:rsidR="00D10051" w:rsidRDefault="00D10051">
                        <w:pPr>
                          <w:pStyle w:val="EmptyCellLayoutStyle"/>
                          <w:spacing w:after="0" w:line="240" w:lineRule="auto"/>
                        </w:pPr>
                      </w:p>
                    </w:tc>
                    <w:tc>
                      <w:tcPr>
                        <w:tcW w:w="24" w:type="dxa"/>
                      </w:tcPr>
                      <w:p w14:paraId="55D61E81" w14:textId="77777777" w:rsidR="00D10051" w:rsidRDefault="00D10051">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25D0DE3" w14:textId="77777777" w:rsidR="00D10051" w:rsidRDefault="00000000">
                        <w:pPr>
                          <w:spacing w:after="0" w:line="240" w:lineRule="auto"/>
                        </w:pPr>
                        <w:r>
                          <w:rPr>
                            <w:noProof/>
                          </w:rPr>
                          <w:drawing>
                            <wp:inline distT="0" distB="0" distL="0" distR="0" wp14:anchorId="1F1BAFFB" wp14:editId="043AF366">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3E66C0AA" w14:textId="77777777" w:rsidR="00D10051" w:rsidRDefault="00D10051">
                        <w:pPr>
                          <w:pStyle w:val="EmptyCellLayoutStyle"/>
                          <w:spacing w:after="0" w:line="240" w:lineRule="auto"/>
                        </w:pPr>
                      </w:p>
                    </w:tc>
                    <w:tc>
                      <w:tcPr>
                        <w:tcW w:w="1679" w:type="dxa"/>
                      </w:tcPr>
                      <w:p w14:paraId="06FA1313" w14:textId="77777777" w:rsidR="00D10051" w:rsidRDefault="00D10051">
                        <w:pPr>
                          <w:pStyle w:val="EmptyCellLayoutStyle"/>
                          <w:spacing w:after="0" w:line="240" w:lineRule="auto"/>
                        </w:pPr>
                      </w:p>
                    </w:tc>
                    <w:tc>
                      <w:tcPr>
                        <w:tcW w:w="472" w:type="dxa"/>
                      </w:tcPr>
                      <w:p w14:paraId="42BA8729" w14:textId="77777777" w:rsidR="00D10051" w:rsidRDefault="00D10051">
                        <w:pPr>
                          <w:pStyle w:val="EmptyCellLayoutStyle"/>
                          <w:spacing w:after="0" w:line="240" w:lineRule="auto"/>
                        </w:pPr>
                      </w:p>
                    </w:tc>
                    <w:tc>
                      <w:tcPr>
                        <w:tcW w:w="1236" w:type="dxa"/>
                      </w:tcPr>
                      <w:p w14:paraId="08DFFFC6" w14:textId="77777777" w:rsidR="00D10051" w:rsidRDefault="00D10051">
                        <w:pPr>
                          <w:pStyle w:val="EmptyCellLayoutStyle"/>
                          <w:spacing w:after="0" w:line="240" w:lineRule="auto"/>
                        </w:pPr>
                      </w:p>
                    </w:tc>
                  </w:tr>
                  <w:tr w:rsidR="00D10051" w14:paraId="246F87F0" w14:textId="77777777">
                    <w:trPr>
                      <w:trHeight w:val="99"/>
                    </w:trPr>
                    <w:tc>
                      <w:tcPr>
                        <w:tcW w:w="1136" w:type="dxa"/>
                      </w:tcPr>
                      <w:p w14:paraId="599AFA06" w14:textId="77777777" w:rsidR="00D10051" w:rsidRDefault="00D10051">
                        <w:pPr>
                          <w:pStyle w:val="EmptyCellLayoutStyle"/>
                          <w:spacing w:after="0" w:line="240" w:lineRule="auto"/>
                        </w:pPr>
                      </w:p>
                    </w:tc>
                    <w:tc>
                      <w:tcPr>
                        <w:tcW w:w="708" w:type="dxa"/>
                      </w:tcPr>
                      <w:p w14:paraId="2976A14E" w14:textId="77777777" w:rsidR="00D10051" w:rsidRDefault="00D10051">
                        <w:pPr>
                          <w:pStyle w:val="EmptyCellLayoutStyle"/>
                          <w:spacing w:after="0" w:line="240" w:lineRule="auto"/>
                        </w:pPr>
                      </w:p>
                    </w:tc>
                    <w:tc>
                      <w:tcPr>
                        <w:tcW w:w="1824" w:type="dxa"/>
                      </w:tcPr>
                      <w:p w14:paraId="4717011B" w14:textId="77777777" w:rsidR="00D10051" w:rsidRDefault="00D10051">
                        <w:pPr>
                          <w:pStyle w:val="EmptyCellLayoutStyle"/>
                          <w:spacing w:after="0" w:line="240" w:lineRule="auto"/>
                        </w:pPr>
                      </w:p>
                    </w:tc>
                    <w:tc>
                      <w:tcPr>
                        <w:tcW w:w="24" w:type="dxa"/>
                      </w:tcPr>
                      <w:p w14:paraId="5892457E" w14:textId="77777777" w:rsidR="00D10051" w:rsidRDefault="00D10051">
                        <w:pPr>
                          <w:pStyle w:val="EmptyCellLayoutStyle"/>
                          <w:spacing w:after="0" w:line="240" w:lineRule="auto"/>
                        </w:pPr>
                      </w:p>
                    </w:tc>
                    <w:tc>
                      <w:tcPr>
                        <w:tcW w:w="755" w:type="dxa"/>
                      </w:tcPr>
                      <w:p w14:paraId="7E80E70F" w14:textId="77777777" w:rsidR="00D10051" w:rsidRDefault="00D10051">
                        <w:pPr>
                          <w:pStyle w:val="EmptyCellLayoutStyle"/>
                          <w:spacing w:after="0" w:line="240" w:lineRule="auto"/>
                        </w:pPr>
                      </w:p>
                    </w:tc>
                    <w:tc>
                      <w:tcPr>
                        <w:tcW w:w="3420" w:type="dxa"/>
                      </w:tcPr>
                      <w:p w14:paraId="322D270E" w14:textId="77777777" w:rsidR="00D10051" w:rsidRDefault="00D10051">
                        <w:pPr>
                          <w:pStyle w:val="EmptyCellLayoutStyle"/>
                          <w:spacing w:after="0" w:line="240" w:lineRule="auto"/>
                        </w:pPr>
                      </w:p>
                    </w:tc>
                    <w:tc>
                      <w:tcPr>
                        <w:tcW w:w="341" w:type="dxa"/>
                      </w:tcPr>
                      <w:p w14:paraId="094020A0" w14:textId="77777777" w:rsidR="00D10051" w:rsidRDefault="00D10051">
                        <w:pPr>
                          <w:pStyle w:val="EmptyCellLayoutStyle"/>
                          <w:spacing w:after="0" w:line="240" w:lineRule="auto"/>
                        </w:pPr>
                      </w:p>
                    </w:tc>
                    <w:tc>
                      <w:tcPr>
                        <w:tcW w:w="306" w:type="dxa"/>
                      </w:tcPr>
                      <w:p w14:paraId="7C305A1C" w14:textId="77777777" w:rsidR="00D10051" w:rsidRDefault="00D10051">
                        <w:pPr>
                          <w:pStyle w:val="EmptyCellLayoutStyle"/>
                          <w:spacing w:after="0" w:line="240" w:lineRule="auto"/>
                        </w:pPr>
                      </w:p>
                    </w:tc>
                    <w:tc>
                      <w:tcPr>
                        <w:tcW w:w="1679" w:type="dxa"/>
                      </w:tcPr>
                      <w:p w14:paraId="65FDE905" w14:textId="77777777" w:rsidR="00D10051" w:rsidRDefault="00D10051">
                        <w:pPr>
                          <w:pStyle w:val="EmptyCellLayoutStyle"/>
                          <w:spacing w:after="0" w:line="240" w:lineRule="auto"/>
                        </w:pPr>
                      </w:p>
                    </w:tc>
                    <w:tc>
                      <w:tcPr>
                        <w:tcW w:w="472" w:type="dxa"/>
                      </w:tcPr>
                      <w:p w14:paraId="58E1409A" w14:textId="77777777" w:rsidR="00D10051" w:rsidRDefault="00D10051">
                        <w:pPr>
                          <w:pStyle w:val="EmptyCellLayoutStyle"/>
                          <w:spacing w:after="0" w:line="240" w:lineRule="auto"/>
                        </w:pPr>
                      </w:p>
                    </w:tc>
                    <w:tc>
                      <w:tcPr>
                        <w:tcW w:w="1236" w:type="dxa"/>
                      </w:tcPr>
                      <w:p w14:paraId="54784157" w14:textId="77777777" w:rsidR="00D10051" w:rsidRDefault="00D10051">
                        <w:pPr>
                          <w:pStyle w:val="EmptyCellLayoutStyle"/>
                          <w:spacing w:after="0" w:line="240" w:lineRule="auto"/>
                        </w:pPr>
                      </w:p>
                    </w:tc>
                  </w:tr>
                  <w:tr w:rsidR="00BB6816" w14:paraId="29A03B54" w14:textId="77777777" w:rsidTr="00BB6816">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D10051" w14:paraId="4A1E2AAB" w14:textId="77777777">
                          <w:trPr>
                            <w:trHeight w:val="155"/>
                          </w:trPr>
                          <w:tc>
                            <w:tcPr>
                              <w:tcW w:w="672" w:type="dxa"/>
                              <w:shd w:val="clear" w:color="auto" w:fill="15385F"/>
                            </w:tcPr>
                            <w:p w14:paraId="65BEDA27" w14:textId="77777777" w:rsidR="00D10051" w:rsidRDefault="00D10051">
                              <w:pPr>
                                <w:pStyle w:val="EmptyCellLayoutStyle"/>
                                <w:spacing w:after="0" w:line="240" w:lineRule="auto"/>
                              </w:pPr>
                            </w:p>
                          </w:tc>
                          <w:tc>
                            <w:tcPr>
                              <w:tcW w:w="10588" w:type="dxa"/>
                              <w:shd w:val="clear" w:color="auto" w:fill="15385F"/>
                            </w:tcPr>
                            <w:p w14:paraId="65C3ED72" w14:textId="77777777" w:rsidR="00D10051" w:rsidRDefault="00D10051">
                              <w:pPr>
                                <w:pStyle w:val="EmptyCellLayoutStyle"/>
                                <w:spacing w:after="0" w:line="240" w:lineRule="auto"/>
                              </w:pPr>
                            </w:p>
                          </w:tc>
                          <w:tc>
                            <w:tcPr>
                              <w:tcW w:w="643" w:type="dxa"/>
                              <w:shd w:val="clear" w:color="auto" w:fill="15385F"/>
                            </w:tcPr>
                            <w:p w14:paraId="2879221B" w14:textId="77777777" w:rsidR="00D10051" w:rsidRDefault="00D10051">
                              <w:pPr>
                                <w:pStyle w:val="EmptyCellLayoutStyle"/>
                                <w:spacing w:after="0" w:line="240" w:lineRule="auto"/>
                              </w:pPr>
                            </w:p>
                          </w:tc>
                        </w:tr>
                        <w:tr w:rsidR="00D10051" w14:paraId="0BBAFC16" w14:textId="77777777">
                          <w:trPr>
                            <w:trHeight w:val="1104"/>
                          </w:trPr>
                          <w:tc>
                            <w:tcPr>
                              <w:tcW w:w="672" w:type="dxa"/>
                              <w:shd w:val="clear" w:color="auto" w:fill="15385F"/>
                            </w:tcPr>
                            <w:p w14:paraId="0257B931" w14:textId="77777777" w:rsidR="00D10051" w:rsidRDefault="00D10051">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D10051" w14:paraId="667696FA" w14:textId="77777777">
                                <w:trPr>
                                  <w:trHeight w:val="1026"/>
                                </w:trPr>
                                <w:tc>
                                  <w:tcPr>
                                    <w:tcW w:w="10588" w:type="dxa"/>
                                    <w:tcBorders>
                                      <w:top w:val="nil"/>
                                      <w:left w:val="nil"/>
                                      <w:bottom w:val="nil"/>
                                      <w:right w:val="nil"/>
                                    </w:tcBorders>
                                    <w:tcMar>
                                      <w:top w:w="39" w:type="dxa"/>
                                      <w:left w:w="39" w:type="dxa"/>
                                      <w:bottom w:w="39" w:type="dxa"/>
                                      <w:right w:w="39" w:type="dxa"/>
                                    </w:tcMar>
                                  </w:tcPr>
                                  <w:p w14:paraId="7A6842D2" w14:textId="77777777" w:rsidR="00D10051" w:rsidRDefault="00000000">
                                    <w:pPr>
                                      <w:spacing w:after="0" w:line="240" w:lineRule="auto"/>
                                      <w:jc w:val="center"/>
                                    </w:pPr>
                                    <w:r>
                                      <w:rPr>
                                        <w:rFonts w:ascii="Arial" w:eastAsia="Arial" w:hAnsi="Arial"/>
                                        <w:b/>
                                        <w:color w:val="FFFFFF"/>
                                        <w:sz w:val="44"/>
                                      </w:rPr>
                                      <w:t>CONSOLIDATED ANNUAL FINANCIAL REPORT</w:t>
                                    </w:r>
                                  </w:p>
                                  <w:p w14:paraId="0CD87113" w14:textId="77777777" w:rsidR="00D10051" w:rsidRDefault="00000000">
                                    <w:pPr>
                                      <w:spacing w:after="0" w:line="240" w:lineRule="auto"/>
                                      <w:ind w:left="1109" w:right="410"/>
                                      <w:jc w:val="center"/>
                                    </w:pPr>
                                    <w:r>
                                      <w:rPr>
                                        <w:rFonts w:ascii="Arial" w:eastAsia="Arial" w:hAnsi="Arial"/>
                                        <w:color w:val="FFFFFF"/>
                                        <w:sz w:val="40"/>
                                      </w:rPr>
                                      <w:t>of the Administrative Agent</w:t>
                                    </w:r>
                                  </w:p>
                                </w:tc>
                              </w:tr>
                            </w:tbl>
                            <w:p w14:paraId="6E8AF40C" w14:textId="77777777" w:rsidR="00D10051" w:rsidRDefault="00D10051">
                              <w:pPr>
                                <w:spacing w:after="0" w:line="240" w:lineRule="auto"/>
                              </w:pPr>
                            </w:p>
                          </w:tc>
                          <w:tc>
                            <w:tcPr>
                              <w:tcW w:w="643" w:type="dxa"/>
                              <w:shd w:val="clear" w:color="auto" w:fill="15385F"/>
                            </w:tcPr>
                            <w:p w14:paraId="63C15A88" w14:textId="77777777" w:rsidR="00D10051" w:rsidRDefault="00D10051">
                              <w:pPr>
                                <w:pStyle w:val="EmptyCellLayoutStyle"/>
                                <w:spacing w:after="0" w:line="240" w:lineRule="auto"/>
                              </w:pPr>
                            </w:p>
                          </w:tc>
                        </w:tr>
                        <w:tr w:rsidR="00D10051" w14:paraId="392AEB31" w14:textId="77777777">
                          <w:trPr>
                            <w:trHeight w:val="204"/>
                          </w:trPr>
                          <w:tc>
                            <w:tcPr>
                              <w:tcW w:w="672" w:type="dxa"/>
                              <w:shd w:val="clear" w:color="auto" w:fill="15385F"/>
                            </w:tcPr>
                            <w:p w14:paraId="1F6581F4" w14:textId="77777777" w:rsidR="00D10051" w:rsidRDefault="00D10051">
                              <w:pPr>
                                <w:pStyle w:val="EmptyCellLayoutStyle"/>
                                <w:spacing w:after="0" w:line="240" w:lineRule="auto"/>
                              </w:pPr>
                            </w:p>
                          </w:tc>
                          <w:tc>
                            <w:tcPr>
                              <w:tcW w:w="10588" w:type="dxa"/>
                              <w:shd w:val="clear" w:color="auto" w:fill="15385F"/>
                            </w:tcPr>
                            <w:p w14:paraId="14373CB1" w14:textId="77777777" w:rsidR="00D10051" w:rsidRDefault="00D10051">
                              <w:pPr>
                                <w:pStyle w:val="EmptyCellLayoutStyle"/>
                                <w:spacing w:after="0" w:line="240" w:lineRule="auto"/>
                              </w:pPr>
                            </w:p>
                          </w:tc>
                          <w:tc>
                            <w:tcPr>
                              <w:tcW w:w="643" w:type="dxa"/>
                              <w:shd w:val="clear" w:color="auto" w:fill="15385F"/>
                            </w:tcPr>
                            <w:p w14:paraId="26201DFB" w14:textId="77777777" w:rsidR="00D10051" w:rsidRDefault="00D10051">
                              <w:pPr>
                                <w:pStyle w:val="EmptyCellLayoutStyle"/>
                                <w:spacing w:after="0" w:line="240" w:lineRule="auto"/>
                              </w:pPr>
                            </w:p>
                          </w:tc>
                        </w:tr>
                      </w:tbl>
                      <w:p w14:paraId="3E8D9BCE" w14:textId="77777777" w:rsidR="00D10051" w:rsidRDefault="00D10051">
                        <w:pPr>
                          <w:spacing w:after="0" w:line="240" w:lineRule="auto"/>
                        </w:pPr>
                      </w:p>
                    </w:tc>
                  </w:tr>
                  <w:tr w:rsidR="00D10051" w14:paraId="6EC629A7" w14:textId="77777777">
                    <w:trPr>
                      <w:trHeight w:val="1244"/>
                    </w:trPr>
                    <w:tc>
                      <w:tcPr>
                        <w:tcW w:w="1136" w:type="dxa"/>
                      </w:tcPr>
                      <w:p w14:paraId="0310D23F" w14:textId="77777777" w:rsidR="00D10051" w:rsidRDefault="00D10051">
                        <w:pPr>
                          <w:pStyle w:val="EmptyCellLayoutStyle"/>
                          <w:spacing w:after="0" w:line="240" w:lineRule="auto"/>
                        </w:pPr>
                      </w:p>
                    </w:tc>
                    <w:tc>
                      <w:tcPr>
                        <w:tcW w:w="708" w:type="dxa"/>
                      </w:tcPr>
                      <w:p w14:paraId="375E6E5D" w14:textId="77777777" w:rsidR="00D10051" w:rsidRDefault="00D10051">
                        <w:pPr>
                          <w:pStyle w:val="EmptyCellLayoutStyle"/>
                          <w:spacing w:after="0" w:line="240" w:lineRule="auto"/>
                        </w:pPr>
                      </w:p>
                    </w:tc>
                    <w:tc>
                      <w:tcPr>
                        <w:tcW w:w="1824" w:type="dxa"/>
                      </w:tcPr>
                      <w:p w14:paraId="3CBCB776" w14:textId="77777777" w:rsidR="00D10051" w:rsidRDefault="00D10051">
                        <w:pPr>
                          <w:pStyle w:val="EmptyCellLayoutStyle"/>
                          <w:spacing w:after="0" w:line="240" w:lineRule="auto"/>
                        </w:pPr>
                      </w:p>
                    </w:tc>
                    <w:tc>
                      <w:tcPr>
                        <w:tcW w:w="24" w:type="dxa"/>
                      </w:tcPr>
                      <w:p w14:paraId="2ED6F3E6" w14:textId="77777777" w:rsidR="00D10051" w:rsidRDefault="00D10051">
                        <w:pPr>
                          <w:pStyle w:val="EmptyCellLayoutStyle"/>
                          <w:spacing w:after="0" w:line="240" w:lineRule="auto"/>
                        </w:pPr>
                      </w:p>
                    </w:tc>
                    <w:tc>
                      <w:tcPr>
                        <w:tcW w:w="755" w:type="dxa"/>
                      </w:tcPr>
                      <w:p w14:paraId="075783B8" w14:textId="77777777" w:rsidR="00D10051" w:rsidRDefault="00D10051">
                        <w:pPr>
                          <w:pStyle w:val="EmptyCellLayoutStyle"/>
                          <w:spacing w:after="0" w:line="240" w:lineRule="auto"/>
                        </w:pPr>
                      </w:p>
                    </w:tc>
                    <w:tc>
                      <w:tcPr>
                        <w:tcW w:w="3420" w:type="dxa"/>
                      </w:tcPr>
                      <w:p w14:paraId="4364D00F" w14:textId="77777777" w:rsidR="00D10051" w:rsidRDefault="00D10051">
                        <w:pPr>
                          <w:pStyle w:val="EmptyCellLayoutStyle"/>
                          <w:spacing w:after="0" w:line="240" w:lineRule="auto"/>
                        </w:pPr>
                      </w:p>
                    </w:tc>
                    <w:tc>
                      <w:tcPr>
                        <w:tcW w:w="341" w:type="dxa"/>
                      </w:tcPr>
                      <w:p w14:paraId="0D8E9B5B" w14:textId="77777777" w:rsidR="00D10051" w:rsidRDefault="00D10051">
                        <w:pPr>
                          <w:pStyle w:val="EmptyCellLayoutStyle"/>
                          <w:spacing w:after="0" w:line="240" w:lineRule="auto"/>
                        </w:pPr>
                      </w:p>
                    </w:tc>
                    <w:tc>
                      <w:tcPr>
                        <w:tcW w:w="306" w:type="dxa"/>
                      </w:tcPr>
                      <w:p w14:paraId="32EAA59C" w14:textId="77777777" w:rsidR="00D10051" w:rsidRDefault="00D10051">
                        <w:pPr>
                          <w:pStyle w:val="EmptyCellLayoutStyle"/>
                          <w:spacing w:after="0" w:line="240" w:lineRule="auto"/>
                        </w:pPr>
                      </w:p>
                    </w:tc>
                    <w:tc>
                      <w:tcPr>
                        <w:tcW w:w="1679" w:type="dxa"/>
                      </w:tcPr>
                      <w:p w14:paraId="6EE02A4F" w14:textId="77777777" w:rsidR="00D10051" w:rsidRDefault="00D10051">
                        <w:pPr>
                          <w:pStyle w:val="EmptyCellLayoutStyle"/>
                          <w:spacing w:after="0" w:line="240" w:lineRule="auto"/>
                        </w:pPr>
                      </w:p>
                    </w:tc>
                    <w:tc>
                      <w:tcPr>
                        <w:tcW w:w="472" w:type="dxa"/>
                      </w:tcPr>
                      <w:p w14:paraId="28C41455" w14:textId="77777777" w:rsidR="00D10051" w:rsidRDefault="00D10051">
                        <w:pPr>
                          <w:pStyle w:val="EmptyCellLayoutStyle"/>
                          <w:spacing w:after="0" w:line="240" w:lineRule="auto"/>
                        </w:pPr>
                      </w:p>
                    </w:tc>
                    <w:tc>
                      <w:tcPr>
                        <w:tcW w:w="1236" w:type="dxa"/>
                      </w:tcPr>
                      <w:p w14:paraId="054CCFA2" w14:textId="77777777" w:rsidR="00D10051" w:rsidRDefault="00D10051">
                        <w:pPr>
                          <w:pStyle w:val="EmptyCellLayoutStyle"/>
                          <w:spacing w:after="0" w:line="240" w:lineRule="auto"/>
                        </w:pPr>
                      </w:p>
                    </w:tc>
                  </w:tr>
                  <w:tr w:rsidR="00BB6816" w14:paraId="006DD33B" w14:textId="77777777" w:rsidTr="00BB6816">
                    <w:trPr>
                      <w:trHeight w:val="540"/>
                    </w:trPr>
                    <w:tc>
                      <w:tcPr>
                        <w:tcW w:w="1136" w:type="dxa"/>
                      </w:tcPr>
                      <w:p w14:paraId="4338E786" w14:textId="77777777" w:rsidR="00D10051" w:rsidRDefault="00D10051">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D10051" w14:paraId="7E19442C" w14:textId="77777777">
                          <w:trPr>
                            <w:trHeight w:val="462"/>
                          </w:trPr>
                          <w:tc>
                            <w:tcPr>
                              <w:tcW w:w="9532" w:type="dxa"/>
                              <w:tcBorders>
                                <w:top w:val="nil"/>
                                <w:left w:val="nil"/>
                                <w:bottom w:val="nil"/>
                                <w:right w:val="nil"/>
                              </w:tcBorders>
                              <w:tcMar>
                                <w:top w:w="39" w:type="dxa"/>
                                <w:left w:w="39" w:type="dxa"/>
                                <w:bottom w:w="39" w:type="dxa"/>
                                <w:right w:w="39" w:type="dxa"/>
                              </w:tcMar>
                            </w:tcPr>
                            <w:p w14:paraId="7916E342" w14:textId="77777777" w:rsidR="00D10051" w:rsidRDefault="00000000">
                              <w:pPr>
                                <w:spacing w:after="0" w:line="240" w:lineRule="auto"/>
                                <w:jc w:val="center"/>
                              </w:pPr>
                              <w:r>
                                <w:rPr>
                                  <w:rFonts w:ascii="Arial" w:eastAsia="Arial" w:hAnsi="Arial"/>
                                  <w:b/>
                                  <w:color w:val="2DABE0"/>
                                  <w:sz w:val="45"/>
                                </w:rPr>
                                <w:t>Viet Nam One Plan Fund I</w:t>
                              </w:r>
                            </w:p>
                          </w:tc>
                        </w:tr>
                      </w:tbl>
                      <w:p w14:paraId="2A594D16" w14:textId="77777777" w:rsidR="00D10051" w:rsidRDefault="00D10051">
                        <w:pPr>
                          <w:spacing w:after="0" w:line="240" w:lineRule="auto"/>
                        </w:pPr>
                      </w:p>
                    </w:tc>
                    <w:tc>
                      <w:tcPr>
                        <w:tcW w:w="1236" w:type="dxa"/>
                      </w:tcPr>
                      <w:p w14:paraId="0A15C687" w14:textId="77777777" w:rsidR="00D10051" w:rsidRDefault="00D10051">
                        <w:pPr>
                          <w:pStyle w:val="EmptyCellLayoutStyle"/>
                          <w:spacing w:after="0" w:line="240" w:lineRule="auto"/>
                        </w:pPr>
                      </w:p>
                    </w:tc>
                  </w:tr>
                  <w:tr w:rsidR="00BB6816" w14:paraId="328E18CC" w14:textId="77777777" w:rsidTr="00BB6816">
                    <w:trPr>
                      <w:trHeight w:val="672"/>
                    </w:trPr>
                    <w:tc>
                      <w:tcPr>
                        <w:tcW w:w="1136" w:type="dxa"/>
                      </w:tcPr>
                      <w:p w14:paraId="104D3C07" w14:textId="77777777" w:rsidR="00D10051" w:rsidRDefault="00D10051">
                        <w:pPr>
                          <w:pStyle w:val="EmptyCellLayoutStyle"/>
                          <w:spacing w:after="0" w:line="240" w:lineRule="auto"/>
                        </w:pPr>
                      </w:p>
                    </w:tc>
                    <w:tc>
                      <w:tcPr>
                        <w:tcW w:w="708" w:type="dxa"/>
                      </w:tcPr>
                      <w:p w14:paraId="7E0497DB" w14:textId="77777777" w:rsidR="00D10051" w:rsidRDefault="00D10051">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D10051" w14:paraId="44AFC4B6" w14:textId="77777777">
                          <w:trPr>
                            <w:trHeight w:val="594"/>
                          </w:trPr>
                          <w:tc>
                            <w:tcPr>
                              <w:tcW w:w="8352" w:type="dxa"/>
                              <w:tcBorders>
                                <w:top w:val="nil"/>
                                <w:left w:val="nil"/>
                                <w:bottom w:val="nil"/>
                                <w:right w:val="nil"/>
                              </w:tcBorders>
                              <w:tcMar>
                                <w:top w:w="39" w:type="dxa"/>
                                <w:left w:w="39" w:type="dxa"/>
                                <w:bottom w:w="39" w:type="dxa"/>
                                <w:right w:w="39" w:type="dxa"/>
                              </w:tcMar>
                            </w:tcPr>
                            <w:p w14:paraId="1142A48F" w14:textId="77777777" w:rsidR="00D10051" w:rsidRDefault="00000000">
                              <w:pPr>
                                <w:spacing w:after="0" w:line="240" w:lineRule="auto"/>
                                <w:jc w:val="center"/>
                              </w:pPr>
                              <w:r>
                                <w:rPr>
                                  <w:rFonts w:ascii="Arial" w:eastAsia="Arial" w:hAnsi="Arial"/>
                                  <w:color w:val="000000"/>
                                  <w:sz w:val="28"/>
                                </w:rPr>
                                <w:t>for the period 1 January to 31 December 2023</w:t>
                              </w:r>
                            </w:p>
                          </w:tc>
                        </w:tr>
                      </w:tbl>
                      <w:p w14:paraId="261A4DE4" w14:textId="77777777" w:rsidR="00D10051" w:rsidRDefault="00D10051">
                        <w:pPr>
                          <w:spacing w:after="0" w:line="240" w:lineRule="auto"/>
                        </w:pPr>
                      </w:p>
                    </w:tc>
                    <w:tc>
                      <w:tcPr>
                        <w:tcW w:w="472" w:type="dxa"/>
                      </w:tcPr>
                      <w:p w14:paraId="118BF4BC" w14:textId="77777777" w:rsidR="00D10051" w:rsidRDefault="00D10051">
                        <w:pPr>
                          <w:pStyle w:val="EmptyCellLayoutStyle"/>
                          <w:spacing w:after="0" w:line="240" w:lineRule="auto"/>
                        </w:pPr>
                      </w:p>
                    </w:tc>
                    <w:tc>
                      <w:tcPr>
                        <w:tcW w:w="1236" w:type="dxa"/>
                      </w:tcPr>
                      <w:p w14:paraId="413893E2" w14:textId="77777777" w:rsidR="00D10051" w:rsidRDefault="00D10051">
                        <w:pPr>
                          <w:pStyle w:val="EmptyCellLayoutStyle"/>
                          <w:spacing w:after="0" w:line="240" w:lineRule="auto"/>
                        </w:pPr>
                      </w:p>
                    </w:tc>
                  </w:tr>
                  <w:tr w:rsidR="00D10051" w14:paraId="7903719D" w14:textId="77777777">
                    <w:trPr>
                      <w:trHeight w:val="1661"/>
                    </w:trPr>
                    <w:tc>
                      <w:tcPr>
                        <w:tcW w:w="1136" w:type="dxa"/>
                      </w:tcPr>
                      <w:p w14:paraId="105A1FD5" w14:textId="77777777" w:rsidR="00D10051" w:rsidRDefault="00D10051">
                        <w:pPr>
                          <w:pStyle w:val="EmptyCellLayoutStyle"/>
                          <w:spacing w:after="0" w:line="240" w:lineRule="auto"/>
                        </w:pPr>
                      </w:p>
                    </w:tc>
                    <w:tc>
                      <w:tcPr>
                        <w:tcW w:w="708" w:type="dxa"/>
                      </w:tcPr>
                      <w:p w14:paraId="6C83DA0F" w14:textId="77777777" w:rsidR="00D10051" w:rsidRDefault="00D10051">
                        <w:pPr>
                          <w:pStyle w:val="EmptyCellLayoutStyle"/>
                          <w:spacing w:after="0" w:line="240" w:lineRule="auto"/>
                        </w:pPr>
                      </w:p>
                    </w:tc>
                    <w:tc>
                      <w:tcPr>
                        <w:tcW w:w="1824" w:type="dxa"/>
                      </w:tcPr>
                      <w:p w14:paraId="19516DAF" w14:textId="77777777" w:rsidR="00D10051" w:rsidRDefault="00D10051">
                        <w:pPr>
                          <w:pStyle w:val="EmptyCellLayoutStyle"/>
                          <w:spacing w:after="0" w:line="240" w:lineRule="auto"/>
                        </w:pPr>
                      </w:p>
                    </w:tc>
                    <w:tc>
                      <w:tcPr>
                        <w:tcW w:w="24" w:type="dxa"/>
                      </w:tcPr>
                      <w:p w14:paraId="63E98C58" w14:textId="77777777" w:rsidR="00D10051" w:rsidRDefault="00D10051">
                        <w:pPr>
                          <w:pStyle w:val="EmptyCellLayoutStyle"/>
                          <w:spacing w:after="0" w:line="240" w:lineRule="auto"/>
                        </w:pPr>
                      </w:p>
                    </w:tc>
                    <w:tc>
                      <w:tcPr>
                        <w:tcW w:w="755" w:type="dxa"/>
                      </w:tcPr>
                      <w:p w14:paraId="11B9E789" w14:textId="77777777" w:rsidR="00D10051" w:rsidRDefault="00D10051">
                        <w:pPr>
                          <w:pStyle w:val="EmptyCellLayoutStyle"/>
                          <w:spacing w:after="0" w:line="240" w:lineRule="auto"/>
                        </w:pPr>
                      </w:p>
                    </w:tc>
                    <w:tc>
                      <w:tcPr>
                        <w:tcW w:w="3420" w:type="dxa"/>
                      </w:tcPr>
                      <w:p w14:paraId="23F424E6" w14:textId="77777777" w:rsidR="00D10051" w:rsidRDefault="00D10051">
                        <w:pPr>
                          <w:pStyle w:val="EmptyCellLayoutStyle"/>
                          <w:spacing w:after="0" w:line="240" w:lineRule="auto"/>
                        </w:pPr>
                      </w:p>
                    </w:tc>
                    <w:tc>
                      <w:tcPr>
                        <w:tcW w:w="341" w:type="dxa"/>
                      </w:tcPr>
                      <w:p w14:paraId="683852E2" w14:textId="77777777" w:rsidR="00D10051" w:rsidRDefault="00D10051">
                        <w:pPr>
                          <w:pStyle w:val="EmptyCellLayoutStyle"/>
                          <w:spacing w:after="0" w:line="240" w:lineRule="auto"/>
                        </w:pPr>
                      </w:p>
                    </w:tc>
                    <w:tc>
                      <w:tcPr>
                        <w:tcW w:w="306" w:type="dxa"/>
                      </w:tcPr>
                      <w:p w14:paraId="53D0A54E" w14:textId="77777777" w:rsidR="00D10051" w:rsidRDefault="00D10051">
                        <w:pPr>
                          <w:pStyle w:val="EmptyCellLayoutStyle"/>
                          <w:spacing w:after="0" w:line="240" w:lineRule="auto"/>
                        </w:pPr>
                      </w:p>
                    </w:tc>
                    <w:tc>
                      <w:tcPr>
                        <w:tcW w:w="1679" w:type="dxa"/>
                      </w:tcPr>
                      <w:p w14:paraId="06628F2F" w14:textId="77777777" w:rsidR="00D10051" w:rsidRDefault="00D10051">
                        <w:pPr>
                          <w:pStyle w:val="EmptyCellLayoutStyle"/>
                          <w:spacing w:after="0" w:line="240" w:lineRule="auto"/>
                        </w:pPr>
                      </w:p>
                    </w:tc>
                    <w:tc>
                      <w:tcPr>
                        <w:tcW w:w="472" w:type="dxa"/>
                      </w:tcPr>
                      <w:p w14:paraId="0E1BBC7E" w14:textId="77777777" w:rsidR="00D10051" w:rsidRDefault="00D10051">
                        <w:pPr>
                          <w:pStyle w:val="EmptyCellLayoutStyle"/>
                          <w:spacing w:after="0" w:line="240" w:lineRule="auto"/>
                        </w:pPr>
                      </w:p>
                    </w:tc>
                    <w:tc>
                      <w:tcPr>
                        <w:tcW w:w="1236" w:type="dxa"/>
                      </w:tcPr>
                      <w:p w14:paraId="591AED03" w14:textId="77777777" w:rsidR="00D10051" w:rsidRDefault="00D10051">
                        <w:pPr>
                          <w:pStyle w:val="EmptyCellLayoutStyle"/>
                          <w:spacing w:after="0" w:line="240" w:lineRule="auto"/>
                        </w:pPr>
                      </w:p>
                    </w:tc>
                  </w:tr>
                  <w:tr w:rsidR="00BB6816" w14:paraId="7CC0CB3C" w14:textId="77777777" w:rsidTr="00BB6816">
                    <w:trPr>
                      <w:trHeight w:val="1176"/>
                    </w:trPr>
                    <w:tc>
                      <w:tcPr>
                        <w:tcW w:w="1136" w:type="dxa"/>
                      </w:tcPr>
                      <w:p w14:paraId="142A98F6" w14:textId="77777777" w:rsidR="00D10051" w:rsidRDefault="00D10051">
                        <w:pPr>
                          <w:pStyle w:val="EmptyCellLayoutStyle"/>
                          <w:spacing w:after="0" w:line="240" w:lineRule="auto"/>
                        </w:pPr>
                      </w:p>
                    </w:tc>
                    <w:tc>
                      <w:tcPr>
                        <w:tcW w:w="708" w:type="dxa"/>
                      </w:tcPr>
                      <w:p w14:paraId="413AD1D6" w14:textId="77777777" w:rsidR="00D10051" w:rsidRDefault="00D10051">
                        <w:pPr>
                          <w:pStyle w:val="EmptyCellLayoutStyle"/>
                          <w:spacing w:after="0" w:line="240" w:lineRule="auto"/>
                        </w:pPr>
                      </w:p>
                    </w:tc>
                    <w:tc>
                      <w:tcPr>
                        <w:tcW w:w="1824" w:type="dxa"/>
                      </w:tcPr>
                      <w:p w14:paraId="0890C8A0" w14:textId="77777777" w:rsidR="00D10051" w:rsidRDefault="00D10051">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D10051" w14:paraId="3F098027" w14:textId="77777777">
                          <w:trPr>
                            <w:trHeight w:val="1098"/>
                          </w:trPr>
                          <w:tc>
                            <w:tcPr>
                              <w:tcW w:w="4848" w:type="dxa"/>
                              <w:tcBorders>
                                <w:top w:val="nil"/>
                                <w:left w:val="nil"/>
                                <w:bottom w:val="nil"/>
                                <w:right w:val="nil"/>
                              </w:tcBorders>
                              <w:tcMar>
                                <w:top w:w="39" w:type="dxa"/>
                                <w:left w:w="39" w:type="dxa"/>
                                <w:bottom w:w="39" w:type="dxa"/>
                                <w:right w:w="39" w:type="dxa"/>
                              </w:tcMar>
                            </w:tcPr>
                            <w:p w14:paraId="356D5959" w14:textId="77777777" w:rsidR="00D10051"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6A862352" w14:textId="77777777" w:rsidR="00D10051" w:rsidRDefault="00D10051">
                        <w:pPr>
                          <w:spacing w:after="0" w:line="240" w:lineRule="auto"/>
                        </w:pPr>
                      </w:p>
                    </w:tc>
                    <w:tc>
                      <w:tcPr>
                        <w:tcW w:w="1679" w:type="dxa"/>
                      </w:tcPr>
                      <w:p w14:paraId="19627F32" w14:textId="77777777" w:rsidR="00D10051" w:rsidRDefault="00D10051">
                        <w:pPr>
                          <w:pStyle w:val="EmptyCellLayoutStyle"/>
                          <w:spacing w:after="0" w:line="240" w:lineRule="auto"/>
                        </w:pPr>
                      </w:p>
                    </w:tc>
                    <w:tc>
                      <w:tcPr>
                        <w:tcW w:w="472" w:type="dxa"/>
                      </w:tcPr>
                      <w:p w14:paraId="72B66C50" w14:textId="77777777" w:rsidR="00D10051" w:rsidRDefault="00D10051">
                        <w:pPr>
                          <w:pStyle w:val="EmptyCellLayoutStyle"/>
                          <w:spacing w:after="0" w:line="240" w:lineRule="auto"/>
                        </w:pPr>
                      </w:p>
                    </w:tc>
                    <w:tc>
                      <w:tcPr>
                        <w:tcW w:w="1236" w:type="dxa"/>
                      </w:tcPr>
                      <w:p w14:paraId="5B664062" w14:textId="77777777" w:rsidR="00D10051" w:rsidRDefault="00D10051">
                        <w:pPr>
                          <w:pStyle w:val="EmptyCellLayoutStyle"/>
                          <w:spacing w:after="0" w:line="240" w:lineRule="auto"/>
                        </w:pPr>
                      </w:p>
                    </w:tc>
                  </w:tr>
                  <w:tr w:rsidR="00D10051" w14:paraId="033F14A1" w14:textId="77777777">
                    <w:trPr>
                      <w:trHeight w:val="229"/>
                    </w:trPr>
                    <w:tc>
                      <w:tcPr>
                        <w:tcW w:w="1136" w:type="dxa"/>
                      </w:tcPr>
                      <w:p w14:paraId="0B41C29F" w14:textId="77777777" w:rsidR="00D10051" w:rsidRDefault="00D10051">
                        <w:pPr>
                          <w:pStyle w:val="EmptyCellLayoutStyle"/>
                          <w:spacing w:after="0" w:line="240" w:lineRule="auto"/>
                        </w:pPr>
                      </w:p>
                    </w:tc>
                    <w:tc>
                      <w:tcPr>
                        <w:tcW w:w="708" w:type="dxa"/>
                      </w:tcPr>
                      <w:p w14:paraId="74D4111F" w14:textId="77777777" w:rsidR="00D10051" w:rsidRDefault="00D10051">
                        <w:pPr>
                          <w:pStyle w:val="EmptyCellLayoutStyle"/>
                          <w:spacing w:after="0" w:line="240" w:lineRule="auto"/>
                        </w:pPr>
                      </w:p>
                    </w:tc>
                    <w:tc>
                      <w:tcPr>
                        <w:tcW w:w="1824" w:type="dxa"/>
                      </w:tcPr>
                      <w:p w14:paraId="06A1B76B" w14:textId="77777777" w:rsidR="00D10051" w:rsidRDefault="00D10051">
                        <w:pPr>
                          <w:pStyle w:val="EmptyCellLayoutStyle"/>
                          <w:spacing w:after="0" w:line="240" w:lineRule="auto"/>
                        </w:pPr>
                      </w:p>
                    </w:tc>
                    <w:tc>
                      <w:tcPr>
                        <w:tcW w:w="24" w:type="dxa"/>
                      </w:tcPr>
                      <w:p w14:paraId="05063FBE" w14:textId="77777777" w:rsidR="00D10051" w:rsidRDefault="00D10051">
                        <w:pPr>
                          <w:pStyle w:val="EmptyCellLayoutStyle"/>
                          <w:spacing w:after="0" w:line="240" w:lineRule="auto"/>
                        </w:pPr>
                      </w:p>
                    </w:tc>
                    <w:tc>
                      <w:tcPr>
                        <w:tcW w:w="755" w:type="dxa"/>
                      </w:tcPr>
                      <w:p w14:paraId="5BC81485" w14:textId="77777777" w:rsidR="00D10051" w:rsidRDefault="00D10051">
                        <w:pPr>
                          <w:pStyle w:val="EmptyCellLayoutStyle"/>
                          <w:spacing w:after="0" w:line="240" w:lineRule="auto"/>
                        </w:pPr>
                      </w:p>
                    </w:tc>
                    <w:tc>
                      <w:tcPr>
                        <w:tcW w:w="3420" w:type="dxa"/>
                      </w:tcPr>
                      <w:p w14:paraId="25C80A82" w14:textId="77777777" w:rsidR="00D10051" w:rsidRDefault="00D10051">
                        <w:pPr>
                          <w:pStyle w:val="EmptyCellLayoutStyle"/>
                          <w:spacing w:after="0" w:line="240" w:lineRule="auto"/>
                        </w:pPr>
                      </w:p>
                    </w:tc>
                    <w:tc>
                      <w:tcPr>
                        <w:tcW w:w="341" w:type="dxa"/>
                      </w:tcPr>
                      <w:p w14:paraId="0647EF0D" w14:textId="77777777" w:rsidR="00D10051" w:rsidRDefault="00D10051">
                        <w:pPr>
                          <w:pStyle w:val="EmptyCellLayoutStyle"/>
                          <w:spacing w:after="0" w:line="240" w:lineRule="auto"/>
                        </w:pPr>
                      </w:p>
                    </w:tc>
                    <w:tc>
                      <w:tcPr>
                        <w:tcW w:w="306" w:type="dxa"/>
                      </w:tcPr>
                      <w:p w14:paraId="10AA86B0" w14:textId="77777777" w:rsidR="00D10051" w:rsidRDefault="00D10051">
                        <w:pPr>
                          <w:pStyle w:val="EmptyCellLayoutStyle"/>
                          <w:spacing w:after="0" w:line="240" w:lineRule="auto"/>
                        </w:pPr>
                      </w:p>
                    </w:tc>
                    <w:tc>
                      <w:tcPr>
                        <w:tcW w:w="1679" w:type="dxa"/>
                      </w:tcPr>
                      <w:p w14:paraId="78FDD3EB" w14:textId="77777777" w:rsidR="00D10051" w:rsidRDefault="00D10051">
                        <w:pPr>
                          <w:pStyle w:val="EmptyCellLayoutStyle"/>
                          <w:spacing w:after="0" w:line="240" w:lineRule="auto"/>
                        </w:pPr>
                      </w:p>
                    </w:tc>
                    <w:tc>
                      <w:tcPr>
                        <w:tcW w:w="472" w:type="dxa"/>
                      </w:tcPr>
                      <w:p w14:paraId="3CB7D13D" w14:textId="77777777" w:rsidR="00D10051" w:rsidRDefault="00D10051">
                        <w:pPr>
                          <w:pStyle w:val="EmptyCellLayoutStyle"/>
                          <w:spacing w:after="0" w:line="240" w:lineRule="auto"/>
                        </w:pPr>
                      </w:p>
                    </w:tc>
                    <w:tc>
                      <w:tcPr>
                        <w:tcW w:w="1236" w:type="dxa"/>
                      </w:tcPr>
                      <w:p w14:paraId="72E2D62B" w14:textId="77777777" w:rsidR="00D10051" w:rsidRDefault="00D10051">
                        <w:pPr>
                          <w:pStyle w:val="EmptyCellLayoutStyle"/>
                          <w:spacing w:after="0" w:line="240" w:lineRule="auto"/>
                        </w:pPr>
                      </w:p>
                    </w:tc>
                  </w:tr>
                  <w:tr w:rsidR="00D10051" w14:paraId="65786222" w14:textId="77777777">
                    <w:trPr>
                      <w:trHeight w:val="335"/>
                    </w:trPr>
                    <w:tc>
                      <w:tcPr>
                        <w:tcW w:w="1136" w:type="dxa"/>
                      </w:tcPr>
                      <w:p w14:paraId="26071245" w14:textId="77777777" w:rsidR="00D10051" w:rsidRDefault="00D10051">
                        <w:pPr>
                          <w:pStyle w:val="EmptyCellLayoutStyle"/>
                          <w:spacing w:after="0" w:line="240" w:lineRule="auto"/>
                        </w:pPr>
                      </w:p>
                    </w:tc>
                    <w:tc>
                      <w:tcPr>
                        <w:tcW w:w="708" w:type="dxa"/>
                      </w:tcPr>
                      <w:p w14:paraId="7854BA3B" w14:textId="77777777" w:rsidR="00D10051" w:rsidRDefault="00D10051">
                        <w:pPr>
                          <w:pStyle w:val="EmptyCellLayoutStyle"/>
                          <w:spacing w:after="0" w:line="240" w:lineRule="auto"/>
                        </w:pPr>
                      </w:p>
                    </w:tc>
                    <w:tc>
                      <w:tcPr>
                        <w:tcW w:w="1824" w:type="dxa"/>
                      </w:tcPr>
                      <w:p w14:paraId="6579601E" w14:textId="77777777" w:rsidR="00D10051" w:rsidRDefault="00D10051">
                        <w:pPr>
                          <w:pStyle w:val="EmptyCellLayoutStyle"/>
                          <w:spacing w:after="0" w:line="240" w:lineRule="auto"/>
                        </w:pPr>
                      </w:p>
                    </w:tc>
                    <w:tc>
                      <w:tcPr>
                        <w:tcW w:w="24" w:type="dxa"/>
                      </w:tcPr>
                      <w:p w14:paraId="7C69544F" w14:textId="77777777" w:rsidR="00D10051" w:rsidRDefault="00D10051">
                        <w:pPr>
                          <w:pStyle w:val="EmptyCellLayoutStyle"/>
                          <w:spacing w:after="0" w:line="240" w:lineRule="auto"/>
                        </w:pPr>
                      </w:p>
                    </w:tc>
                    <w:tc>
                      <w:tcPr>
                        <w:tcW w:w="755" w:type="dxa"/>
                      </w:tcPr>
                      <w:p w14:paraId="6FD44CBD" w14:textId="77777777" w:rsidR="00D10051" w:rsidRDefault="00D10051">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D10051" w14:paraId="560F09B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E90DA2F" w14:textId="77777777" w:rsidR="00D10051" w:rsidRDefault="00000000">
                              <w:pPr>
                                <w:spacing w:after="0" w:line="240" w:lineRule="auto"/>
                                <w:jc w:val="center"/>
                              </w:pPr>
                              <w:r>
                                <w:rPr>
                                  <w:rFonts w:ascii="Arial" w:eastAsia="Arial" w:hAnsi="Arial"/>
                                  <w:b/>
                                  <w:color w:val="000000"/>
                                </w:rPr>
                                <w:t>May 2024</w:t>
                              </w:r>
                            </w:p>
                          </w:tc>
                        </w:tr>
                      </w:tbl>
                      <w:p w14:paraId="19F4F772" w14:textId="77777777" w:rsidR="00D10051" w:rsidRDefault="00D10051">
                        <w:pPr>
                          <w:spacing w:after="0" w:line="240" w:lineRule="auto"/>
                        </w:pPr>
                      </w:p>
                    </w:tc>
                    <w:tc>
                      <w:tcPr>
                        <w:tcW w:w="341" w:type="dxa"/>
                      </w:tcPr>
                      <w:p w14:paraId="65C57FD7" w14:textId="77777777" w:rsidR="00D10051" w:rsidRDefault="00D10051">
                        <w:pPr>
                          <w:pStyle w:val="EmptyCellLayoutStyle"/>
                          <w:spacing w:after="0" w:line="240" w:lineRule="auto"/>
                        </w:pPr>
                      </w:p>
                    </w:tc>
                    <w:tc>
                      <w:tcPr>
                        <w:tcW w:w="306" w:type="dxa"/>
                      </w:tcPr>
                      <w:p w14:paraId="64C65A7B" w14:textId="77777777" w:rsidR="00D10051" w:rsidRDefault="00D10051">
                        <w:pPr>
                          <w:pStyle w:val="EmptyCellLayoutStyle"/>
                          <w:spacing w:after="0" w:line="240" w:lineRule="auto"/>
                        </w:pPr>
                      </w:p>
                    </w:tc>
                    <w:tc>
                      <w:tcPr>
                        <w:tcW w:w="1679" w:type="dxa"/>
                      </w:tcPr>
                      <w:p w14:paraId="288A18CC" w14:textId="77777777" w:rsidR="00D10051" w:rsidRDefault="00D10051">
                        <w:pPr>
                          <w:pStyle w:val="EmptyCellLayoutStyle"/>
                          <w:spacing w:after="0" w:line="240" w:lineRule="auto"/>
                        </w:pPr>
                      </w:p>
                    </w:tc>
                    <w:tc>
                      <w:tcPr>
                        <w:tcW w:w="472" w:type="dxa"/>
                      </w:tcPr>
                      <w:p w14:paraId="54E6041A" w14:textId="77777777" w:rsidR="00D10051" w:rsidRDefault="00D10051">
                        <w:pPr>
                          <w:pStyle w:val="EmptyCellLayoutStyle"/>
                          <w:spacing w:after="0" w:line="240" w:lineRule="auto"/>
                        </w:pPr>
                      </w:p>
                    </w:tc>
                    <w:tc>
                      <w:tcPr>
                        <w:tcW w:w="1236" w:type="dxa"/>
                      </w:tcPr>
                      <w:p w14:paraId="173849EA" w14:textId="77777777" w:rsidR="00D10051" w:rsidRDefault="00D10051">
                        <w:pPr>
                          <w:pStyle w:val="EmptyCellLayoutStyle"/>
                          <w:spacing w:after="0" w:line="240" w:lineRule="auto"/>
                        </w:pPr>
                      </w:p>
                    </w:tc>
                  </w:tr>
                  <w:tr w:rsidR="00D10051" w14:paraId="21D0092A" w14:textId="77777777">
                    <w:trPr>
                      <w:trHeight w:val="364"/>
                    </w:trPr>
                    <w:tc>
                      <w:tcPr>
                        <w:tcW w:w="1136" w:type="dxa"/>
                      </w:tcPr>
                      <w:p w14:paraId="5659A12B" w14:textId="77777777" w:rsidR="00D10051" w:rsidRDefault="00D10051">
                        <w:pPr>
                          <w:pStyle w:val="EmptyCellLayoutStyle"/>
                          <w:spacing w:after="0" w:line="240" w:lineRule="auto"/>
                        </w:pPr>
                      </w:p>
                    </w:tc>
                    <w:tc>
                      <w:tcPr>
                        <w:tcW w:w="708" w:type="dxa"/>
                      </w:tcPr>
                      <w:p w14:paraId="4788E143" w14:textId="77777777" w:rsidR="00D10051" w:rsidRDefault="00D10051">
                        <w:pPr>
                          <w:pStyle w:val="EmptyCellLayoutStyle"/>
                          <w:spacing w:after="0" w:line="240" w:lineRule="auto"/>
                        </w:pPr>
                      </w:p>
                    </w:tc>
                    <w:tc>
                      <w:tcPr>
                        <w:tcW w:w="1824" w:type="dxa"/>
                      </w:tcPr>
                      <w:p w14:paraId="69369DBB" w14:textId="77777777" w:rsidR="00D10051" w:rsidRDefault="00D10051">
                        <w:pPr>
                          <w:pStyle w:val="EmptyCellLayoutStyle"/>
                          <w:spacing w:after="0" w:line="240" w:lineRule="auto"/>
                        </w:pPr>
                      </w:p>
                    </w:tc>
                    <w:tc>
                      <w:tcPr>
                        <w:tcW w:w="24" w:type="dxa"/>
                      </w:tcPr>
                      <w:p w14:paraId="6F4DF954" w14:textId="77777777" w:rsidR="00D10051" w:rsidRDefault="00D10051">
                        <w:pPr>
                          <w:pStyle w:val="EmptyCellLayoutStyle"/>
                          <w:spacing w:after="0" w:line="240" w:lineRule="auto"/>
                        </w:pPr>
                      </w:p>
                    </w:tc>
                    <w:tc>
                      <w:tcPr>
                        <w:tcW w:w="755" w:type="dxa"/>
                      </w:tcPr>
                      <w:p w14:paraId="1D630906" w14:textId="77777777" w:rsidR="00D10051" w:rsidRDefault="00D10051">
                        <w:pPr>
                          <w:pStyle w:val="EmptyCellLayoutStyle"/>
                          <w:spacing w:after="0" w:line="240" w:lineRule="auto"/>
                        </w:pPr>
                      </w:p>
                    </w:tc>
                    <w:tc>
                      <w:tcPr>
                        <w:tcW w:w="3420" w:type="dxa"/>
                      </w:tcPr>
                      <w:p w14:paraId="7B5DE83E" w14:textId="77777777" w:rsidR="00D10051" w:rsidRDefault="00D10051">
                        <w:pPr>
                          <w:pStyle w:val="EmptyCellLayoutStyle"/>
                          <w:spacing w:after="0" w:line="240" w:lineRule="auto"/>
                        </w:pPr>
                      </w:p>
                    </w:tc>
                    <w:tc>
                      <w:tcPr>
                        <w:tcW w:w="341" w:type="dxa"/>
                      </w:tcPr>
                      <w:p w14:paraId="5CA39426" w14:textId="77777777" w:rsidR="00D10051" w:rsidRDefault="00D10051">
                        <w:pPr>
                          <w:pStyle w:val="EmptyCellLayoutStyle"/>
                          <w:spacing w:after="0" w:line="240" w:lineRule="auto"/>
                        </w:pPr>
                      </w:p>
                    </w:tc>
                    <w:tc>
                      <w:tcPr>
                        <w:tcW w:w="306" w:type="dxa"/>
                      </w:tcPr>
                      <w:p w14:paraId="0A7758F0" w14:textId="77777777" w:rsidR="00D10051" w:rsidRDefault="00D10051">
                        <w:pPr>
                          <w:pStyle w:val="EmptyCellLayoutStyle"/>
                          <w:spacing w:after="0" w:line="240" w:lineRule="auto"/>
                        </w:pPr>
                      </w:p>
                    </w:tc>
                    <w:tc>
                      <w:tcPr>
                        <w:tcW w:w="1679" w:type="dxa"/>
                      </w:tcPr>
                      <w:p w14:paraId="1F9BAE94" w14:textId="77777777" w:rsidR="00D10051" w:rsidRDefault="00D10051">
                        <w:pPr>
                          <w:pStyle w:val="EmptyCellLayoutStyle"/>
                          <w:spacing w:after="0" w:line="240" w:lineRule="auto"/>
                        </w:pPr>
                      </w:p>
                    </w:tc>
                    <w:tc>
                      <w:tcPr>
                        <w:tcW w:w="472" w:type="dxa"/>
                      </w:tcPr>
                      <w:p w14:paraId="328530DE" w14:textId="77777777" w:rsidR="00D10051" w:rsidRDefault="00D10051">
                        <w:pPr>
                          <w:pStyle w:val="EmptyCellLayoutStyle"/>
                          <w:spacing w:after="0" w:line="240" w:lineRule="auto"/>
                        </w:pPr>
                      </w:p>
                    </w:tc>
                    <w:tc>
                      <w:tcPr>
                        <w:tcW w:w="1236" w:type="dxa"/>
                      </w:tcPr>
                      <w:p w14:paraId="3AB08AF7" w14:textId="77777777" w:rsidR="00D10051" w:rsidRDefault="00D10051">
                        <w:pPr>
                          <w:pStyle w:val="EmptyCellLayoutStyle"/>
                          <w:spacing w:after="0" w:line="240" w:lineRule="auto"/>
                        </w:pPr>
                      </w:p>
                    </w:tc>
                  </w:tr>
                  <w:tr w:rsidR="00D10051" w14:paraId="105696FD" w14:textId="77777777">
                    <w:trPr>
                      <w:trHeight w:val="780"/>
                    </w:trPr>
                    <w:tc>
                      <w:tcPr>
                        <w:tcW w:w="1136" w:type="dxa"/>
                      </w:tcPr>
                      <w:p w14:paraId="44FC4528" w14:textId="77777777" w:rsidR="00D10051" w:rsidRDefault="00D10051">
                        <w:pPr>
                          <w:pStyle w:val="EmptyCellLayoutStyle"/>
                          <w:spacing w:after="0" w:line="240" w:lineRule="auto"/>
                        </w:pPr>
                      </w:p>
                    </w:tc>
                    <w:tc>
                      <w:tcPr>
                        <w:tcW w:w="708" w:type="dxa"/>
                      </w:tcPr>
                      <w:p w14:paraId="1CF5F284" w14:textId="77777777" w:rsidR="00D10051" w:rsidRDefault="00D10051">
                        <w:pPr>
                          <w:pStyle w:val="EmptyCellLayoutStyle"/>
                          <w:spacing w:after="0" w:line="240" w:lineRule="auto"/>
                        </w:pPr>
                      </w:p>
                    </w:tc>
                    <w:tc>
                      <w:tcPr>
                        <w:tcW w:w="1824" w:type="dxa"/>
                      </w:tcPr>
                      <w:p w14:paraId="22656368" w14:textId="77777777" w:rsidR="00D10051" w:rsidRDefault="00D10051">
                        <w:pPr>
                          <w:pStyle w:val="EmptyCellLayoutStyle"/>
                          <w:spacing w:after="0" w:line="240" w:lineRule="auto"/>
                        </w:pPr>
                      </w:p>
                    </w:tc>
                    <w:tc>
                      <w:tcPr>
                        <w:tcW w:w="24" w:type="dxa"/>
                      </w:tcPr>
                      <w:p w14:paraId="26A36220" w14:textId="77777777" w:rsidR="00D10051" w:rsidRDefault="00D10051">
                        <w:pPr>
                          <w:pStyle w:val="EmptyCellLayoutStyle"/>
                          <w:spacing w:after="0" w:line="240" w:lineRule="auto"/>
                        </w:pPr>
                      </w:p>
                    </w:tc>
                    <w:tc>
                      <w:tcPr>
                        <w:tcW w:w="755" w:type="dxa"/>
                      </w:tcPr>
                      <w:p w14:paraId="64F83B31" w14:textId="77777777" w:rsidR="00D10051" w:rsidRDefault="00D10051">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2203B147" w14:textId="77777777" w:rsidR="00D10051" w:rsidRDefault="00000000">
                        <w:pPr>
                          <w:spacing w:after="0" w:line="240" w:lineRule="auto"/>
                        </w:pPr>
                        <w:r>
                          <w:rPr>
                            <w:noProof/>
                          </w:rPr>
                          <w:drawing>
                            <wp:inline distT="0" distB="0" distL="0" distR="0" wp14:anchorId="649840E8" wp14:editId="3FFEEE9B">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02B4A88B" w14:textId="77777777" w:rsidR="00D10051" w:rsidRDefault="00D10051">
                        <w:pPr>
                          <w:pStyle w:val="EmptyCellLayoutStyle"/>
                          <w:spacing w:after="0" w:line="240" w:lineRule="auto"/>
                        </w:pPr>
                      </w:p>
                    </w:tc>
                    <w:tc>
                      <w:tcPr>
                        <w:tcW w:w="306" w:type="dxa"/>
                      </w:tcPr>
                      <w:p w14:paraId="67B2955D" w14:textId="77777777" w:rsidR="00D10051" w:rsidRDefault="00D10051">
                        <w:pPr>
                          <w:pStyle w:val="EmptyCellLayoutStyle"/>
                          <w:spacing w:after="0" w:line="240" w:lineRule="auto"/>
                        </w:pPr>
                      </w:p>
                    </w:tc>
                    <w:tc>
                      <w:tcPr>
                        <w:tcW w:w="1679" w:type="dxa"/>
                      </w:tcPr>
                      <w:p w14:paraId="49190BD2" w14:textId="77777777" w:rsidR="00D10051" w:rsidRDefault="00D10051">
                        <w:pPr>
                          <w:pStyle w:val="EmptyCellLayoutStyle"/>
                          <w:spacing w:after="0" w:line="240" w:lineRule="auto"/>
                        </w:pPr>
                      </w:p>
                    </w:tc>
                    <w:tc>
                      <w:tcPr>
                        <w:tcW w:w="472" w:type="dxa"/>
                      </w:tcPr>
                      <w:p w14:paraId="60E74B82" w14:textId="77777777" w:rsidR="00D10051" w:rsidRDefault="00D10051">
                        <w:pPr>
                          <w:pStyle w:val="EmptyCellLayoutStyle"/>
                          <w:spacing w:after="0" w:line="240" w:lineRule="auto"/>
                        </w:pPr>
                      </w:p>
                    </w:tc>
                    <w:tc>
                      <w:tcPr>
                        <w:tcW w:w="1236" w:type="dxa"/>
                      </w:tcPr>
                      <w:p w14:paraId="24489A5D" w14:textId="77777777" w:rsidR="00D10051" w:rsidRDefault="00D10051">
                        <w:pPr>
                          <w:pStyle w:val="EmptyCellLayoutStyle"/>
                          <w:spacing w:after="0" w:line="240" w:lineRule="auto"/>
                        </w:pPr>
                      </w:p>
                    </w:tc>
                  </w:tr>
                  <w:tr w:rsidR="00D10051" w14:paraId="471E7A1A" w14:textId="77777777">
                    <w:trPr>
                      <w:trHeight w:val="465"/>
                    </w:trPr>
                    <w:tc>
                      <w:tcPr>
                        <w:tcW w:w="1136" w:type="dxa"/>
                      </w:tcPr>
                      <w:p w14:paraId="64EB1A09" w14:textId="77777777" w:rsidR="00D10051" w:rsidRDefault="00D10051">
                        <w:pPr>
                          <w:pStyle w:val="EmptyCellLayoutStyle"/>
                          <w:spacing w:after="0" w:line="240" w:lineRule="auto"/>
                        </w:pPr>
                      </w:p>
                    </w:tc>
                    <w:tc>
                      <w:tcPr>
                        <w:tcW w:w="708" w:type="dxa"/>
                      </w:tcPr>
                      <w:p w14:paraId="2A52B8F7" w14:textId="77777777" w:rsidR="00D10051" w:rsidRDefault="00D10051">
                        <w:pPr>
                          <w:pStyle w:val="EmptyCellLayoutStyle"/>
                          <w:spacing w:after="0" w:line="240" w:lineRule="auto"/>
                        </w:pPr>
                      </w:p>
                    </w:tc>
                    <w:tc>
                      <w:tcPr>
                        <w:tcW w:w="1824" w:type="dxa"/>
                      </w:tcPr>
                      <w:p w14:paraId="428EB293" w14:textId="77777777" w:rsidR="00D10051" w:rsidRDefault="00D10051">
                        <w:pPr>
                          <w:pStyle w:val="EmptyCellLayoutStyle"/>
                          <w:spacing w:after="0" w:line="240" w:lineRule="auto"/>
                        </w:pPr>
                      </w:p>
                    </w:tc>
                    <w:tc>
                      <w:tcPr>
                        <w:tcW w:w="24" w:type="dxa"/>
                      </w:tcPr>
                      <w:p w14:paraId="776578E2" w14:textId="77777777" w:rsidR="00D10051" w:rsidRDefault="00D10051">
                        <w:pPr>
                          <w:pStyle w:val="EmptyCellLayoutStyle"/>
                          <w:spacing w:after="0" w:line="240" w:lineRule="auto"/>
                        </w:pPr>
                      </w:p>
                    </w:tc>
                    <w:tc>
                      <w:tcPr>
                        <w:tcW w:w="755" w:type="dxa"/>
                      </w:tcPr>
                      <w:p w14:paraId="0ADB5AE2" w14:textId="77777777" w:rsidR="00D10051" w:rsidRDefault="00D10051">
                        <w:pPr>
                          <w:pStyle w:val="EmptyCellLayoutStyle"/>
                          <w:spacing w:after="0" w:line="240" w:lineRule="auto"/>
                        </w:pPr>
                      </w:p>
                    </w:tc>
                    <w:tc>
                      <w:tcPr>
                        <w:tcW w:w="3420" w:type="dxa"/>
                      </w:tcPr>
                      <w:p w14:paraId="1C3A4F6B" w14:textId="77777777" w:rsidR="00D10051" w:rsidRDefault="00D10051">
                        <w:pPr>
                          <w:pStyle w:val="EmptyCellLayoutStyle"/>
                          <w:spacing w:after="0" w:line="240" w:lineRule="auto"/>
                        </w:pPr>
                      </w:p>
                    </w:tc>
                    <w:tc>
                      <w:tcPr>
                        <w:tcW w:w="341" w:type="dxa"/>
                      </w:tcPr>
                      <w:p w14:paraId="04058202" w14:textId="77777777" w:rsidR="00D10051" w:rsidRDefault="00D10051">
                        <w:pPr>
                          <w:pStyle w:val="EmptyCellLayoutStyle"/>
                          <w:spacing w:after="0" w:line="240" w:lineRule="auto"/>
                        </w:pPr>
                      </w:p>
                    </w:tc>
                    <w:tc>
                      <w:tcPr>
                        <w:tcW w:w="306" w:type="dxa"/>
                      </w:tcPr>
                      <w:p w14:paraId="62593ACD" w14:textId="77777777" w:rsidR="00D10051" w:rsidRDefault="00D10051">
                        <w:pPr>
                          <w:pStyle w:val="EmptyCellLayoutStyle"/>
                          <w:spacing w:after="0" w:line="240" w:lineRule="auto"/>
                        </w:pPr>
                      </w:p>
                    </w:tc>
                    <w:tc>
                      <w:tcPr>
                        <w:tcW w:w="1679" w:type="dxa"/>
                      </w:tcPr>
                      <w:p w14:paraId="1431AD88" w14:textId="77777777" w:rsidR="00D10051" w:rsidRDefault="00D10051">
                        <w:pPr>
                          <w:pStyle w:val="EmptyCellLayoutStyle"/>
                          <w:spacing w:after="0" w:line="240" w:lineRule="auto"/>
                        </w:pPr>
                      </w:p>
                    </w:tc>
                    <w:tc>
                      <w:tcPr>
                        <w:tcW w:w="472" w:type="dxa"/>
                      </w:tcPr>
                      <w:p w14:paraId="50DAF2D4" w14:textId="77777777" w:rsidR="00D10051" w:rsidRDefault="00D10051">
                        <w:pPr>
                          <w:pStyle w:val="EmptyCellLayoutStyle"/>
                          <w:spacing w:after="0" w:line="240" w:lineRule="auto"/>
                        </w:pPr>
                      </w:p>
                    </w:tc>
                    <w:tc>
                      <w:tcPr>
                        <w:tcW w:w="1236" w:type="dxa"/>
                      </w:tcPr>
                      <w:p w14:paraId="7AA2803C" w14:textId="77777777" w:rsidR="00D10051" w:rsidRDefault="00D10051">
                        <w:pPr>
                          <w:pStyle w:val="EmptyCellLayoutStyle"/>
                          <w:spacing w:after="0" w:line="240" w:lineRule="auto"/>
                        </w:pPr>
                      </w:p>
                    </w:tc>
                  </w:tr>
                </w:tbl>
                <w:p w14:paraId="773F1E78" w14:textId="77777777" w:rsidR="00D10051" w:rsidRDefault="00D10051">
                  <w:pPr>
                    <w:spacing w:after="0" w:line="240" w:lineRule="auto"/>
                  </w:pPr>
                </w:p>
              </w:tc>
            </w:tr>
          </w:tbl>
          <w:p w14:paraId="28FBD119" w14:textId="77777777" w:rsidR="00D10051" w:rsidRDefault="00D10051">
            <w:pPr>
              <w:spacing w:after="0" w:line="240" w:lineRule="auto"/>
            </w:pPr>
          </w:p>
        </w:tc>
      </w:tr>
    </w:tbl>
    <w:p w14:paraId="6B86AF05"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D10051" w14:paraId="7CF82645"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D10051" w14:paraId="0BC3ED2B"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BB6816" w14:paraId="2C5FCD9C" w14:textId="77777777" w:rsidTr="00BB6816">
                    <w:trPr>
                      <w:trHeight w:val="297"/>
                    </w:trPr>
                    <w:tc>
                      <w:tcPr>
                        <w:tcW w:w="1115" w:type="dxa"/>
                      </w:tcPr>
                      <w:p w14:paraId="28F53187" w14:textId="77777777" w:rsidR="00D10051" w:rsidRDefault="00D10051">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D10051" w14:paraId="198587A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179D24C" w14:textId="77777777" w:rsidR="00D10051" w:rsidRDefault="00000000">
                              <w:pPr>
                                <w:spacing w:after="0" w:line="240" w:lineRule="auto"/>
                              </w:pPr>
                              <w:r>
                                <w:rPr>
                                  <w:rFonts w:ascii="Arial" w:eastAsia="Arial" w:hAnsi="Arial"/>
                                  <w:b/>
                                  <w:color w:val="0082BF"/>
                                  <w:sz w:val="21"/>
                                </w:rPr>
                                <w:t>DEFINITIONS</w:t>
                              </w:r>
                            </w:p>
                          </w:tc>
                        </w:tr>
                      </w:tbl>
                      <w:p w14:paraId="32B2B810" w14:textId="77777777" w:rsidR="00D10051" w:rsidRDefault="00D10051">
                        <w:pPr>
                          <w:spacing w:after="0" w:line="240" w:lineRule="auto"/>
                        </w:pPr>
                      </w:p>
                    </w:tc>
                    <w:tc>
                      <w:tcPr>
                        <w:tcW w:w="1133" w:type="dxa"/>
                      </w:tcPr>
                      <w:p w14:paraId="1BE7F2F1" w14:textId="77777777" w:rsidR="00D10051" w:rsidRDefault="00D10051">
                        <w:pPr>
                          <w:pStyle w:val="EmptyCellLayoutStyle"/>
                          <w:spacing w:after="0" w:line="240" w:lineRule="auto"/>
                        </w:pPr>
                      </w:p>
                    </w:tc>
                  </w:tr>
                  <w:tr w:rsidR="00D10051" w14:paraId="77CADACA" w14:textId="77777777">
                    <w:trPr>
                      <w:trHeight w:val="364"/>
                    </w:trPr>
                    <w:tc>
                      <w:tcPr>
                        <w:tcW w:w="1115" w:type="dxa"/>
                      </w:tcPr>
                      <w:p w14:paraId="725FAD24" w14:textId="77777777" w:rsidR="00D10051" w:rsidRDefault="00D10051">
                        <w:pPr>
                          <w:pStyle w:val="EmptyCellLayoutStyle"/>
                          <w:spacing w:after="0" w:line="240" w:lineRule="auto"/>
                        </w:pPr>
                      </w:p>
                    </w:tc>
                    <w:tc>
                      <w:tcPr>
                        <w:tcW w:w="72" w:type="dxa"/>
                      </w:tcPr>
                      <w:p w14:paraId="5B822541" w14:textId="77777777" w:rsidR="00D10051" w:rsidRDefault="00D10051">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D10051" w14:paraId="56EF53CB" w14:textId="77777777">
                          <w:trPr>
                            <w:trHeight w:val="306"/>
                          </w:trPr>
                          <w:tc>
                            <w:tcPr>
                              <w:tcW w:w="4464" w:type="dxa"/>
                              <w:tcBorders>
                                <w:top w:val="nil"/>
                                <w:left w:val="nil"/>
                                <w:bottom w:val="nil"/>
                                <w:right w:val="nil"/>
                              </w:tcBorders>
                              <w:tcMar>
                                <w:top w:w="39" w:type="dxa"/>
                                <w:left w:w="39" w:type="dxa"/>
                                <w:bottom w:w="39" w:type="dxa"/>
                                <w:right w:w="39" w:type="dxa"/>
                              </w:tcMar>
                            </w:tcPr>
                            <w:p w14:paraId="2ADC0D19" w14:textId="77777777" w:rsidR="00D10051"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w:t>
                              </w:r>
                              <w:proofErr w:type="spellStart"/>
                              <w:r>
                                <w:rPr>
                                  <w:rFonts w:ascii="Arial" w:eastAsia="Arial" w:hAnsi="Arial"/>
                                  <w:color w:val="000000"/>
                                </w:rPr>
                                <w:t>programme</w:t>
                              </w:r>
                              <w:proofErr w:type="spellEnd"/>
                              <w:r>
                                <w:rPr>
                                  <w:rFonts w:ascii="Arial" w:eastAsia="Arial" w:hAnsi="Arial"/>
                                  <w:color w:val="000000"/>
                                </w:rPr>
                                <w:t>.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w:t>
                              </w:r>
                              <w:proofErr w:type="spellStart"/>
                              <w:r>
                                <w:rPr>
                                  <w:rFonts w:ascii="Arial" w:eastAsia="Arial" w:hAnsi="Arial"/>
                                  <w:color w:val="000000"/>
                                </w:rPr>
                                <w:t>programme</w:t>
                              </w:r>
                              <w:proofErr w:type="spellEnd"/>
                              <w:r>
                                <w:rPr>
                                  <w:rFonts w:ascii="Arial" w:eastAsia="Arial" w:hAnsi="Arial"/>
                                  <w:color w:val="000000"/>
                                </w:rPr>
                                <w:t xml:space="preserv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366E792D" w14:textId="77777777" w:rsidR="00D10051" w:rsidRDefault="00D10051">
                        <w:pPr>
                          <w:spacing w:after="0" w:line="240" w:lineRule="auto"/>
                        </w:pPr>
                      </w:p>
                    </w:tc>
                    <w:tc>
                      <w:tcPr>
                        <w:tcW w:w="623" w:type="dxa"/>
                      </w:tcPr>
                      <w:p w14:paraId="472B7270" w14:textId="77777777" w:rsidR="00D10051" w:rsidRDefault="00D10051">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D10051" w14:paraId="5CE12C98" w14:textId="77777777">
                          <w:trPr>
                            <w:trHeight w:val="286"/>
                          </w:trPr>
                          <w:tc>
                            <w:tcPr>
                              <w:tcW w:w="4476" w:type="dxa"/>
                              <w:tcBorders>
                                <w:top w:val="nil"/>
                                <w:left w:val="nil"/>
                                <w:bottom w:val="nil"/>
                                <w:right w:val="nil"/>
                              </w:tcBorders>
                              <w:tcMar>
                                <w:top w:w="39" w:type="dxa"/>
                                <w:left w:w="39" w:type="dxa"/>
                                <w:bottom w:w="39" w:type="dxa"/>
                                <w:right w:w="39" w:type="dxa"/>
                              </w:tcMar>
                            </w:tcPr>
                            <w:p w14:paraId="68D20A47" w14:textId="77777777" w:rsidR="00D10051"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considered financially closed when all financial obligations of an operationally completed project or </w:t>
                              </w:r>
                              <w:proofErr w:type="spellStart"/>
                              <w:r>
                                <w:rPr>
                                  <w:rFonts w:ascii="Arial" w:eastAsia="Arial" w:hAnsi="Arial"/>
                                  <w:color w:val="000000"/>
                                </w:rPr>
                                <w:t>programme</w:t>
                              </w:r>
                              <w:proofErr w:type="spellEnd"/>
                              <w:r>
                                <w:rPr>
                                  <w:rFonts w:ascii="Arial" w:eastAsia="Arial" w:hAnsi="Arial"/>
                                  <w:color w:val="000000"/>
                                </w:rPr>
                                <w:t xml:space="preserv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w:t>
                              </w:r>
                              <w:proofErr w:type="spellStart"/>
                              <w:r>
                                <w:rPr>
                                  <w:rFonts w:ascii="Arial" w:eastAsia="Arial" w:hAnsi="Arial"/>
                                  <w:color w:val="000000"/>
                                </w:rPr>
                                <w:t>programme</w:t>
                              </w:r>
                              <w:proofErr w:type="spellEnd"/>
                              <w:r>
                                <w:rPr>
                                  <w:rFonts w:ascii="Arial" w:eastAsia="Arial" w:hAnsi="Arial"/>
                                  <w:color w:val="000000"/>
                                </w:rPr>
                                <w:t xml:space="preserv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w:t>
                              </w:r>
                            </w:p>
                          </w:tc>
                        </w:tr>
                      </w:tbl>
                      <w:p w14:paraId="4578A526" w14:textId="77777777" w:rsidR="00D10051" w:rsidRDefault="00D10051">
                        <w:pPr>
                          <w:spacing w:after="0" w:line="240" w:lineRule="auto"/>
                        </w:pPr>
                      </w:p>
                    </w:tc>
                    <w:tc>
                      <w:tcPr>
                        <w:tcW w:w="23" w:type="dxa"/>
                      </w:tcPr>
                      <w:p w14:paraId="40648C27" w14:textId="77777777" w:rsidR="00D10051" w:rsidRDefault="00D10051">
                        <w:pPr>
                          <w:pStyle w:val="EmptyCellLayoutStyle"/>
                          <w:spacing w:after="0" w:line="240" w:lineRule="auto"/>
                        </w:pPr>
                      </w:p>
                    </w:tc>
                    <w:tc>
                      <w:tcPr>
                        <w:tcW w:w="1133" w:type="dxa"/>
                      </w:tcPr>
                      <w:p w14:paraId="6C619CD7" w14:textId="77777777" w:rsidR="00D10051" w:rsidRDefault="00D10051">
                        <w:pPr>
                          <w:pStyle w:val="EmptyCellLayoutStyle"/>
                          <w:spacing w:after="0" w:line="240" w:lineRule="auto"/>
                        </w:pPr>
                      </w:p>
                    </w:tc>
                  </w:tr>
                  <w:tr w:rsidR="00D10051" w14:paraId="4E091224" w14:textId="77777777">
                    <w:trPr>
                      <w:trHeight w:val="20"/>
                    </w:trPr>
                    <w:tc>
                      <w:tcPr>
                        <w:tcW w:w="1115" w:type="dxa"/>
                      </w:tcPr>
                      <w:p w14:paraId="3C386CCC" w14:textId="77777777" w:rsidR="00D10051" w:rsidRDefault="00D10051">
                        <w:pPr>
                          <w:pStyle w:val="EmptyCellLayoutStyle"/>
                          <w:spacing w:after="0" w:line="240" w:lineRule="auto"/>
                        </w:pPr>
                      </w:p>
                    </w:tc>
                    <w:tc>
                      <w:tcPr>
                        <w:tcW w:w="72" w:type="dxa"/>
                      </w:tcPr>
                      <w:p w14:paraId="5BB299DC" w14:textId="77777777" w:rsidR="00D10051" w:rsidRDefault="00D10051">
                        <w:pPr>
                          <w:pStyle w:val="EmptyCellLayoutStyle"/>
                          <w:spacing w:after="0" w:line="240" w:lineRule="auto"/>
                        </w:pPr>
                      </w:p>
                    </w:tc>
                    <w:tc>
                      <w:tcPr>
                        <w:tcW w:w="4464" w:type="dxa"/>
                        <w:vMerge/>
                      </w:tcPr>
                      <w:p w14:paraId="6DC57F43" w14:textId="77777777" w:rsidR="00D10051" w:rsidRDefault="00D10051">
                        <w:pPr>
                          <w:pStyle w:val="EmptyCellLayoutStyle"/>
                          <w:spacing w:after="0" w:line="240" w:lineRule="auto"/>
                        </w:pPr>
                      </w:p>
                    </w:tc>
                    <w:tc>
                      <w:tcPr>
                        <w:tcW w:w="623" w:type="dxa"/>
                      </w:tcPr>
                      <w:p w14:paraId="4CB00E39" w14:textId="77777777" w:rsidR="00D10051" w:rsidRDefault="00D10051">
                        <w:pPr>
                          <w:pStyle w:val="EmptyCellLayoutStyle"/>
                          <w:spacing w:after="0" w:line="240" w:lineRule="auto"/>
                        </w:pPr>
                      </w:p>
                    </w:tc>
                    <w:tc>
                      <w:tcPr>
                        <w:tcW w:w="4476" w:type="dxa"/>
                      </w:tcPr>
                      <w:p w14:paraId="191E754E" w14:textId="77777777" w:rsidR="00D10051" w:rsidRDefault="00D10051">
                        <w:pPr>
                          <w:pStyle w:val="EmptyCellLayoutStyle"/>
                          <w:spacing w:after="0" w:line="240" w:lineRule="auto"/>
                        </w:pPr>
                      </w:p>
                    </w:tc>
                    <w:tc>
                      <w:tcPr>
                        <w:tcW w:w="23" w:type="dxa"/>
                      </w:tcPr>
                      <w:p w14:paraId="4086E796" w14:textId="77777777" w:rsidR="00D10051" w:rsidRDefault="00D10051">
                        <w:pPr>
                          <w:pStyle w:val="EmptyCellLayoutStyle"/>
                          <w:spacing w:after="0" w:line="240" w:lineRule="auto"/>
                        </w:pPr>
                      </w:p>
                    </w:tc>
                    <w:tc>
                      <w:tcPr>
                        <w:tcW w:w="1133" w:type="dxa"/>
                      </w:tcPr>
                      <w:p w14:paraId="126F2C74" w14:textId="77777777" w:rsidR="00D10051" w:rsidRDefault="00D10051">
                        <w:pPr>
                          <w:pStyle w:val="EmptyCellLayoutStyle"/>
                          <w:spacing w:after="0" w:line="240" w:lineRule="auto"/>
                        </w:pPr>
                      </w:p>
                    </w:tc>
                  </w:tr>
                </w:tbl>
                <w:p w14:paraId="4D09CB2A" w14:textId="77777777" w:rsidR="00D10051" w:rsidRDefault="00D10051">
                  <w:pPr>
                    <w:spacing w:after="0" w:line="240" w:lineRule="auto"/>
                  </w:pPr>
                </w:p>
              </w:tc>
            </w:tr>
          </w:tbl>
          <w:p w14:paraId="766E351A" w14:textId="77777777" w:rsidR="00D10051" w:rsidRDefault="00D10051">
            <w:pPr>
              <w:spacing w:after="0" w:line="240" w:lineRule="auto"/>
            </w:pPr>
          </w:p>
        </w:tc>
      </w:tr>
    </w:tbl>
    <w:p w14:paraId="56E120C6"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10051" w14:paraId="035F1B4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7653BAFC"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BB6816" w14:paraId="63BE78A3" w14:textId="77777777" w:rsidTr="00BB6816">
                    <w:trPr>
                      <w:trHeight w:val="297"/>
                    </w:trPr>
                    <w:tc>
                      <w:tcPr>
                        <w:tcW w:w="1122" w:type="dxa"/>
                      </w:tcPr>
                      <w:p w14:paraId="15B32193" w14:textId="77777777" w:rsidR="00D10051" w:rsidRDefault="00D10051">
                        <w:pPr>
                          <w:pStyle w:val="EmptyCellLayoutStyle"/>
                          <w:spacing w:after="0" w:line="240" w:lineRule="auto"/>
                        </w:pPr>
                      </w:p>
                    </w:tc>
                    <w:tc>
                      <w:tcPr>
                        <w:tcW w:w="6" w:type="dxa"/>
                      </w:tcPr>
                      <w:p w14:paraId="141BCF7C" w14:textId="77777777" w:rsidR="00D10051" w:rsidRDefault="00D10051">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D10051" w14:paraId="0BB94ADF"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9F37BAD" w14:textId="77777777" w:rsidR="00D10051" w:rsidRDefault="00000000">
                              <w:pPr>
                                <w:spacing w:after="0" w:line="240" w:lineRule="auto"/>
                              </w:pPr>
                              <w:r>
                                <w:rPr>
                                  <w:rFonts w:ascii="Arial" w:eastAsia="Arial" w:hAnsi="Arial"/>
                                  <w:b/>
                                  <w:color w:val="2DABE0"/>
                                  <w:sz w:val="21"/>
                                </w:rPr>
                                <w:t>TABLE OF CONTENTS</w:t>
                              </w:r>
                            </w:p>
                            <w:p w14:paraId="5CDC5517" w14:textId="77777777" w:rsidR="00D10051" w:rsidRDefault="00D10051">
                              <w:pPr>
                                <w:spacing w:after="0" w:line="240" w:lineRule="auto"/>
                              </w:pPr>
                            </w:p>
                          </w:tc>
                        </w:tr>
                      </w:tbl>
                      <w:p w14:paraId="5E79F59F" w14:textId="77777777" w:rsidR="00D10051" w:rsidRDefault="00D10051">
                        <w:pPr>
                          <w:spacing w:after="0" w:line="240" w:lineRule="auto"/>
                        </w:pPr>
                      </w:p>
                    </w:tc>
                    <w:tc>
                      <w:tcPr>
                        <w:tcW w:w="1140" w:type="dxa"/>
                      </w:tcPr>
                      <w:p w14:paraId="6E5C3DDF" w14:textId="77777777" w:rsidR="00D10051" w:rsidRDefault="00D10051">
                        <w:pPr>
                          <w:pStyle w:val="EmptyCellLayoutStyle"/>
                          <w:spacing w:after="0" w:line="240" w:lineRule="auto"/>
                        </w:pPr>
                      </w:p>
                    </w:tc>
                  </w:tr>
                  <w:tr w:rsidR="00D10051" w14:paraId="5F47A593" w14:textId="77777777">
                    <w:trPr>
                      <w:trHeight w:val="20"/>
                    </w:trPr>
                    <w:tc>
                      <w:tcPr>
                        <w:tcW w:w="1122" w:type="dxa"/>
                      </w:tcPr>
                      <w:p w14:paraId="1D270352" w14:textId="77777777" w:rsidR="00D10051" w:rsidRDefault="00D10051">
                        <w:pPr>
                          <w:pStyle w:val="EmptyCellLayoutStyle"/>
                          <w:spacing w:after="0" w:line="240" w:lineRule="auto"/>
                        </w:pPr>
                      </w:p>
                    </w:tc>
                    <w:tc>
                      <w:tcPr>
                        <w:tcW w:w="6" w:type="dxa"/>
                      </w:tcPr>
                      <w:p w14:paraId="7CB72F29" w14:textId="77777777" w:rsidR="00D10051" w:rsidRDefault="00D10051">
                        <w:pPr>
                          <w:pStyle w:val="EmptyCellLayoutStyle"/>
                          <w:spacing w:after="0" w:line="240" w:lineRule="auto"/>
                        </w:pPr>
                      </w:p>
                    </w:tc>
                    <w:tc>
                      <w:tcPr>
                        <w:tcW w:w="8801" w:type="dxa"/>
                      </w:tcPr>
                      <w:p w14:paraId="1A9937F3" w14:textId="77777777" w:rsidR="00D10051" w:rsidRDefault="00D10051">
                        <w:pPr>
                          <w:pStyle w:val="EmptyCellLayoutStyle"/>
                          <w:spacing w:after="0" w:line="240" w:lineRule="auto"/>
                        </w:pPr>
                      </w:p>
                    </w:tc>
                    <w:tc>
                      <w:tcPr>
                        <w:tcW w:w="834" w:type="dxa"/>
                      </w:tcPr>
                      <w:p w14:paraId="03042917" w14:textId="77777777" w:rsidR="00D10051" w:rsidRDefault="00D10051">
                        <w:pPr>
                          <w:pStyle w:val="EmptyCellLayoutStyle"/>
                          <w:spacing w:after="0" w:line="240" w:lineRule="auto"/>
                        </w:pPr>
                      </w:p>
                    </w:tc>
                    <w:tc>
                      <w:tcPr>
                        <w:tcW w:w="1140" w:type="dxa"/>
                      </w:tcPr>
                      <w:p w14:paraId="51A91997" w14:textId="77777777" w:rsidR="00D10051" w:rsidRDefault="00D10051">
                        <w:pPr>
                          <w:pStyle w:val="EmptyCellLayoutStyle"/>
                          <w:spacing w:after="0" w:line="240" w:lineRule="auto"/>
                        </w:pPr>
                      </w:p>
                    </w:tc>
                  </w:tr>
                  <w:tr w:rsidR="00BB6816" w14:paraId="3938E05D" w14:textId="77777777" w:rsidTr="00BB6816">
                    <w:tc>
                      <w:tcPr>
                        <w:tcW w:w="1122" w:type="dxa"/>
                      </w:tcPr>
                      <w:p w14:paraId="5AA7E293" w14:textId="77777777" w:rsidR="00D10051" w:rsidRDefault="00D10051">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D10051" w14:paraId="37CB1317" w14:textId="77777777">
                          <w:trPr>
                            <w:trHeight w:val="323"/>
                          </w:trPr>
                          <w:tc>
                            <w:tcPr>
                              <w:tcW w:w="8019" w:type="dxa"/>
                              <w:tcBorders>
                                <w:top w:val="nil"/>
                                <w:left w:val="nil"/>
                                <w:bottom w:val="nil"/>
                                <w:right w:val="nil"/>
                              </w:tcBorders>
                              <w:tcMar>
                                <w:top w:w="39" w:type="dxa"/>
                                <w:left w:w="39" w:type="dxa"/>
                                <w:bottom w:w="39" w:type="dxa"/>
                                <w:right w:w="39" w:type="dxa"/>
                              </w:tcMar>
                            </w:tcPr>
                            <w:p w14:paraId="75AC0A00" w14:textId="77777777" w:rsidR="00D10051"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40891B7" w14:textId="77777777" w:rsidR="00D10051" w:rsidRDefault="00000000">
                              <w:pPr>
                                <w:spacing w:after="0" w:line="240" w:lineRule="auto"/>
                                <w:jc w:val="right"/>
                              </w:pPr>
                              <w:r>
                                <w:rPr>
                                  <w:rFonts w:ascii="Arial" w:eastAsia="Arial" w:hAnsi="Arial"/>
                                  <w:color w:val="000000"/>
                                </w:rPr>
                                <w:t>4</w:t>
                              </w:r>
                            </w:p>
                          </w:tc>
                        </w:tr>
                        <w:tr w:rsidR="00D10051" w14:paraId="5636E22C" w14:textId="77777777">
                          <w:trPr>
                            <w:trHeight w:val="262"/>
                          </w:trPr>
                          <w:tc>
                            <w:tcPr>
                              <w:tcW w:w="8019" w:type="dxa"/>
                              <w:tcBorders>
                                <w:top w:val="nil"/>
                                <w:left w:val="nil"/>
                                <w:bottom w:val="nil"/>
                                <w:right w:val="nil"/>
                              </w:tcBorders>
                              <w:tcMar>
                                <w:top w:w="39" w:type="dxa"/>
                                <w:left w:w="39" w:type="dxa"/>
                                <w:bottom w:w="39" w:type="dxa"/>
                                <w:right w:w="39" w:type="dxa"/>
                              </w:tcMar>
                            </w:tcPr>
                            <w:p w14:paraId="04A82BA1" w14:textId="77777777" w:rsidR="00D10051"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429E83E6" w14:textId="77777777" w:rsidR="00D10051" w:rsidRDefault="00000000">
                              <w:pPr>
                                <w:spacing w:after="0" w:line="240" w:lineRule="auto"/>
                                <w:jc w:val="right"/>
                              </w:pPr>
                              <w:r>
                                <w:rPr>
                                  <w:rFonts w:ascii="Arial" w:eastAsia="Arial" w:hAnsi="Arial"/>
                                  <w:color w:val="000000"/>
                                </w:rPr>
                                <w:t>5</w:t>
                              </w:r>
                            </w:p>
                          </w:tc>
                        </w:tr>
                        <w:tr w:rsidR="00D10051" w14:paraId="204FACBF" w14:textId="77777777">
                          <w:trPr>
                            <w:trHeight w:val="262"/>
                          </w:trPr>
                          <w:tc>
                            <w:tcPr>
                              <w:tcW w:w="8019" w:type="dxa"/>
                              <w:tcBorders>
                                <w:top w:val="nil"/>
                                <w:left w:val="nil"/>
                                <w:bottom w:val="nil"/>
                                <w:right w:val="nil"/>
                              </w:tcBorders>
                              <w:tcMar>
                                <w:top w:w="39" w:type="dxa"/>
                                <w:left w:w="39" w:type="dxa"/>
                                <w:bottom w:w="39" w:type="dxa"/>
                                <w:right w:w="39" w:type="dxa"/>
                              </w:tcMar>
                            </w:tcPr>
                            <w:p w14:paraId="128FA71A" w14:textId="77777777" w:rsidR="00D10051"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2C0A4040" w14:textId="77777777" w:rsidR="00D10051" w:rsidRDefault="00000000">
                              <w:pPr>
                                <w:spacing w:after="0" w:line="240" w:lineRule="auto"/>
                                <w:jc w:val="right"/>
                              </w:pPr>
                              <w:r>
                                <w:rPr>
                                  <w:rFonts w:ascii="Arial" w:eastAsia="Arial" w:hAnsi="Arial"/>
                                  <w:color w:val="000000"/>
                                </w:rPr>
                                <w:t>6</w:t>
                              </w:r>
                            </w:p>
                          </w:tc>
                        </w:tr>
                        <w:tr w:rsidR="00D10051" w14:paraId="04C07D4B" w14:textId="77777777">
                          <w:trPr>
                            <w:trHeight w:val="262"/>
                          </w:trPr>
                          <w:tc>
                            <w:tcPr>
                              <w:tcW w:w="8019" w:type="dxa"/>
                              <w:tcBorders>
                                <w:top w:val="nil"/>
                                <w:left w:val="nil"/>
                                <w:bottom w:val="nil"/>
                                <w:right w:val="nil"/>
                              </w:tcBorders>
                              <w:tcMar>
                                <w:top w:w="39" w:type="dxa"/>
                                <w:left w:w="39" w:type="dxa"/>
                                <w:bottom w:w="39" w:type="dxa"/>
                                <w:right w:w="39" w:type="dxa"/>
                              </w:tcMar>
                            </w:tcPr>
                            <w:p w14:paraId="2BA2D888" w14:textId="77777777" w:rsidR="00D10051"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21599547" w14:textId="77777777" w:rsidR="00D10051" w:rsidRDefault="00000000">
                              <w:pPr>
                                <w:spacing w:after="0" w:line="240" w:lineRule="auto"/>
                                <w:jc w:val="right"/>
                              </w:pPr>
                              <w:r>
                                <w:rPr>
                                  <w:rFonts w:ascii="Arial" w:eastAsia="Arial" w:hAnsi="Arial"/>
                                  <w:color w:val="000000"/>
                                </w:rPr>
                                <w:t>7</w:t>
                              </w:r>
                            </w:p>
                          </w:tc>
                        </w:tr>
                        <w:tr w:rsidR="00D10051" w14:paraId="05BD7A89" w14:textId="77777777">
                          <w:trPr>
                            <w:trHeight w:val="262"/>
                          </w:trPr>
                          <w:tc>
                            <w:tcPr>
                              <w:tcW w:w="8019" w:type="dxa"/>
                              <w:tcBorders>
                                <w:top w:val="nil"/>
                                <w:left w:val="nil"/>
                                <w:bottom w:val="nil"/>
                                <w:right w:val="nil"/>
                              </w:tcBorders>
                              <w:tcMar>
                                <w:top w:w="39" w:type="dxa"/>
                                <w:left w:w="39" w:type="dxa"/>
                                <w:bottom w:w="39" w:type="dxa"/>
                                <w:right w:w="39" w:type="dxa"/>
                              </w:tcMar>
                            </w:tcPr>
                            <w:p w14:paraId="67935812" w14:textId="77777777" w:rsidR="00D10051"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1AA6A2BA" w14:textId="27A1036D" w:rsidR="00D10051" w:rsidRPr="00781903" w:rsidRDefault="00781903">
                              <w:pPr>
                                <w:spacing w:after="0" w:line="240" w:lineRule="auto"/>
                                <w:jc w:val="right"/>
                                <w:rPr>
                                  <w:rFonts w:ascii="Arial" w:eastAsia="Arial" w:hAnsi="Arial"/>
                                  <w:color w:val="000000"/>
                                </w:rPr>
                              </w:pPr>
                              <w:r w:rsidRPr="00781903">
                                <w:rPr>
                                  <w:rFonts w:ascii="Arial" w:eastAsia="Arial" w:hAnsi="Arial"/>
                                  <w:color w:val="000000"/>
                                </w:rPr>
                                <w:t>10</w:t>
                              </w:r>
                            </w:p>
                          </w:tc>
                        </w:tr>
                        <w:tr w:rsidR="00D10051" w14:paraId="329E2155" w14:textId="77777777">
                          <w:trPr>
                            <w:trHeight w:val="262"/>
                          </w:trPr>
                          <w:tc>
                            <w:tcPr>
                              <w:tcW w:w="8019" w:type="dxa"/>
                              <w:tcBorders>
                                <w:top w:val="nil"/>
                                <w:left w:val="nil"/>
                                <w:bottom w:val="nil"/>
                                <w:right w:val="nil"/>
                              </w:tcBorders>
                              <w:tcMar>
                                <w:top w:w="39" w:type="dxa"/>
                                <w:left w:w="39" w:type="dxa"/>
                                <w:bottom w:w="39" w:type="dxa"/>
                                <w:right w:w="39" w:type="dxa"/>
                              </w:tcMar>
                            </w:tcPr>
                            <w:p w14:paraId="51129FC0" w14:textId="77777777" w:rsidR="00D10051"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52877B9D" w14:textId="17273E16" w:rsidR="00D10051" w:rsidRPr="00781903" w:rsidRDefault="00781903">
                              <w:pPr>
                                <w:spacing w:after="0" w:line="240" w:lineRule="auto"/>
                                <w:jc w:val="right"/>
                                <w:rPr>
                                  <w:rFonts w:ascii="Arial" w:eastAsia="Arial" w:hAnsi="Arial"/>
                                  <w:color w:val="000000"/>
                                </w:rPr>
                              </w:pPr>
                              <w:r w:rsidRPr="00781903">
                                <w:rPr>
                                  <w:rFonts w:ascii="Arial" w:eastAsia="Arial" w:hAnsi="Arial"/>
                                  <w:color w:val="000000"/>
                                </w:rPr>
                                <w:t>10</w:t>
                              </w:r>
                            </w:p>
                          </w:tc>
                        </w:tr>
                      </w:tbl>
                      <w:p w14:paraId="777197E9" w14:textId="77777777" w:rsidR="00D10051" w:rsidRDefault="00D10051">
                        <w:pPr>
                          <w:spacing w:after="0" w:line="240" w:lineRule="auto"/>
                        </w:pPr>
                      </w:p>
                    </w:tc>
                    <w:tc>
                      <w:tcPr>
                        <w:tcW w:w="834" w:type="dxa"/>
                      </w:tcPr>
                      <w:p w14:paraId="65BF8A5E" w14:textId="77777777" w:rsidR="00D10051" w:rsidRDefault="00D10051">
                        <w:pPr>
                          <w:pStyle w:val="EmptyCellLayoutStyle"/>
                          <w:spacing w:after="0" w:line="240" w:lineRule="auto"/>
                        </w:pPr>
                      </w:p>
                    </w:tc>
                    <w:tc>
                      <w:tcPr>
                        <w:tcW w:w="1140" w:type="dxa"/>
                      </w:tcPr>
                      <w:p w14:paraId="002C294B" w14:textId="77777777" w:rsidR="00D10051" w:rsidRDefault="00D10051">
                        <w:pPr>
                          <w:pStyle w:val="EmptyCellLayoutStyle"/>
                          <w:spacing w:after="0" w:line="240" w:lineRule="auto"/>
                        </w:pPr>
                      </w:p>
                    </w:tc>
                  </w:tr>
                </w:tbl>
                <w:p w14:paraId="56041984" w14:textId="77777777" w:rsidR="00D10051" w:rsidRDefault="00D10051">
                  <w:pPr>
                    <w:spacing w:after="0" w:line="240" w:lineRule="auto"/>
                  </w:pPr>
                </w:p>
              </w:tc>
            </w:tr>
          </w:tbl>
          <w:p w14:paraId="0539542E" w14:textId="77777777" w:rsidR="00D10051" w:rsidRDefault="00D10051">
            <w:pPr>
              <w:spacing w:after="0" w:line="240" w:lineRule="auto"/>
            </w:pPr>
          </w:p>
        </w:tc>
      </w:tr>
    </w:tbl>
    <w:p w14:paraId="72A6B0A9"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10051" w14:paraId="5B70070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321BB6D8"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D10051" w14:paraId="68D8828E" w14:textId="77777777">
                    <w:tc>
                      <w:tcPr>
                        <w:tcW w:w="1128" w:type="dxa"/>
                      </w:tcPr>
                      <w:p w14:paraId="7FD427DF" w14:textId="77777777" w:rsidR="00D10051" w:rsidRDefault="00D1005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BB6816" w14:paraId="14005351" w14:textId="77777777" w:rsidTr="00BB6816">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D10051" w14:paraId="73CA6966"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90A862F" w14:textId="77777777" w:rsidR="00D10051" w:rsidRDefault="00000000">
                                    <w:pPr>
                                      <w:spacing w:after="0" w:line="240" w:lineRule="auto"/>
                                    </w:pPr>
                                    <w:r>
                                      <w:rPr>
                                        <w:rFonts w:ascii="Arial" w:eastAsia="Arial" w:hAnsi="Arial"/>
                                        <w:b/>
                                        <w:color w:val="0082BF"/>
                                        <w:sz w:val="21"/>
                                      </w:rPr>
                                      <w:t>INTRODUCTION</w:t>
                                    </w:r>
                                  </w:p>
                                </w:tc>
                              </w:tr>
                            </w:tbl>
                            <w:p w14:paraId="373A7454" w14:textId="77777777" w:rsidR="00D10051" w:rsidRDefault="00D10051">
                              <w:pPr>
                                <w:spacing w:after="0" w:line="240" w:lineRule="auto"/>
                              </w:pPr>
                            </w:p>
                          </w:tc>
                        </w:tr>
                        <w:tr w:rsidR="00D10051" w14:paraId="5CBA2D76" w14:textId="77777777">
                          <w:trPr>
                            <w:trHeight w:val="19"/>
                          </w:trPr>
                          <w:tc>
                            <w:tcPr>
                              <w:tcW w:w="4422" w:type="dxa"/>
                            </w:tcPr>
                            <w:p w14:paraId="6B890578" w14:textId="77777777" w:rsidR="00D10051" w:rsidRDefault="00D10051">
                              <w:pPr>
                                <w:pStyle w:val="EmptyCellLayoutStyle"/>
                                <w:spacing w:after="0" w:line="240" w:lineRule="auto"/>
                              </w:pPr>
                            </w:p>
                          </w:tc>
                          <w:tc>
                            <w:tcPr>
                              <w:tcW w:w="785" w:type="dxa"/>
                            </w:tcPr>
                            <w:p w14:paraId="02A3AB88" w14:textId="77777777" w:rsidR="00D10051" w:rsidRDefault="00D10051">
                              <w:pPr>
                                <w:pStyle w:val="EmptyCellLayoutStyle"/>
                                <w:spacing w:after="0" w:line="240" w:lineRule="auto"/>
                              </w:pPr>
                            </w:p>
                          </w:tc>
                          <w:tc>
                            <w:tcPr>
                              <w:tcW w:w="4422" w:type="dxa"/>
                            </w:tcPr>
                            <w:p w14:paraId="5BF83947" w14:textId="77777777" w:rsidR="00D10051" w:rsidRDefault="00D10051">
                              <w:pPr>
                                <w:pStyle w:val="EmptyCellLayoutStyle"/>
                                <w:spacing w:after="0" w:line="240" w:lineRule="auto"/>
                              </w:pPr>
                            </w:p>
                          </w:tc>
                        </w:tr>
                        <w:tr w:rsidR="00D10051" w14:paraId="4D57FE8E"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D10051" w14:paraId="56BDD5E9" w14:textId="77777777">
                                <w:trPr>
                                  <w:trHeight w:val="205"/>
                                </w:trPr>
                                <w:tc>
                                  <w:tcPr>
                                    <w:tcW w:w="4422" w:type="dxa"/>
                                    <w:tcBorders>
                                      <w:top w:val="nil"/>
                                      <w:left w:val="nil"/>
                                      <w:bottom w:val="nil"/>
                                      <w:right w:val="nil"/>
                                    </w:tcBorders>
                                    <w:tcMar>
                                      <w:top w:w="39" w:type="dxa"/>
                                      <w:left w:w="39" w:type="dxa"/>
                                      <w:bottom w:w="39" w:type="dxa"/>
                                      <w:right w:w="39" w:type="dxa"/>
                                    </w:tcMar>
                                  </w:tcPr>
                                  <w:p w14:paraId="6D6F0273" w14:textId="77777777" w:rsidR="00D10051"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Viet Nam One Plan Fund I</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4BC42748" w14:textId="77777777" w:rsidR="00D10051" w:rsidRDefault="00D10051">
                              <w:pPr>
                                <w:spacing w:after="0" w:line="240" w:lineRule="auto"/>
                              </w:pPr>
                            </w:p>
                          </w:tc>
                          <w:tc>
                            <w:tcPr>
                              <w:tcW w:w="785" w:type="dxa"/>
                            </w:tcPr>
                            <w:p w14:paraId="3F23D49E" w14:textId="77777777" w:rsidR="00D10051" w:rsidRDefault="00D10051">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D10051" w14:paraId="12A65BE4" w14:textId="77777777">
                                <w:trPr>
                                  <w:trHeight w:val="205"/>
                                </w:trPr>
                                <w:tc>
                                  <w:tcPr>
                                    <w:tcW w:w="4422" w:type="dxa"/>
                                    <w:tcBorders>
                                      <w:top w:val="nil"/>
                                      <w:left w:val="nil"/>
                                      <w:bottom w:val="nil"/>
                                      <w:right w:val="nil"/>
                                    </w:tcBorders>
                                    <w:tcMar>
                                      <w:top w:w="39" w:type="dxa"/>
                                      <w:left w:w="39" w:type="dxa"/>
                                      <w:bottom w:w="39" w:type="dxa"/>
                                      <w:right w:w="39" w:type="dxa"/>
                                    </w:tcMar>
                                  </w:tcPr>
                                  <w:p w14:paraId="5CA0749C" w14:textId="77777777" w:rsidR="00D10051" w:rsidRDefault="00000000">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Viet Nam One Plan Fund I</w:t>
                                    </w:r>
                                    <w:r>
                                      <w:rPr>
                                        <w:rFonts w:ascii="Arial" w:eastAsia="Arial" w:hAnsi="Arial"/>
                                        <w:color w:val="000000"/>
                                      </w:rPr>
                                      <w:t>, as posted on the MPTF Office GATEWAY (</w:t>
                                    </w:r>
                                    <w:hyperlink r:id="rId9" w:history="1">
                                      <w:r>
                                        <w:rPr>
                                          <w:rFonts w:ascii="Arial" w:eastAsia="Arial" w:hAnsi="Arial"/>
                                          <w:color w:val="0000FF"/>
                                          <w:u w:val="single"/>
                                        </w:rPr>
                                        <w:t>https://mptf.undp.org/fund/vn100</w:t>
                                      </w:r>
                                    </w:hyperlink>
                                    <w:r>
                                      <w:rPr>
                                        <w:rFonts w:ascii="Arial" w:eastAsia="Arial" w:hAnsi="Arial"/>
                                        <w:color w:val="000000"/>
                                      </w:rPr>
                                      <w:t>).</w:t>
                                    </w:r>
                                  </w:p>
                                </w:tc>
                              </w:tr>
                            </w:tbl>
                            <w:p w14:paraId="131FFDCB" w14:textId="77777777" w:rsidR="00D10051" w:rsidRDefault="00D10051">
                              <w:pPr>
                                <w:spacing w:after="0" w:line="240" w:lineRule="auto"/>
                              </w:pPr>
                            </w:p>
                          </w:tc>
                        </w:tr>
                      </w:tbl>
                      <w:p w14:paraId="43CD7510" w14:textId="77777777" w:rsidR="00D10051" w:rsidRDefault="00D10051">
                        <w:pPr>
                          <w:spacing w:after="0" w:line="240" w:lineRule="auto"/>
                        </w:pPr>
                      </w:p>
                    </w:tc>
                    <w:tc>
                      <w:tcPr>
                        <w:tcW w:w="1140" w:type="dxa"/>
                      </w:tcPr>
                      <w:p w14:paraId="3C10BABC" w14:textId="77777777" w:rsidR="00D10051" w:rsidRDefault="00D10051">
                        <w:pPr>
                          <w:pStyle w:val="EmptyCellLayoutStyle"/>
                          <w:spacing w:after="0" w:line="240" w:lineRule="auto"/>
                        </w:pPr>
                      </w:p>
                    </w:tc>
                  </w:tr>
                </w:tbl>
                <w:p w14:paraId="55156DA2" w14:textId="77777777" w:rsidR="00D10051" w:rsidRDefault="00D10051">
                  <w:pPr>
                    <w:spacing w:after="0" w:line="240" w:lineRule="auto"/>
                  </w:pPr>
                </w:p>
              </w:tc>
            </w:tr>
            <w:tr w:rsidR="00D10051" w14:paraId="474C4E00" w14:textId="77777777">
              <w:trPr>
                <w:trHeight w:val="20"/>
              </w:trPr>
              <w:tc>
                <w:tcPr>
                  <w:tcW w:w="11905" w:type="dxa"/>
                </w:tcPr>
                <w:p w14:paraId="6C4251E2" w14:textId="77777777" w:rsidR="00D10051" w:rsidRDefault="00D10051">
                  <w:pPr>
                    <w:pStyle w:val="EmptyCellLayoutStyle"/>
                    <w:spacing w:after="0" w:line="240" w:lineRule="auto"/>
                  </w:pPr>
                </w:p>
              </w:tc>
            </w:tr>
          </w:tbl>
          <w:p w14:paraId="55593C6D" w14:textId="77777777" w:rsidR="00D10051" w:rsidRDefault="00D10051">
            <w:pPr>
              <w:spacing w:after="0" w:line="240" w:lineRule="auto"/>
            </w:pPr>
          </w:p>
        </w:tc>
      </w:tr>
    </w:tbl>
    <w:p w14:paraId="73CB5550"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10051" w14:paraId="60B9FBD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1B8B455F"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BB6816" w14:paraId="4A910205" w14:textId="77777777" w:rsidTr="00BB6816">
                    <w:trPr>
                      <w:trHeight w:val="297"/>
                    </w:trPr>
                    <w:tc>
                      <w:tcPr>
                        <w:tcW w:w="1134" w:type="dxa"/>
                      </w:tcPr>
                      <w:p w14:paraId="5A94C4DD" w14:textId="77777777" w:rsidR="00D10051" w:rsidRDefault="00D10051">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D10051" w14:paraId="7E4D0B53" w14:textId="77777777">
                          <w:trPr>
                            <w:trHeight w:val="219"/>
                          </w:trPr>
                          <w:tc>
                            <w:tcPr>
                              <w:tcW w:w="9636" w:type="dxa"/>
                              <w:tcBorders>
                                <w:top w:val="nil"/>
                                <w:left w:val="nil"/>
                                <w:bottom w:val="nil"/>
                                <w:right w:val="nil"/>
                              </w:tcBorders>
                              <w:tcMar>
                                <w:top w:w="39" w:type="dxa"/>
                                <w:left w:w="39" w:type="dxa"/>
                                <w:bottom w:w="39" w:type="dxa"/>
                                <w:right w:w="39" w:type="dxa"/>
                              </w:tcMar>
                            </w:tcPr>
                            <w:p w14:paraId="18513438" w14:textId="77777777" w:rsidR="00D10051" w:rsidRDefault="00000000">
                              <w:pPr>
                                <w:spacing w:after="0" w:line="240" w:lineRule="auto"/>
                              </w:pPr>
                              <w:r>
                                <w:rPr>
                                  <w:rFonts w:ascii="Arial" w:eastAsia="Arial" w:hAnsi="Arial"/>
                                  <w:b/>
                                  <w:color w:val="2DABE0"/>
                                  <w:sz w:val="21"/>
                                </w:rPr>
                                <w:t>2023 FINANCIAL PERFORMANCE</w:t>
                              </w:r>
                            </w:p>
                          </w:tc>
                        </w:tr>
                      </w:tbl>
                      <w:p w14:paraId="6CB87E30" w14:textId="77777777" w:rsidR="00D10051" w:rsidRDefault="00D10051">
                        <w:pPr>
                          <w:spacing w:after="0" w:line="240" w:lineRule="auto"/>
                        </w:pPr>
                      </w:p>
                    </w:tc>
                    <w:tc>
                      <w:tcPr>
                        <w:tcW w:w="1134" w:type="dxa"/>
                      </w:tcPr>
                      <w:p w14:paraId="1416D25D" w14:textId="77777777" w:rsidR="00D10051" w:rsidRDefault="00D10051">
                        <w:pPr>
                          <w:pStyle w:val="EmptyCellLayoutStyle"/>
                          <w:spacing w:after="0" w:line="240" w:lineRule="auto"/>
                        </w:pPr>
                      </w:p>
                    </w:tc>
                  </w:tr>
                  <w:tr w:rsidR="00D10051" w14:paraId="27BCE738" w14:textId="77777777">
                    <w:trPr>
                      <w:trHeight w:val="340"/>
                    </w:trPr>
                    <w:tc>
                      <w:tcPr>
                        <w:tcW w:w="1134" w:type="dxa"/>
                      </w:tcPr>
                      <w:p w14:paraId="38074831" w14:textId="77777777" w:rsidR="00D10051" w:rsidRDefault="00D10051">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10051" w14:paraId="069AFA83" w14:textId="77777777">
                          <w:trPr>
                            <w:trHeight w:val="262"/>
                          </w:trPr>
                          <w:tc>
                            <w:tcPr>
                              <w:tcW w:w="4524" w:type="dxa"/>
                              <w:tcBorders>
                                <w:top w:val="nil"/>
                                <w:left w:val="nil"/>
                                <w:bottom w:val="nil"/>
                                <w:right w:val="nil"/>
                              </w:tcBorders>
                              <w:tcMar>
                                <w:top w:w="39" w:type="dxa"/>
                                <w:left w:w="39" w:type="dxa"/>
                                <w:bottom w:w="39" w:type="dxa"/>
                                <w:right w:w="39" w:type="dxa"/>
                              </w:tcMar>
                            </w:tcPr>
                            <w:p w14:paraId="0A69597E" w14:textId="77777777" w:rsidR="00D10051"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Viet Nam One Plan Fund I</w:t>
                              </w:r>
                              <w:r>
                                <w:rPr>
                                  <w:rFonts w:ascii="Arial" w:eastAsia="Arial" w:hAnsi="Arial"/>
                                  <w:color w:val="000000"/>
                                </w:rPr>
                                <w:t xml:space="preserve"> </w:t>
                              </w:r>
                              <w:proofErr w:type="gramStart"/>
                              <w:r>
                                <w:rPr>
                                  <w:rFonts w:ascii="Arial" w:eastAsia="Arial" w:hAnsi="Arial"/>
                                  <w:color w:val="000000"/>
                                </w:rPr>
                                <w:t>using</w:t>
                              </w:r>
                              <w:proofErr w:type="gramEnd"/>
                              <w:r>
                                <w:rPr>
                                  <w:rFonts w:ascii="Arial" w:eastAsia="Arial" w:hAnsi="Arial"/>
                                  <w:color w:val="000000"/>
                                </w:rPr>
                                <w:t xml:space="preserve">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https://mptf.undp.org/fund/vn100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2010</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w:t>
                              </w:r>
                              <w:proofErr w:type="spellStart"/>
                              <w:r>
                                <w:rPr>
                                  <w:rFonts w:ascii="Arial" w:eastAsia="Arial" w:hAnsi="Arial"/>
                                  <w:color w:val="000000"/>
                                </w:rPr>
                                <w:t>Organisations</w:t>
                              </w:r>
                              <w:proofErr w:type="spellEnd"/>
                              <w:r>
                                <w:rPr>
                                  <w:rFonts w:ascii="Arial" w:eastAsia="Arial" w:hAnsi="Arial"/>
                                  <w:color w:val="000000"/>
                                </w:rPr>
                                <w:t xml:space="preserve"> </w:t>
                              </w:r>
                              <w:proofErr w:type="spellStart"/>
                              <w:r>
                                <w:rPr>
                                  <w:rFonts w:ascii="Arial" w:eastAsia="Arial" w:hAnsi="Arial"/>
                                  <w:color w:val="000000"/>
                                </w:rPr>
                                <w:t>finalise</w:t>
                              </w:r>
                              <w:proofErr w:type="spellEnd"/>
                              <w:r>
                                <w:rPr>
                                  <w:rFonts w:ascii="Arial" w:eastAsia="Arial" w:hAnsi="Arial"/>
                                  <w:color w:val="000000"/>
                                </w:rPr>
                                <w:t xml:space="preserve"> all expenses, financially close their portion of each project/</w:t>
                              </w:r>
                              <w:proofErr w:type="spellStart"/>
                              <w:r>
                                <w:rPr>
                                  <w:rFonts w:ascii="Arial" w:eastAsia="Arial" w:hAnsi="Arial"/>
                                  <w:color w:val="000000"/>
                                </w:rPr>
                                <w:t>programme</w:t>
                              </w:r>
                              <w:proofErr w:type="spellEnd"/>
                              <w:r>
                                <w:rPr>
                                  <w:rFonts w:ascii="Arial" w:eastAsia="Arial" w:hAnsi="Arial"/>
                                  <w:color w:val="000000"/>
                                </w:rPr>
                                <w:t xml:space="preserve"> and report final expenses along with a final refund (if any) to MPTFO. Once all Participating Organization have completed financial closure, any remaining balance will be finalized in line with the MOU and the MDTF will be financially closed.</w:t>
                              </w:r>
                            </w:p>
                          </w:tc>
                        </w:tr>
                      </w:tbl>
                      <w:p w14:paraId="02892EDD" w14:textId="77777777" w:rsidR="00D10051" w:rsidRDefault="00D10051">
                        <w:pPr>
                          <w:spacing w:after="0" w:line="240" w:lineRule="auto"/>
                        </w:pPr>
                      </w:p>
                    </w:tc>
                    <w:tc>
                      <w:tcPr>
                        <w:tcW w:w="623" w:type="dxa"/>
                      </w:tcPr>
                      <w:p w14:paraId="63D77B65" w14:textId="77777777" w:rsidR="00D10051" w:rsidRDefault="00D10051">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10051" w14:paraId="5F63F305" w14:textId="77777777">
                          <w:trPr>
                            <w:trHeight w:val="262"/>
                          </w:trPr>
                          <w:tc>
                            <w:tcPr>
                              <w:tcW w:w="4488" w:type="dxa"/>
                              <w:tcBorders>
                                <w:top w:val="nil"/>
                                <w:left w:val="nil"/>
                                <w:bottom w:val="nil"/>
                                <w:right w:val="nil"/>
                              </w:tcBorders>
                              <w:tcMar>
                                <w:top w:w="39" w:type="dxa"/>
                                <w:left w:w="39" w:type="dxa"/>
                                <w:bottom w:w="39" w:type="dxa"/>
                                <w:right w:w="39" w:type="dxa"/>
                              </w:tcMar>
                            </w:tcPr>
                            <w:p w14:paraId="5CA5CADA" w14:textId="77777777" w:rsidR="00D10051"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10</w:t>
                              </w:r>
                              <w:r>
                                <w:rPr>
                                  <w:rFonts w:ascii="Arial" w:eastAsia="Arial" w:hAnsi="Arial"/>
                                  <w:color w:val="000000"/>
                                </w:rPr>
                                <w:t xml:space="preserve"> contributors deposited US$ </w:t>
                              </w:r>
                              <w:r>
                                <w:rPr>
                                  <w:rFonts w:ascii="Arial" w:eastAsia="Arial" w:hAnsi="Arial"/>
                                  <w:b/>
                                  <w:color w:val="000000"/>
                                </w:rPr>
                                <w:t>30,913,791</w:t>
                              </w:r>
                              <w:r>
                                <w:rPr>
                                  <w:rFonts w:ascii="Arial" w:eastAsia="Arial" w:hAnsi="Arial"/>
                                  <w:color w:val="000000"/>
                                </w:rPr>
                                <w:t xml:space="preserve"> and US$ </w:t>
                              </w:r>
                              <w:r>
                                <w:rPr>
                                  <w:rFonts w:ascii="Arial" w:eastAsia="Arial" w:hAnsi="Arial"/>
                                  <w:b/>
                                  <w:color w:val="000000"/>
                                </w:rPr>
                                <w:t>1,151,508</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31,478,828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31,169,660</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31,169,660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309,138</w:t>
                              </w:r>
                              <w:r>
                                <w:rPr>
                                  <w:rFonts w:ascii="Arial" w:eastAsia="Arial" w:hAnsi="Arial"/>
                                  <w:color w:val="000000"/>
                                </w:rPr>
                                <w:t xml:space="preserve">. Table 1 provides an overview of the overall sources, uses, and balance of the </w:t>
                              </w:r>
                              <w:r>
                                <w:rPr>
                                  <w:rFonts w:ascii="Arial" w:eastAsia="Arial" w:hAnsi="Arial"/>
                                  <w:b/>
                                  <w:color w:val="000000"/>
                                </w:rPr>
                                <w:t>Viet Nam One Plan Fund I</w:t>
                              </w:r>
                              <w:r>
                                <w:rPr>
                                  <w:rFonts w:ascii="Arial" w:eastAsia="Arial" w:hAnsi="Arial"/>
                                  <w:color w:val="000000"/>
                                </w:rPr>
                                <w:t xml:space="preserve"> as of 31 December 2023.</w:t>
                              </w:r>
                            </w:p>
                          </w:tc>
                        </w:tr>
                      </w:tbl>
                      <w:p w14:paraId="186F0141" w14:textId="77777777" w:rsidR="00D10051" w:rsidRDefault="00D10051">
                        <w:pPr>
                          <w:spacing w:after="0" w:line="240" w:lineRule="auto"/>
                        </w:pPr>
                      </w:p>
                    </w:tc>
                    <w:tc>
                      <w:tcPr>
                        <w:tcW w:w="1134" w:type="dxa"/>
                      </w:tcPr>
                      <w:p w14:paraId="758FC672" w14:textId="77777777" w:rsidR="00D10051" w:rsidRDefault="00D10051">
                        <w:pPr>
                          <w:pStyle w:val="EmptyCellLayoutStyle"/>
                          <w:spacing w:after="0" w:line="240" w:lineRule="auto"/>
                        </w:pPr>
                      </w:p>
                    </w:tc>
                  </w:tr>
                </w:tbl>
                <w:p w14:paraId="14FF2716" w14:textId="77777777" w:rsidR="00D10051" w:rsidRDefault="00D10051">
                  <w:pPr>
                    <w:spacing w:after="0" w:line="240" w:lineRule="auto"/>
                  </w:pPr>
                </w:p>
              </w:tc>
            </w:tr>
          </w:tbl>
          <w:p w14:paraId="48F100D6" w14:textId="77777777" w:rsidR="00D10051" w:rsidRDefault="00D10051">
            <w:pPr>
              <w:spacing w:after="0" w:line="240" w:lineRule="auto"/>
            </w:pPr>
          </w:p>
        </w:tc>
      </w:tr>
      <w:tr w:rsidR="00D10051" w14:paraId="31964823" w14:textId="77777777">
        <w:trPr>
          <w:trHeight w:val="87"/>
        </w:trPr>
        <w:tc>
          <w:tcPr>
            <w:tcW w:w="11905" w:type="dxa"/>
          </w:tcPr>
          <w:p w14:paraId="59FF48BC" w14:textId="77777777" w:rsidR="00D10051" w:rsidRDefault="00D10051">
            <w:pPr>
              <w:pStyle w:val="EmptyCellLayoutStyle"/>
              <w:spacing w:after="0" w:line="240" w:lineRule="auto"/>
            </w:pPr>
          </w:p>
        </w:tc>
      </w:tr>
      <w:tr w:rsidR="00D10051" w14:paraId="191BDB2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6922025E" w14:textId="77777777">
              <w:trPr>
                <w:trHeight w:val="713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D10051" w14:paraId="5363E080" w14:textId="77777777">
                    <w:trPr>
                      <w:trHeight w:val="328"/>
                    </w:trPr>
                    <w:tc>
                      <w:tcPr>
                        <w:tcW w:w="1134" w:type="dxa"/>
                      </w:tcPr>
                      <w:p w14:paraId="6D5A3982" w14:textId="77777777" w:rsidR="00D10051" w:rsidRDefault="00D10051">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10051" w14:paraId="457130A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95D256A" w14:textId="77777777" w:rsidR="00D10051" w:rsidRDefault="00000000">
                              <w:pPr>
                                <w:spacing w:after="0" w:line="240" w:lineRule="auto"/>
                              </w:pPr>
                              <w:r>
                                <w:rPr>
                                  <w:rFonts w:ascii="Arial" w:eastAsia="Arial" w:hAnsi="Arial"/>
                                  <w:b/>
                                  <w:color w:val="66809D"/>
                                </w:rPr>
                                <w:t>Table 1 Financial Overview, as of 31 December 2023 (in US Dollars)</w:t>
                              </w:r>
                            </w:p>
                          </w:tc>
                        </w:tr>
                      </w:tbl>
                      <w:p w14:paraId="2263FB51" w14:textId="77777777" w:rsidR="00D10051" w:rsidRDefault="00D10051">
                        <w:pPr>
                          <w:spacing w:after="0" w:line="240" w:lineRule="auto"/>
                        </w:pPr>
                      </w:p>
                    </w:tc>
                    <w:tc>
                      <w:tcPr>
                        <w:tcW w:w="99" w:type="dxa"/>
                      </w:tcPr>
                      <w:p w14:paraId="70AD0FF0" w14:textId="77777777" w:rsidR="00D10051" w:rsidRDefault="00D10051">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10051" w14:paraId="2E3E2798" w14:textId="77777777">
                          <w:trPr>
                            <w:trHeight w:val="250"/>
                          </w:trPr>
                          <w:tc>
                            <w:tcPr>
                              <w:tcW w:w="540" w:type="dxa"/>
                              <w:tcBorders>
                                <w:top w:val="nil"/>
                                <w:left w:val="nil"/>
                                <w:bottom w:val="nil"/>
                                <w:right w:val="nil"/>
                              </w:tcBorders>
                              <w:tcMar>
                                <w:top w:w="39" w:type="dxa"/>
                                <w:left w:w="39" w:type="dxa"/>
                                <w:bottom w:w="39" w:type="dxa"/>
                                <w:right w:w="39" w:type="dxa"/>
                              </w:tcMar>
                            </w:tcPr>
                            <w:p w14:paraId="3A496F43" w14:textId="77777777" w:rsidR="00D10051" w:rsidRDefault="00000000">
                              <w:pPr>
                                <w:spacing w:after="0" w:line="240" w:lineRule="auto"/>
                              </w:pPr>
                              <w:r>
                                <w:rPr>
                                  <w:rFonts w:ascii="Segoe UI" w:eastAsia="Segoe UI" w:hAnsi="Segoe UI"/>
                                  <w:color w:val="000000"/>
                                </w:rPr>
                                <w:t xml:space="preserve"> </w:t>
                              </w:r>
                            </w:p>
                          </w:tc>
                        </w:tr>
                      </w:tbl>
                      <w:p w14:paraId="2181CC49" w14:textId="77777777" w:rsidR="00D10051" w:rsidRDefault="00D10051">
                        <w:pPr>
                          <w:spacing w:after="0" w:line="240" w:lineRule="auto"/>
                        </w:pPr>
                      </w:p>
                    </w:tc>
                    <w:tc>
                      <w:tcPr>
                        <w:tcW w:w="212" w:type="dxa"/>
                      </w:tcPr>
                      <w:p w14:paraId="0B86CCBD" w14:textId="77777777" w:rsidR="00D10051" w:rsidRDefault="00D10051">
                        <w:pPr>
                          <w:pStyle w:val="EmptyCellLayoutStyle"/>
                          <w:spacing w:after="0" w:line="240" w:lineRule="auto"/>
                        </w:pPr>
                      </w:p>
                    </w:tc>
                    <w:tc>
                      <w:tcPr>
                        <w:tcW w:w="1134" w:type="dxa"/>
                      </w:tcPr>
                      <w:p w14:paraId="4D691553" w14:textId="77777777" w:rsidR="00D10051" w:rsidRDefault="00D10051">
                        <w:pPr>
                          <w:pStyle w:val="EmptyCellLayoutStyle"/>
                          <w:spacing w:after="0" w:line="240" w:lineRule="auto"/>
                        </w:pPr>
                      </w:p>
                    </w:tc>
                  </w:tr>
                  <w:tr w:rsidR="00BB6816" w14:paraId="71C70E24" w14:textId="77777777" w:rsidTr="00BB6816">
                    <w:tc>
                      <w:tcPr>
                        <w:tcW w:w="1134" w:type="dxa"/>
                      </w:tcPr>
                      <w:p w14:paraId="39A8760D" w14:textId="77777777" w:rsidR="00D10051" w:rsidRDefault="00D1005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D10051" w14:paraId="2E20459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EC5AB9D" w14:textId="77777777" w:rsidR="00D10051" w:rsidRDefault="00D10051">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055662C" w14:textId="77777777" w:rsidR="00D10051"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73D9267" w14:textId="77777777" w:rsidR="00D10051"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0267341" w14:textId="77777777" w:rsidR="00D10051" w:rsidRDefault="00000000">
                              <w:pPr>
                                <w:spacing w:after="0" w:line="240" w:lineRule="auto"/>
                                <w:jc w:val="center"/>
                              </w:pPr>
                              <w:r>
                                <w:rPr>
                                  <w:rFonts w:ascii="Arial" w:eastAsia="Arial" w:hAnsi="Arial"/>
                                  <w:b/>
                                  <w:color w:val="FFFFFF"/>
                                  <w:sz w:val="16"/>
                                </w:rPr>
                                <w:t>Total</w:t>
                              </w:r>
                            </w:p>
                          </w:tc>
                        </w:tr>
                        <w:tr w:rsidR="00D10051" w14:paraId="18E9D17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71A04C0" w14:textId="77777777" w:rsidR="00D10051"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C350641" w14:textId="77777777" w:rsidR="00D10051" w:rsidRDefault="00D1005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3DB08D" w14:textId="77777777" w:rsidR="00D10051" w:rsidRDefault="00D1005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EAAC8E6" w14:textId="77777777" w:rsidR="00D10051" w:rsidRDefault="00D10051">
                              <w:pPr>
                                <w:spacing w:after="0" w:line="240" w:lineRule="auto"/>
                              </w:pPr>
                            </w:p>
                          </w:tc>
                        </w:tr>
                        <w:tr w:rsidR="00D10051" w14:paraId="2BDAB66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D154E4B" w14:textId="77777777" w:rsidR="00D10051"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697674" w14:textId="77777777" w:rsidR="00D10051" w:rsidRDefault="00000000">
                              <w:pPr>
                                <w:spacing w:after="0" w:line="240" w:lineRule="auto"/>
                                <w:jc w:val="right"/>
                              </w:pPr>
                              <w:r>
                                <w:rPr>
                                  <w:rFonts w:ascii="Arial" w:eastAsia="Arial" w:hAnsi="Arial"/>
                                  <w:color w:val="000000"/>
                                  <w:sz w:val="16"/>
                                </w:rPr>
                                <w:t>30,913,791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F20680"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4F0257B" w14:textId="77777777" w:rsidR="00D10051" w:rsidRDefault="00000000">
                              <w:pPr>
                                <w:spacing w:after="0" w:line="240" w:lineRule="auto"/>
                                <w:jc w:val="right"/>
                              </w:pPr>
                              <w:r>
                                <w:rPr>
                                  <w:rFonts w:ascii="Arial" w:eastAsia="Arial" w:hAnsi="Arial"/>
                                  <w:color w:val="000000"/>
                                  <w:sz w:val="16"/>
                                </w:rPr>
                                <w:t>30,913,791</w:t>
                              </w:r>
                            </w:p>
                          </w:tc>
                        </w:tr>
                        <w:tr w:rsidR="00D10051" w14:paraId="571E602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09360CA" w14:textId="77777777" w:rsidR="00D10051"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F4C5AE" w14:textId="77777777" w:rsidR="00D10051" w:rsidRDefault="00000000">
                              <w:pPr>
                                <w:spacing w:after="0" w:line="240" w:lineRule="auto"/>
                                <w:jc w:val="right"/>
                              </w:pPr>
                              <w:r>
                                <w:rPr>
                                  <w:rFonts w:ascii="Arial" w:eastAsia="Arial" w:hAnsi="Arial"/>
                                  <w:b/>
                                  <w:color w:val="000000"/>
                                  <w:sz w:val="16"/>
                                </w:rPr>
                                <w:t>30,913,791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5062B4" w14:textId="77777777" w:rsidR="00D10051"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E76519" w14:textId="77777777" w:rsidR="00D10051" w:rsidRDefault="00000000">
                              <w:pPr>
                                <w:spacing w:after="0" w:line="240" w:lineRule="auto"/>
                                <w:jc w:val="right"/>
                              </w:pPr>
                              <w:r>
                                <w:rPr>
                                  <w:rFonts w:ascii="Arial" w:eastAsia="Arial" w:hAnsi="Arial"/>
                                  <w:b/>
                                  <w:color w:val="000000"/>
                                  <w:sz w:val="16"/>
                                </w:rPr>
                                <w:t>30,913,791</w:t>
                              </w:r>
                            </w:p>
                          </w:tc>
                        </w:tr>
                        <w:tr w:rsidR="00D10051" w14:paraId="6BBB53B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35C6DFF" w14:textId="77777777" w:rsidR="00D10051"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F4ACB2" w14:textId="77777777" w:rsidR="00D10051" w:rsidRDefault="00000000">
                              <w:pPr>
                                <w:spacing w:after="0" w:line="240" w:lineRule="auto"/>
                                <w:jc w:val="right"/>
                              </w:pPr>
                              <w:r>
                                <w:rPr>
                                  <w:rFonts w:ascii="Arial" w:eastAsia="Arial" w:hAnsi="Arial"/>
                                  <w:color w:val="000000"/>
                                  <w:sz w:val="16"/>
                                </w:rPr>
                                <w:t>902,503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92196F"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3E678F5" w14:textId="77777777" w:rsidR="00D10051" w:rsidRDefault="00000000">
                              <w:pPr>
                                <w:spacing w:after="0" w:line="240" w:lineRule="auto"/>
                                <w:jc w:val="right"/>
                              </w:pPr>
                              <w:r>
                                <w:rPr>
                                  <w:rFonts w:ascii="Arial" w:eastAsia="Arial" w:hAnsi="Arial"/>
                                  <w:color w:val="000000"/>
                                  <w:sz w:val="16"/>
                                </w:rPr>
                                <w:t>902,503</w:t>
                              </w:r>
                            </w:p>
                          </w:tc>
                        </w:tr>
                        <w:tr w:rsidR="00D10051" w14:paraId="74DA0B0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C86EE3F" w14:textId="77777777" w:rsidR="00D10051"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6E8FE0" w14:textId="77777777" w:rsidR="00D10051" w:rsidRDefault="00000000">
                              <w:pPr>
                                <w:spacing w:after="0" w:line="240" w:lineRule="auto"/>
                                <w:jc w:val="right"/>
                              </w:pPr>
                              <w:r>
                                <w:rPr>
                                  <w:rFonts w:ascii="Arial" w:eastAsia="Arial" w:hAnsi="Arial"/>
                                  <w:color w:val="000000"/>
                                  <w:sz w:val="16"/>
                                </w:rPr>
                                <w:t>249,004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924590"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9838033" w14:textId="77777777" w:rsidR="00D10051" w:rsidRDefault="00000000">
                              <w:pPr>
                                <w:spacing w:after="0" w:line="240" w:lineRule="auto"/>
                                <w:jc w:val="right"/>
                              </w:pPr>
                              <w:r>
                                <w:rPr>
                                  <w:rFonts w:ascii="Arial" w:eastAsia="Arial" w:hAnsi="Arial"/>
                                  <w:color w:val="000000"/>
                                  <w:sz w:val="16"/>
                                </w:rPr>
                                <w:t>249,004</w:t>
                              </w:r>
                            </w:p>
                          </w:tc>
                        </w:tr>
                        <w:tr w:rsidR="00D10051" w14:paraId="20F53F2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BE5F7F6" w14:textId="77777777" w:rsidR="00D10051" w:rsidRDefault="00000000">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669246" w14:textId="77777777" w:rsidR="00D10051" w:rsidRDefault="00000000">
                              <w:pPr>
                                <w:spacing w:after="0" w:line="240" w:lineRule="auto"/>
                                <w:jc w:val="right"/>
                              </w:pPr>
                              <w:r>
                                <w:rPr>
                                  <w:rFonts w:ascii="Arial" w:eastAsia="Arial" w:hAnsi="Arial"/>
                                  <w:color w:val="000000"/>
                                  <w:sz w:val="16"/>
                                </w:rPr>
                                <w:t>(586,470)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0675A7"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4DC42A3" w14:textId="77777777" w:rsidR="00D10051" w:rsidRDefault="00000000">
                              <w:pPr>
                                <w:spacing w:after="0" w:line="240" w:lineRule="auto"/>
                                <w:jc w:val="right"/>
                              </w:pPr>
                              <w:r>
                                <w:rPr>
                                  <w:rFonts w:ascii="Arial" w:eastAsia="Arial" w:hAnsi="Arial"/>
                                  <w:color w:val="000000"/>
                                  <w:sz w:val="16"/>
                                </w:rPr>
                                <w:t>(586,470)</w:t>
                              </w:r>
                            </w:p>
                          </w:tc>
                        </w:tr>
                        <w:tr w:rsidR="00D10051" w14:paraId="2FB6EE4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B85AAFD" w14:textId="77777777" w:rsidR="00D10051"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FD9F99" w14:textId="77777777" w:rsidR="00D10051" w:rsidRDefault="00000000">
                              <w:pPr>
                                <w:spacing w:after="0" w:line="240" w:lineRule="auto"/>
                                <w:jc w:val="right"/>
                              </w:pPr>
                              <w:r>
                                <w:rPr>
                                  <w:rFonts w:ascii="Arial" w:eastAsia="Arial" w:hAnsi="Arial"/>
                                  <w:b/>
                                  <w:color w:val="000000"/>
                                  <w:sz w:val="16"/>
                                </w:rPr>
                                <w:t>31,478,828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E09BCF" w14:textId="77777777" w:rsidR="00D10051"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8C604E8" w14:textId="77777777" w:rsidR="00D10051" w:rsidRDefault="00000000">
                              <w:pPr>
                                <w:spacing w:after="0" w:line="240" w:lineRule="auto"/>
                                <w:jc w:val="right"/>
                              </w:pPr>
                              <w:r>
                                <w:rPr>
                                  <w:rFonts w:ascii="Arial" w:eastAsia="Arial" w:hAnsi="Arial"/>
                                  <w:b/>
                                  <w:color w:val="000000"/>
                                  <w:sz w:val="16"/>
                                </w:rPr>
                                <w:t>31,478,828</w:t>
                              </w:r>
                            </w:p>
                          </w:tc>
                        </w:tr>
                        <w:tr w:rsidR="00D10051" w14:paraId="7C47926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7E0FEC1" w14:textId="77777777" w:rsidR="00D10051"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99F27A" w14:textId="77777777" w:rsidR="00D10051" w:rsidRDefault="00D1005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F80D4A" w14:textId="77777777" w:rsidR="00D10051" w:rsidRDefault="00D1005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82270A1" w14:textId="77777777" w:rsidR="00D10051" w:rsidRDefault="00D10051">
                              <w:pPr>
                                <w:spacing w:after="0" w:line="240" w:lineRule="auto"/>
                              </w:pPr>
                            </w:p>
                          </w:tc>
                        </w:tr>
                        <w:tr w:rsidR="00D10051" w14:paraId="71C145E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0C93371" w14:textId="77777777" w:rsidR="00D10051"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C759C8" w14:textId="77777777" w:rsidR="00D10051" w:rsidRDefault="00000000">
                              <w:pPr>
                                <w:spacing w:after="0" w:line="240" w:lineRule="auto"/>
                                <w:jc w:val="right"/>
                              </w:pPr>
                              <w:r>
                                <w:rPr>
                                  <w:rFonts w:ascii="Arial" w:eastAsia="Arial" w:hAnsi="Arial"/>
                                  <w:color w:val="000000"/>
                                  <w:sz w:val="16"/>
                                </w:rPr>
                                <w:t>31,107,401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CC1E6D"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CB83474" w14:textId="77777777" w:rsidR="00D10051" w:rsidRDefault="00000000">
                              <w:pPr>
                                <w:spacing w:after="0" w:line="240" w:lineRule="auto"/>
                                <w:jc w:val="right"/>
                              </w:pPr>
                              <w:r>
                                <w:rPr>
                                  <w:rFonts w:ascii="Arial" w:eastAsia="Arial" w:hAnsi="Arial"/>
                                  <w:color w:val="000000"/>
                                  <w:sz w:val="16"/>
                                </w:rPr>
                                <w:t>31,107,401</w:t>
                              </w:r>
                            </w:p>
                          </w:tc>
                        </w:tr>
                        <w:tr w:rsidR="00D10051" w14:paraId="1C4A4A9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EA3307E" w14:textId="77777777" w:rsidR="00D10051" w:rsidRDefault="00000000">
                              <w:pPr>
                                <w:spacing w:after="0" w:line="240" w:lineRule="auto"/>
                              </w:pPr>
                              <w:r>
                                <w:rPr>
                                  <w:rFonts w:ascii="Arial" w:eastAsia="Arial" w:hAnsi="Arial"/>
                                  <w:color w:val="000000"/>
                                  <w:sz w:val="16"/>
                                </w:rPr>
                                <w:t xml:space="preserve">Transfers to Participating Organizations for Direct Cost - Fund Secretariat </w:t>
                              </w:r>
                              <w:proofErr w:type="spellStart"/>
                              <w:r>
                                <w:rPr>
                                  <w:rFonts w:ascii="Arial" w:eastAsia="Arial" w:hAnsi="Arial"/>
                                  <w:color w:val="000000"/>
                                  <w:sz w:val="16"/>
                                </w:rPr>
                                <w:t>etc</w:t>
                              </w:r>
                              <w:proofErr w:type="spellEnd"/>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882491" w14:textId="77777777" w:rsidR="00D10051" w:rsidRDefault="00000000">
                              <w:pPr>
                                <w:spacing w:after="0" w:line="240" w:lineRule="auto"/>
                                <w:jc w:val="right"/>
                              </w:pPr>
                              <w:r>
                                <w:rPr>
                                  <w:rFonts w:ascii="Arial" w:eastAsia="Arial" w:hAnsi="Arial"/>
                                  <w:color w:val="000000"/>
                                  <w:sz w:val="16"/>
                                </w:rPr>
                                <w:t>162,500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EFC3DE"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339D26C" w14:textId="77777777" w:rsidR="00D10051" w:rsidRDefault="00000000">
                              <w:pPr>
                                <w:spacing w:after="0" w:line="240" w:lineRule="auto"/>
                                <w:jc w:val="right"/>
                              </w:pPr>
                              <w:r>
                                <w:rPr>
                                  <w:rFonts w:ascii="Arial" w:eastAsia="Arial" w:hAnsi="Arial"/>
                                  <w:color w:val="000000"/>
                                  <w:sz w:val="16"/>
                                </w:rPr>
                                <w:t>162,500</w:t>
                              </w:r>
                            </w:p>
                          </w:tc>
                        </w:tr>
                        <w:tr w:rsidR="00D10051" w14:paraId="6AD58F7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91D1730" w14:textId="77777777" w:rsidR="00D10051"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0F8872" w14:textId="77777777" w:rsidR="00D10051" w:rsidRDefault="00000000">
                              <w:pPr>
                                <w:spacing w:after="0" w:line="240" w:lineRule="auto"/>
                                <w:jc w:val="right"/>
                              </w:pPr>
                              <w:r>
                                <w:rPr>
                                  <w:rFonts w:ascii="Arial" w:eastAsia="Arial" w:hAnsi="Arial"/>
                                  <w:color w:val="000000"/>
                                  <w:sz w:val="16"/>
                                </w:rPr>
                                <w:t>31,269,901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F2487F"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BD3E3C3" w14:textId="77777777" w:rsidR="00D10051" w:rsidRDefault="00000000">
                              <w:pPr>
                                <w:spacing w:after="0" w:line="240" w:lineRule="auto"/>
                                <w:jc w:val="right"/>
                              </w:pPr>
                              <w:r>
                                <w:rPr>
                                  <w:rFonts w:ascii="Arial" w:eastAsia="Arial" w:hAnsi="Arial"/>
                                  <w:color w:val="000000"/>
                                  <w:sz w:val="16"/>
                                </w:rPr>
                                <w:t>31,269,901</w:t>
                              </w:r>
                            </w:p>
                          </w:tc>
                        </w:tr>
                        <w:tr w:rsidR="00D10051" w14:paraId="227AA31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DECFFED" w14:textId="77777777" w:rsidR="00D10051"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22F626" w14:textId="77777777" w:rsidR="00D10051" w:rsidRDefault="00000000">
                              <w:pPr>
                                <w:spacing w:after="0" w:line="240" w:lineRule="auto"/>
                                <w:jc w:val="right"/>
                              </w:pPr>
                              <w:r>
                                <w:rPr>
                                  <w:rFonts w:ascii="Arial" w:eastAsia="Arial" w:hAnsi="Arial"/>
                                  <w:color w:val="000000"/>
                                  <w:sz w:val="16"/>
                                </w:rPr>
                                <w:t>(100,241)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49DB7B"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C75E90F" w14:textId="77777777" w:rsidR="00D10051" w:rsidRDefault="00000000">
                              <w:pPr>
                                <w:spacing w:after="0" w:line="240" w:lineRule="auto"/>
                                <w:jc w:val="right"/>
                              </w:pPr>
                              <w:r>
                                <w:rPr>
                                  <w:rFonts w:ascii="Arial" w:eastAsia="Arial" w:hAnsi="Arial"/>
                                  <w:color w:val="000000"/>
                                  <w:sz w:val="16"/>
                                </w:rPr>
                                <w:t>(100,241)</w:t>
                              </w:r>
                            </w:p>
                          </w:tc>
                        </w:tr>
                        <w:tr w:rsidR="00D10051" w14:paraId="6407987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5CF7D80" w14:textId="77777777" w:rsidR="00D10051"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0E70AB" w14:textId="77777777" w:rsidR="00D10051" w:rsidRDefault="00000000">
                              <w:pPr>
                                <w:spacing w:after="0" w:line="240" w:lineRule="auto"/>
                                <w:jc w:val="right"/>
                              </w:pPr>
                              <w:r>
                                <w:rPr>
                                  <w:rFonts w:ascii="Arial" w:eastAsia="Arial" w:hAnsi="Arial"/>
                                  <w:color w:val="000000"/>
                                  <w:sz w:val="16"/>
                                </w:rPr>
                                <w:t>(100,241)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050972"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1480C2B" w14:textId="77777777" w:rsidR="00D10051" w:rsidRDefault="00000000">
                              <w:pPr>
                                <w:spacing w:after="0" w:line="240" w:lineRule="auto"/>
                                <w:jc w:val="right"/>
                              </w:pPr>
                              <w:r>
                                <w:rPr>
                                  <w:rFonts w:ascii="Arial" w:eastAsia="Arial" w:hAnsi="Arial"/>
                                  <w:color w:val="000000"/>
                                  <w:sz w:val="16"/>
                                </w:rPr>
                                <w:t>(100,241)</w:t>
                              </w:r>
                            </w:p>
                          </w:tc>
                        </w:tr>
                        <w:tr w:rsidR="00D10051" w14:paraId="4FBC5FF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2714568" w14:textId="77777777" w:rsidR="00D10051"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806C64" w14:textId="77777777" w:rsidR="00D10051" w:rsidRDefault="00000000">
                              <w:pPr>
                                <w:spacing w:after="0" w:line="240" w:lineRule="auto"/>
                                <w:jc w:val="right"/>
                              </w:pPr>
                              <w:r>
                                <w:rPr>
                                  <w:rFonts w:ascii="Arial" w:eastAsia="Arial" w:hAnsi="Arial"/>
                                  <w:color w:val="000000"/>
                                  <w:sz w:val="16"/>
                                </w:rPr>
                                <w:t>309,138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CB085A"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B0C3E3B" w14:textId="77777777" w:rsidR="00D10051" w:rsidRDefault="00000000">
                              <w:pPr>
                                <w:spacing w:after="0" w:line="240" w:lineRule="auto"/>
                                <w:jc w:val="right"/>
                              </w:pPr>
                              <w:r>
                                <w:rPr>
                                  <w:rFonts w:ascii="Arial" w:eastAsia="Arial" w:hAnsi="Arial"/>
                                  <w:color w:val="000000"/>
                                  <w:sz w:val="16"/>
                                </w:rPr>
                                <w:t>309,138</w:t>
                              </w:r>
                            </w:p>
                          </w:tc>
                        </w:tr>
                        <w:tr w:rsidR="00D10051" w14:paraId="5CF021B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8BA2408" w14:textId="77777777" w:rsidR="00D10051"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04FB34" w14:textId="77777777" w:rsidR="00D10051" w:rsidRDefault="00000000">
                              <w:pPr>
                                <w:spacing w:after="0" w:line="240" w:lineRule="auto"/>
                                <w:jc w:val="right"/>
                              </w:pPr>
                              <w:r>
                                <w:rPr>
                                  <w:rFonts w:ascii="Arial" w:eastAsia="Arial" w:hAnsi="Arial"/>
                                  <w:color w:val="000000"/>
                                  <w:sz w:val="16"/>
                                </w:rPr>
                                <w:t>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25F1DA"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4BC0A9E" w14:textId="77777777" w:rsidR="00D10051" w:rsidRDefault="00000000">
                              <w:pPr>
                                <w:spacing w:after="0" w:line="240" w:lineRule="auto"/>
                                <w:jc w:val="right"/>
                              </w:pPr>
                              <w:r>
                                <w:rPr>
                                  <w:rFonts w:ascii="Arial" w:eastAsia="Arial" w:hAnsi="Arial"/>
                                  <w:color w:val="000000"/>
                                  <w:sz w:val="16"/>
                                </w:rPr>
                                <w:t>30</w:t>
                              </w:r>
                            </w:p>
                          </w:tc>
                        </w:tr>
                        <w:tr w:rsidR="00D10051" w14:paraId="05F4240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34B67C5" w14:textId="77777777" w:rsidR="00D10051"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D899B3" w14:textId="77777777" w:rsidR="00D10051" w:rsidRDefault="00000000">
                              <w:pPr>
                                <w:spacing w:after="0" w:line="240" w:lineRule="auto"/>
                                <w:jc w:val="right"/>
                              </w:pPr>
                              <w:r>
                                <w:rPr>
                                  <w:rFonts w:ascii="Arial" w:eastAsia="Arial" w:hAnsi="Arial"/>
                                  <w:b/>
                                  <w:color w:val="000000"/>
                                  <w:sz w:val="16"/>
                                </w:rPr>
                                <w:t>31,478,828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8D5D84" w14:textId="77777777" w:rsidR="00D10051"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8497AAE" w14:textId="77777777" w:rsidR="00D10051" w:rsidRDefault="00000000">
                              <w:pPr>
                                <w:spacing w:after="0" w:line="240" w:lineRule="auto"/>
                                <w:jc w:val="right"/>
                              </w:pPr>
                              <w:r>
                                <w:rPr>
                                  <w:rFonts w:ascii="Arial" w:eastAsia="Arial" w:hAnsi="Arial"/>
                                  <w:b/>
                                  <w:color w:val="000000"/>
                                  <w:sz w:val="16"/>
                                </w:rPr>
                                <w:t>31,478,828</w:t>
                              </w:r>
                            </w:p>
                          </w:tc>
                        </w:tr>
                        <w:tr w:rsidR="00D10051" w14:paraId="51DBFF1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215F616" w14:textId="77777777" w:rsidR="00D10051" w:rsidRDefault="00000000">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8E548E" w14:textId="77777777" w:rsidR="00D10051" w:rsidRDefault="00000000">
                              <w:pPr>
                                <w:spacing w:after="0" w:line="240" w:lineRule="auto"/>
                                <w:jc w:val="right"/>
                              </w:pPr>
                              <w:r>
                                <w:rPr>
                                  <w:rFonts w:ascii="Arial" w:eastAsia="Arial" w:hAnsi="Arial"/>
                                  <w:color w:val="000000"/>
                                  <w:sz w:val="16"/>
                                </w:rPr>
                                <w:t>31,169,660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4E85A9"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96A661C" w14:textId="77777777" w:rsidR="00D10051" w:rsidRDefault="00000000">
                              <w:pPr>
                                <w:spacing w:after="0" w:line="240" w:lineRule="auto"/>
                                <w:jc w:val="right"/>
                              </w:pPr>
                              <w:r>
                                <w:rPr>
                                  <w:rFonts w:ascii="Arial" w:eastAsia="Arial" w:hAnsi="Arial"/>
                                  <w:color w:val="000000"/>
                                  <w:sz w:val="16"/>
                                </w:rPr>
                                <w:t>31,169,660</w:t>
                              </w:r>
                            </w:p>
                          </w:tc>
                        </w:tr>
                        <w:tr w:rsidR="00D10051" w14:paraId="0F6C1E0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D6C530" w14:textId="77777777" w:rsidR="00D10051" w:rsidRDefault="00000000">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57B17B" w14:textId="77777777" w:rsidR="00D10051" w:rsidRDefault="00000000">
                              <w:pPr>
                                <w:spacing w:after="0" w:line="240" w:lineRule="auto"/>
                                <w:jc w:val="right"/>
                              </w:pPr>
                              <w:r>
                                <w:rPr>
                                  <w:rFonts w:ascii="Arial" w:eastAsia="Arial" w:hAnsi="Arial"/>
                                  <w:color w:val="000000"/>
                                  <w:sz w:val="16"/>
                                </w:rPr>
                                <w:t>31,169,660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409D04" w14:textId="77777777" w:rsidR="00D1005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1D47A7E" w14:textId="77777777" w:rsidR="00D10051" w:rsidRDefault="00000000">
                              <w:pPr>
                                <w:spacing w:after="0" w:line="240" w:lineRule="auto"/>
                                <w:jc w:val="right"/>
                              </w:pPr>
                              <w:r>
                                <w:rPr>
                                  <w:rFonts w:ascii="Arial" w:eastAsia="Arial" w:hAnsi="Arial"/>
                                  <w:color w:val="000000"/>
                                  <w:sz w:val="16"/>
                                </w:rPr>
                                <w:t>31,169,660</w:t>
                              </w:r>
                            </w:p>
                          </w:tc>
                        </w:tr>
                      </w:tbl>
                      <w:p w14:paraId="41C89563" w14:textId="77777777" w:rsidR="00D10051" w:rsidRDefault="00D10051">
                        <w:pPr>
                          <w:spacing w:after="0" w:line="240" w:lineRule="auto"/>
                        </w:pPr>
                      </w:p>
                    </w:tc>
                    <w:tc>
                      <w:tcPr>
                        <w:tcW w:w="1134" w:type="dxa"/>
                      </w:tcPr>
                      <w:p w14:paraId="0B951804" w14:textId="77777777" w:rsidR="00D10051" w:rsidRDefault="00D10051">
                        <w:pPr>
                          <w:pStyle w:val="EmptyCellLayoutStyle"/>
                          <w:spacing w:after="0" w:line="240" w:lineRule="auto"/>
                        </w:pPr>
                      </w:p>
                    </w:tc>
                  </w:tr>
                </w:tbl>
                <w:p w14:paraId="7C768039" w14:textId="77777777" w:rsidR="00D10051" w:rsidRDefault="00D10051">
                  <w:pPr>
                    <w:spacing w:after="0" w:line="240" w:lineRule="auto"/>
                  </w:pPr>
                </w:p>
              </w:tc>
            </w:tr>
          </w:tbl>
          <w:p w14:paraId="58C1AD22" w14:textId="77777777" w:rsidR="00D10051" w:rsidRDefault="00D10051">
            <w:pPr>
              <w:spacing w:after="0" w:line="240" w:lineRule="auto"/>
            </w:pPr>
          </w:p>
        </w:tc>
      </w:tr>
    </w:tbl>
    <w:p w14:paraId="5CB32CED"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10051" w14:paraId="6258568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3ABDF45F"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BB6816" w14:paraId="5011C4DD" w14:textId="77777777" w:rsidTr="00BB6816">
                    <w:trPr>
                      <w:trHeight w:val="297"/>
                    </w:trPr>
                    <w:tc>
                      <w:tcPr>
                        <w:tcW w:w="1127" w:type="dxa"/>
                      </w:tcPr>
                      <w:p w14:paraId="60CF5E0E" w14:textId="77777777" w:rsidR="00D10051" w:rsidRDefault="00D10051">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D10051" w14:paraId="69391A4C" w14:textId="77777777">
                          <w:trPr>
                            <w:trHeight w:val="219"/>
                          </w:trPr>
                          <w:tc>
                            <w:tcPr>
                              <w:tcW w:w="9636" w:type="dxa"/>
                              <w:tcBorders>
                                <w:top w:val="nil"/>
                                <w:left w:val="nil"/>
                                <w:bottom w:val="nil"/>
                                <w:right w:val="nil"/>
                              </w:tcBorders>
                              <w:tcMar>
                                <w:top w:w="39" w:type="dxa"/>
                                <w:left w:w="39" w:type="dxa"/>
                                <w:bottom w:w="39" w:type="dxa"/>
                                <w:right w:w="39" w:type="dxa"/>
                              </w:tcMar>
                            </w:tcPr>
                            <w:p w14:paraId="0E5836C0" w14:textId="77777777" w:rsidR="00D10051" w:rsidRDefault="00000000">
                              <w:pPr>
                                <w:spacing w:after="0" w:line="240" w:lineRule="auto"/>
                              </w:pPr>
                              <w:r>
                                <w:rPr>
                                  <w:rFonts w:ascii="Arial" w:eastAsia="Arial" w:hAnsi="Arial"/>
                                  <w:b/>
                                  <w:color w:val="2DABE0"/>
                                  <w:sz w:val="21"/>
                                </w:rPr>
                                <w:t>2. PARTNER CONTRIBUTIONS</w:t>
                              </w:r>
                            </w:p>
                          </w:tc>
                        </w:tr>
                      </w:tbl>
                      <w:p w14:paraId="4EB2B870" w14:textId="77777777" w:rsidR="00D10051" w:rsidRDefault="00D10051">
                        <w:pPr>
                          <w:spacing w:after="0" w:line="240" w:lineRule="auto"/>
                        </w:pPr>
                      </w:p>
                    </w:tc>
                    <w:tc>
                      <w:tcPr>
                        <w:tcW w:w="1142" w:type="dxa"/>
                      </w:tcPr>
                      <w:p w14:paraId="044B192F" w14:textId="77777777" w:rsidR="00D10051" w:rsidRDefault="00D10051">
                        <w:pPr>
                          <w:pStyle w:val="EmptyCellLayoutStyle"/>
                          <w:spacing w:after="0" w:line="240" w:lineRule="auto"/>
                        </w:pPr>
                      </w:p>
                    </w:tc>
                  </w:tr>
                  <w:tr w:rsidR="00D10051" w14:paraId="01D122BF" w14:textId="77777777">
                    <w:trPr>
                      <w:trHeight w:val="20"/>
                    </w:trPr>
                    <w:tc>
                      <w:tcPr>
                        <w:tcW w:w="1127" w:type="dxa"/>
                      </w:tcPr>
                      <w:p w14:paraId="54BA333E" w14:textId="77777777" w:rsidR="00D10051" w:rsidRDefault="00D10051">
                        <w:pPr>
                          <w:pStyle w:val="EmptyCellLayoutStyle"/>
                          <w:spacing w:after="0" w:line="240" w:lineRule="auto"/>
                        </w:pPr>
                      </w:p>
                    </w:tc>
                    <w:tc>
                      <w:tcPr>
                        <w:tcW w:w="4536" w:type="dxa"/>
                      </w:tcPr>
                      <w:p w14:paraId="064CAD04" w14:textId="77777777" w:rsidR="00D10051" w:rsidRDefault="00D10051">
                        <w:pPr>
                          <w:pStyle w:val="EmptyCellLayoutStyle"/>
                          <w:spacing w:after="0" w:line="240" w:lineRule="auto"/>
                        </w:pPr>
                      </w:p>
                    </w:tc>
                    <w:tc>
                      <w:tcPr>
                        <w:tcW w:w="611" w:type="dxa"/>
                      </w:tcPr>
                      <w:p w14:paraId="46961D9D" w14:textId="77777777" w:rsidR="00D10051" w:rsidRDefault="00D10051">
                        <w:pPr>
                          <w:pStyle w:val="EmptyCellLayoutStyle"/>
                          <w:spacing w:after="0" w:line="240" w:lineRule="auto"/>
                        </w:pPr>
                      </w:p>
                    </w:tc>
                    <w:tc>
                      <w:tcPr>
                        <w:tcW w:w="4488" w:type="dxa"/>
                      </w:tcPr>
                      <w:p w14:paraId="07FADB7E" w14:textId="77777777" w:rsidR="00D10051" w:rsidRDefault="00D10051">
                        <w:pPr>
                          <w:pStyle w:val="EmptyCellLayoutStyle"/>
                          <w:spacing w:after="0" w:line="240" w:lineRule="auto"/>
                        </w:pPr>
                      </w:p>
                    </w:tc>
                    <w:tc>
                      <w:tcPr>
                        <w:tcW w:w="1142" w:type="dxa"/>
                      </w:tcPr>
                      <w:p w14:paraId="3DC320E1" w14:textId="77777777" w:rsidR="00D10051" w:rsidRDefault="00D10051">
                        <w:pPr>
                          <w:pStyle w:val="EmptyCellLayoutStyle"/>
                          <w:spacing w:after="0" w:line="240" w:lineRule="auto"/>
                        </w:pPr>
                      </w:p>
                    </w:tc>
                  </w:tr>
                  <w:tr w:rsidR="00D10051" w14:paraId="1B75A4B8" w14:textId="77777777">
                    <w:trPr>
                      <w:trHeight w:val="328"/>
                    </w:trPr>
                    <w:tc>
                      <w:tcPr>
                        <w:tcW w:w="1127" w:type="dxa"/>
                      </w:tcPr>
                      <w:p w14:paraId="4F2EA60B" w14:textId="77777777" w:rsidR="00D10051" w:rsidRDefault="00D10051">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D10051" w14:paraId="0DF4E259" w14:textId="77777777">
                          <w:trPr>
                            <w:trHeight w:val="250"/>
                          </w:trPr>
                          <w:tc>
                            <w:tcPr>
                              <w:tcW w:w="4536" w:type="dxa"/>
                              <w:tcBorders>
                                <w:top w:val="nil"/>
                                <w:left w:val="nil"/>
                                <w:bottom w:val="nil"/>
                                <w:right w:val="nil"/>
                              </w:tcBorders>
                              <w:tcMar>
                                <w:top w:w="39" w:type="dxa"/>
                                <w:left w:w="39" w:type="dxa"/>
                                <w:bottom w:w="39" w:type="dxa"/>
                                <w:right w:w="39" w:type="dxa"/>
                              </w:tcMar>
                            </w:tcPr>
                            <w:p w14:paraId="4BA4D7BA" w14:textId="77777777" w:rsidR="00D10051"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Viet Nam One Plan Fund I</w:t>
                              </w:r>
                              <w:r>
                                <w:rPr>
                                  <w:rFonts w:ascii="Arial" w:eastAsia="Arial" w:hAnsi="Arial"/>
                                  <w:color w:val="000000"/>
                                </w:rPr>
                                <w:t xml:space="preserve"> was financed by </w:t>
                              </w:r>
                              <w:r>
                                <w:rPr>
                                  <w:rFonts w:ascii="Arial" w:eastAsia="Arial" w:hAnsi="Arial"/>
                                  <w:b/>
                                  <w:color w:val="000000"/>
                                </w:rPr>
                                <w:t>10</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069C39C4" w14:textId="77777777" w:rsidR="00D10051" w:rsidRDefault="00D10051">
                        <w:pPr>
                          <w:spacing w:after="0" w:line="240" w:lineRule="auto"/>
                        </w:pPr>
                      </w:p>
                    </w:tc>
                    <w:tc>
                      <w:tcPr>
                        <w:tcW w:w="611" w:type="dxa"/>
                      </w:tcPr>
                      <w:p w14:paraId="3260C7FB" w14:textId="77777777" w:rsidR="00D10051" w:rsidRDefault="00D10051">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10051" w14:paraId="7128720D" w14:textId="77777777">
                          <w:trPr>
                            <w:trHeight w:val="250"/>
                          </w:trPr>
                          <w:tc>
                            <w:tcPr>
                              <w:tcW w:w="4488" w:type="dxa"/>
                              <w:tcBorders>
                                <w:top w:val="nil"/>
                                <w:left w:val="nil"/>
                                <w:bottom w:val="nil"/>
                                <w:right w:val="nil"/>
                              </w:tcBorders>
                              <w:tcMar>
                                <w:top w:w="39" w:type="dxa"/>
                                <w:left w:w="39" w:type="dxa"/>
                                <w:bottom w:w="39" w:type="dxa"/>
                                <w:right w:w="39" w:type="dxa"/>
                              </w:tcMar>
                            </w:tcPr>
                            <w:p w14:paraId="45E4AF5E" w14:textId="77777777" w:rsidR="00D10051"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7AC52CF" w14:textId="77777777" w:rsidR="00D10051" w:rsidRDefault="00D10051">
                        <w:pPr>
                          <w:spacing w:after="0" w:line="240" w:lineRule="auto"/>
                        </w:pPr>
                      </w:p>
                    </w:tc>
                    <w:tc>
                      <w:tcPr>
                        <w:tcW w:w="1142" w:type="dxa"/>
                      </w:tcPr>
                      <w:p w14:paraId="68F1B33A" w14:textId="77777777" w:rsidR="00D10051" w:rsidRDefault="00D10051">
                        <w:pPr>
                          <w:pStyle w:val="EmptyCellLayoutStyle"/>
                          <w:spacing w:after="0" w:line="240" w:lineRule="auto"/>
                        </w:pPr>
                      </w:p>
                    </w:tc>
                  </w:tr>
                </w:tbl>
                <w:p w14:paraId="0B3CE8DC" w14:textId="77777777" w:rsidR="00D10051" w:rsidRDefault="00D10051">
                  <w:pPr>
                    <w:spacing w:after="0" w:line="240" w:lineRule="auto"/>
                  </w:pPr>
                </w:p>
              </w:tc>
            </w:tr>
          </w:tbl>
          <w:p w14:paraId="2454C00C" w14:textId="77777777" w:rsidR="00D10051" w:rsidRDefault="00D10051">
            <w:pPr>
              <w:spacing w:after="0" w:line="240" w:lineRule="auto"/>
            </w:pPr>
          </w:p>
        </w:tc>
      </w:tr>
      <w:tr w:rsidR="00D10051" w14:paraId="0840FEC6" w14:textId="77777777">
        <w:trPr>
          <w:trHeight w:val="90"/>
        </w:trPr>
        <w:tc>
          <w:tcPr>
            <w:tcW w:w="11905" w:type="dxa"/>
          </w:tcPr>
          <w:p w14:paraId="71FCBF3A" w14:textId="77777777" w:rsidR="00D10051" w:rsidRDefault="00D10051">
            <w:pPr>
              <w:pStyle w:val="EmptyCellLayoutStyle"/>
              <w:spacing w:after="0" w:line="240" w:lineRule="auto"/>
            </w:pPr>
          </w:p>
        </w:tc>
      </w:tr>
      <w:tr w:rsidR="00D10051" w14:paraId="6CB4382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4F390BCB" w14:textId="77777777">
              <w:trPr>
                <w:trHeight w:val="51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D10051" w14:paraId="50068E69" w14:textId="77777777">
                    <w:trPr>
                      <w:trHeight w:val="19"/>
                    </w:trPr>
                    <w:tc>
                      <w:tcPr>
                        <w:tcW w:w="1146" w:type="dxa"/>
                      </w:tcPr>
                      <w:p w14:paraId="407A9838" w14:textId="77777777" w:rsidR="00D10051" w:rsidRDefault="00D10051">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10051" w14:paraId="226D66C7"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A2E6F37" w14:textId="77777777" w:rsidR="00D10051" w:rsidRDefault="00000000">
                              <w:pPr>
                                <w:spacing w:after="0" w:line="240" w:lineRule="auto"/>
                              </w:pPr>
                              <w:r>
                                <w:rPr>
                                  <w:rFonts w:ascii="Arial" w:eastAsia="Arial" w:hAnsi="Arial"/>
                                  <w:b/>
                                  <w:color w:val="66809D"/>
                                </w:rPr>
                                <w:t>Table 2. Contributions, as of 31 December 2023 (in US Dollars)</w:t>
                              </w:r>
                            </w:p>
                          </w:tc>
                        </w:tr>
                      </w:tbl>
                      <w:p w14:paraId="5A0C92F1" w14:textId="77777777" w:rsidR="00D10051" w:rsidRDefault="00D10051">
                        <w:pPr>
                          <w:spacing w:after="0" w:line="240" w:lineRule="auto"/>
                        </w:pPr>
                      </w:p>
                    </w:tc>
                    <w:tc>
                      <w:tcPr>
                        <w:tcW w:w="115" w:type="dxa"/>
                      </w:tcPr>
                      <w:p w14:paraId="2F6E1FAA" w14:textId="77777777" w:rsidR="00D10051" w:rsidRDefault="00D10051">
                        <w:pPr>
                          <w:pStyle w:val="EmptyCellLayoutStyle"/>
                          <w:spacing w:after="0" w:line="240" w:lineRule="auto"/>
                        </w:pPr>
                      </w:p>
                    </w:tc>
                    <w:tc>
                      <w:tcPr>
                        <w:tcW w:w="539" w:type="dxa"/>
                      </w:tcPr>
                      <w:p w14:paraId="2EC176C1" w14:textId="77777777" w:rsidR="00D10051" w:rsidRDefault="00D10051">
                        <w:pPr>
                          <w:pStyle w:val="EmptyCellLayoutStyle"/>
                          <w:spacing w:after="0" w:line="240" w:lineRule="auto"/>
                        </w:pPr>
                      </w:p>
                    </w:tc>
                    <w:tc>
                      <w:tcPr>
                        <w:tcW w:w="172" w:type="dxa"/>
                      </w:tcPr>
                      <w:p w14:paraId="4EF59437" w14:textId="77777777" w:rsidR="00D10051" w:rsidRDefault="00D10051">
                        <w:pPr>
                          <w:pStyle w:val="EmptyCellLayoutStyle"/>
                          <w:spacing w:after="0" w:line="240" w:lineRule="auto"/>
                        </w:pPr>
                      </w:p>
                    </w:tc>
                    <w:tc>
                      <w:tcPr>
                        <w:tcW w:w="1146" w:type="dxa"/>
                      </w:tcPr>
                      <w:p w14:paraId="3E43F479" w14:textId="77777777" w:rsidR="00D10051" w:rsidRDefault="00D10051">
                        <w:pPr>
                          <w:pStyle w:val="EmptyCellLayoutStyle"/>
                          <w:spacing w:after="0" w:line="240" w:lineRule="auto"/>
                        </w:pPr>
                      </w:p>
                    </w:tc>
                  </w:tr>
                  <w:tr w:rsidR="00D10051" w14:paraId="53CE2CFE" w14:textId="77777777">
                    <w:trPr>
                      <w:trHeight w:val="294"/>
                    </w:trPr>
                    <w:tc>
                      <w:tcPr>
                        <w:tcW w:w="1146" w:type="dxa"/>
                      </w:tcPr>
                      <w:p w14:paraId="269244C9" w14:textId="77777777" w:rsidR="00D10051" w:rsidRDefault="00D10051">
                        <w:pPr>
                          <w:pStyle w:val="EmptyCellLayoutStyle"/>
                          <w:spacing w:after="0" w:line="240" w:lineRule="auto"/>
                        </w:pPr>
                      </w:p>
                    </w:tc>
                    <w:tc>
                      <w:tcPr>
                        <w:tcW w:w="8784" w:type="dxa"/>
                        <w:vMerge/>
                      </w:tcPr>
                      <w:p w14:paraId="5465A969" w14:textId="77777777" w:rsidR="00D10051" w:rsidRDefault="00D10051">
                        <w:pPr>
                          <w:pStyle w:val="EmptyCellLayoutStyle"/>
                          <w:spacing w:after="0" w:line="240" w:lineRule="auto"/>
                        </w:pPr>
                      </w:p>
                    </w:tc>
                    <w:tc>
                      <w:tcPr>
                        <w:tcW w:w="115" w:type="dxa"/>
                      </w:tcPr>
                      <w:p w14:paraId="5B210B8B" w14:textId="77777777" w:rsidR="00D10051" w:rsidRDefault="00D10051">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10051" w14:paraId="1CD31292" w14:textId="77777777">
                          <w:trPr>
                            <w:trHeight w:val="216"/>
                          </w:trPr>
                          <w:tc>
                            <w:tcPr>
                              <w:tcW w:w="540" w:type="dxa"/>
                              <w:tcBorders>
                                <w:top w:val="nil"/>
                                <w:left w:val="nil"/>
                                <w:bottom w:val="nil"/>
                                <w:right w:val="nil"/>
                              </w:tcBorders>
                              <w:tcMar>
                                <w:top w:w="39" w:type="dxa"/>
                                <w:left w:w="39" w:type="dxa"/>
                                <w:bottom w:w="39" w:type="dxa"/>
                                <w:right w:w="39" w:type="dxa"/>
                              </w:tcMar>
                            </w:tcPr>
                            <w:p w14:paraId="1DC4AAA4" w14:textId="77777777" w:rsidR="00D10051" w:rsidRDefault="00000000">
                              <w:pPr>
                                <w:spacing w:after="0" w:line="240" w:lineRule="auto"/>
                              </w:pPr>
                              <w:r>
                                <w:rPr>
                                  <w:rFonts w:ascii="Segoe UI" w:eastAsia="Segoe UI" w:hAnsi="Segoe UI"/>
                                  <w:color w:val="000000"/>
                                </w:rPr>
                                <w:t xml:space="preserve"> </w:t>
                              </w:r>
                            </w:p>
                          </w:tc>
                        </w:tr>
                      </w:tbl>
                      <w:p w14:paraId="687C3F55" w14:textId="77777777" w:rsidR="00D10051" w:rsidRDefault="00D10051">
                        <w:pPr>
                          <w:spacing w:after="0" w:line="240" w:lineRule="auto"/>
                        </w:pPr>
                      </w:p>
                    </w:tc>
                    <w:tc>
                      <w:tcPr>
                        <w:tcW w:w="172" w:type="dxa"/>
                      </w:tcPr>
                      <w:p w14:paraId="019686FC" w14:textId="77777777" w:rsidR="00D10051" w:rsidRDefault="00D10051">
                        <w:pPr>
                          <w:pStyle w:val="EmptyCellLayoutStyle"/>
                          <w:spacing w:after="0" w:line="240" w:lineRule="auto"/>
                        </w:pPr>
                      </w:p>
                    </w:tc>
                    <w:tc>
                      <w:tcPr>
                        <w:tcW w:w="1146" w:type="dxa"/>
                      </w:tcPr>
                      <w:p w14:paraId="06C522A1" w14:textId="77777777" w:rsidR="00D10051" w:rsidRDefault="00D10051">
                        <w:pPr>
                          <w:pStyle w:val="EmptyCellLayoutStyle"/>
                          <w:spacing w:after="0" w:line="240" w:lineRule="auto"/>
                        </w:pPr>
                      </w:p>
                    </w:tc>
                  </w:tr>
                  <w:tr w:rsidR="00D10051" w14:paraId="6271707B" w14:textId="77777777">
                    <w:trPr>
                      <w:trHeight w:val="34"/>
                    </w:trPr>
                    <w:tc>
                      <w:tcPr>
                        <w:tcW w:w="1146" w:type="dxa"/>
                      </w:tcPr>
                      <w:p w14:paraId="27A0DB96" w14:textId="77777777" w:rsidR="00D10051" w:rsidRDefault="00D10051">
                        <w:pPr>
                          <w:pStyle w:val="EmptyCellLayoutStyle"/>
                          <w:spacing w:after="0" w:line="240" w:lineRule="auto"/>
                        </w:pPr>
                      </w:p>
                    </w:tc>
                    <w:tc>
                      <w:tcPr>
                        <w:tcW w:w="8784" w:type="dxa"/>
                        <w:vMerge/>
                      </w:tcPr>
                      <w:p w14:paraId="6114DA6A" w14:textId="77777777" w:rsidR="00D10051" w:rsidRDefault="00D10051">
                        <w:pPr>
                          <w:pStyle w:val="EmptyCellLayoutStyle"/>
                          <w:spacing w:after="0" w:line="240" w:lineRule="auto"/>
                        </w:pPr>
                      </w:p>
                    </w:tc>
                    <w:tc>
                      <w:tcPr>
                        <w:tcW w:w="115" w:type="dxa"/>
                      </w:tcPr>
                      <w:p w14:paraId="780BF4F0" w14:textId="77777777" w:rsidR="00D10051" w:rsidRDefault="00D10051">
                        <w:pPr>
                          <w:pStyle w:val="EmptyCellLayoutStyle"/>
                          <w:spacing w:after="0" w:line="240" w:lineRule="auto"/>
                        </w:pPr>
                      </w:p>
                    </w:tc>
                    <w:tc>
                      <w:tcPr>
                        <w:tcW w:w="539" w:type="dxa"/>
                      </w:tcPr>
                      <w:p w14:paraId="7DC0929F" w14:textId="77777777" w:rsidR="00D10051" w:rsidRDefault="00D10051">
                        <w:pPr>
                          <w:pStyle w:val="EmptyCellLayoutStyle"/>
                          <w:spacing w:after="0" w:line="240" w:lineRule="auto"/>
                        </w:pPr>
                      </w:p>
                    </w:tc>
                    <w:tc>
                      <w:tcPr>
                        <w:tcW w:w="172" w:type="dxa"/>
                      </w:tcPr>
                      <w:p w14:paraId="5FC5CC48" w14:textId="77777777" w:rsidR="00D10051" w:rsidRDefault="00D10051">
                        <w:pPr>
                          <w:pStyle w:val="EmptyCellLayoutStyle"/>
                          <w:spacing w:after="0" w:line="240" w:lineRule="auto"/>
                        </w:pPr>
                      </w:p>
                    </w:tc>
                    <w:tc>
                      <w:tcPr>
                        <w:tcW w:w="1146" w:type="dxa"/>
                      </w:tcPr>
                      <w:p w14:paraId="423ABD00" w14:textId="77777777" w:rsidR="00D10051" w:rsidRDefault="00D10051">
                        <w:pPr>
                          <w:pStyle w:val="EmptyCellLayoutStyle"/>
                          <w:spacing w:after="0" w:line="240" w:lineRule="auto"/>
                        </w:pPr>
                      </w:p>
                    </w:tc>
                  </w:tr>
                  <w:tr w:rsidR="00D10051" w14:paraId="791FC3E1" w14:textId="77777777">
                    <w:trPr>
                      <w:trHeight w:val="25"/>
                    </w:trPr>
                    <w:tc>
                      <w:tcPr>
                        <w:tcW w:w="1146" w:type="dxa"/>
                      </w:tcPr>
                      <w:p w14:paraId="34F50377" w14:textId="77777777" w:rsidR="00D10051" w:rsidRDefault="00D10051">
                        <w:pPr>
                          <w:pStyle w:val="EmptyCellLayoutStyle"/>
                          <w:spacing w:after="0" w:line="240" w:lineRule="auto"/>
                        </w:pPr>
                      </w:p>
                    </w:tc>
                    <w:tc>
                      <w:tcPr>
                        <w:tcW w:w="8784" w:type="dxa"/>
                      </w:tcPr>
                      <w:p w14:paraId="3692AB79" w14:textId="77777777" w:rsidR="00D10051" w:rsidRDefault="00D10051">
                        <w:pPr>
                          <w:pStyle w:val="EmptyCellLayoutStyle"/>
                          <w:spacing w:after="0" w:line="240" w:lineRule="auto"/>
                        </w:pPr>
                      </w:p>
                    </w:tc>
                    <w:tc>
                      <w:tcPr>
                        <w:tcW w:w="115" w:type="dxa"/>
                      </w:tcPr>
                      <w:p w14:paraId="33C9001F" w14:textId="77777777" w:rsidR="00D10051" w:rsidRDefault="00D10051">
                        <w:pPr>
                          <w:pStyle w:val="EmptyCellLayoutStyle"/>
                          <w:spacing w:after="0" w:line="240" w:lineRule="auto"/>
                        </w:pPr>
                      </w:p>
                    </w:tc>
                    <w:tc>
                      <w:tcPr>
                        <w:tcW w:w="539" w:type="dxa"/>
                      </w:tcPr>
                      <w:p w14:paraId="411683D2" w14:textId="77777777" w:rsidR="00D10051" w:rsidRDefault="00D10051">
                        <w:pPr>
                          <w:pStyle w:val="EmptyCellLayoutStyle"/>
                          <w:spacing w:after="0" w:line="240" w:lineRule="auto"/>
                        </w:pPr>
                      </w:p>
                    </w:tc>
                    <w:tc>
                      <w:tcPr>
                        <w:tcW w:w="172" w:type="dxa"/>
                      </w:tcPr>
                      <w:p w14:paraId="17CBF1F9" w14:textId="77777777" w:rsidR="00D10051" w:rsidRDefault="00D10051">
                        <w:pPr>
                          <w:pStyle w:val="EmptyCellLayoutStyle"/>
                          <w:spacing w:after="0" w:line="240" w:lineRule="auto"/>
                        </w:pPr>
                      </w:p>
                    </w:tc>
                    <w:tc>
                      <w:tcPr>
                        <w:tcW w:w="1146" w:type="dxa"/>
                      </w:tcPr>
                      <w:p w14:paraId="060E9967" w14:textId="77777777" w:rsidR="00D10051" w:rsidRDefault="00D10051">
                        <w:pPr>
                          <w:pStyle w:val="EmptyCellLayoutStyle"/>
                          <w:spacing w:after="0" w:line="240" w:lineRule="auto"/>
                        </w:pPr>
                      </w:p>
                    </w:tc>
                  </w:tr>
                  <w:tr w:rsidR="00BB6816" w14:paraId="42C18A4C" w14:textId="77777777" w:rsidTr="00BB6816">
                    <w:tc>
                      <w:tcPr>
                        <w:tcW w:w="1146" w:type="dxa"/>
                      </w:tcPr>
                      <w:p w14:paraId="52AA892C" w14:textId="77777777" w:rsidR="00D10051" w:rsidRDefault="00D1005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D10051" w14:paraId="3A957360"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D10051" w14:paraId="33F39130"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5D2F54" w14:textId="77777777" w:rsidR="00D10051"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8ED9B41" w14:textId="77777777" w:rsidR="00D10051"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2E6A02A0" w14:textId="77777777" w:rsidR="00D10051" w:rsidRDefault="00000000">
                                    <w:pPr>
                                      <w:spacing w:after="0" w:line="240" w:lineRule="auto"/>
                                    </w:pPr>
                                    <w:r>
                                      <w:rPr>
                                        <w:rFonts w:ascii="Arial" w:eastAsia="Arial" w:hAnsi="Arial"/>
                                        <w:b/>
                                        <w:color w:val="FFFFFF"/>
                                        <w:sz w:val="18"/>
                                      </w:rPr>
                                      <w:t>Total Deposits</w:t>
                                    </w:r>
                                  </w:p>
                                </w:tc>
                              </w:tr>
                              <w:tr w:rsidR="00D10051" w14:paraId="07ADC33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15A8D8" w14:textId="77777777" w:rsidR="00D10051" w:rsidRDefault="00000000">
                                    <w:pPr>
                                      <w:spacing w:after="0" w:line="240" w:lineRule="auto"/>
                                    </w:pPr>
                                    <w:r>
                                      <w:rPr>
                                        <w:rFonts w:ascii="Arial" w:eastAsia="Arial" w:hAnsi="Arial"/>
                                        <w:color w:val="000000"/>
                                        <w:sz w:val="16"/>
                                      </w:rPr>
                                      <w:t>Government of Canada (Former CIDA)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FB281B" w14:textId="77777777" w:rsidR="00D10051" w:rsidRDefault="00000000">
                                    <w:pPr>
                                      <w:spacing w:after="0" w:line="240" w:lineRule="auto"/>
                                      <w:jc w:val="right"/>
                                    </w:pPr>
                                    <w:r>
                                      <w:rPr>
                                        <w:rFonts w:ascii="Arial" w:eastAsia="Arial" w:hAnsi="Arial"/>
                                        <w:color w:val="000000"/>
                                        <w:sz w:val="16"/>
                                      </w:rPr>
                                      <w:t>2,023,882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53E7225" w14:textId="77777777" w:rsidR="00D10051" w:rsidRDefault="00000000">
                                    <w:pPr>
                                      <w:spacing w:after="0" w:line="240" w:lineRule="auto"/>
                                      <w:jc w:val="right"/>
                                    </w:pPr>
                                    <w:r>
                                      <w:rPr>
                                        <w:rFonts w:ascii="Arial" w:eastAsia="Arial" w:hAnsi="Arial"/>
                                        <w:color w:val="000000"/>
                                        <w:sz w:val="16"/>
                                      </w:rPr>
                                      <w:t>2,023,882</w:t>
                                    </w:r>
                                  </w:p>
                                </w:tc>
                              </w:tr>
                              <w:tr w:rsidR="00D10051" w14:paraId="75790E11"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2703A7" w14:textId="77777777" w:rsidR="00D10051" w:rsidRDefault="00000000">
                                    <w:pPr>
                                      <w:spacing w:after="0" w:line="240" w:lineRule="auto"/>
                                    </w:pPr>
                                    <w:r>
                                      <w:rPr>
                                        <w:rFonts w:ascii="Arial" w:eastAsia="Arial" w:hAnsi="Arial"/>
                                        <w:color w:val="000000"/>
                                        <w:sz w:val="16"/>
                                      </w:rPr>
                                      <w:t>Government of France</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C3DC02" w14:textId="77777777" w:rsidR="00D10051" w:rsidRDefault="00000000">
                                    <w:pPr>
                                      <w:spacing w:after="0" w:line="240" w:lineRule="auto"/>
                                      <w:jc w:val="right"/>
                                    </w:pPr>
                                    <w:r>
                                      <w:rPr>
                                        <w:rFonts w:ascii="Arial" w:eastAsia="Arial" w:hAnsi="Arial"/>
                                        <w:color w:val="000000"/>
                                        <w:sz w:val="16"/>
                                      </w:rPr>
                                      <w:t>1,000,000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BDC175C" w14:textId="77777777" w:rsidR="00D10051" w:rsidRDefault="00000000">
                                    <w:pPr>
                                      <w:spacing w:after="0" w:line="240" w:lineRule="auto"/>
                                      <w:jc w:val="right"/>
                                    </w:pPr>
                                    <w:r>
                                      <w:rPr>
                                        <w:rFonts w:ascii="Arial" w:eastAsia="Arial" w:hAnsi="Arial"/>
                                        <w:color w:val="000000"/>
                                        <w:sz w:val="16"/>
                                      </w:rPr>
                                      <w:t>1,000,000</w:t>
                                    </w:r>
                                  </w:p>
                                </w:tc>
                              </w:tr>
                              <w:tr w:rsidR="00D10051" w14:paraId="53B9658D"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1DA6E0" w14:textId="77777777" w:rsidR="00D10051" w:rsidRDefault="00000000">
                                    <w:pPr>
                                      <w:spacing w:after="0" w:line="240" w:lineRule="auto"/>
                                    </w:pPr>
                                    <w:r>
                                      <w:rPr>
                                        <w:rFonts w:ascii="Arial" w:eastAsia="Arial" w:hAnsi="Arial"/>
                                        <w:color w:val="000000"/>
                                        <w:sz w:val="16"/>
                                      </w:rPr>
                                      <w:t>Government of Luxembourg</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97AD3A" w14:textId="77777777" w:rsidR="00D10051" w:rsidRDefault="00000000">
                                    <w:pPr>
                                      <w:spacing w:after="0" w:line="240" w:lineRule="auto"/>
                                      <w:jc w:val="right"/>
                                    </w:pPr>
                                    <w:r>
                                      <w:rPr>
                                        <w:rFonts w:ascii="Arial" w:eastAsia="Arial" w:hAnsi="Arial"/>
                                        <w:color w:val="000000"/>
                                        <w:sz w:val="16"/>
                                      </w:rPr>
                                      <w:t>5,176,500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1DD5957" w14:textId="77777777" w:rsidR="00D10051" w:rsidRDefault="00000000">
                                    <w:pPr>
                                      <w:spacing w:after="0" w:line="240" w:lineRule="auto"/>
                                      <w:jc w:val="right"/>
                                    </w:pPr>
                                    <w:r>
                                      <w:rPr>
                                        <w:rFonts w:ascii="Arial" w:eastAsia="Arial" w:hAnsi="Arial"/>
                                        <w:color w:val="000000"/>
                                        <w:sz w:val="16"/>
                                      </w:rPr>
                                      <w:t>5,176,500</w:t>
                                    </w:r>
                                  </w:p>
                                </w:tc>
                              </w:tr>
                              <w:tr w:rsidR="00D10051" w14:paraId="1108062F"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79B14F" w14:textId="77777777" w:rsidR="00D10051" w:rsidRDefault="00000000">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93EA6E" w14:textId="77777777" w:rsidR="00D10051" w:rsidRDefault="00000000">
                                    <w:pPr>
                                      <w:spacing w:after="0" w:line="240" w:lineRule="auto"/>
                                      <w:jc w:val="right"/>
                                    </w:pPr>
                                    <w:r>
                                      <w:rPr>
                                        <w:rFonts w:ascii="Arial" w:eastAsia="Arial" w:hAnsi="Arial"/>
                                        <w:color w:val="000000"/>
                                        <w:sz w:val="16"/>
                                      </w:rPr>
                                      <w:t>2,500,000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A9569C9" w14:textId="77777777" w:rsidR="00D10051" w:rsidRDefault="00000000">
                                    <w:pPr>
                                      <w:spacing w:after="0" w:line="240" w:lineRule="auto"/>
                                      <w:jc w:val="right"/>
                                    </w:pPr>
                                    <w:r>
                                      <w:rPr>
                                        <w:rFonts w:ascii="Arial" w:eastAsia="Arial" w:hAnsi="Arial"/>
                                        <w:color w:val="000000"/>
                                        <w:sz w:val="16"/>
                                      </w:rPr>
                                      <w:t>2,500,000</w:t>
                                    </w:r>
                                  </w:p>
                                </w:tc>
                              </w:tr>
                              <w:tr w:rsidR="00D10051" w14:paraId="66F13A9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E1FB75" w14:textId="77777777" w:rsidR="00D10051" w:rsidRDefault="00000000">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78B529" w14:textId="77777777" w:rsidR="00D10051" w:rsidRDefault="00000000">
                                    <w:pPr>
                                      <w:spacing w:after="0" w:line="240" w:lineRule="auto"/>
                                      <w:jc w:val="right"/>
                                    </w:pPr>
                                    <w:r>
                                      <w:rPr>
                                        <w:rFonts w:ascii="Arial" w:eastAsia="Arial" w:hAnsi="Arial"/>
                                        <w:color w:val="000000"/>
                                        <w:sz w:val="16"/>
                                      </w:rPr>
                                      <w:t>2,000,000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CCAB0E5" w14:textId="77777777" w:rsidR="00D10051" w:rsidRDefault="00000000">
                                    <w:pPr>
                                      <w:spacing w:after="0" w:line="240" w:lineRule="auto"/>
                                      <w:jc w:val="right"/>
                                    </w:pPr>
                                    <w:r>
                                      <w:rPr>
                                        <w:rFonts w:ascii="Arial" w:eastAsia="Arial" w:hAnsi="Arial"/>
                                        <w:color w:val="000000"/>
                                        <w:sz w:val="16"/>
                                      </w:rPr>
                                      <w:t>2,000,000</w:t>
                                    </w:r>
                                  </w:p>
                                </w:tc>
                              </w:tr>
                              <w:tr w:rsidR="00D10051" w14:paraId="388DC694"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60FD22" w14:textId="77777777" w:rsidR="00D10051"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DBD220" w14:textId="77777777" w:rsidR="00D10051" w:rsidRDefault="00000000">
                                    <w:pPr>
                                      <w:spacing w:after="0" w:line="240" w:lineRule="auto"/>
                                      <w:jc w:val="right"/>
                                    </w:pPr>
                                    <w:r>
                                      <w:rPr>
                                        <w:rFonts w:ascii="Arial" w:eastAsia="Arial" w:hAnsi="Arial"/>
                                        <w:color w:val="000000"/>
                                        <w:sz w:val="16"/>
                                      </w:rPr>
                                      <w:t>6,407,909</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A18E81F" w14:textId="77777777" w:rsidR="00D10051" w:rsidRDefault="00000000">
                                    <w:pPr>
                                      <w:spacing w:after="0" w:line="240" w:lineRule="auto"/>
                                      <w:jc w:val="right"/>
                                    </w:pPr>
                                    <w:r>
                                      <w:rPr>
                                        <w:rFonts w:ascii="Arial" w:eastAsia="Arial" w:hAnsi="Arial"/>
                                        <w:color w:val="000000"/>
                                        <w:sz w:val="16"/>
                                      </w:rPr>
                                      <w:t>6,407,909</w:t>
                                    </w:r>
                                  </w:p>
                                </w:tc>
                              </w:tr>
                              <w:tr w:rsidR="00D10051" w14:paraId="09096D6C"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07E306" w14:textId="77777777" w:rsidR="00D10051" w:rsidRDefault="00000000">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9D2D0D" w14:textId="77777777" w:rsidR="00D10051" w:rsidRDefault="00000000">
                                    <w:pPr>
                                      <w:spacing w:after="0" w:line="240" w:lineRule="auto"/>
                                      <w:jc w:val="right"/>
                                    </w:pPr>
                                    <w:r>
                                      <w:rPr>
                                        <w:rFonts w:ascii="Arial" w:eastAsia="Arial" w:hAnsi="Arial"/>
                                        <w:color w:val="000000"/>
                                        <w:sz w:val="16"/>
                                      </w:rPr>
                                      <w:t>4,000,000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FD63DB0" w14:textId="77777777" w:rsidR="00D10051" w:rsidRDefault="00000000">
                                    <w:pPr>
                                      <w:spacing w:after="0" w:line="240" w:lineRule="auto"/>
                                      <w:jc w:val="right"/>
                                    </w:pPr>
                                    <w:r>
                                      <w:rPr>
                                        <w:rFonts w:ascii="Arial" w:eastAsia="Arial" w:hAnsi="Arial"/>
                                        <w:color w:val="000000"/>
                                        <w:sz w:val="16"/>
                                      </w:rPr>
                                      <w:t>4,000,000</w:t>
                                    </w:r>
                                  </w:p>
                                </w:tc>
                              </w:tr>
                              <w:tr w:rsidR="00D10051" w14:paraId="5C9FCAC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B76BAD" w14:textId="77777777" w:rsidR="00D10051" w:rsidRDefault="00000000">
                                    <w:pPr>
                                      <w:spacing w:after="0" w:line="240" w:lineRule="auto"/>
                                    </w:pPr>
                                    <w:r>
                                      <w:rPr>
                                        <w:rFonts w:ascii="Arial" w:eastAsia="Arial" w:hAnsi="Arial"/>
                                        <w:color w:val="000000"/>
                                        <w:sz w:val="16"/>
                                      </w:rPr>
                                      <w:t>Government of the United Kingdom (Former DFID)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AAA278" w14:textId="77777777" w:rsidR="00D10051" w:rsidRDefault="00000000">
                                    <w:pPr>
                                      <w:spacing w:after="0" w:line="240" w:lineRule="auto"/>
                                      <w:jc w:val="right"/>
                                    </w:pPr>
                                    <w:r>
                                      <w:rPr>
                                        <w:rFonts w:ascii="Arial" w:eastAsia="Arial" w:hAnsi="Arial"/>
                                        <w:color w:val="000000"/>
                                        <w:sz w:val="16"/>
                                      </w:rPr>
                                      <w:t>5,125,500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927882B" w14:textId="77777777" w:rsidR="00D10051" w:rsidRDefault="00000000">
                                    <w:pPr>
                                      <w:spacing w:after="0" w:line="240" w:lineRule="auto"/>
                                      <w:jc w:val="right"/>
                                    </w:pPr>
                                    <w:r>
                                      <w:rPr>
                                        <w:rFonts w:ascii="Arial" w:eastAsia="Arial" w:hAnsi="Arial"/>
                                        <w:color w:val="000000"/>
                                        <w:sz w:val="16"/>
                                      </w:rPr>
                                      <w:t>5,125,500</w:t>
                                    </w:r>
                                  </w:p>
                                </w:tc>
                              </w:tr>
                              <w:tr w:rsidR="00D10051" w14:paraId="470FEFCB"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327F51" w14:textId="77777777" w:rsidR="00D10051" w:rsidRDefault="00000000">
                                    <w:pPr>
                                      <w:spacing w:after="0" w:line="240" w:lineRule="auto"/>
                                    </w:pPr>
                                    <w:r>
                                      <w:rPr>
                                        <w:rFonts w:ascii="Arial" w:eastAsia="Arial" w:hAnsi="Arial"/>
                                        <w:color w:val="000000"/>
                                        <w:sz w:val="16"/>
                                      </w:rPr>
                                      <w:t>Irish Aid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4B3685" w14:textId="77777777" w:rsidR="00D10051" w:rsidRDefault="00000000">
                                    <w:pPr>
                                      <w:spacing w:after="0" w:line="240" w:lineRule="auto"/>
                                      <w:jc w:val="right"/>
                                    </w:pPr>
                                    <w:r>
                                      <w:rPr>
                                        <w:rFonts w:ascii="Arial" w:eastAsia="Arial" w:hAnsi="Arial"/>
                                        <w:color w:val="000000"/>
                                        <w:sz w:val="16"/>
                                      </w:rPr>
                                      <w:t>1,000,000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D775BF7" w14:textId="77777777" w:rsidR="00D10051" w:rsidRDefault="00000000">
                                    <w:pPr>
                                      <w:spacing w:after="0" w:line="240" w:lineRule="auto"/>
                                      <w:jc w:val="right"/>
                                    </w:pPr>
                                    <w:r>
                                      <w:rPr>
                                        <w:rFonts w:ascii="Arial" w:eastAsia="Arial" w:hAnsi="Arial"/>
                                        <w:color w:val="000000"/>
                                        <w:sz w:val="16"/>
                                      </w:rPr>
                                      <w:t>1,000,000</w:t>
                                    </w:r>
                                  </w:p>
                                </w:tc>
                              </w:tr>
                              <w:tr w:rsidR="00D10051" w14:paraId="34C75CC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6F0926" w14:textId="77777777" w:rsidR="00D10051" w:rsidRDefault="00000000">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BEDECE" w14:textId="77777777" w:rsidR="00D10051" w:rsidRDefault="00000000">
                                    <w:pPr>
                                      <w:spacing w:after="0" w:line="240" w:lineRule="auto"/>
                                      <w:jc w:val="right"/>
                                    </w:pPr>
                                    <w:r>
                                      <w:rPr>
                                        <w:rFonts w:ascii="Arial" w:eastAsia="Arial" w:hAnsi="Arial"/>
                                        <w:color w:val="000000"/>
                                        <w:sz w:val="16"/>
                                      </w:rPr>
                                      <w:t>1,680,000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C76632D" w14:textId="77777777" w:rsidR="00D10051" w:rsidRDefault="00000000">
                                    <w:pPr>
                                      <w:spacing w:after="0" w:line="240" w:lineRule="auto"/>
                                      <w:jc w:val="right"/>
                                    </w:pPr>
                                    <w:r>
                                      <w:rPr>
                                        <w:rFonts w:ascii="Arial" w:eastAsia="Arial" w:hAnsi="Arial"/>
                                        <w:color w:val="000000"/>
                                        <w:sz w:val="16"/>
                                      </w:rPr>
                                      <w:t>1,680,000</w:t>
                                    </w:r>
                                  </w:p>
                                </w:tc>
                              </w:tr>
                              <w:tr w:rsidR="00D10051" w14:paraId="130655A1"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F3E6D25" w14:textId="77777777" w:rsidR="00D10051"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EE0924" w14:textId="77777777" w:rsidR="00D10051" w:rsidRDefault="00000000">
                                    <w:pPr>
                                      <w:spacing w:after="0" w:line="240" w:lineRule="auto"/>
                                      <w:jc w:val="right"/>
                                    </w:pPr>
                                    <w:r>
                                      <w:rPr>
                                        <w:rFonts w:ascii="Arial" w:eastAsia="Arial" w:hAnsi="Arial"/>
                                        <w:b/>
                                        <w:color w:val="FFFFFF"/>
                                        <w:sz w:val="16"/>
                                      </w:rPr>
                                      <w:t>30,913,791</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5EE1AF13" w14:textId="77777777" w:rsidR="00D10051" w:rsidRDefault="00000000">
                                    <w:pPr>
                                      <w:spacing w:after="0" w:line="240" w:lineRule="auto"/>
                                      <w:jc w:val="right"/>
                                    </w:pPr>
                                    <w:r>
                                      <w:rPr>
                                        <w:rFonts w:ascii="Arial" w:eastAsia="Arial" w:hAnsi="Arial"/>
                                        <w:b/>
                                        <w:color w:val="FFFFFF"/>
                                        <w:sz w:val="16"/>
                                      </w:rPr>
                                      <w:t>30,913,791</w:t>
                                    </w:r>
                                  </w:p>
                                </w:tc>
                              </w:tr>
                            </w:tbl>
                            <w:p w14:paraId="750FC046" w14:textId="77777777" w:rsidR="00D10051" w:rsidRDefault="00D10051">
                              <w:pPr>
                                <w:spacing w:after="0" w:line="240" w:lineRule="auto"/>
                              </w:pPr>
                            </w:p>
                          </w:tc>
                          <w:tc>
                            <w:tcPr>
                              <w:tcW w:w="107" w:type="dxa"/>
                            </w:tcPr>
                            <w:p w14:paraId="785045DF" w14:textId="77777777" w:rsidR="00D10051" w:rsidRDefault="00D10051">
                              <w:pPr>
                                <w:pStyle w:val="EmptyCellLayoutStyle"/>
                                <w:spacing w:after="0" w:line="240" w:lineRule="auto"/>
                              </w:pPr>
                            </w:p>
                          </w:tc>
                        </w:tr>
                      </w:tbl>
                      <w:p w14:paraId="1277EAFE" w14:textId="77777777" w:rsidR="00D10051" w:rsidRDefault="00D10051">
                        <w:pPr>
                          <w:spacing w:after="0" w:line="240" w:lineRule="auto"/>
                        </w:pPr>
                      </w:p>
                    </w:tc>
                    <w:tc>
                      <w:tcPr>
                        <w:tcW w:w="1146" w:type="dxa"/>
                      </w:tcPr>
                      <w:p w14:paraId="6CD85854" w14:textId="77777777" w:rsidR="00D10051" w:rsidRDefault="00D10051">
                        <w:pPr>
                          <w:pStyle w:val="EmptyCellLayoutStyle"/>
                          <w:spacing w:after="0" w:line="240" w:lineRule="auto"/>
                        </w:pPr>
                      </w:p>
                    </w:tc>
                  </w:tr>
                </w:tbl>
                <w:p w14:paraId="15E36226" w14:textId="77777777" w:rsidR="00D10051" w:rsidRDefault="00D10051">
                  <w:pPr>
                    <w:spacing w:after="0" w:line="240" w:lineRule="auto"/>
                  </w:pPr>
                </w:p>
              </w:tc>
            </w:tr>
          </w:tbl>
          <w:p w14:paraId="5A86493B" w14:textId="77777777" w:rsidR="00D10051" w:rsidRDefault="00D10051">
            <w:pPr>
              <w:spacing w:after="0" w:line="240" w:lineRule="auto"/>
            </w:pPr>
          </w:p>
        </w:tc>
      </w:tr>
    </w:tbl>
    <w:p w14:paraId="58DAC9DE"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10051" w14:paraId="16CCE92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726B369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D10051" w14:paraId="2D5F09AA" w14:textId="77777777">
                    <w:trPr>
                      <w:trHeight w:val="11"/>
                    </w:trPr>
                    <w:tc>
                      <w:tcPr>
                        <w:tcW w:w="1127" w:type="dxa"/>
                      </w:tcPr>
                      <w:p w14:paraId="5C7F2F2D" w14:textId="77777777" w:rsidR="00D10051" w:rsidRDefault="00D10051">
                        <w:pPr>
                          <w:pStyle w:val="EmptyCellLayoutStyle"/>
                          <w:spacing w:after="0" w:line="240" w:lineRule="auto"/>
                        </w:pPr>
                      </w:p>
                    </w:tc>
                    <w:tc>
                      <w:tcPr>
                        <w:tcW w:w="4527" w:type="dxa"/>
                      </w:tcPr>
                      <w:p w14:paraId="1641AFE9" w14:textId="77777777" w:rsidR="00D10051" w:rsidRDefault="00D10051">
                        <w:pPr>
                          <w:pStyle w:val="EmptyCellLayoutStyle"/>
                          <w:spacing w:after="0" w:line="240" w:lineRule="auto"/>
                        </w:pPr>
                      </w:p>
                    </w:tc>
                    <w:tc>
                      <w:tcPr>
                        <w:tcW w:w="580" w:type="dxa"/>
                      </w:tcPr>
                      <w:p w14:paraId="710639F6" w14:textId="77777777" w:rsidR="00D10051" w:rsidRDefault="00D10051">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D10051" w14:paraId="3B8AD050" w14:textId="77777777">
                          <w:trPr>
                            <w:trHeight w:val="219"/>
                          </w:trPr>
                          <w:tc>
                            <w:tcPr>
                              <w:tcW w:w="4539" w:type="dxa"/>
                              <w:tcBorders>
                                <w:top w:val="nil"/>
                                <w:left w:val="nil"/>
                                <w:bottom w:val="nil"/>
                                <w:right w:val="nil"/>
                              </w:tcBorders>
                              <w:tcMar>
                                <w:top w:w="39" w:type="dxa"/>
                                <w:left w:w="39" w:type="dxa"/>
                                <w:bottom w:w="39" w:type="dxa"/>
                                <w:right w:w="39" w:type="dxa"/>
                              </w:tcMar>
                            </w:tcPr>
                            <w:p w14:paraId="16EA74AD" w14:textId="77777777" w:rsidR="00D10051" w:rsidRDefault="00000000">
                              <w:pPr>
                                <w:spacing w:after="0" w:line="240" w:lineRule="auto"/>
                              </w:pPr>
                              <w:r>
                                <w:rPr>
                                  <w:rFonts w:ascii="Arial" w:eastAsia="Arial" w:hAnsi="Arial"/>
                                  <w:b/>
                                  <w:color w:val="2DABE0"/>
                                  <w:sz w:val="21"/>
                                </w:rPr>
                                <w:t>3.1 EXPENDITURE REPORTED BY PARTICIPATING ORGANIZATION</w:t>
                              </w:r>
                            </w:p>
                          </w:tc>
                        </w:tr>
                      </w:tbl>
                      <w:p w14:paraId="57666122" w14:textId="77777777" w:rsidR="00D10051" w:rsidRDefault="00D10051">
                        <w:pPr>
                          <w:spacing w:after="0" w:line="240" w:lineRule="auto"/>
                        </w:pPr>
                      </w:p>
                    </w:tc>
                    <w:tc>
                      <w:tcPr>
                        <w:tcW w:w="1130" w:type="dxa"/>
                      </w:tcPr>
                      <w:p w14:paraId="0DA9278D" w14:textId="77777777" w:rsidR="00D10051" w:rsidRDefault="00D10051">
                        <w:pPr>
                          <w:pStyle w:val="EmptyCellLayoutStyle"/>
                          <w:spacing w:after="0" w:line="240" w:lineRule="auto"/>
                        </w:pPr>
                      </w:p>
                    </w:tc>
                  </w:tr>
                  <w:tr w:rsidR="00D10051" w14:paraId="475048DF" w14:textId="77777777">
                    <w:trPr>
                      <w:trHeight w:val="285"/>
                    </w:trPr>
                    <w:tc>
                      <w:tcPr>
                        <w:tcW w:w="1127" w:type="dxa"/>
                      </w:tcPr>
                      <w:p w14:paraId="32029680" w14:textId="77777777" w:rsidR="00D10051" w:rsidRDefault="00D10051">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D10051" w14:paraId="4BFABD10" w14:textId="77777777">
                          <w:trPr>
                            <w:trHeight w:val="219"/>
                          </w:trPr>
                          <w:tc>
                            <w:tcPr>
                              <w:tcW w:w="4527" w:type="dxa"/>
                              <w:tcBorders>
                                <w:top w:val="nil"/>
                                <w:left w:val="nil"/>
                                <w:bottom w:val="nil"/>
                                <w:right w:val="nil"/>
                              </w:tcBorders>
                              <w:tcMar>
                                <w:top w:w="39" w:type="dxa"/>
                                <w:left w:w="39" w:type="dxa"/>
                                <w:bottom w:w="39" w:type="dxa"/>
                                <w:right w:w="39" w:type="dxa"/>
                              </w:tcMar>
                            </w:tcPr>
                            <w:p w14:paraId="28547AE0" w14:textId="77777777" w:rsidR="00D10051" w:rsidRDefault="00000000">
                              <w:pPr>
                                <w:spacing w:after="0" w:line="240" w:lineRule="auto"/>
                              </w:pPr>
                              <w:r>
                                <w:rPr>
                                  <w:rFonts w:ascii="Arial" w:eastAsia="Arial" w:hAnsi="Arial"/>
                                  <w:b/>
                                  <w:color w:val="2DABE0"/>
                                  <w:sz w:val="21"/>
                                </w:rPr>
                                <w:t>3. EXPENDITURE AND FINANCIAL DELIVERY RATES</w:t>
                              </w:r>
                            </w:p>
                          </w:tc>
                        </w:tr>
                      </w:tbl>
                      <w:p w14:paraId="6D33F8E9" w14:textId="77777777" w:rsidR="00D10051" w:rsidRDefault="00D10051">
                        <w:pPr>
                          <w:spacing w:after="0" w:line="240" w:lineRule="auto"/>
                        </w:pPr>
                      </w:p>
                    </w:tc>
                    <w:tc>
                      <w:tcPr>
                        <w:tcW w:w="580" w:type="dxa"/>
                      </w:tcPr>
                      <w:p w14:paraId="7DE0E446" w14:textId="77777777" w:rsidR="00D10051" w:rsidRDefault="00D10051">
                        <w:pPr>
                          <w:pStyle w:val="EmptyCellLayoutStyle"/>
                          <w:spacing w:after="0" w:line="240" w:lineRule="auto"/>
                        </w:pPr>
                      </w:p>
                    </w:tc>
                    <w:tc>
                      <w:tcPr>
                        <w:tcW w:w="4539" w:type="dxa"/>
                        <w:vMerge/>
                      </w:tcPr>
                      <w:p w14:paraId="37A24558" w14:textId="77777777" w:rsidR="00D10051" w:rsidRDefault="00D10051">
                        <w:pPr>
                          <w:pStyle w:val="EmptyCellLayoutStyle"/>
                          <w:spacing w:after="0" w:line="240" w:lineRule="auto"/>
                        </w:pPr>
                      </w:p>
                    </w:tc>
                    <w:tc>
                      <w:tcPr>
                        <w:tcW w:w="1130" w:type="dxa"/>
                      </w:tcPr>
                      <w:p w14:paraId="674B1ACE" w14:textId="77777777" w:rsidR="00D10051" w:rsidRDefault="00D10051">
                        <w:pPr>
                          <w:pStyle w:val="EmptyCellLayoutStyle"/>
                          <w:spacing w:after="0" w:line="240" w:lineRule="auto"/>
                        </w:pPr>
                      </w:p>
                    </w:tc>
                  </w:tr>
                  <w:tr w:rsidR="00D10051" w14:paraId="0EDF4177" w14:textId="77777777">
                    <w:trPr>
                      <w:trHeight w:val="11"/>
                    </w:trPr>
                    <w:tc>
                      <w:tcPr>
                        <w:tcW w:w="1127" w:type="dxa"/>
                      </w:tcPr>
                      <w:p w14:paraId="6E086C66" w14:textId="77777777" w:rsidR="00D10051" w:rsidRDefault="00D10051">
                        <w:pPr>
                          <w:pStyle w:val="EmptyCellLayoutStyle"/>
                          <w:spacing w:after="0" w:line="240" w:lineRule="auto"/>
                        </w:pPr>
                      </w:p>
                    </w:tc>
                    <w:tc>
                      <w:tcPr>
                        <w:tcW w:w="4527" w:type="dxa"/>
                        <w:vMerge/>
                      </w:tcPr>
                      <w:p w14:paraId="543379A4" w14:textId="77777777" w:rsidR="00D10051" w:rsidRDefault="00D10051">
                        <w:pPr>
                          <w:pStyle w:val="EmptyCellLayoutStyle"/>
                          <w:spacing w:after="0" w:line="240" w:lineRule="auto"/>
                        </w:pPr>
                      </w:p>
                    </w:tc>
                    <w:tc>
                      <w:tcPr>
                        <w:tcW w:w="580" w:type="dxa"/>
                      </w:tcPr>
                      <w:p w14:paraId="55CE7AB1" w14:textId="77777777" w:rsidR="00D10051" w:rsidRDefault="00D10051">
                        <w:pPr>
                          <w:pStyle w:val="EmptyCellLayoutStyle"/>
                          <w:spacing w:after="0" w:line="240" w:lineRule="auto"/>
                        </w:pPr>
                      </w:p>
                    </w:tc>
                    <w:tc>
                      <w:tcPr>
                        <w:tcW w:w="4539" w:type="dxa"/>
                      </w:tcPr>
                      <w:p w14:paraId="6D45CAA4" w14:textId="77777777" w:rsidR="00D10051" w:rsidRDefault="00D10051">
                        <w:pPr>
                          <w:pStyle w:val="EmptyCellLayoutStyle"/>
                          <w:spacing w:after="0" w:line="240" w:lineRule="auto"/>
                        </w:pPr>
                      </w:p>
                    </w:tc>
                    <w:tc>
                      <w:tcPr>
                        <w:tcW w:w="1130" w:type="dxa"/>
                      </w:tcPr>
                      <w:p w14:paraId="297BD676" w14:textId="77777777" w:rsidR="00D10051" w:rsidRDefault="00D10051">
                        <w:pPr>
                          <w:pStyle w:val="EmptyCellLayoutStyle"/>
                          <w:spacing w:after="0" w:line="240" w:lineRule="auto"/>
                        </w:pPr>
                      </w:p>
                    </w:tc>
                  </w:tr>
                  <w:tr w:rsidR="00D10051" w14:paraId="360028D6" w14:textId="77777777">
                    <w:trPr>
                      <w:trHeight w:val="28"/>
                    </w:trPr>
                    <w:tc>
                      <w:tcPr>
                        <w:tcW w:w="1127" w:type="dxa"/>
                      </w:tcPr>
                      <w:p w14:paraId="25DF287B" w14:textId="77777777" w:rsidR="00D10051" w:rsidRDefault="00D10051">
                        <w:pPr>
                          <w:pStyle w:val="EmptyCellLayoutStyle"/>
                          <w:spacing w:after="0" w:line="240" w:lineRule="auto"/>
                        </w:pPr>
                      </w:p>
                    </w:tc>
                    <w:tc>
                      <w:tcPr>
                        <w:tcW w:w="4527" w:type="dxa"/>
                      </w:tcPr>
                      <w:p w14:paraId="7D20BDA3" w14:textId="77777777" w:rsidR="00D10051" w:rsidRDefault="00D10051">
                        <w:pPr>
                          <w:pStyle w:val="EmptyCellLayoutStyle"/>
                          <w:spacing w:after="0" w:line="240" w:lineRule="auto"/>
                        </w:pPr>
                      </w:p>
                    </w:tc>
                    <w:tc>
                      <w:tcPr>
                        <w:tcW w:w="580" w:type="dxa"/>
                      </w:tcPr>
                      <w:p w14:paraId="6C1816F0" w14:textId="77777777" w:rsidR="00D10051" w:rsidRDefault="00D10051">
                        <w:pPr>
                          <w:pStyle w:val="EmptyCellLayoutStyle"/>
                          <w:spacing w:after="0" w:line="240" w:lineRule="auto"/>
                        </w:pPr>
                      </w:p>
                    </w:tc>
                    <w:tc>
                      <w:tcPr>
                        <w:tcW w:w="4539" w:type="dxa"/>
                      </w:tcPr>
                      <w:p w14:paraId="7334F7C9" w14:textId="77777777" w:rsidR="00D10051" w:rsidRDefault="00D10051">
                        <w:pPr>
                          <w:pStyle w:val="EmptyCellLayoutStyle"/>
                          <w:spacing w:after="0" w:line="240" w:lineRule="auto"/>
                        </w:pPr>
                      </w:p>
                    </w:tc>
                    <w:tc>
                      <w:tcPr>
                        <w:tcW w:w="1130" w:type="dxa"/>
                      </w:tcPr>
                      <w:p w14:paraId="5212CAF0" w14:textId="77777777" w:rsidR="00D10051" w:rsidRDefault="00D10051">
                        <w:pPr>
                          <w:pStyle w:val="EmptyCellLayoutStyle"/>
                          <w:spacing w:after="0" w:line="240" w:lineRule="auto"/>
                        </w:pPr>
                      </w:p>
                    </w:tc>
                  </w:tr>
                  <w:tr w:rsidR="00D10051" w14:paraId="7B1E9098" w14:textId="77777777">
                    <w:trPr>
                      <w:trHeight w:val="312"/>
                    </w:trPr>
                    <w:tc>
                      <w:tcPr>
                        <w:tcW w:w="1127" w:type="dxa"/>
                      </w:tcPr>
                      <w:p w14:paraId="3F2B76CE" w14:textId="77777777" w:rsidR="00D10051" w:rsidRDefault="00D10051">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D10051" w14:paraId="2E461729" w14:textId="77777777">
                          <w:trPr>
                            <w:trHeight w:val="234"/>
                          </w:trPr>
                          <w:tc>
                            <w:tcPr>
                              <w:tcW w:w="4527" w:type="dxa"/>
                              <w:tcBorders>
                                <w:top w:val="nil"/>
                                <w:left w:val="nil"/>
                                <w:bottom w:val="nil"/>
                                <w:right w:val="nil"/>
                              </w:tcBorders>
                              <w:tcMar>
                                <w:top w:w="39" w:type="dxa"/>
                                <w:left w:w="39" w:type="dxa"/>
                                <w:bottom w:w="39" w:type="dxa"/>
                                <w:right w:w="39" w:type="dxa"/>
                              </w:tcMar>
                            </w:tcPr>
                            <w:p w14:paraId="0179873E" w14:textId="77777777" w:rsidR="00D10051"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project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https://mptf.undp.org/fund/vn100</w:t>
                                </w:r>
                              </w:hyperlink>
                              <w:r>
                                <w:rPr>
                                  <w:rFonts w:ascii="Arial" w:eastAsia="Arial" w:hAnsi="Arial"/>
                                  <w:color w:val="000000"/>
                                  <w:sz w:val="18"/>
                                </w:rPr>
                                <w:t>.</w:t>
                              </w:r>
                            </w:p>
                          </w:tc>
                        </w:tr>
                      </w:tbl>
                      <w:p w14:paraId="51F35E3B" w14:textId="77777777" w:rsidR="00D10051" w:rsidRDefault="00D10051">
                        <w:pPr>
                          <w:spacing w:after="0" w:line="240" w:lineRule="auto"/>
                        </w:pPr>
                      </w:p>
                    </w:tc>
                    <w:tc>
                      <w:tcPr>
                        <w:tcW w:w="580" w:type="dxa"/>
                      </w:tcPr>
                      <w:p w14:paraId="0072D6B7" w14:textId="77777777" w:rsidR="00D10051" w:rsidRDefault="00D10051">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D10051" w14:paraId="3916B6B9" w14:textId="77777777">
                          <w:trPr>
                            <w:trHeight w:val="234"/>
                          </w:trPr>
                          <w:tc>
                            <w:tcPr>
                              <w:tcW w:w="4539" w:type="dxa"/>
                              <w:tcBorders>
                                <w:top w:val="nil"/>
                                <w:left w:val="nil"/>
                                <w:bottom w:val="nil"/>
                                <w:right w:val="nil"/>
                              </w:tcBorders>
                              <w:tcMar>
                                <w:top w:w="39" w:type="dxa"/>
                                <w:left w:w="39" w:type="dxa"/>
                                <w:bottom w:w="39" w:type="dxa"/>
                                <w:right w:w="39" w:type="dxa"/>
                              </w:tcMar>
                            </w:tcPr>
                            <w:p w14:paraId="50A3DB09" w14:textId="76F9EF1D" w:rsidR="00D10051"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w:t>
                              </w:r>
                              <w:r w:rsidR="00BB6816">
                                <w:rPr>
                                  <w:rFonts w:ascii="Arial" w:eastAsia="Arial" w:hAnsi="Arial"/>
                                  <w:color w:val="000000"/>
                                  <w:sz w:val="18"/>
                                </w:rPr>
                                <w:t>0</w:t>
                              </w:r>
                              <w:r>
                                <w:rPr>
                                  <w:rFonts w:ascii="Arial" w:eastAsia="Arial" w:hAnsi="Arial"/>
                                  <w:color w:val="000000"/>
                                  <w:sz w:val="18"/>
                                </w:rPr>
                                <w:t xml:space="preserve"> was net funded to Participating Organizations, and US$</w:t>
                              </w:r>
                              <w:r w:rsidR="00BB6816">
                                <w:rPr>
                                  <w:rFonts w:ascii="Arial" w:eastAsia="Arial" w:hAnsi="Arial"/>
                                  <w:color w:val="000000"/>
                                  <w:sz w:val="18"/>
                                </w:rPr>
                                <w:t>0</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31,169,660</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US$ 31,169,660</w:t>
                              </w:r>
                              <w:r>
                                <w:rPr>
                                  <w:rFonts w:ascii="Arial" w:eastAsia="Arial" w:hAnsi="Arial"/>
                                  <w:color w:val="000000"/>
                                  <w:sz w:val="18"/>
                                </w:rPr>
                                <w:t xml:space="preserve">. This equates to an overall Fund expenditure delivery rate of </w:t>
                              </w:r>
                              <w:r>
                                <w:rPr>
                                  <w:rFonts w:ascii="Arial" w:eastAsia="Arial" w:hAnsi="Arial"/>
                                  <w:b/>
                                  <w:color w:val="000000"/>
                                  <w:sz w:val="18"/>
                                </w:rPr>
                                <w:t>100</w:t>
                              </w:r>
                              <w:r>
                                <w:rPr>
                                  <w:rFonts w:ascii="Arial" w:eastAsia="Arial" w:hAnsi="Arial"/>
                                  <w:color w:val="000000"/>
                                  <w:sz w:val="18"/>
                                </w:rPr>
                                <w:t xml:space="preserve"> percent.</w:t>
                              </w:r>
                            </w:p>
                          </w:tc>
                        </w:tr>
                      </w:tbl>
                      <w:p w14:paraId="376C9CF7" w14:textId="77777777" w:rsidR="00D10051" w:rsidRDefault="00D10051">
                        <w:pPr>
                          <w:spacing w:after="0" w:line="240" w:lineRule="auto"/>
                        </w:pPr>
                      </w:p>
                    </w:tc>
                    <w:tc>
                      <w:tcPr>
                        <w:tcW w:w="1130" w:type="dxa"/>
                      </w:tcPr>
                      <w:p w14:paraId="5CCE8DB0" w14:textId="77777777" w:rsidR="00D10051" w:rsidRDefault="00D10051">
                        <w:pPr>
                          <w:pStyle w:val="EmptyCellLayoutStyle"/>
                          <w:spacing w:after="0" w:line="240" w:lineRule="auto"/>
                        </w:pPr>
                      </w:p>
                    </w:tc>
                  </w:tr>
                </w:tbl>
                <w:p w14:paraId="5E9E1A7E" w14:textId="77777777" w:rsidR="00D10051" w:rsidRDefault="00D10051">
                  <w:pPr>
                    <w:spacing w:after="0" w:line="240" w:lineRule="auto"/>
                  </w:pPr>
                </w:p>
              </w:tc>
            </w:tr>
          </w:tbl>
          <w:p w14:paraId="161AA231" w14:textId="77777777" w:rsidR="00D10051" w:rsidRDefault="00D10051">
            <w:pPr>
              <w:spacing w:after="0" w:line="240" w:lineRule="auto"/>
            </w:pPr>
          </w:p>
        </w:tc>
      </w:tr>
      <w:tr w:rsidR="00D10051" w14:paraId="5B407EEF" w14:textId="77777777">
        <w:trPr>
          <w:trHeight w:val="89"/>
        </w:trPr>
        <w:tc>
          <w:tcPr>
            <w:tcW w:w="11905" w:type="dxa"/>
          </w:tcPr>
          <w:p w14:paraId="4E1A1FBD" w14:textId="77777777" w:rsidR="00D10051" w:rsidRDefault="00D10051">
            <w:pPr>
              <w:pStyle w:val="EmptyCellLayoutStyle"/>
              <w:spacing w:after="0" w:line="240" w:lineRule="auto"/>
            </w:pPr>
          </w:p>
        </w:tc>
      </w:tr>
      <w:tr w:rsidR="00D10051" w14:paraId="2B690D1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33BAC7C2" w14:textId="77777777">
              <w:trPr>
                <w:trHeight w:val="411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D10051" w14:paraId="65D79978" w14:textId="77777777">
                    <w:trPr>
                      <w:trHeight w:val="371"/>
                    </w:trPr>
                    <w:tc>
                      <w:tcPr>
                        <w:tcW w:w="1111" w:type="dxa"/>
                      </w:tcPr>
                      <w:p w14:paraId="54527888" w14:textId="77777777" w:rsidR="00D10051" w:rsidRDefault="00D10051">
                        <w:pPr>
                          <w:pStyle w:val="EmptyCellLayoutStyle"/>
                          <w:spacing w:after="0" w:line="240" w:lineRule="auto"/>
                        </w:pPr>
                      </w:p>
                    </w:tc>
                    <w:tc>
                      <w:tcPr>
                        <w:tcW w:w="16" w:type="dxa"/>
                      </w:tcPr>
                      <w:p w14:paraId="7AE6CDD9" w14:textId="77777777" w:rsidR="00D10051" w:rsidRDefault="00D10051">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D10051" w14:paraId="1239245D"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373F2E0" w14:textId="77777777" w:rsidR="00D10051" w:rsidRDefault="0000000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3534C4F9" w14:textId="77777777" w:rsidR="00D10051" w:rsidRDefault="00D10051">
                        <w:pPr>
                          <w:spacing w:after="0" w:line="240" w:lineRule="auto"/>
                        </w:pPr>
                      </w:p>
                    </w:tc>
                    <w:tc>
                      <w:tcPr>
                        <w:tcW w:w="1138" w:type="dxa"/>
                      </w:tcPr>
                      <w:p w14:paraId="44755F58" w14:textId="77777777" w:rsidR="00D10051" w:rsidRDefault="00D10051">
                        <w:pPr>
                          <w:pStyle w:val="EmptyCellLayoutStyle"/>
                          <w:spacing w:after="0" w:line="240" w:lineRule="auto"/>
                        </w:pPr>
                      </w:p>
                    </w:tc>
                  </w:tr>
                  <w:tr w:rsidR="00D10051" w14:paraId="00857FD6" w14:textId="77777777">
                    <w:trPr>
                      <w:trHeight w:val="40"/>
                    </w:trPr>
                    <w:tc>
                      <w:tcPr>
                        <w:tcW w:w="1111" w:type="dxa"/>
                      </w:tcPr>
                      <w:p w14:paraId="1B277D04" w14:textId="77777777" w:rsidR="00D10051" w:rsidRDefault="00D10051">
                        <w:pPr>
                          <w:pStyle w:val="EmptyCellLayoutStyle"/>
                          <w:spacing w:after="0" w:line="240" w:lineRule="auto"/>
                        </w:pPr>
                      </w:p>
                    </w:tc>
                    <w:tc>
                      <w:tcPr>
                        <w:tcW w:w="16" w:type="dxa"/>
                      </w:tcPr>
                      <w:p w14:paraId="54F3D5EC" w14:textId="77777777" w:rsidR="00D10051" w:rsidRDefault="00D10051">
                        <w:pPr>
                          <w:pStyle w:val="EmptyCellLayoutStyle"/>
                          <w:spacing w:after="0" w:line="240" w:lineRule="auto"/>
                        </w:pPr>
                      </w:p>
                    </w:tc>
                    <w:tc>
                      <w:tcPr>
                        <w:tcW w:w="9638" w:type="dxa"/>
                      </w:tcPr>
                      <w:p w14:paraId="2962A5EA" w14:textId="77777777" w:rsidR="00D10051" w:rsidRDefault="00D10051">
                        <w:pPr>
                          <w:pStyle w:val="EmptyCellLayoutStyle"/>
                          <w:spacing w:after="0" w:line="240" w:lineRule="auto"/>
                        </w:pPr>
                      </w:p>
                    </w:tc>
                    <w:tc>
                      <w:tcPr>
                        <w:tcW w:w="1138" w:type="dxa"/>
                      </w:tcPr>
                      <w:p w14:paraId="4883BA0E" w14:textId="77777777" w:rsidR="00D10051" w:rsidRDefault="00D10051">
                        <w:pPr>
                          <w:pStyle w:val="EmptyCellLayoutStyle"/>
                          <w:spacing w:after="0" w:line="240" w:lineRule="auto"/>
                        </w:pPr>
                      </w:p>
                    </w:tc>
                  </w:tr>
                  <w:tr w:rsidR="00D10051" w14:paraId="595FCEFE" w14:textId="77777777">
                    <w:tc>
                      <w:tcPr>
                        <w:tcW w:w="1111" w:type="dxa"/>
                      </w:tcPr>
                      <w:p w14:paraId="1C85D291" w14:textId="77777777" w:rsidR="00D10051" w:rsidRDefault="00D10051">
                        <w:pPr>
                          <w:pStyle w:val="EmptyCellLayoutStyle"/>
                          <w:spacing w:after="0" w:line="240" w:lineRule="auto"/>
                        </w:pPr>
                      </w:p>
                    </w:tc>
                    <w:tc>
                      <w:tcPr>
                        <w:tcW w:w="16" w:type="dxa"/>
                      </w:tcPr>
                      <w:p w14:paraId="54EBC364" w14:textId="77777777" w:rsidR="00D10051" w:rsidRDefault="00D10051">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BB6816" w14:paraId="56CA40AE" w14:textId="77777777" w:rsidTr="00BB6816">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D10051" w14:paraId="50F13634" w14:textId="77777777">
                                <w:trPr>
                                  <w:trHeight w:hRule="exact" w:val="632"/>
                                </w:trPr>
                                <w:tc>
                                  <w:tcPr>
                                    <w:tcW w:w="1032" w:type="dxa"/>
                                    <w:shd w:val="clear" w:color="auto" w:fill="15385F"/>
                                    <w:tcMar>
                                      <w:top w:w="0" w:type="dxa"/>
                                      <w:left w:w="0" w:type="dxa"/>
                                      <w:bottom w:w="0" w:type="dxa"/>
                                      <w:right w:w="0" w:type="dxa"/>
                                    </w:tcMar>
                                    <w:vAlign w:val="center"/>
                                  </w:tcPr>
                                  <w:p w14:paraId="73B3B9F1" w14:textId="77777777" w:rsidR="00D10051"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0B95935" w14:textId="77777777" w:rsidR="00D10051" w:rsidRDefault="00D1005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1A02ACE" w14:textId="77777777" w:rsidR="00D10051"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89717E6" w14:textId="77777777" w:rsidR="00D10051"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D10051" w14:paraId="12CC48F0" w14:textId="77777777">
                                <w:trPr>
                                  <w:trHeight w:hRule="exact" w:val="632"/>
                                </w:trPr>
                                <w:tc>
                                  <w:tcPr>
                                    <w:tcW w:w="4408" w:type="dxa"/>
                                    <w:shd w:val="clear" w:color="auto" w:fill="15385F"/>
                                    <w:tcMar>
                                      <w:top w:w="0" w:type="dxa"/>
                                      <w:left w:w="0" w:type="dxa"/>
                                      <w:bottom w:w="0" w:type="dxa"/>
                                      <w:right w:w="0" w:type="dxa"/>
                                    </w:tcMar>
                                    <w:vAlign w:val="center"/>
                                  </w:tcPr>
                                  <w:p w14:paraId="477C9E28" w14:textId="77777777" w:rsidR="00D10051" w:rsidRDefault="00000000">
                                    <w:pPr>
                                      <w:spacing w:after="0" w:line="240" w:lineRule="auto"/>
                                      <w:jc w:val="center"/>
                                    </w:pPr>
                                    <w:r>
                                      <w:rPr>
                                        <w:rFonts w:ascii="Arial" w:eastAsia="Arial" w:hAnsi="Arial"/>
                                        <w:color w:val="FFFFFF"/>
                                        <w:sz w:val="16"/>
                                      </w:rPr>
                                      <w:t>Expenditure</w:t>
                                    </w:r>
                                  </w:p>
                                </w:tc>
                              </w:tr>
                            </w:tbl>
                            <w:p w14:paraId="4216E1F3" w14:textId="77777777" w:rsidR="00D10051" w:rsidRDefault="00D1005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D10051" w14:paraId="262467D8" w14:textId="77777777">
                                <w:trPr>
                                  <w:trHeight w:hRule="exact" w:val="632"/>
                                </w:trPr>
                                <w:tc>
                                  <w:tcPr>
                                    <w:tcW w:w="986" w:type="dxa"/>
                                    <w:shd w:val="clear" w:color="auto" w:fill="15385F"/>
                                    <w:tcMar>
                                      <w:top w:w="0" w:type="dxa"/>
                                      <w:left w:w="0" w:type="dxa"/>
                                      <w:bottom w:w="0" w:type="dxa"/>
                                      <w:right w:w="0" w:type="dxa"/>
                                    </w:tcMar>
                                    <w:vAlign w:val="center"/>
                                  </w:tcPr>
                                  <w:p w14:paraId="3022124A" w14:textId="77777777" w:rsidR="00D10051" w:rsidRDefault="00000000">
                                    <w:pPr>
                                      <w:spacing w:after="0" w:line="240" w:lineRule="auto"/>
                                      <w:jc w:val="center"/>
                                    </w:pPr>
                                    <w:r>
                                      <w:rPr>
                                        <w:rFonts w:ascii="Arial" w:eastAsia="Arial" w:hAnsi="Arial"/>
                                        <w:color w:val="FFFFFF"/>
                                        <w:sz w:val="16"/>
                                      </w:rPr>
                                      <w:t>Delivery Rate %</w:t>
                                    </w:r>
                                  </w:p>
                                </w:tc>
                              </w:tr>
                            </w:tbl>
                            <w:p w14:paraId="5DB07D78" w14:textId="77777777" w:rsidR="00D10051" w:rsidRDefault="00D10051">
                              <w:pPr>
                                <w:spacing w:after="0" w:line="240" w:lineRule="auto"/>
                              </w:pPr>
                            </w:p>
                          </w:tc>
                        </w:tr>
                        <w:tr w:rsidR="00D10051" w14:paraId="35A54CE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820361E" w14:textId="77777777" w:rsidR="00D10051" w:rsidRDefault="00D1005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6C8EDBE" w14:textId="77777777" w:rsidR="00D10051" w:rsidRDefault="00D1005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55591DB" w14:textId="77777777" w:rsidR="00D10051" w:rsidRDefault="00D1005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EC92D8B" w14:textId="77777777" w:rsidR="00D10051"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6E4DCB3" w14:textId="77777777" w:rsidR="00D10051"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4F3A981" w14:textId="77777777" w:rsidR="00D10051"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2BA719C" w14:textId="77777777" w:rsidR="00D10051" w:rsidRDefault="00D10051">
                              <w:pPr>
                                <w:spacing w:after="0" w:line="240" w:lineRule="auto"/>
                              </w:pPr>
                            </w:p>
                          </w:tc>
                        </w:tr>
                        <w:tr w:rsidR="00D10051" w14:paraId="32FEE74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18434F4" w14:textId="77777777" w:rsidR="00D10051" w:rsidRDefault="00000000">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7F031DB" w14:textId="77777777" w:rsidR="00D10051" w:rsidRDefault="00000000">
                              <w:pPr>
                                <w:spacing w:after="0" w:line="240" w:lineRule="auto"/>
                                <w:jc w:val="right"/>
                              </w:pPr>
                              <w:r>
                                <w:rPr>
                                  <w:rFonts w:ascii="Arial" w:eastAsia="Arial" w:hAnsi="Arial"/>
                                  <w:color w:val="000000"/>
                                  <w:sz w:val="16"/>
                                </w:rPr>
                                <w:t>1,279,720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4B587C3" w14:textId="77777777" w:rsidR="00D10051" w:rsidRDefault="00000000">
                              <w:pPr>
                                <w:spacing w:after="0" w:line="240" w:lineRule="auto"/>
                                <w:jc w:val="right"/>
                              </w:pPr>
                              <w:r>
                                <w:rPr>
                                  <w:rFonts w:ascii="Arial" w:eastAsia="Arial" w:hAnsi="Arial"/>
                                  <w:color w:val="000000"/>
                                  <w:sz w:val="16"/>
                                </w:rPr>
                                <w:t>1,279,720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25F837" w14:textId="77777777" w:rsidR="00D10051" w:rsidRDefault="00000000">
                              <w:pPr>
                                <w:spacing w:after="0" w:line="240" w:lineRule="auto"/>
                                <w:jc w:val="right"/>
                              </w:pPr>
                              <w:r>
                                <w:rPr>
                                  <w:rFonts w:ascii="Arial" w:eastAsia="Arial" w:hAnsi="Arial"/>
                                  <w:color w:val="000000"/>
                                  <w:sz w:val="16"/>
                                </w:rPr>
                                <w:t>1,279,720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2B02E8C" w14:textId="77777777" w:rsidR="00D1005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F67F28" w14:textId="77777777" w:rsidR="00D10051" w:rsidRDefault="00000000">
                              <w:pPr>
                                <w:spacing w:after="0" w:line="240" w:lineRule="auto"/>
                                <w:jc w:val="right"/>
                              </w:pPr>
                              <w:r>
                                <w:rPr>
                                  <w:rFonts w:ascii="Arial" w:eastAsia="Arial" w:hAnsi="Arial"/>
                                  <w:color w:val="000000"/>
                                  <w:sz w:val="16"/>
                                </w:rPr>
                                <w:t>1,279,720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A791A9E" w14:textId="77777777" w:rsidR="00D10051" w:rsidRDefault="00000000">
                              <w:pPr>
                                <w:spacing w:after="0" w:line="240" w:lineRule="auto"/>
                                <w:jc w:val="right"/>
                              </w:pPr>
                              <w:r>
                                <w:rPr>
                                  <w:rFonts w:ascii="Arial" w:eastAsia="Arial" w:hAnsi="Arial"/>
                                  <w:color w:val="000000"/>
                                  <w:sz w:val="16"/>
                                </w:rPr>
                                <w:t>100.00</w:t>
                              </w:r>
                            </w:p>
                          </w:tc>
                        </w:tr>
                        <w:tr w:rsidR="00D10051" w14:paraId="1D34CF3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7FA89DE" w14:textId="77777777" w:rsidR="00D10051"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1880102" w14:textId="77777777" w:rsidR="00D10051" w:rsidRDefault="00000000">
                              <w:pPr>
                                <w:spacing w:after="0" w:line="240" w:lineRule="auto"/>
                                <w:jc w:val="right"/>
                              </w:pPr>
                              <w:r>
                                <w:rPr>
                                  <w:rFonts w:ascii="Arial" w:eastAsia="Arial" w:hAnsi="Arial"/>
                                  <w:color w:val="000000"/>
                                  <w:sz w:val="16"/>
                                </w:rPr>
                                <w:t>11,613,754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9B9134" w14:textId="77777777" w:rsidR="00D10051" w:rsidRDefault="00000000">
                              <w:pPr>
                                <w:spacing w:after="0" w:line="240" w:lineRule="auto"/>
                                <w:jc w:val="right"/>
                              </w:pPr>
                              <w:r>
                                <w:rPr>
                                  <w:rFonts w:ascii="Arial" w:eastAsia="Arial" w:hAnsi="Arial"/>
                                  <w:color w:val="000000"/>
                                  <w:sz w:val="16"/>
                                </w:rPr>
                                <w:t>11,613,754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01E4BD0" w14:textId="77777777" w:rsidR="00D10051" w:rsidRDefault="00000000">
                              <w:pPr>
                                <w:spacing w:after="0" w:line="240" w:lineRule="auto"/>
                                <w:jc w:val="right"/>
                              </w:pPr>
                              <w:r>
                                <w:rPr>
                                  <w:rFonts w:ascii="Arial" w:eastAsia="Arial" w:hAnsi="Arial"/>
                                  <w:color w:val="000000"/>
                                  <w:sz w:val="16"/>
                                </w:rPr>
                                <w:t>11,613,754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54F2ED2" w14:textId="77777777" w:rsidR="00D1005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C41A57" w14:textId="77777777" w:rsidR="00D10051" w:rsidRDefault="00000000">
                              <w:pPr>
                                <w:spacing w:after="0" w:line="240" w:lineRule="auto"/>
                                <w:jc w:val="right"/>
                              </w:pPr>
                              <w:r>
                                <w:rPr>
                                  <w:rFonts w:ascii="Arial" w:eastAsia="Arial" w:hAnsi="Arial"/>
                                  <w:color w:val="000000"/>
                                  <w:sz w:val="16"/>
                                </w:rPr>
                                <w:t>11,613,754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3332C3C" w14:textId="77777777" w:rsidR="00D10051" w:rsidRDefault="00000000">
                              <w:pPr>
                                <w:spacing w:after="0" w:line="240" w:lineRule="auto"/>
                                <w:jc w:val="right"/>
                              </w:pPr>
                              <w:r>
                                <w:rPr>
                                  <w:rFonts w:ascii="Arial" w:eastAsia="Arial" w:hAnsi="Arial"/>
                                  <w:color w:val="000000"/>
                                  <w:sz w:val="16"/>
                                </w:rPr>
                                <w:t>100.00</w:t>
                              </w:r>
                            </w:p>
                          </w:tc>
                        </w:tr>
                        <w:tr w:rsidR="00D10051" w14:paraId="1C04977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DFE4D85" w14:textId="77777777" w:rsidR="00D10051" w:rsidRDefault="00000000">
                              <w:pPr>
                                <w:spacing w:after="0" w:line="240" w:lineRule="auto"/>
                              </w:pPr>
                              <w:r>
                                <w:rPr>
                                  <w:rFonts w:ascii="Arial" w:eastAsia="Arial" w:hAnsi="Arial"/>
                                  <w:color w:val="000000"/>
                                  <w:sz w:val="16"/>
                                </w:rPr>
                                <w:t>UNDP(UNV)</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F0A74D" w14:textId="77777777" w:rsidR="00D10051" w:rsidRDefault="00000000">
                              <w:pPr>
                                <w:spacing w:after="0" w:line="240" w:lineRule="auto"/>
                                <w:jc w:val="right"/>
                              </w:pPr>
                              <w:r>
                                <w:rPr>
                                  <w:rFonts w:ascii="Arial" w:eastAsia="Arial" w:hAnsi="Arial"/>
                                  <w:color w:val="000000"/>
                                  <w:sz w:val="16"/>
                                </w:rPr>
                                <w:t>400,458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E4F39D1" w14:textId="77777777" w:rsidR="00D10051" w:rsidRDefault="00000000">
                              <w:pPr>
                                <w:spacing w:after="0" w:line="240" w:lineRule="auto"/>
                                <w:jc w:val="right"/>
                              </w:pPr>
                              <w:r>
                                <w:rPr>
                                  <w:rFonts w:ascii="Arial" w:eastAsia="Arial" w:hAnsi="Arial"/>
                                  <w:color w:val="000000"/>
                                  <w:sz w:val="16"/>
                                </w:rPr>
                                <w:t>381,078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06A0914" w14:textId="77777777" w:rsidR="00D10051" w:rsidRDefault="00000000">
                              <w:pPr>
                                <w:spacing w:after="0" w:line="240" w:lineRule="auto"/>
                                <w:jc w:val="right"/>
                              </w:pPr>
                              <w:r>
                                <w:rPr>
                                  <w:rFonts w:ascii="Arial" w:eastAsia="Arial" w:hAnsi="Arial"/>
                                  <w:color w:val="000000"/>
                                  <w:sz w:val="16"/>
                                </w:rPr>
                                <w:t>381,078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EEB0B5F" w14:textId="77777777" w:rsidR="00D1005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2023D0" w14:textId="77777777" w:rsidR="00D10051" w:rsidRDefault="00000000">
                              <w:pPr>
                                <w:spacing w:after="0" w:line="240" w:lineRule="auto"/>
                                <w:jc w:val="right"/>
                              </w:pPr>
                              <w:r>
                                <w:rPr>
                                  <w:rFonts w:ascii="Arial" w:eastAsia="Arial" w:hAnsi="Arial"/>
                                  <w:color w:val="000000"/>
                                  <w:sz w:val="16"/>
                                </w:rPr>
                                <w:t>381,078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0AB669" w14:textId="77777777" w:rsidR="00D10051" w:rsidRDefault="00000000">
                              <w:pPr>
                                <w:spacing w:after="0" w:line="240" w:lineRule="auto"/>
                                <w:jc w:val="right"/>
                              </w:pPr>
                              <w:r>
                                <w:rPr>
                                  <w:rFonts w:ascii="Arial" w:eastAsia="Arial" w:hAnsi="Arial"/>
                                  <w:color w:val="000000"/>
                                  <w:sz w:val="16"/>
                                </w:rPr>
                                <w:t>100.00</w:t>
                              </w:r>
                            </w:p>
                          </w:tc>
                        </w:tr>
                        <w:tr w:rsidR="00D10051" w14:paraId="593694E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7326D7D" w14:textId="77777777" w:rsidR="00D10051"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49F5163" w14:textId="77777777" w:rsidR="00D10051" w:rsidRDefault="00000000">
                              <w:pPr>
                                <w:spacing w:after="0" w:line="240" w:lineRule="auto"/>
                                <w:jc w:val="right"/>
                              </w:pPr>
                              <w:r>
                                <w:rPr>
                                  <w:rFonts w:ascii="Arial" w:eastAsia="Arial" w:hAnsi="Arial"/>
                                  <w:color w:val="000000"/>
                                  <w:sz w:val="16"/>
                                </w:rPr>
                                <w:t>5,019,255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F024244" w14:textId="77777777" w:rsidR="00D10051" w:rsidRDefault="00000000">
                              <w:pPr>
                                <w:spacing w:after="0" w:line="240" w:lineRule="auto"/>
                                <w:jc w:val="right"/>
                              </w:pPr>
                              <w:r>
                                <w:rPr>
                                  <w:rFonts w:ascii="Arial" w:eastAsia="Arial" w:hAnsi="Arial"/>
                                  <w:color w:val="000000"/>
                                  <w:sz w:val="16"/>
                                </w:rPr>
                                <w:t>4,926,395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4B51BD9" w14:textId="77777777" w:rsidR="00D10051" w:rsidRDefault="00000000">
                              <w:pPr>
                                <w:spacing w:after="0" w:line="240" w:lineRule="auto"/>
                                <w:jc w:val="right"/>
                              </w:pPr>
                              <w:r>
                                <w:rPr>
                                  <w:rFonts w:ascii="Arial" w:eastAsia="Arial" w:hAnsi="Arial"/>
                                  <w:color w:val="000000"/>
                                  <w:sz w:val="16"/>
                                </w:rPr>
                                <w:t>4,926,395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2FA11F2" w14:textId="77777777" w:rsidR="00D1005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8F6101" w14:textId="77777777" w:rsidR="00D10051" w:rsidRDefault="00000000">
                              <w:pPr>
                                <w:spacing w:after="0" w:line="240" w:lineRule="auto"/>
                                <w:jc w:val="right"/>
                              </w:pPr>
                              <w:r>
                                <w:rPr>
                                  <w:rFonts w:ascii="Arial" w:eastAsia="Arial" w:hAnsi="Arial"/>
                                  <w:color w:val="000000"/>
                                  <w:sz w:val="16"/>
                                </w:rPr>
                                <w:t>4,926,395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D895960" w14:textId="77777777" w:rsidR="00D10051" w:rsidRDefault="00000000">
                              <w:pPr>
                                <w:spacing w:after="0" w:line="240" w:lineRule="auto"/>
                                <w:jc w:val="right"/>
                              </w:pPr>
                              <w:r>
                                <w:rPr>
                                  <w:rFonts w:ascii="Arial" w:eastAsia="Arial" w:hAnsi="Arial"/>
                                  <w:color w:val="000000"/>
                                  <w:sz w:val="16"/>
                                </w:rPr>
                                <w:t>100.00</w:t>
                              </w:r>
                            </w:p>
                          </w:tc>
                        </w:tr>
                        <w:tr w:rsidR="00D10051" w14:paraId="0775916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DFC8598" w14:textId="77777777" w:rsidR="00D10051"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B9DD9DA" w14:textId="77777777" w:rsidR="00D10051" w:rsidRDefault="00000000">
                              <w:pPr>
                                <w:spacing w:after="0" w:line="240" w:lineRule="auto"/>
                                <w:jc w:val="right"/>
                              </w:pPr>
                              <w:r>
                                <w:rPr>
                                  <w:rFonts w:ascii="Arial" w:eastAsia="Arial" w:hAnsi="Arial"/>
                                  <w:color w:val="000000"/>
                                  <w:sz w:val="16"/>
                                </w:rPr>
                                <w:t>13,498,401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1BB84E4" w14:textId="77777777" w:rsidR="00D10051" w:rsidRDefault="00000000">
                              <w:pPr>
                                <w:spacing w:after="0" w:line="240" w:lineRule="auto"/>
                                <w:jc w:val="right"/>
                              </w:pPr>
                              <w:r>
                                <w:rPr>
                                  <w:rFonts w:ascii="Arial" w:eastAsia="Arial" w:hAnsi="Arial"/>
                                  <w:color w:val="000000"/>
                                  <w:sz w:val="16"/>
                                </w:rPr>
                                <w:t>12,968,714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1E6130B" w14:textId="77777777" w:rsidR="00D10051" w:rsidRDefault="00000000">
                              <w:pPr>
                                <w:spacing w:after="0" w:line="240" w:lineRule="auto"/>
                                <w:jc w:val="right"/>
                              </w:pPr>
                              <w:r>
                                <w:rPr>
                                  <w:rFonts w:ascii="Arial" w:eastAsia="Arial" w:hAnsi="Arial"/>
                                  <w:color w:val="000000"/>
                                  <w:sz w:val="16"/>
                                </w:rPr>
                                <w:t>12,968,714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2755C59" w14:textId="77777777" w:rsidR="00D1005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648385" w14:textId="77777777" w:rsidR="00D10051" w:rsidRDefault="00000000">
                              <w:pPr>
                                <w:spacing w:after="0" w:line="240" w:lineRule="auto"/>
                                <w:jc w:val="right"/>
                              </w:pPr>
                              <w:r>
                                <w:rPr>
                                  <w:rFonts w:ascii="Arial" w:eastAsia="Arial" w:hAnsi="Arial"/>
                                  <w:color w:val="000000"/>
                                  <w:sz w:val="16"/>
                                </w:rPr>
                                <w:t>12,968,714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A166035" w14:textId="77777777" w:rsidR="00D10051" w:rsidRDefault="00000000">
                              <w:pPr>
                                <w:spacing w:after="0" w:line="240" w:lineRule="auto"/>
                                <w:jc w:val="right"/>
                              </w:pPr>
                              <w:r>
                                <w:rPr>
                                  <w:rFonts w:ascii="Arial" w:eastAsia="Arial" w:hAnsi="Arial"/>
                                  <w:color w:val="000000"/>
                                  <w:sz w:val="16"/>
                                </w:rPr>
                                <w:t>100.00</w:t>
                              </w:r>
                            </w:p>
                          </w:tc>
                        </w:tr>
                        <w:tr w:rsidR="00D10051" w14:paraId="2CE8913C"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445795C0" w14:textId="77777777" w:rsidR="00D10051"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F18BA38" w14:textId="77777777" w:rsidR="00D10051" w:rsidRDefault="00000000">
                              <w:pPr>
                                <w:spacing w:after="0" w:line="240" w:lineRule="auto"/>
                                <w:jc w:val="right"/>
                              </w:pPr>
                              <w:r>
                                <w:rPr>
                                  <w:rFonts w:ascii="Arial" w:eastAsia="Arial" w:hAnsi="Arial"/>
                                  <w:b/>
                                  <w:color w:val="FFFFFF"/>
                                  <w:sz w:val="16"/>
                                </w:rPr>
                                <w:t>31,811,588</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22ACDD86" w14:textId="77777777" w:rsidR="00D10051" w:rsidRDefault="00000000">
                              <w:pPr>
                                <w:spacing w:after="0" w:line="240" w:lineRule="auto"/>
                                <w:jc w:val="right"/>
                              </w:pPr>
                              <w:r>
                                <w:rPr>
                                  <w:rFonts w:ascii="Arial" w:eastAsia="Arial" w:hAnsi="Arial"/>
                                  <w:b/>
                                  <w:color w:val="FFFFFF"/>
                                  <w:sz w:val="16"/>
                                </w:rPr>
                                <w:t>31,169,660</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CBB15CD" w14:textId="77777777" w:rsidR="00D10051" w:rsidRDefault="00000000">
                              <w:pPr>
                                <w:spacing w:after="0" w:line="240" w:lineRule="auto"/>
                                <w:jc w:val="right"/>
                              </w:pPr>
                              <w:r>
                                <w:rPr>
                                  <w:rFonts w:ascii="Arial" w:eastAsia="Arial" w:hAnsi="Arial"/>
                                  <w:b/>
                                  <w:color w:val="FFFFFF"/>
                                  <w:sz w:val="16"/>
                                </w:rPr>
                                <w:t>31,169,660</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0403530" w14:textId="77777777" w:rsidR="00D10051"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A453281" w14:textId="77777777" w:rsidR="00D10051" w:rsidRDefault="00000000">
                              <w:pPr>
                                <w:spacing w:after="0" w:line="240" w:lineRule="auto"/>
                                <w:jc w:val="right"/>
                              </w:pPr>
                              <w:r>
                                <w:rPr>
                                  <w:rFonts w:ascii="Arial" w:eastAsia="Arial" w:hAnsi="Arial"/>
                                  <w:b/>
                                  <w:color w:val="FFFFFF"/>
                                  <w:sz w:val="16"/>
                                </w:rPr>
                                <w:t>31,169,660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BAF3DF5" w14:textId="77777777" w:rsidR="00D10051" w:rsidRDefault="00000000">
                              <w:pPr>
                                <w:spacing w:after="0" w:line="240" w:lineRule="auto"/>
                                <w:jc w:val="right"/>
                              </w:pPr>
                              <w:r>
                                <w:rPr>
                                  <w:rFonts w:ascii="Arial" w:eastAsia="Arial" w:hAnsi="Arial"/>
                                  <w:b/>
                                  <w:color w:val="FFFFFF"/>
                                  <w:sz w:val="16"/>
                                </w:rPr>
                                <w:t>100.00</w:t>
                              </w:r>
                            </w:p>
                          </w:tc>
                        </w:tr>
                      </w:tbl>
                      <w:p w14:paraId="71186B3C" w14:textId="77777777" w:rsidR="00D10051" w:rsidRDefault="00D10051">
                        <w:pPr>
                          <w:spacing w:after="0" w:line="240" w:lineRule="auto"/>
                        </w:pPr>
                      </w:p>
                    </w:tc>
                    <w:tc>
                      <w:tcPr>
                        <w:tcW w:w="1138" w:type="dxa"/>
                      </w:tcPr>
                      <w:p w14:paraId="50D6BEBA" w14:textId="77777777" w:rsidR="00D10051" w:rsidRDefault="00D10051">
                        <w:pPr>
                          <w:pStyle w:val="EmptyCellLayoutStyle"/>
                          <w:spacing w:after="0" w:line="240" w:lineRule="auto"/>
                        </w:pPr>
                      </w:p>
                    </w:tc>
                  </w:tr>
                  <w:tr w:rsidR="00D10051" w14:paraId="0105A1C1" w14:textId="77777777">
                    <w:trPr>
                      <w:trHeight w:val="38"/>
                    </w:trPr>
                    <w:tc>
                      <w:tcPr>
                        <w:tcW w:w="1111" w:type="dxa"/>
                      </w:tcPr>
                      <w:p w14:paraId="4B94D5EB" w14:textId="77777777" w:rsidR="00D10051" w:rsidRDefault="00D10051">
                        <w:pPr>
                          <w:pStyle w:val="EmptyCellLayoutStyle"/>
                          <w:spacing w:after="0" w:line="240" w:lineRule="auto"/>
                        </w:pPr>
                      </w:p>
                    </w:tc>
                    <w:tc>
                      <w:tcPr>
                        <w:tcW w:w="16" w:type="dxa"/>
                      </w:tcPr>
                      <w:p w14:paraId="27DF6493" w14:textId="77777777" w:rsidR="00D10051" w:rsidRDefault="00D10051">
                        <w:pPr>
                          <w:pStyle w:val="EmptyCellLayoutStyle"/>
                          <w:spacing w:after="0" w:line="240" w:lineRule="auto"/>
                        </w:pPr>
                      </w:p>
                    </w:tc>
                    <w:tc>
                      <w:tcPr>
                        <w:tcW w:w="9638" w:type="dxa"/>
                      </w:tcPr>
                      <w:p w14:paraId="40222AD4" w14:textId="77777777" w:rsidR="00D10051" w:rsidRDefault="00D10051">
                        <w:pPr>
                          <w:pStyle w:val="EmptyCellLayoutStyle"/>
                          <w:spacing w:after="0" w:line="240" w:lineRule="auto"/>
                        </w:pPr>
                      </w:p>
                    </w:tc>
                    <w:tc>
                      <w:tcPr>
                        <w:tcW w:w="1138" w:type="dxa"/>
                      </w:tcPr>
                      <w:p w14:paraId="79D1CF2B" w14:textId="77777777" w:rsidR="00D10051" w:rsidRDefault="00D10051">
                        <w:pPr>
                          <w:pStyle w:val="EmptyCellLayoutStyle"/>
                          <w:spacing w:after="0" w:line="240" w:lineRule="auto"/>
                        </w:pPr>
                      </w:p>
                    </w:tc>
                  </w:tr>
                  <w:tr w:rsidR="00BB6816" w14:paraId="488B55B5" w14:textId="77777777" w:rsidTr="00BB6816">
                    <w:trPr>
                      <w:trHeight w:val="340"/>
                    </w:trPr>
                    <w:tc>
                      <w:tcPr>
                        <w:tcW w:w="1111" w:type="dxa"/>
                      </w:tcPr>
                      <w:p w14:paraId="501B29C7" w14:textId="77777777" w:rsidR="00D10051" w:rsidRDefault="00D10051">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D10051" w14:paraId="574B52A7" w14:textId="77777777">
                          <w:trPr>
                            <w:trHeight w:val="262"/>
                          </w:trPr>
                          <w:tc>
                            <w:tcPr>
                              <w:tcW w:w="9655" w:type="dxa"/>
                              <w:tcBorders>
                                <w:top w:val="nil"/>
                                <w:left w:val="nil"/>
                                <w:bottom w:val="nil"/>
                                <w:right w:val="nil"/>
                              </w:tcBorders>
                              <w:tcMar>
                                <w:top w:w="39" w:type="dxa"/>
                                <w:left w:w="39" w:type="dxa"/>
                                <w:bottom w:w="39" w:type="dxa"/>
                                <w:right w:w="39" w:type="dxa"/>
                              </w:tcMar>
                            </w:tcPr>
                            <w:p w14:paraId="3D1E87C5" w14:textId="77777777" w:rsidR="00D10051"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7FAEB272" w14:textId="77777777" w:rsidR="00D10051" w:rsidRDefault="00D10051">
                        <w:pPr>
                          <w:spacing w:after="0" w:line="240" w:lineRule="auto"/>
                        </w:pPr>
                      </w:p>
                    </w:tc>
                    <w:tc>
                      <w:tcPr>
                        <w:tcW w:w="1138" w:type="dxa"/>
                      </w:tcPr>
                      <w:p w14:paraId="74003F5A" w14:textId="77777777" w:rsidR="00D10051" w:rsidRDefault="00D10051">
                        <w:pPr>
                          <w:pStyle w:val="EmptyCellLayoutStyle"/>
                          <w:spacing w:after="0" w:line="240" w:lineRule="auto"/>
                        </w:pPr>
                      </w:p>
                    </w:tc>
                  </w:tr>
                  <w:tr w:rsidR="00D10051" w14:paraId="0571F108" w14:textId="77777777">
                    <w:trPr>
                      <w:trHeight w:val="48"/>
                    </w:trPr>
                    <w:tc>
                      <w:tcPr>
                        <w:tcW w:w="1111" w:type="dxa"/>
                      </w:tcPr>
                      <w:p w14:paraId="2463DDE4" w14:textId="77777777" w:rsidR="00D10051" w:rsidRDefault="00D10051">
                        <w:pPr>
                          <w:pStyle w:val="EmptyCellLayoutStyle"/>
                          <w:spacing w:after="0" w:line="240" w:lineRule="auto"/>
                        </w:pPr>
                      </w:p>
                    </w:tc>
                    <w:tc>
                      <w:tcPr>
                        <w:tcW w:w="16" w:type="dxa"/>
                      </w:tcPr>
                      <w:p w14:paraId="26444534" w14:textId="77777777" w:rsidR="00D10051" w:rsidRDefault="00D10051">
                        <w:pPr>
                          <w:pStyle w:val="EmptyCellLayoutStyle"/>
                          <w:spacing w:after="0" w:line="240" w:lineRule="auto"/>
                        </w:pPr>
                      </w:p>
                    </w:tc>
                    <w:tc>
                      <w:tcPr>
                        <w:tcW w:w="9638" w:type="dxa"/>
                      </w:tcPr>
                      <w:p w14:paraId="241F9969" w14:textId="77777777" w:rsidR="00D10051" w:rsidRDefault="00D10051">
                        <w:pPr>
                          <w:pStyle w:val="EmptyCellLayoutStyle"/>
                          <w:spacing w:after="0" w:line="240" w:lineRule="auto"/>
                        </w:pPr>
                      </w:p>
                    </w:tc>
                    <w:tc>
                      <w:tcPr>
                        <w:tcW w:w="1138" w:type="dxa"/>
                      </w:tcPr>
                      <w:p w14:paraId="6B4D097D" w14:textId="77777777" w:rsidR="00D10051" w:rsidRDefault="00D10051">
                        <w:pPr>
                          <w:pStyle w:val="EmptyCellLayoutStyle"/>
                          <w:spacing w:after="0" w:line="240" w:lineRule="auto"/>
                        </w:pPr>
                      </w:p>
                    </w:tc>
                  </w:tr>
                </w:tbl>
                <w:p w14:paraId="7F3873AE" w14:textId="77777777" w:rsidR="00D10051" w:rsidRDefault="00D10051">
                  <w:pPr>
                    <w:spacing w:after="0" w:line="240" w:lineRule="auto"/>
                  </w:pPr>
                </w:p>
              </w:tc>
            </w:tr>
          </w:tbl>
          <w:p w14:paraId="1F8E2689" w14:textId="77777777" w:rsidR="00D10051" w:rsidRDefault="00D10051">
            <w:pPr>
              <w:spacing w:after="0" w:line="240" w:lineRule="auto"/>
            </w:pPr>
          </w:p>
        </w:tc>
      </w:tr>
    </w:tbl>
    <w:p w14:paraId="782720F6"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10051" w14:paraId="44EE23C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D10051" w14:paraId="13E82525" w14:textId="77777777">
              <w:trPr>
                <w:trHeight w:val="566"/>
              </w:trPr>
              <w:tc>
                <w:tcPr>
                  <w:tcW w:w="1134" w:type="dxa"/>
                </w:tcPr>
                <w:p w14:paraId="10286AC4" w14:textId="77777777" w:rsidR="00D10051" w:rsidRDefault="00D10051">
                  <w:pPr>
                    <w:pStyle w:val="EmptyCellLayoutStyle"/>
                    <w:spacing w:after="0" w:line="240" w:lineRule="auto"/>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D10051" w14:paraId="64951CB5" w14:textId="77777777">
                    <w:trPr>
                      <w:trHeight w:val="488"/>
                    </w:trPr>
                    <w:tc>
                      <w:tcPr>
                        <w:tcW w:w="9637" w:type="dxa"/>
                        <w:tcBorders>
                          <w:top w:val="nil"/>
                          <w:left w:val="nil"/>
                          <w:bottom w:val="nil"/>
                          <w:right w:val="nil"/>
                        </w:tcBorders>
                        <w:tcMar>
                          <w:top w:w="39" w:type="dxa"/>
                          <w:left w:w="39" w:type="dxa"/>
                          <w:bottom w:w="39" w:type="dxa"/>
                          <w:right w:w="39" w:type="dxa"/>
                        </w:tcMar>
                      </w:tcPr>
                      <w:p w14:paraId="79949C2B" w14:textId="77777777" w:rsidR="00D10051" w:rsidRDefault="00000000">
                        <w:pPr>
                          <w:spacing w:after="0" w:line="240" w:lineRule="auto"/>
                        </w:pPr>
                        <w:r>
                          <w:rPr>
                            <w:rFonts w:ascii="Calibri" w:eastAsia="Calibri" w:hAnsi="Calibri"/>
                            <w:b/>
                            <w:color w:val="0082BF"/>
                            <w:sz w:val="21"/>
                          </w:rPr>
                          <w:t>3.2 EXPENDITURE BY [UNDAF OUTCOME OR THEMATIC AREA]</w:t>
                        </w:r>
                      </w:p>
                      <w:p w14:paraId="55381BF3" w14:textId="77777777" w:rsidR="00D10051" w:rsidRDefault="00000000">
                        <w:pPr>
                          <w:spacing w:after="0" w:line="240" w:lineRule="auto"/>
                        </w:pPr>
                        <w:r>
                          <w:rPr>
                            <w:rFonts w:ascii="Calibri" w:eastAsia="Calibri" w:hAnsi="Calibri"/>
                            <w:color w:val="000000"/>
                          </w:rPr>
                          <w:t>Table 3.2 displays the net funded amounts, expenditures incurred and the financial delivery rates by [UNDAF Outcome or Thematic Area].</w:t>
                        </w:r>
                      </w:p>
                    </w:tc>
                  </w:tr>
                </w:tbl>
                <w:p w14:paraId="477B2704" w14:textId="77777777" w:rsidR="00D10051" w:rsidRDefault="00D10051">
                  <w:pPr>
                    <w:spacing w:after="0" w:line="240" w:lineRule="auto"/>
                  </w:pPr>
                </w:p>
              </w:tc>
              <w:tc>
                <w:tcPr>
                  <w:tcW w:w="1134" w:type="dxa"/>
                </w:tcPr>
                <w:p w14:paraId="5A94A76F" w14:textId="77777777" w:rsidR="00D10051" w:rsidRDefault="00D10051">
                  <w:pPr>
                    <w:pStyle w:val="EmptyCellLayoutStyle"/>
                    <w:spacing w:after="0" w:line="240" w:lineRule="auto"/>
                  </w:pPr>
                </w:p>
              </w:tc>
            </w:tr>
          </w:tbl>
          <w:p w14:paraId="4BE5AB6C" w14:textId="77777777" w:rsidR="00D10051" w:rsidRDefault="00D10051">
            <w:pPr>
              <w:spacing w:after="0" w:line="240" w:lineRule="auto"/>
            </w:pPr>
          </w:p>
        </w:tc>
      </w:tr>
      <w:tr w:rsidR="00D10051" w14:paraId="7FE77705" w14:textId="77777777">
        <w:trPr>
          <w:trHeight w:val="89"/>
        </w:trPr>
        <w:tc>
          <w:tcPr>
            <w:tcW w:w="11905" w:type="dxa"/>
          </w:tcPr>
          <w:p w14:paraId="7EE059F1" w14:textId="77777777" w:rsidR="00D10051" w:rsidRDefault="00D10051">
            <w:pPr>
              <w:pStyle w:val="EmptyCellLayoutStyle"/>
              <w:spacing w:after="0" w:line="240" w:lineRule="auto"/>
            </w:pPr>
          </w:p>
        </w:tc>
      </w:tr>
      <w:tr w:rsidR="00D10051" w14:paraId="3906BA8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0E39C626" w14:textId="77777777">
              <w:trPr>
                <w:trHeight w:val="450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D10051" w14:paraId="642DE30E" w14:textId="77777777">
                    <w:trPr>
                      <w:trHeight w:val="20"/>
                    </w:trPr>
                    <w:tc>
                      <w:tcPr>
                        <w:tcW w:w="1127" w:type="dxa"/>
                      </w:tcPr>
                      <w:p w14:paraId="6DCE0069" w14:textId="77777777" w:rsidR="00D10051" w:rsidRDefault="00D10051">
                        <w:pPr>
                          <w:pStyle w:val="EmptyCellLayoutStyle"/>
                          <w:spacing w:after="0" w:line="240" w:lineRule="auto"/>
                        </w:pPr>
                      </w:p>
                    </w:tc>
                    <w:tc>
                      <w:tcPr>
                        <w:tcW w:w="9743" w:type="dxa"/>
                      </w:tcPr>
                      <w:p w14:paraId="12F2B741" w14:textId="77777777" w:rsidR="00D10051" w:rsidRDefault="00D10051">
                        <w:pPr>
                          <w:pStyle w:val="EmptyCellLayoutStyle"/>
                          <w:spacing w:after="0" w:line="240" w:lineRule="auto"/>
                        </w:pPr>
                      </w:p>
                    </w:tc>
                    <w:tc>
                      <w:tcPr>
                        <w:tcW w:w="1033" w:type="dxa"/>
                      </w:tcPr>
                      <w:p w14:paraId="046CFCE0" w14:textId="77777777" w:rsidR="00D10051" w:rsidRDefault="00D10051">
                        <w:pPr>
                          <w:pStyle w:val="EmptyCellLayoutStyle"/>
                          <w:spacing w:after="0" w:line="240" w:lineRule="auto"/>
                        </w:pPr>
                      </w:p>
                    </w:tc>
                  </w:tr>
                  <w:tr w:rsidR="00D10051" w14:paraId="3BF1F311" w14:textId="77777777">
                    <w:trPr>
                      <w:trHeight w:val="504"/>
                    </w:trPr>
                    <w:tc>
                      <w:tcPr>
                        <w:tcW w:w="1127" w:type="dxa"/>
                      </w:tcPr>
                      <w:p w14:paraId="4F6C8D71" w14:textId="77777777" w:rsidR="00D10051" w:rsidRDefault="00D10051">
                        <w:pPr>
                          <w:pStyle w:val="EmptyCellLayoutStyle"/>
                          <w:spacing w:after="0" w:line="240" w:lineRule="auto"/>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D10051" w14:paraId="135AC122"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127AFD79" w14:textId="77777777" w:rsidR="00D10051" w:rsidRDefault="00000000">
                              <w:pPr>
                                <w:spacing w:after="0" w:line="240" w:lineRule="auto"/>
                              </w:pPr>
                              <w:r>
                                <w:rPr>
                                  <w:rFonts w:ascii="Arial" w:eastAsia="Arial" w:hAnsi="Arial"/>
                                  <w:b/>
                                  <w:color w:val="66809D"/>
                                </w:rPr>
                                <w:t>Table 3.2. Expenditure with breakdown by Outcome or Thematic Area (in US Dollars)</w:t>
                              </w:r>
                            </w:p>
                          </w:tc>
                        </w:tr>
                      </w:tbl>
                      <w:p w14:paraId="1BAFF558" w14:textId="77777777" w:rsidR="00D10051" w:rsidRDefault="00D10051">
                        <w:pPr>
                          <w:spacing w:after="0" w:line="240" w:lineRule="auto"/>
                        </w:pPr>
                      </w:p>
                    </w:tc>
                    <w:tc>
                      <w:tcPr>
                        <w:tcW w:w="1033" w:type="dxa"/>
                      </w:tcPr>
                      <w:p w14:paraId="4863E917" w14:textId="77777777" w:rsidR="00D10051" w:rsidRDefault="00D10051">
                        <w:pPr>
                          <w:pStyle w:val="EmptyCellLayoutStyle"/>
                          <w:spacing w:after="0" w:line="240" w:lineRule="auto"/>
                        </w:pPr>
                      </w:p>
                    </w:tc>
                  </w:tr>
                  <w:tr w:rsidR="00D10051" w14:paraId="190896D7" w14:textId="77777777">
                    <w:tc>
                      <w:tcPr>
                        <w:tcW w:w="1127" w:type="dxa"/>
                      </w:tcPr>
                      <w:p w14:paraId="4C06B99A" w14:textId="77777777" w:rsidR="00D10051" w:rsidRDefault="00D10051">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BB6816" w14:paraId="02E0122F" w14:textId="77777777" w:rsidTr="00BB6816">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390B2E66" w14:textId="77777777" w:rsidR="00D10051" w:rsidRDefault="00D10051">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7CFFD6A4" w14:textId="77777777" w:rsidR="00D10051" w:rsidRDefault="00D10051">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7DDA5EBD" w14:textId="77777777" w:rsidR="00D10051" w:rsidRDefault="00000000">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466CFA11" w14:textId="77777777" w:rsidR="00D10051" w:rsidRDefault="00000000">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7C707FB4" w14:textId="77777777" w:rsidR="00D10051" w:rsidRDefault="00D10051">
                              <w:pPr>
                                <w:spacing w:after="0" w:line="240" w:lineRule="auto"/>
                              </w:pPr>
                            </w:p>
                          </w:tc>
                        </w:tr>
                        <w:tr w:rsidR="00BB6816" w14:paraId="46267666" w14:textId="77777777" w:rsidTr="00BB6816">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692636DD" w14:textId="77777777" w:rsidR="00D10051" w:rsidRDefault="00000000">
                              <w:pPr>
                                <w:spacing w:after="0" w:line="240" w:lineRule="auto"/>
                                <w:jc w:val="center"/>
                              </w:pPr>
                              <w:r>
                                <w:rPr>
                                  <w:rFonts w:ascii="Segoe UI" w:eastAsia="Segoe UI" w:hAnsi="Segoe UI"/>
                                  <w:b/>
                                  <w:color w:val="FFFFFF"/>
                                  <w:sz w:val="18"/>
                                </w:rPr>
                                <w:t>Outcome Or Thematic Area</w:t>
                              </w:r>
                            </w:p>
                          </w:tc>
                          <w:tc>
                            <w:tcPr>
                              <w:tcW w:w="1538" w:type="dxa"/>
                              <w:tcBorders>
                                <w:top w:val="nil"/>
                                <w:left w:val="nil"/>
                                <w:bottom w:val="nil"/>
                                <w:right w:val="nil"/>
                              </w:tcBorders>
                              <w:shd w:val="clear" w:color="auto" w:fill="15385F"/>
                              <w:tcMar>
                                <w:top w:w="39" w:type="dxa"/>
                                <w:left w:w="39" w:type="dxa"/>
                                <w:bottom w:w="39" w:type="dxa"/>
                                <w:right w:w="39" w:type="dxa"/>
                              </w:tcMar>
                            </w:tcPr>
                            <w:p w14:paraId="61BD1563" w14:textId="77777777" w:rsidR="00D10051" w:rsidRDefault="00000000">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2DEA56CD" w14:textId="77777777" w:rsidR="00D10051" w:rsidRDefault="00000000">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1210B62A" w14:textId="77777777" w:rsidR="00D10051" w:rsidRDefault="00000000">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26292BDF" w14:textId="77777777" w:rsidR="00D10051" w:rsidRDefault="00000000">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1484CFD9" w14:textId="77777777" w:rsidR="00D10051" w:rsidRDefault="00000000">
                              <w:pPr>
                                <w:spacing w:after="0" w:line="240" w:lineRule="auto"/>
                                <w:jc w:val="center"/>
                              </w:pPr>
                              <w:r>
                                <w:rPr>
                                  <w:rFonts w:ascii="Arial" w:eastAsia="Arial" w:hAnsi="Arial"/>
                                  <w:b/>
                                  <w:color w:val="FFFFFF"/>
                                  <w:sz w:val="18"/>
                                </w:rPr>
                                <w:t>Delivery Rate %</w:t>
                              </w:r>
                            </w:p>
                          </w:tc>
                        </w:tr>
                        <w:tr w:rsidR="00BB6816" w14:paraId="6BEAC32F" w14:textId="77777777" w:rsidTr="00BB6816">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C98F43B" w14:textId="77777777" w:rsidR="00D10051" w:rsidRDefault="00000000">
                              <w:pPr>
                                <w:spacing w:after="0" w:line="240" w:lineRule="auto"/>
                              </w:pPr>
                              <w:r>
                                <w:rPr>
                                  <w:rFonts w:ascii="Arial" w:eastAsia="Arial" w:hAnsi="Arial"/>
                                  <w:b/>
                                  <w:color w:val="FFFFFF"/>
                                  <w:sz w:val="16"/>
                                </w:rPr>
                                <w:t>Viet Nam</w:t>
                              </w:r>
                            </w:p>
                          </w:tc>
                        </w:tr>
                        <w:tr w:rsidR="00BB6816" w14:paraId="3341B233" w14:textId="77777777" w:rsidTr="00BB6816">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4ED89D" w14:textId="77777777" w:rsidR="00D10051" w:rsidRDefault="00000000">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D560577" w14:textId="77777777" w:rsidR="00D10051" w:rsidRDefault="00D1005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1C88C3" w14:textId="77777777" w:rsidR="00D10051" w:rsidRDefault="00D1005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9B77536" w14:textId="77777777" w:rsidR="00D10051" w:rsidRDefault="00000000">
                              <w:pPr>
                                <w:spacing w:after="0" w:line="240" w:lineRule="auto"/>
                                <w:jc w:val="right"/>
                              </w:pPr>
                              <w:r>
                                <w:rPr>
                                  <w:rFonts w:ascii="Arial" w:eastAsia="Arial" w:hAnsi="Arial"/>
                                  <w:color w:val="000000"/>
                                  <w:sz w:val="16"/>
                                </w:rPr>
                                <w:t>162,500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186052" w14:textId="77777777" w:rsidR="00D10051" w:rsidRDefault="00000000">
                              <w:pPr>
                                <w:spacing w:after="0" w:line="240" w:lineRule="auto"/>
                                <w:jc w:val="right"/>
                              </w:pPr>
                              <w:r>
                                <w:rPr>
                                  <w:rFonts w:ascii="Arial" w:eastAsia="Arial" w:hAnsi="Arial"/>
                                  <w:color w:val="000000"/>
                                  <w:sz w:val="16"/>
                                </w:rPr>
                                <w:t>162,500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8342378" w14:textId="77777777" w:rsidR="00D10051" w:rsidRDefault="00000000">
                              <w:pPr>
                                <w:spacing w:after="0" w:line="240" w:lineRule="auto"/>
                                <w:jc w:val="right"/>
                              </w:pPr>
                              <w:r>
                                <w:rPr>
                                  <w:rFonts w:ascii="Arial" w:eastAsia="Arial" w:hAnsi="Arial"/>
                                  <w:color w:val="000000"/>
                                  <w:sz w:val="16"/>
                                </w:rPr>
                                <w:t>100.00</w:t>
                              </w:r>
                            </w:p>
                          </w:tc>
                        </w:tr>
                        <w:tr w:rsidR="00BB6816" w14:paraId="7BA36B3E" w14:textId="77777777" w:rsidTr="00BB6816">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5E0ED0" w14:textId="77777777" w:rsidR="00D10051" w:rsidRDefault="00000000">
                              <w:pPr>
                                <w:spacing w:after="0" w:line="240" w:lineRule="auto"/>
                              </w:pPr>
                              <w:r>
                                <w:rPr>
                                  <w:rFonts w:ascii="Arial" w:eastAsia="Arial" w:hAnsi="Arial"/>
                                  <w:color w:val="000000"/>
                                  <w:sz w:val="16"/>
                                </w:rPr>
                                <w:t>VNM Disaster Management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DE69809" w14:textId="77777777" w:rsidR="00D10051" w:rsidRDefault="00D1005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63802B" w14:textId="77777777" w:rsidR="00D10051" w:rsidRDefault="00D1005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E389E82" w14:textId="77777777" w:rsidR="00D10051" w:rsidRDefault="00000000">
                              <w:pPr>
                                <w:spacing w:after="0" w:line="240" w:lineRule="auto"/>
                                <w:jc w:val="right"/>
                              </w:pPr>
                              <w:r>
                                <w:rPr>
                                  <w:rFonts w:ascii="Arial" w:eastAsia="Arial" w:hAnsi="Arial"/>
                                  <w:color w:val="000000"/>
                                  <w:sz w:val="16"/>
                                </w:rPr>
                                <w:t>1,229,366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258D23" w14:textId="77777777" w:rsidR="00D10051" w:rsidRDefault="00000000">
                              <w:pPr>
                                <w:spacing w:after="0" w:line="240" w:lineRule="auto"/>
                                <w:jc w:val="right"/>
                              </w:pPr>
                              <w:r>
                                <w:rPr>
                                  <w:rFonts w:ascii="Arial" w:eastAsia="Arial" w:hAnsi="Arial"/>
                                  <w:color w:val="000000"/>
                                  <w:sz w:val="16"/>
                                </w:rPr>
                                <w:t>1,229,366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4A43C21" w14:textId="77777777" w:rsidR="00D10051" w:rsidRDefault="00000000">
                              <w:pPr>
                                <w:spacing w:after="0" w:line="240" w:lineRule="auto"/>
                                <w:jc w:val="right"/>
                              </w:pPr>
                              <w:r>
                                <w:rPr>
                                  <w:rFonts w:ascii="Arial" w:eastAsia="Arial" w:hAnsi="Arial"/>
                                  <w:color w:val="000000"/>
                                  <w:sz w:val="16"/>
                                </w:rPr>
                                <w:t>100.00</w:t>
                              </w:r>
                            </w:p>
                          </w:tc>
                        </w:tr>
                        <w:tr w:rsidR="00BB6816" w14:paraId="0B33177B" w14:textId="77777777" w:rsidTr="00BB6816">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561EA3" w14:textId="77777777" w:rsidR="00D10051" w:rsidRDefault="00000000">
                              <w:pPr>
                                <w:spacing w:after="0" w:line="240" w:lineRule="auto"/>
                              </w:pPr>
                              <w:r>
                                <w:rPr>
                                  <w:rFonts w:ascii="Arial" w:eastAsia="Arial" w:hAnsi="Arial"/>
                                  <w:color w:val="000000"/>
                                  <w:sz w:val="16"/>
                                </w:rPr>
                                <w:t>VNM Environment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85D49F6" w14:textId="77777777" w:rsidR="00D10051" w:rsidRDefault="00D1005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EB681E" w14:textId="77777777" w:rsidR="00D10051" w:rsidRDefault="00D1005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B060337" w14:textId="77777777" w:rsidR="00D10051" w:rsidRDefault="00000000">
                              <w:pPr>
                                <w:spacing w:after="0" w:line="240" w:lineRule="auto"/>
                                <w:jc w:val="right"/>
                              </w:pPr>
                              <w:r>
                                <w:rPr>
                                  <w:rFonts w:ascii="Arial" w:eastAsia="Arial" w:hAnsi="Arial"/>
                                  <w:color w:val="000000"/>
                                  <w:sz w:val="16"/>
                                </w:rPr>
                                <w:t>500,000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B63749" w14:textId="77777777" w:rsidR="00D10051" w:rsidRDefault="00000000">
                              <w:pPr>
                                <w:spacing w:after="0" w:line="240" w:lineRule="auto"/>
                                <w:jc w:val="right"/>
                              </w:pPr>
                              <w:r>
                                <w:rPr>
                                  <w:rFonts w:ascii="Arial" w:eastAsia="Arial" w:hAnsi="Arial"/>
                                  <w:color w:val="000000"/>
                                  <w:sz w:val="16"/>
                                </w:rPr>
                                <w:t>500,000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973D15A" w14:textId="77777777" w:rsidR="00D10051" w:rsidRDefault="00000000">
                              <w:pPr>
                                <w:spacing w:after="0" w:line="240" w:lineRule="auto"/>
                                <w:jc w:val="right"/>
                              </w:pPr>
                              <w:r>
                                <w:rPr>
                                  <w:rFonts w:ascii="Arial" w:eastAsia="Arial" w:hAnsi="Arial"/>
                                  <w:color w:val="000000"/>
                                  <w:sz w:val="16"/>
                                </w:rPr>
                                <w:t>100.00</w:t>
                              </w:r>
                            </w:p>
                          </w:tc>
                        </w:tr>
                        <w:tr w:rsidR="00BB6816" w14:paraId="56850476" w14:textId="77777777" w:rsidTr="00BB6816">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187C7C" w14:textId="77777777" w:rsidR="00D10051" w:rsidRDefault="00000000">
                              <w:pPr>
                                <w:spacing w:after="0" w:line="240" w:lineRule="auto"/>
                              </w:pPr>
                              <w:r>
                                <w:rPr>
                                  <w:rFonts w:ascii="Arial" w:eastAsia="Arial" w:hAnsi="Arial"/>
                                  <w:color w:val="000000"/>
                                  <w:sz w:val="16"/>
                                </w:rPr>
                                <w:t>VNM Governance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D935E0D" w14:textId="77777777" w:rsidR="00D10051" w:rsidRDefault="00D1005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8BE394" w14:textId="77777777" w:rsidR="00D10051" w:rsidRDefault="00D1005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A669D9" w14:textId="77777777" w:rsidR="00D10051" w:rsidRDefault="00000000">
                              <w:pPr>
                                <w:spacing w:after="0" w:line="240" w:lineRule="auto"/>
                                <w:jc w:val="right"/>
                              </w:pPr>
                              <w:r>
                                <w:rPr>
                                  <w:rFonts w:ascii="Arial" w:eastAsia="Arial" w:hAnsi="Arial"/>
                                  <w:color w:val="000000"/>
                                  <w:sz w:val="16"/>
                                </w:rPr>
                                <w:t>3,683,444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3795CD" w14:textId="77777777" w:rsidR="00D10051" w:rsidRDefault="00000000">
                              <w:pPr>
                                <w:spacing w:after="0" w:line="240" w:lineRule="auto"/>
                                <w:jc w:val="right"/>
                              </w:pPr>
                              <w:r>
                                <w:rPr>
                                  <w:rFonts w:ascii="Arial" w:eastAsia="Arial" w:hAnsi="Arial"/>
                                  <w:color w:val="000000"/>
                                  <w:sz w:val="16"/>
                                </w:rPr>
                                <w:t>3,683,444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47ACFDC" w14:textId="77777777" w:rsidR="00D10051" w:rsidRDefault="00000000">
                              <w:pPr>
                                <w:spacing w:after="0" w:line="240" w:lineRule="auto"/>
                                <w:jc w:val="right"/>
                              </w:pPr>
                              <w:r>
                                <w:rPr>
                                  <w:rFonts w:ascii="Arial" w:eastAsia="Arial" w:hAnsi="Arial"/>
                                  <w:color w:val="000000"/>
                                  <w:sz w:val="16"/>
                                </w:rPr>
                                <w:t>100.00</w:t>
                              </w:r>
                            </w:p>
                          </w:tc>
                        </w:tr>
                        <w:tr w:rsidR="00BB6816" w14:paraId="68A16DF6" w14:textId="77777777" w:rsidTr="00BB6816">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08FF07" w14:textId="77777777" w:rsidR="00D10051" w:rsidRDefault="00000000">
                              <w:pPr>
                                <w:spacing w:after="0" w:line="240" w:lineRule="auto"/>
                              </w:pPr>
                              <w:r>
                                <w:rPr>
                                  <w:rFonts w:ascii="Arial" w:eastAsia="Arial" w:hAnsi="Arial"/>
                                  <w:color w:val="000000"/>
                                  <w:sz w:val="16"/>
                                </w:rPr>
                                <w:t>VNM Social Economic Policy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6066A98" w14:textId="77777777" w:rsidR="00D10051" w:rsidRDefault="00D1005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34496B" w14:textId="77777777" w:rsidR="00D10051" w:rsidRDefault="00D1005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F185FB" w14:textId="77777777" w:rsidR="00D10051" w:rsidRDefault="00000000">
                              <w:pPr>
                                <w:spacing w:after="0" w:line="240" w:lineRule="auto"/>
                                <w:jc w:val="right"/>
                              </w:pPr>
                              <w:r>
                                <w:rPr>
                                  <w:rFonts w:ascii="Arial" w:eastAsia="Arial" w:hAnsi="Arial"/>
                                  <w:color w:val="000000"/>
                                  <w:sz w:val="16"/>
                                </w:rPr>
                                <w:t>12,033,413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ADCE9E" w14:textId="77777777" w:rsidR="00D10051" w:rsidRDefault="00000000">
                              <w:pPr>
                                <w:spacing w:after="0" w:line="240" w:lineRule="auto"/>
                                <w:jc w:val="right"/>
                              </w:pPr>
                              <w:r>
                                <w:rPr>
                                  <w:rFonts w:ascii="Arial" w:eastAsia="Arial" w:hAnsi="Arial"/>
                                  <w:color w:val="000000"/>
                                  <w:sz w:val="16"/>
                                </w:rPr>
                                <w:t>12,033,413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DDC5478" w14:textId="77777777" w:rsidR="00D10051" w:rsidRDefault="00000000">
                              <w:pPr>
                                <w:spacing w:after="0" w:line="240" w:lineRule="auto"/>
                                <w:jc w:val="right"/>
                              </w:pPr>
                              <w:r>
                                <w:rPr>
                                  <w:rFonts w:ascii="Arial" w:eastAsia="Arial" w:hAnsi="Arial"/>
                                  <w:color w:val="000000"/>
                                  <w:sz w:val="16"/>
                                </w:rPr>
                                <w:t>100.00</w:t>
                              </w:r>
                            </w:p>
                          </w:tc>
                        </w:tr>
                        <w:tr w:rsidR="00BB6816" w14:paraId="7AFE9FD6" w14:textId="77777777" w:rsidTr="00BB6816">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046590" w14:textId="77777777" w:rsidR="00D10051" w:rsidRDefault="00000000">
                              <w:pPr>
                                <w:spacing w:after="0" w:line="240" w:lineRule="auto"/>
                              </w:pPr>
                              <w:r>
                                <w:rPr>
                                  <w:rFonts w:ascii="Arial" w:eastAsia="Arial" w:hAnsi="Arial"/>
                                  <w:color w:val="000000"/>
                                  <w:sz w:val="16"/>
                                </w:rPr>
                                <w:t>VNM Social Services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15D8A53" w14:textId="77777777" w:rsidR="00D10051" w:rsidRDefault="00D1005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907E6C" w14:textId="77777777" w:rsidR="00D10051" w:rsidRDefault="00D1005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E4EE122" w14:textId="77777777" w:rsidR="00D10051" w:rsidRDefault="00000000">
                              <w:pPr>
                                <w:spacing w:after="0" w:line="240" w:lineRule="auto"/>
                                <w:jc w:val="right"/>
                              </w:pPr>
                              <w:r>
                                <w:rPr>
                                  <w:rFonts w:ascii="Arial" w:eastAsia="Arial" w:hAnsi="Arial"/>
                                  <w:color w:val="000000"/>
                                  <w:sz w:val="16"/>
                                </w:rPr>
                                <w:t>13,560,938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1F9E69" w14:textId="77777777" w:rsidR="00D10051" w:rsidRDefault="00000000">
                              <w:pPr>
                                <w:spacing w:after="0" w:line="240" w:lineRule="auto"/>
                                <w:jc w:val="right"/>
                              </w:pPr>
                              <w:r>
                                <w:rPr>
                                  <w:rFonts w:ascii="Arial" w:eastAsia="Arial" w:hAnsi="Arial"/>
                                  <w:color w:val="000000"/>
                                  <w:sz w:val="16"/>
                                </w:rPr>
                                <w:t>13,560,938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F0CD972" w14:textId="77777777" w:rsidR="00D10051" w:rsidRDefault="00000000">
                              <w:pPr>
                                <w:spacing w:after="0" w:line="240" w:lineRule="auto"/>
                                <w:jc w:val="right"/>
                              </w:pPr>
                              <w:r>
                                <w:rPr>
                                  <w:rFonts w:ascii="Arial" w:eastAsia="Arial" w:hAnsi="Arial"/>
                                  <w:color w:val="000000"/>
                                  <w:sz w:val="16"/>
                                </w:rPr>
                                <w:t>100.00</w:t>
                              </w:r>
                            </w:p>
                          </w:tc>
                        </w:tr>
                        <w:tr w:rsidR="00BB6816" w14:paraId="1717C790" w14:textId="77777777" w:rsidTr="00BB6816">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46C224" w14:textId="77777777" w:rsidR="00D10051" w:rsidRDefault="00000000">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12C9653" w14:textId="77777777" w:rsidR="00D10051" w:rsidRDefault="00D10051">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68FD16F" w14:textId="77777777" w:rsidR="00D10051" w:rsidRDefault="00D10051">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6625CA6" w14:textId="77777777" w:rsidR="00D10051" w:rsidRDefault="00000000">
                              <w:pPr>
                                <w:spacing w:after="0" w:line="240" w:lineRule="auto"/>
                                <w:jc w:val="right"/>
                              </w:pPr>
                              <w:r>
                                <w:rPr>
                                  <w:rFonts w:ascii="Arial" w:eastAsia="Arial" w:hAnsi="Arial"/>
                                  <w:b/>
                                  <w:color w:val="FFFFFF"/>
                                  <w:sz w:val="16"/>
                                </w:rPr>
                                <w:t>31,169,660</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893787" w14:textId="77777777" w:rsidR="00D10051" w:rsidRDefault="00000000">
                              <w:pPr>
                                <w:spacing w:after="0" w:line="240" w:lineRule="auto"/>
                                <w:jc w:val="right"/>
                              </w:pPr>
                              <w:r>
                                <w:rPr>
                                  <w:rFonts w:ascii="Arial" w:eastAsia="Arial" w:hAnsi="Arial"/>
                                  <w:b/>
                                  <w:color w:val="FFFFFF"/>
                                  <w:sz w:val="16"/>
                                </w:rPr>
                                <w:t>31,169,660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9240D1D" w14:textId="77777777" w:rsidR="00D10051" w:rsidRDefault="00000000">
                              <w:pPr>
                                <w:spacing w:after="0" w:line="240" w:lineRule="auto"/>
                                <w:jc w:val="right"/>
                              </w:pPr>
                              <w:r>
                                <w:rPr>
                                  <w:rFonts w:ascii="Arial" w:eastAsia="Arial" w:hAnsi="Arial"/>
                                  <w:b/>
                                  <w:color w:val="FFFFFF"/>
                                  <w:sz w:val="16"/>
                                </w:rPr>
                                <w:t>100.00</w:t>
                              </w:r>
                            </w:p>
                          </w:tc>
                        </w:tr>
                        <w:tr w:rsidR="00BB6816" w14:paraId="199C984F" w14:textId="77777777" w:rsidTr="00BB6816">
                          <w:tc>
                            <w:tcPr>
                              <w:tcW w:w="1262" w:type="dxa"/>
                              <w:tcBorders>
                                <w:top w:val="nil"/>
                                <w:left w:val="nil"/>
                                <w:bottom w:val="nil"/>
                                <w:right w:val="nil"/>
                              </w:tcBorders>
                              <w:tcMar>
                                <w:top w:w="59" w:type="dxa"/>
                                <w:left w:w="59" w:type="dxa"/>
                                <w:bottom w:w="59" w:type="dxa"/>
                                <w:right w:w="59" w:type="dxa"/>
                              </w:tcMar>
                              <w:vAlign w:val="center"/>
                            </w:tcPr>
                            <w:p w14:paraId="064F915E" w14:textId="77777777" w:rsidR="00D10051" w:rsidRDefault="00D10051">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35888383" w14:textId="77777777" w:rsidR="00D10051" w:rsidRDefault="00D10051">
                              <w:pPr>
                                <w:spacing w:after="0" w:line="240" w:lineRule="auto"/>
                              </w:pPr>
                            </w:p>
                          </w:tc>
                        </w:tr>
                        <w:tr w:rsidR="00BB6816" w14:paraId="682CA443" w14:textId="77777777" w:rsidTr="00BB6816">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8BE132" w14:textId="77777777" w:rsidR="00D10051" w:rsidRDefault="00000000">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75D79F1" w14:textId="77777777" w:rsidR="00D10051" w:rsidRDefault="00D10051">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1BE26D" w14:textId="77777777" w:rsidR="00D10051" w:rsidRDefault="00D10051">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0CA3B33" w14:textId="77777777" w:rsidR="00D10051" w:rsidRDefault="00000000">
                              <w:pPr>
                                <w:spacing w:after="0" w:line="240" w:lineRule="auto"/>
                                <w:jc w:val="right"/>
                              </w:pPr>
                              <w:r>
                                <w:rPr>
                                  <w:rFonts w:ascii="Arial" w:eastAsia="Arial" w:hAnsi="Arial"/>
                                  <w:b/>
                                  <w:color w:val="FFFFFF"/>
                                  <w:sz w:val="16"/>
                                </w:rPr>
                                <w:t>31,169,660</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4DF7EF" w14:textId="77777777" w:rsidR="00D10051" w:rsidRDefault="00000000">
                              <w:pPr>
                                <w:spacing w:after="0" w:line="240" w:lineRule="auto"/>
                                <w:jc w:val="right"/>
                              </w:pPr>
                              <w:r>
                                <w:rPr>
                                  <w:rFonts w:ascii="Arial" w:eastAsia="Arial" w:hAnsi="Arial"/>
                                  <w:b/>
                                  <w:color w:val="FFFFFF"/>
                                  <w:sz w:val="16"/>
                                </w:rPr>
                                <w:t>31,169,660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5F2D4E95" w14:textId="77777777" w:rsidR="00D10051" w:rsidRDefault="00000000">
                              <w:pPr>
                                <w:spacing w:after="0" w:line="240" w:lineRule="auto"/>
                                <w:jc w:val="right"/>
                              </w:pPr>
                              <w:r>
                                <w:rPr>
                                  <w:rFonts w:ascii="Segoe UI" w:eastAsia="Segoe UI" w:hAnsi="Segoe UI"/>
                                  <w:b/>
                                  <w:color w:val="FFFFFF"/>
                                  <w:sz w:val="16"/>
                                </w:rPr>
                                <w:t>100.00</w:t>
                              </w:r>
                            </w:p>
                          </w:tc>
                        </w:tr>
                      </w:tbl>
                      <w:p w14:paraId="13A67B07" w14:textId="77777777" w:rsidR="00D10051" w:rsidRDefault="00D10051">
                        <w:pPr>
                          <w:spacing w:after="0" w:line="240" w:lineRule="auto"/>
                        </w:pPr>
                      </w:p>
                    </w:tc>
                    <w:tc>
                      <w:tcPr>
                        <w:tcW w:w="1033" w:type="dxa"/>
                      </w:tcPr>
                      <w:p w14:paraId="74CA8977" w14:textId="77777777" w:rsidR="00D10051" w:rsidRDefault="00D10051">
                        <w:pPr>
                          <w:pStyle w:val="EmptyCellLayoutStyle"/>
                          <w:spacing w:after="0" w:line="240" w:lineRule="auto"/>
                        </w:pPr>
                      </w:p>
                    </w:tc>
                  </w:tr>
                </w:tbl>
                <w:p w14:paraId="798F6C47" w14:textId="77777777" w:rsidR="00D10051" w:rsidRDefault="00D10051">
                  <w:pPr>
                    <w:spacing w:after="0" w:line="240" w:lineRule="auto"/>
                  </w:pPr>
                </w:p>
              </w:tc>
            </w:tr>
          </w:tbl>
          <w:p w14:paraId="59735813" w14:textId="77777777" w:rsidR="00D10051" w:rsidRDefault="00D10051">
            <w:pPr>
              <w:spacing w:after="0" w:line="240" w:lineRule="auto"/>
            </w:pPr>
          </w:p>
        </w:tc>
      </w:tr>
    </w:tbl>
    <w:p w14:paraId="522F9168"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10051" w14:paraId="2EC0867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7774D4E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D10051" w14:paraId="0558B42B" w14:textId="77777777">
                    <w:trPr>
                      <w:trHeight w:val="11"/>
                    </w:trPr>
                    <w:tc>
                      <w:tcPr>
                        <w:tcW w:w="1127" w:type="dxa"/>
                      </w:tcPr>
                      <w:p w14:paraId="05EA28FD" w14:textId="77777777" w:rsidR="00D10051" w:rsidRDefault="00D10051">
                        <w:pPr>
                          <w:pStyle w:val="EmptyCellLayoutStyle"/>
                          <w:spacing w:after="0" w:line="240" w:lineRule="auto"/>
                        </w:pPr>
                      </w:p>
                    </w:tc>
                    <w:tc>
                      <w:tcPr>
                        <w:tcW w:w="9648" w:type="dxa"/>
                      </w:tcPr>
                      <w:p w14:paraId="03331C19" w14:textId="77777777" w:rsidR="00D10051" w:rsidRDefault="00D10051">
                        <w:pPr>
                          <w:pStyle w:val="EmptyCellLayoutStyle"/>
                          <w:spacing w:after="0" w:line="240" w:lineRule="auto"/>
                        </w:pPr>
                      </w:p>
                    </w:tc>
                    <w:tc>
                      <w:tcPr>
                        <w:tcW w:w="1130" w:type="dxa"/>
                      </w:tcPr>
                      <w:p w14:paraId="5AC9A8AC" w14:textId="77777777" w:rsidR="00D10051" w:rsidRDefault="00D10051">
                        <w:pPr>
                          <w:pStyle w:val="EmptyCellLayoutStyle"/>
                          <w:spacing w:after="0" w:line="240" w:lineRule="auto"/>
                        </w:pPr>
                      </w:p>
                    </w:tc>
                  </w:tr>
                  <w:tr w:rsidR="00D10051" w14:paraId="1ACEBD09" w14:textId="77777777">
                    <w:trPr>
                      <w:trHeight w:val="297"/>
                    </w:trPr>
                    <w:tc>
                      <w:tcPr>
                        <w:tcW w:w="1127" w:type="dxa"/>
                      </w:tcPr>
                      <w:p w14:paraId="37048C65" w14:textId="77777777" w:rsidR="00D10051" w:rsidRDefault="00D10051">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10051" w14:paraId="1C5CD9B2" w14:textId="77777777">
                          <w:trPr>
                            <w:trHeight w:val="219"/>
                          </w:trPr>
                          <w:tc>
                            <w:tcPr>
                              <w:tcW w:w="9648" w:type="dxa"/>
                              <w:tcBorders>
                                <w:top w:val="nil"/>
                                <w:left w:val="nil"/>
                                <w:bottom w:val="nil"/>
                                <w:right w:val="nil"/>
                              </w:tcBorders>
                              <w:tcMar>
                                <w:top w:w="39" w:type="dxa"/>
                                <w:left w:w="39" w:type="dxa"/>
                                <w:bottom w:w="39" w:type="dxa"/>
                                <w:right w:w="39" w:type="dxa"/>
                              </w:tcMar>
                            </w:tcPr>
                            <w:p w14:paraId="448AD010" w14:textId="77777777" w:rsidR="00D10051" w:rsidRDefault="00000000">
                              <w:pPr>
                                <w:spacing w:after="0" w:line="240" w:lineRule="auto"/>
                              </w:pPr>
                              <w:r>
                                <w:rPr>
                                  <w:rFonts w:ascii="Arial" w:eastAsia="Arial" w:hAnsi="Arial"/>
                                  <w:b/>
                                  <w:color w:val="2DABE0"/>
                                  <w:sz w:val="21"/>
                                </w:rPr>
                                <w:t>3.3. Expenditures Reported by Category</w:t>
                              </w:r>
                            </w:p>
                          </w:tc>
                        </w:tr>
                      </w:tbl>
                      <w:p w14:paraId="31183A03" w14:textId="77777777" w:rsidR="00D10051" w:rsidRDefault="00D10051">
                        <w:pPr>
                          <w:spacing w:after="0" w:line="240" w:lineRule="auto"/>
                        </w:pPr>
                      </w:p>
                    </w:tc>
                    <w:tc>
                      <w:tcPr>
                        <w:tcW w:w="1130" w:type="dxa"/>
                      </w:tcPr>
                      <w:p w14:paraId="09764F59" w14:textId="77777777" w:rsidR="00D10051" w:rsidRDefault="00D10051">
                        <w:pPr>
                          <w:pStyle w:val="EmptyCellLayoutStyle"/>
                          <w:spacing w:after="0" w:line="240" w:lineRule="auto"/>
                        </w:pPr>
                      </w:p>
                    </w:tc>
                  </w:tr>
                  <w:tr w:rsidR="00D10051" w14:paraId="2E5642CD" w14:textId="77777777">
                    <w:trPr>
                      <w:trHeight w:val="28"/>
                    </w:trPr>
                    <w:tc>
                      <w:tcPr>
                        <w:tcW w:w="1127" w:type="dxa"/>
                      </w:tcPr>
                      <w:p w14:paraId="0836C27D" w14:textId="77777777" w:rsidR="00D10051" w:rsidRDefault="00D10051">
                        <w:pPr>
                          <w:pStyle w:val="EmptyCellLayoutStyle"/>
                          <w:spacing w:after="0" w:line="240" w:lineRule="auto"/>
                        </w:pPr>
                      </w:p>
                    </w:tc>
                    <w:tc>
                      <w:tcPr>
                        <w:tcW w:w="9648" w:type="dxa"/>
                      </w:tcPr>
                      <w:p w14:paraId="37CFDC13" w14:textId="77777777" w:rsidR="00D10051" w:rsidRDefault="00D10051">
                        <w:pPr>
                          <w:pStyle w:val="EmptyCellLayoutStyle"/>
                          <w:spacing w:after="0" w:line="240" w:lineRule="auto"/>
                        </w:pPr>
                      </w:p>
                    </w:tc>
                    <w:tc>
                      <w:tcPr>
                        <w:tcW w:w="1130" w:type="dxa"/>
                      </w:tcPr>
                      <w:p w14:paraId="3C3A9441" w14:textId="77777777" w:rsidR="00D10051" w:rsidRDefault="00D10051">
                        <w:pPr>
                          <w:pStyle w:val="EmptyCellLayoutStyle"/>
                          <w:spacing w:after="0" w:line="240" w:lineRule="auto"/>
                        </w:pPr>
                      </w:p>
                    </w:tc>
                  </w:tr>
                  <w:tr w:rsidR="00D10051" w14:paraId="222943C2" w14:textId="77777777">
                    <w:trPr>
                      <w:trHeight w:val="312"/>
                    </w:trPr>
                    <w:tc>
                      <w:tcPr>
                        <w:tcW w:w="1127" w:type="dxa"/>
                      </w:tcPr>
                      <w:p w14:paraId="3E4D8D5C" w14:textId="77777777" w:rsidR="00D10051" w:rsidRDefault="00D10051">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10051" w14:paraId="48D89228" w14:textId="77777777">
                          <w:trPr>
                            <w:trHeight w:val="234"/>
                          </w:trPr>
                          <w:tc>
                            <w:tcPr>
                              <w:tcW w:w="9648" w:type="dxa"/>
                              <w:tcBorders>
                                <w:top w:val="nil"/>
                                <w:left w:val="nil"/>
                                <w:bottom w:val="nil"/>
                                <w:right w:val="nil"/>
                              </w:tcBorders>
                              <w:tcMar>
                                <w:top w:w="39" w:type="dxa"/>
                                <w:left w:w="39" w:type="dxa"/>
                                <w:bottom w:w="39" w:type="dxa"/>
                                <w:right w:w="39" w:type="dxa"/>
                              </w:tcMar>
                            </w:tcPr>
                            <w:p w14:paraId="4034E8ED" w14:textId="77777777" w:rsidR="00D10051"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376BDC01" w14:textId="77777777" w:rsidR="00D10051" w:rsidRDefault="00D10051">
                        <w:pPr>
                          <w:spacing w:after="0" w:line="240" w:lineRule="auto"/>
                        </w:pPr>
                      </w:p>
                    </w:tc>
                    <w:tc>
                      <w:tcPr>
                        <w:tcW w:w="1130" w:type="dxa"/>
                      </w:tcPr>
                      <w:p w14:paraId="3FE3D32D" w14:textId="77777777" w:rsidR="00D10051" w:rsidRDefault="00D10051">
                        <w:pPr>
                          <w:pStyle w:val="EmptyCellLayoutStyle"/>
                          <w:spacing w:after="0" w:line="240" w:lineRule="auto"/>
                        </w:pPr>
                      </w:p>
                    </w:tc>
                  </w:tr>
                </w:tbl>
                <w:p w14:paraId="24193E39" w14:textId="77777777" w:rsidR="00D10051" w:rsidRDefault="00D10051">
                  <w:pPr>
                    <w:spacing w:after="0" w:line="240" w:lineRule="auto"/>
                  </w:pPr>
                </w:p>
              </w:tc>
            </w:tr>
          </w:tbl>
          <w:p w14:paraId="581813E8" w14:textId="77777777" w:rsidR="00D10051" w:rsidRDefault="00D10051">
            <w:pPr>
              <w:spacing w:after="0" w:line="240" w:lineRule="auto"/>
            </w:pPr>
          </w:p>
        </w:tc>
      </w:tr>
      <w:tr w:rsidR="00D10051" w14:paraId="5B59673F" w14:textId="77777777">
        <w:trPr>
          <w:trHeight w:val="89"/>
        </w:trPr>
        <w:tc>
          <w:tcPr>
            <w:tcW w:w="11905" w:type="dxa"/>
          </w:tcPr>
          <w:p w14:paraId="2AF3859B" w14:textId="77777777" w:rsidR="00D10051" w:rsidRDefault="00D10051">
            <w:pPr>
              <w:pStyle w:val="EmptyCellLayoutStyle"/>
              <w:spacing w:after="0" w:line="240" w:lineRule="auto"/>
            </w:pPr>
          </w:p>
        </w:tc>
      </w:tr>
      <w:tr w:rsidR="00D10051" w14:paraId="38766D8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27FFAFCF"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D10051" w14:paraId="454F936E" w14:textId="77777777">
                    <w:tc>
                      <w:tcPr>
                        <w:tcW w:w="1111" w:type="dxa"/>
                      </w:tcPr>
                      <w:p w14:paraId="0FDAB0DC" w14:textId="77777777" w:rsidR="00D10051" w:rsidRDefault="00D10051">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BB6816" w14:paraId="3B798743" w14:textId="77777777" w:rsidTr="00BB6816">
                          <w:trPr>
                            <w:trHeight w:val="393"/>
                          </w:trPr>
                          <w:tc>
                            <w:tcPr>
                              <w:tcW w:w="11" w:type="dxa"/>
                            </w:tcPr>
                            <w:p w14:paraId="53BF9AA6" w14:textId="77777777" w:rsidR="00D10051" w:rsidRDefault="00D10051">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10051" w14:paraId="2D59BB0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789CAB04" w14:textId="77777777" w:rsidR="00D10051" w:rsidRDefault="00000000">
                                    <w:pPr>
                                      <w:spacing w:after="0" w:line="240" w:lineRule="auto"/>
                                    </w:pPr>
                                    <w:r>
                                      <w:rPr>
                                        <w:rFonts w:ascii="Arial" w:eastAsia="Arial" w:hAnsi="Arial"/>
                                        <w:b/>
                                        <w:color w:val="66809D"/>
                                        <w:sz w:val="21"/>
                                      </w:rPr>
                                      <w:t>Table 3.3. Expenditure by UNSDG Budget Category, as of 31 December 2023 (in US Dollars)</w:t>
                                    </w:r>
                                  </w:p>
                                </w:tc>
                              </w:tr>
                            </w:tbl>
                            <w:p w14:paraId="6669D2A3" w14:textId="77777777" w:rsidR="00D10051" w:rsidRDefault="00D10051">
                              <w:pPr>
                                <w:spacing w:after="0" w:line="240" w:lineRule="auto"/>
                              </w:pPr>
                            </w:p>
                          </w:tc>
                        </w:tr>
                        <w:tr w:rsidR="00BB6816" w14:paraId="0CE43CD7" w14:textId="77777777" w:rsidTr="00BB6816">
                          <w:trPr>
                            <w:trHeight w:val="1287"/>
                          </w:trPr>
                          <w:tc>
                            <w:tcPr>
                              <w:tcW w:w="11" w:type="dxa"/>
                            </w:tcPr>
                            <w:p w14:paraId="4046E3DD" w14:textId="77777777" w:rsidR="00D10051" w:rsidRDefault="00D10051">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BB6816" w14:paraId="5B9D76B6" w14:textId="77777777" w:rsidTr="00BB6816">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AA07CE8" w14:textId="77777777" w:rsidR="00D10051"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9E4D87F" w14:textId="77777777" w:rsidR="00D10051"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5E2F675E" w14:textId="77777777" w:rsidR="00D10051"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D10051" w14:paraId="5A4C77D2"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2DFFDBB" w14:textId="77777777" w:rsidR="00D10051" w:rsidRDefault="00D10051">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615D211" w14:textId="77777777" w:rsidR="00D10051"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D10051" w14:paraId="65FEA8C6" w14:textId="77777777">
                                      <w:trPr>
                                        <w:trHeight w:hRule="exact" w:val="723"/>
                                      </w:trPr>
                                      <w:tc>
                                        <w:tcPr>
                                          <w:tcW w:w="1463" w:type="dxa"/>
                                          <w:shd w:val="clear" w:color="auto" w:fill="15385F"/>
                                          <w:tcMar>
                                            <w:top w:w="0" w:type="dxa"/>
                                            <w:left w:w="0" w:type="dxa"/>
                                            <w:bottom w:w="0" w:type="dxa"/>
                                            <w:right w:w="0" w:type="dxa"/>
                                          </w:tcMar>
                                          <w:vAlign w:val="center"/>
                                        </w:tcPr>
                                        <w:p w14:paraId="2E289591" w14:textId="77777777" w:rsidR="00D10051"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759DB09B" w14:textId="77777777" w:rsidR="00D10051" w:rsidRDefault="00D10051">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D10051" w14:paraId="6D14A4C8" w14:textId="77777777">
                                      <w:trPr>
                                        <w:trHeight w:hRule="exact" w:val="723"/>
                                      </w:trPr>
                                      <w:tc>
                                        <w:tcPr>
                                          <w:tcW w:w="1367" w:type="dxa"/>
                                          <w:shd w:val="clear" w:color="auto" w:fill="15385F"/>
                                          <w:tcMar>
                                            <w:top w:w="0" w:type="dxa"/>
                                            <w:left w:w="0" w:type="dxa"/>
                                            <w:bottom w:w="0" w:type="dxa"/>
                                            <w:right w:w="0" w:type="dxa"/>
                                          </w:tcMar>
                                          <w:vAlign w:val="center"/>
                                        </w:tcPr>
                                        <w:p w14:paraId="3D8D341A" w14:textId="77777777" w:rsidR="00D10051" w:rsidRDefault="00000000">
                                          <w:pPr>
                                            <w:spacing w:after="0" w:line="240" w:lineRule="auto"/>
                                            <w:jc w:val="center"/>
                                          </w:pPr>
                                          <w:r>
                                            <w:rPr>
                                              <w:rFonts w:ascii="Arial" w:eastAsia="Arial" w:hAnsi="Arial"/>
                                              <w:b/>
                                              <w:color w:val="FFFFFF"/>
                                              <w:sz w:val="16"/>
                                            </w:rPr>
                                            <w:t>Total</w:t>
                                          </w:r>
                                        </w:p>
                                      </w:tc>
                                    </w:tr>
                                  </w:tbl>
                                  <w:p w14:paraId="4C02769B" w14:textId="77777777" w:rsidR="00D10051" w:rsidRDefault="00D10051">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58CEC28" w14:textId="77777777" w:rsidR="00D10051" w:rsidRDefault="00D10051">
                                    <w:pPr>
                                      <w:spacing w:after="0" w:line="240" w:lineRule="auto"/>
                                    </w:pPr>
                                  </w:p>
                                </w:tc>
                              </w:tr>
                              <w:tr w:rsidR="00D10051" w14:paraId="5153BAC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29DA375" w14:textId="77777777" w:rsidR="00D10051" w:rsidRDefault="00000000">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94961F" w14:textId="77777777" w:rsidR="00D10051" w:rsidRDefault="00000000">
                                    <w:pPr>
                                      <w:spacing w:after="0" w:line="240" w:lineRule="auto"/>
                                      <w:jc w:val="right"/>
                                    </w:pPr>
                                    <w:r>
                                      <w:rPr>
                                        <w:rFonts w:ascii="Arial" w:eastAsia="Arial" w:hAnsi="Arial"/>
                                        <w:color w:val="000000"/>
                                        <w:sz w:val="16"/>
                                      </w:rPr>
                                      <w:t>1,753,254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34FFC34"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8B21AB" w14:textId="77777777" w:rsidR="00D10051" w:rsidRDefault="00000000">
                                    <w:pPr>
                                      <w:spacing w:after="0" w:line="240" w:lineRule="auto"/>
                                      <w:jc w:val="right"/>
                                    </w:pPr>
                                    <w:r>
                                      <w:rPr>
                                        <w:rFonts w:ascii="Arial" w:eastAsia="Arial" w:hAnsi="Arial"/>
                                        <w:color w:val="000000"/>
                                        <w:sz w:val="16"/>
                                      </w:rPr>
                                      <w:t>1,753,254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A978199" w14:textId="77777777" w:rsidR="00D10051" w:rsidRDefault="00000000">
                                    <w:pPr>
                                      <w:spacing w:after="0" w:line="240" w:lineRule="auto"/>
                                      <w:jc w:val="right"/>
                                    </w:pPr>
                                    <w:r>
                                      <w:rPr>
                                        <w:rFonts w:ascii="Arial" w:eastAsia="Arial" w:hAnsi="Arial"/>
                                        <w:color w:val="000000"/>
                                        <w:sz w:val="16"/>
                                      </w:rPr>
                                      <w:t>6.00</w:t>
                                    </w:r>
                                  </w:p>
                                </w:tc>
                              </w:tr>
                              <w:tr w:rsidR="00D10051" w14:paraId="54D984D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4302E5F" w14:textId="77777777" w:rsidR="00D10051" w:rsidRDefault="00000000">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76FA517" w14:textId="77777777" w:rsidR="00D10051" w:rsidRDefault="00000000">
                                    <w:pPr>
                                      <w:spacing w:after="0" w:line="240" w:lineRule="auto"/>
                                      <w:jc w:val="right"/>
                                    </w:pPr>
                                    <w:r>
                                      <w:rPr>
                                        <w:rFonts w:ascii="Arial" w:eastAsia="Arial" w:hAnsi="Arial"/>
                                        <w:color w:val="000000"/>
                                        <w:sz w:val="16"/>
                                      </w:rPr>
                                      <w:t>14,951,034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11D2E23"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7FB2D5" w14:textId="77777777" w:rsidR="00D10051" w:rsidRDefault="00000000">
                                    <w:pPr>
                                      <w:spacing w:after="0" w:line="240" w:lineRule="auto"/>
                                      <w:jc w:val="right"/>
                                    </w:pPr>
                                    <w:r>
                                      <w:rPr>
                                        <w:rFonts w:ascii="Arial" w:eastAsia="Arial" w:hAnsi="Arial"/>
                                        <w:color w:val="000000"/>
                                        <w:sz w:val="16"/>
                                      </w:rPr>
                                      <w:t>14,951,034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8FC5F1D" w14:textId="77777777" w:rsidR="00D10051" w:rsidRDefault="00000000">
                                    <w:pPr>
                                      <w:spacing w:after="0" w:line="240" w:lineRule="auto"/>
                                      <w:jc w:val="right"/>
                                    </w:pPr>
                                    <w:r>
                                      <w:rPr>
                                        <w:rFonts w:ascii="Arial" w:eastAsia="Arial" w:hAnsi="Arial"/>
                                        <w:color w:val="000000"/>
                                        <w:sz w:val="16"/>
                                      </w:rPr>
                                      <w:t>51.17</w:t>
                                    </w:r>
                                  </w:p>
                                </w:tc>
                              </w:tr>
                              <w:tr w:rsidR="00D10051" w14:paraId="06CD5A8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7C9495A" w14:textId="77777777" w:rsidR="00D10051" w:rsidRDefault="00000000">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00FCC19" w14:textId="77777777" w:rsidR="00D10051" w:rsidRDefault="00000000">
                                    <w:pPr>
                                      <w:spacing w:after="0" w:line="240" w:lineRule="auto"/>
                                      <w:jc w:val="right"/>
                                    </w:pPr>
                                    <w:r>
                                      <w:rPr>
                                        <w:rFonts w:ascii="Arial" w:eastAsia="Arial" w:hAnsi="Arial"/>
                                        <w:color w:val="000000"/>
                                        <w:sz w:val="16"/>
                                      </w:rPr>
                                      <w:t>2,845,765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915C315"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E9DAF7" w14:textId="77777777" w:rsidR="00D10051" w:rsidRDefault="00000000">
                                    <w:pPr>
                                      <w:spacing w:after="0" w:line="240" w:lineRule="auto"/>
                                      <w:jc w:val="right"/>
                                    </w:pPr>
                                    <w:r>
                                      <w:rPr>
                                        <w:rFonts w:ascii="Arial" w:eastAsia="Arial" w:hAnsi="Arial"/>
                                        <w:color w:val="000000"/>
                                        <w:sz w:val="16"/>
                                      </w:rPr>
                                      <w:t>2,845,765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0820382" w14:textId="77777777" w:rsidR="00D10051" w:rsidRDefault="00000000">
                                    <w:pPr>
                                      <w:spacing w:after="0" w:line="240" w:lineRule="auto"/>
                                      <w:jc w:val="right"/>
                                    </w:pPr>
                                    <w:r>
                                      <w:rPr>
                                        <w:rFonts w:ascii="Arial" w:eastAsia="Arial" w:hAnsi="Arial"/>
                                        <w:color w:val="000000"/>
                                        <w:sz w:val="16"/>
                                      </w:rPr>
                                      <w:t>9.74</w:t>
                                    </w:r>
                                  </w:p>
                                </w:tc>
                              </w:tr>
                              <w:tr w:rsidR="00D10051" w14:paraId="4A1A958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F16F81D" w14:textId="77777777" w:rsidR="00D10051" w:rsidRDefault="00000000">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F3928CE" w14:textId="77777777" w:rsidR="00D10051" w:rsidRDefault="00000000">
                                    <w:pPr>
                                      <w:spacing w:after="0" w:line="240" w:lineRule="auto"/>
                                      <w:jc w:val="right"/>
                                    </w:pPr>
                                    <w:r>
                                      <w:rPr>
                                        <w:rFonts w:ascii="Arial" w:eastAsia="Arial" w:hAnsi="Arial"/>
                                        <w:color w:val="000000"/>
                                        <w:sz w:val="16"/>
                                      </w:rPr>
                                      <w:t>5,101,392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EDF507C"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1F8361" w14:textId="77777777" w:rsidR="00D10051" w:rsidRDefault="00000000">
                                    <w:pPr>
                                      <w:spacing w:after="0" w:line="240" w:lineRule="auto"/>
                                      <w:jc w:val="right"/>
                                    </w:pPr>
                                    <w:r>
                                      <w:rPr>
                                        <w:rFonts w:ascii="Arial" w:eastAsia="Arial" w:hAnsi="Arial"/>
                                        <w:color w:val="000000"/>
                                        <w:sz w:val="16"/>
                                      </w:rPr>
                                      <w:t>5,101,392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C001461" w14:textId="77777777" w:rsidR="00D10051" w:rsidRDefault="00000000">
                                    <w:pPr>
                                      <w:spacing w:after="0" w:line="240" w:lineRule="auto"/>
                                      <w:jc w:val="right"/>
                                    </w:pPr>
                                    <w:r>
                                      <w:rPr>
                                        <w:rFonts w:ascii="Arial" w:eastAsia="Arial" w:hAnsi="Arial"/>
                                        <w:color w:val="000000"/>
                                        <w:sz w:val="16"/>
                                      </w:rPr>
                                      <w:t>17.46</w:t>
                                    </w:r>
                                  </w:p>
                                </w:tc>
                              </w:tr>
                              <w:tr w:rsidR="00D10051" w14:paraId="3E2CAF2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8E7DA32" w14:textId="77777777" w:rsidR="00D10051" w:rsidRDefault="00000000">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1AAB529" w14:textId="77777777" w:rsidR="00D10051" w:rsidRDefault="00000000">
                                    <w:pPr>
                                      <w:spacing w:after="0" w:line="240" w:lineRule="auto"/>
                                      <w:jc w:val="right"/>
                                    </w:pPr>
                                    <w:r>
                                      <w:rPr>
                                        <w:rFonts w:ascii="Arial" w:eastAsia="Arial" w:hAnsi="Arial"/>
                                        <w:color w:val="000000"/>
                                        <w:sz w:val="16"/>
                                      </w:rPr>
                                      <w:t>3,917,667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CF4CF9E"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CDC5A1" w14:textId="77777777" w:rsidR="00D10051" w:rsidRDefault="00000000">
                                    <w:pPr>
                                      <w:spacing w:after="0" w:line="240" w:lineRule="auto"/>
                                      <w:jc w:val="right"/>
                                    </w:pPr>
                                    <w:r>
                                      <w:rPr>
                                        <w:rFonts w:ascii="Arial" w:eastAsia="Arial" w:hAnsi="Arial"/>
                                        <w:color w:val="000000"/>
                                        <w:sz w:val="16"/>
                                      </w:rPr>
                                      <w:t>3,917,667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23742C" w14:textId="77777777" w:rsidR="00D10051" w:rsidRDefault="00000000">
                                    <w:pPr>
                                      <w:spacing w:after="0" w:line="240" w:lineRule="auto"/>
                                      <w:jc w:val="right"/>
                                    </w:pPr>
                                    <w:r>
                                      <w:rPr>
                                        <w:rFonts w:ascii="Arial" w:eastAsia="Arial" w:hAnsi="Arial"/>
                                        <w:color w:val="000000"/>
                                        <w:sz w:val="16"/>
                                      </w:rPr>
                                      <w:t>13.41</w:t>
                                    </w:r>
                                  </w:p>
                                </w:tc>
                              </w:tr>
                              <w:tr w:rsidR="00D10051" w14:paraId="3C5410F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34825B0" w14:textId="77777777" w:rsidR="00D10051"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DAA576" w14:textId="77777777" w:rsidR="00D10051" w:rsidRDefault="00000000">
                                    <w:pPr>
                                      <w:spacing w:after="0" w:line="240" w:lineRule="auto"/>
                                      <w:jc w:val="right"/>
                                    </w:pPr>
                                    <w:r>
                                      <w:rPr>
                                        <w:rFonts w:ascii="Arial" w:eastAsia="Arial" w:hAnsi="Arial"/>
                                        <w:color w:val="000000"/>
                                        <w:sz w:val="16"/>
                                      </w:rPr>
                                      <w:t>(9,025,359)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C0A4F27"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8B2FE3" w14:textId="77777777" w:rsidR="00D10051" w:rsidRDefault="00000000">
                                    <w:pPr>
                                      <w:spacing w:after="0" w:line="240" w:lineRule="auto"/>
                                      <w:jc w:val="right"/>
                                    </w:pPr>
                                    <w:r>
                                      <w:rPr>
                                        <w:rFonts w:ascii="Arial" w:eastAsia="Arial" w:hAnsi="Arial"/>
                                        <w:color w:val="000000"/>
                                        <w:sz w:val="16"/>
                                      </w:rPr>
                                      <w:t>(9,025,359)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0B8CB17" w14:textId="77777777" w:rsidR="00D10051" w:rsidRDefault="00000000">
                                    <w:pPr>
                                      <w:spacing w:after="0" w:line="240" w:lineRule="auto"/>
                                      <w:jc w:val="right"/>
                                    </w:pPr>
                                    <w:r>
                                      <w:rPr>
                                        <w:rFonts w:ascii="Arial" w:eastAsia="Arial" w:hAnsi="Arial"/>
                                        <w:color w:val="000000"/>
                                        <w:sz w:val="16"/>
                                      </w:rPr>
                                      <w:t>-30.89</w:t>
                                    </w:r>
                                  </w:p>
                                </w:tc>
                              </w:tr>
                              <w:tr w:rsidR="00D10051" w14:paraId="0ECD132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01BBBE3" w14:textId="77777777" w:rsidR="00D10051"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039303" w14:textId="77777777" w:rsidR="00D10051" w:rsidRDefault="00000000">
                                    <w:pPr>
                                      <w:spacing w:after="0" w:line="240" w:lineRule="auto"/>
                                      <w:jc w:val="right"/>
                                    </w:pPr>
                                    <w:r>
                                      <w:rPr>
                                        <w:rFonts w:ascii="Arial" w:eastAsia="Arial" w:hAnsi="Arial"/>
                                        <w:color w:val="000000"/>
                                        <w:sz w:val="16"/>
                                      </w:rPr>
                                      <w:t>181,138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B2B9F9F"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979491" w14:textId="77777777" w:rsidR="00D10051" w:rsidRDefault="00000000">
                                    <w:pPr>
                                      <w:spacing w:after="0" w:line="240" w:lineRule="auto"/>
                                      <w:jc w:val="right"/>
                                    </w:pPr>
                                    <w:r>
                                      <w:rPr>
                                        <w:rFonts w:ascii="Arial" w:eastAsia="Arial" w:hAnsi="Arial"/>
                                        <w:color w:val="000000"/>
                                        <w:sz w:val="16"/>
                                      </w:rPr>
                                      <w:t>181,138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92B579D" w14:textId="77777777" w:rsidR="00D10051" w:rsidRDefault="00000000">
                                    <w:pPr>
                                      <w:spacing w:after="0" w:line="240" w:lineRule="auto"/>
                                      <w:jc w:val="right"/>
                                    </w:pPr>
                                    <w:r>
                                      <w:rPr>
                                        <w:rFonts w:ascii="Arial" w:eastAsia="Arial" w:hAnsi="Arial"/>
                                        <w:color w:val="000000"/>
                                        <w:sz w:val="16"/>
                                      </w:rPr>
                                      <w:t>0.62</w:t>
                                    </w:r>
                                  </w:p>
                                </w:tc>
                              </w:tr>
                              <w:tr w:rsidR="00D10051" w14:paraId="2378376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C6589F9" w14:textId="77777777" w:rsidR="00D10051"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E6B137D" w14:textId="77777777" w:rsidR="00D10051" w:rsidRDefault="00000000">
                                    <w:pPr>
                                      <w:spacing w:after="0" w:line="240" w:lineRule="auto"/>
                                      <w:jc w:val="right"/>
                                    </w:pPr>
                                    <w:r>
                                      <w:rPr>
                                        <w:rFonts w:ascii="Arial" w:eastAsia="Arial" w:hAnsi="Arial"/>
                                        <w:color w:val="000000"/>
                                        <w:sz w:val="16"/>
                                      </w:rPr>
                                      <w:t>209,116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CD769F8"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09147B" w14:textId="77777777" w:rsidR="00D10051" w:rsidRDefault="00000000">
                                    <w:pPr>
                                      <w:spacing w:after="0" w:line="240" w:lineRule="auto"/>
                                      <w:jc w:val="right"/>
                                    </w:pPr>
                                    <w:r>
                                      <w:rPr>
                                        <w:rFonts w:ascii="Arial" w:eastAsia="Arial" w:hAnsi="Arial"/>
                                        <w:color w:val="000000"/>
                                        <w:sz w:val="16"/>
                                      </w:rPr>
                                      <w:t>209,116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A636DCE" w14:textId="77777777" w:rsidR="00D10051" w:rsidRDefault="00000000">
                                    <w:pPr>
                                      <w:spacing w:after="0" w:line="240" w:lineRule="auto"/>
                                      <w:jc w:val="right"/>
                                    </w:pPr>
                                    <w:r>
                                      <w:rPr>
                                        <w:rFonts w:ascii="Arial" w:eastAsia="Arial" w:hAnsi="Arial"/>
                                        <w:color w:val="000000"/>
                                        <w:sz w:val="16"/>
                                      </w:rPr>
                                      <w:t>0.72</w:t>
                                    </w:r>
                                  </w:p>
                                </w:tc>
                              </w:tr>
                              <w:tr w:rsidR="00D10051" w14:paraId="6E5D1BE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5F138E9" w14:textId="77777777" w:rsidR="00D10051"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2213716" w14:textId="77777777" w:rsidR="00D10051" w:rsidRDefault="00000000">
                                    <w:pPr>
                                      <w:spacing w:after="0" w:line="240" w:lineRule="auto"/>
                                      <w:jc w:val="right"/>
                                    </w:pPr>
                                    <w:r>
                                      <w:rPr>
                                        <w:rFonts w:ascii="Arial" w:eastAsia="Arial" w:hAnsi="Arial"/>
                                        <w:color w:val="000000"/>
                                        <w:sz w:val="16"/>
                                      </w:rPr>
                                      <w:t>5,867,869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4B04CE"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044D6C" w14:textId="77777777" w:rsidR="00D10051" w:rsidRDefault="00000000">
                                    <w:pPr>
                                      <w:spacing w:after="0" w:line="240" w:lineRule="auto"/>
                                      <w:jc w:val="right"/>
                                    </w:pPr>
                                    <w:r>
                                      <w:rPr>
                                        <w:rFonts w:ascii="Arial" w:eastAsia="Arial" w:hAnsi="Arial"/>
                                        <w:color w:val="000000"/>
                                        <w:sz w:val="16"/>
                                      </w:rPr>
                                      <w:t>5,867,869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C1AE201" w14:textId="77777777" w:rsidR="00D10051" w:rsidRDefault="00000000">
                                    <w:pPr>
                                      <w:spacing w:after="0" w:line="240" w:lineRule="auto"/>
                                      <w:jc w:val="right"/>
                                    </w:pPr>
                                    <w:r>
                                      <w:rPr>
                                        <w:rFonts w:ascii="Arial" w:eastAsia="Arial" w:hAnsi="Arial"/>
                                        <w:color w:val="000000"/>
                                        <w:sz w:val="16"/>
                                      </w:rPr>
                                      <w:t>20.08</w:t>
                                    </w:r>
                                  </w:p>
                                </w:tc>
                              </w:tr>
                              <w:tr w:rsidR="00D10051" w14:paraId="3AB6F26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5052B98" w14:textId="77777777" w:rsidR="00D10051"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660743" w14:textId="77777777" w:rsidR="00D10051" w:rsidRDefault="00000000">
                                    <w:pPr>
                                      <w:spacing w:after="0" w:line="240" w:lineRule="auto"/>
                                      <w:jc w:val="right"/>
                                    </w:pPr>
                                    <w:r>
                                      <w:rPr>
                                        <w:rFonts w:ascii="Arial" w:eastAsia="Arial" w:hAnsi="Arial"/>
                                        <w:color w:val="000000"/>
                                        <w:sz w:val="16"/>
                                      </w:rPr>
                                      <w:t>1,510,214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F317327"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1B6287" w14:textId="77777777" w:rsidR="00D10051" w:rsidRDefault="00000000">
                                    <w:pPr>
                                      <w:spacing w:after="0" w:line="240" w:lineRule="auto"/>
                                      <w:jc w:val="right"/>
                                    </w:pPr>
                                    <w:r>
                                      <w:rPr>
                                        <w:rFonts w:ascii="Arial" w:eastAsia="Arial" w:hAnsi="Arial"/>
                                        <w:color w:val="000000"/>
                                        <w:sz w:val="16"/>
                                      </w:rPr>
                                      <w:t>1,510,214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09FBA32" w14:textId="77777777" w:rsidR="00D10051" w:rsidRDefault="00000000">
                                    <w:pPr>
                                      <w:spacing w:after="0" w:line="240" w:lineRule="auto"/>
                                      <w:jc w:val="right"/>
                                    </w:pPr>
                                    <w:r>
                                      <w:rPr>
                                        <w:rFonts w:ascii="Arial" w:eastAsia="Arial" w:hAnsi="Arial"/>
                                        <w:color w:val="000000"/>
                                        <w:sz w:val="16"/>
                                      </w:rPr>
                                      <w:t>5.17</w:t>
                                    </w:r>
                                  </w:p>
                                </w:tc>
                              </w:tr>
                              <w:tr w:rsidR="00D10051" w14:paraId="05D0068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77DEBA1" w14:textId="77777777" w:rsidR="00D10051"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4C53848" w14:textId="77777777" w:rsidR="00D10051" w:rsidRDefault="00000000">
                                    <w:pPr>
                                      <w:spacing w:after="0" w:line="240" w:lineRule="auto"/>
                                      <w:jc w:val="right"/>
                                    </w:pPr>
                                    <w:r>
                                      <w:rPr>
                                        <w:rFonts w:ascii="Arial" w:eastAsia="Arial" w:hAnsi="Arial"/>
                                        <w:color w:val="000000"/>
                                        <w:sz w:val="16"/>
                                      </w:rPr>
                                      <w:t>3,324,365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D0D1639"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1A4A0B" w14:textId="77777777" w:rsidR="00D10051" w:rsidRDefault="00000000">
                                    <w:pPr>
                                      <w:spacing w:after="0" w:line="240" w:lineRule="auto"/>
                                      <w:jc w:val="right"/>
                                    </w:pPr>
                                    <w:r>
                                      <w:rPr>
                                        <w:rFonts w:ascii="Arial" w:eastAsia="Arial" w:hAnsi="Arial"/>
                                        <w:color w:val="000000"/>
                                        <w:sz w:val="16"/>
                                      </w:rPr>
                                      <w:t>3,324,365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D9770D3" w14:textId="77777777" w:rsidR="00D10051" w:rsidRDefault="00000000">
                                    <w:pPr>
                                      <w:spacing w:after="0" w:line="240" w:lineRule="auto"/>
                                      <w:jc w:val="right"/>
                                    </w:pPr>
                                    <w:r>
                                      <w:rPr>
                                        <w:rFonts w:ascii="Arial" w:eastAsia="Arial" w:hAnsi="Arial"/>
                                        <w:color w:val="000000"/>
                                        <w:sz w:val="16"/>
                                      </w:rPr>
                                      <w:t>11.38</w:t>
                                    </w:r>
                                  </w:p>
                                </w:tc>
                              </w:tr>
                              <w:tr w:rsidR="00D10051" w14:paraId="03CB569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8981608" w14:textId="77777777" w:rsidR="00D10051"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91FD56" w14:textId="77777777" w:rsidR="00D10051" w:rsidRDefault="00000000">
                                    <w:pPr>
                                      <w:spacing w:after="0" w:line="240" w:lineRule="auto"/>
                                      <w:jc w:val="right"/>
                                    </w:pPr>
                                    <w:r>
                                      <w:rPr>
                                        <w:rFonts w:ascii="Arial" w:eastAsia="Arial" w:hAnsi="Arial"/>
                                        <w:color w:val="000000"/>
                                        <w:sz w:val="16"/>
                                      </w:rPr>
                                      <w:t>(1,419,548)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4B08A36"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B2F56A" w14:textId="77777777" w:rsidR="00D10051" w:rsidRDefault="00000000">
                                    <w:pPr>
                                      <w:spacing w:after="0" w:line="240" w:lineRule="auto"/>
                                      <w:jc w:val="right"/>
                                    </w:pPr>
                                    <w:r>
                                      <w:rPr>
                                        <w:rFonts w:ascii="Arial" w:eastAsia="Arial" w:hAnsi="Arial"/>
                                        <w:color w:val="000000"/>
                                        <w:sz w:val="16"/>
                                      </w:rPr>
                                      <w:t>(1,419,548)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37D950A" w14:textId="77777777" w:rsidR="00D10051" w:rsidRDefault="00000000">
                                    <w:pPr>
                                      <w:spacing w:after="0" w:line="240" w:lineRule="auto"/>
                                      <w:jc w:val="right"/>
                                    </w:pPr>
                                    <w:r>
                                      <w:rPr>
                                        <w:rFonts w:ascii="Arial" w:eastAsia="Arial" w:hAnsi="Arial"/>
                                        <w:color w:val="000000"/>
                                        <w:sz w:val="16"/>
                                      </w:rPr>
                                      <w:t>-4.86</w:t>
                                    </w:r>
                                  </w:p>
                                </w:tc>
                              </w:tr>
                              <w:tr w:rsidR="00D10051" w14:paraId="0D842DF9"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AC56394" w14:textId="77777777" w:rsidR="00D10051"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189E93F" w14:textId="77777777" w:rsidR="00D10051" w:rsidRDefault="00000000">
                                    <w:pPr>
                                      <w:spacing w:after="0" w:line="240" w:lineRule="auto"/>
                                      <w:jc w:val="right"/>
                                    </w:pPr>
                                    <w:r>
                                      <w:rPr>
                                        <w:rFonts w:ascii="Arial" w:eastAsia="Arial" w:hAnsi="Arial"/>
                                        <w:b/>
                                        <w:color w:val="FFFFFF"/>
                                        <w:sz w:val="16"/>
                                      </w:rPr>
                                      <w:t>29,216,908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2C616D6" w14:textId="77777777" w:rsidR="00D10051"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6700D0" w14:textId="77777777" w:rsidR="00D10051" w:rsidRDefault="00000000">
                                    <w:pPr>
                                      <w:spacing w:after="0" w:line="240" w:lineRule="auto"/>
                                      <w:jc w:val="right"/>
                                    </w:pPr>
                                    <w:r>
                                      <w:rPr>
                                        <w:rFonts w:ascii="Arial" w:eastAsia="Arial" w:hAnsi="Arial"/>
                                        <w:b/>
                                        <w:color w:val="FFFFFF"/>
                                        <w:sz w:val="16"/>
                                      </w:rPr>
                                      <w:t>29,216,908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E96E2B6" w14:textId="77777777" w:rsidR="00D10051" w:rsidRDefault="00000000">
                                    <w:pPr>
                                      <w:spacing w:after="0" w:line="240" w:lineRule="auto"/>
                                      <w:jc w:val="right"/>
                                    </w:pPr>
                                    <w:r>
                                      <w:rPr>
                                        <w:rFonts w:ascii="Arial" w:eastAsia="Arial" w:hAnsi="Arial"/>
                                        <w:b/>
                                        <w:color w:val="FFFFFF"/>
                                        <w:sz w:val="16"/>
                                      </w:rPr>
                                      <w:t>100.00</w:t>
                                    </w:r>
                                  </w:p>
                                </w:tc>
                              </w:tr>
                              <w:tr w:rsidR="00D10051" w14:paraId="5824A87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2E4525F" w14:textId="77777777" w:rsidR="00D10051"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C38C0BC" w14:textId="77777777" w:rsidR="00D10051" w:rsidRDefault="00000000">
                                    <w:pPr>
                                      <w:spacing w:after="0" w:line="240" w:lineRule="auto"/>
                                      <w:jc w:val="right"/>
                                    </w:pPr>
                                    <w:r>
                                      <w:rPr>
                                        <w:rFonts w:ascii="Arial" w:eastAsia="Arial" w:hAnsi="Arial"/>
                                        <w:color w:val="000000"/>
                                        <w:sz w:val="16"/>
                                      </w:rPr>
                                      <w:t>1,952,753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846A4F2" w14:textId="77777777" w:rsidR="00D1005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3297AD" w14:textId="77777777" w:rsidR="00D10051" w:rsidRDefault="00000000">
                                    <w:pPr>
                                      <w:spacing w:after="0" w:line="240" w:lineRule="auto"/>
                                      <w:jc w:val="right"/>
                                    </w:pPr>
                                    <w:r>
                                      <w:rPr>
                                        <w:rFonts w:ascii="Arial" w:eastAsia="Arial" w:hAnsi="Arial"/>
                                        <w:color w:val="000000"/>
                                        <w:sz w:val="16"/>
                                      </w:rPr>
                                      <w:t>1,952,753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4F1B7CA" w14:textId="77777777" w:rsidR="00D10051" w:rsidRDefault="00000000">
                                    <w:pPr>
                                      <w:spacing w:after="0" w:line="240" w:lineRule="auto"/>
                                      <w:jc w:val="right"/>
                                    </w:pPr>
                                    <w:r>
                                      <w:rPr>
                                        <w:rFonts w:ascii="Arial" w:eastAsia="Arial" w:hAnsi="Arial"/>
                                        <w:color w:val="000000"/>
                                        <w:sz w:val="16"/>
                                      </w:rPr>
                                      <w:t>6.68</w:t>
                                    </w:r>
                                  </w:p>
                                </w:tc>
                              </w:tr>
                              <w:tr w:rsidR="00D10051" w14:paraId="69B80528"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115F75CF" w14:textId="77777777" w:rsidR="00D10051"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6374FDB" w14:textId="77777777" w:rsidR="00D10051" w:rsidRDefault="00000000">
                                    <w:pPr>
                                      <w:spacing w:after="0" w:line="240" w:lineRule="auto"/>
                                      <w:jc w:val="right"/>
                                    </w:pPr>
                                    <w:r>
                                      <w:rPr>
                                        <w:rFonts w:ascii="Arial" w:eastAsia="Arial" w:hAnsi="Arial"/>
                                        <w:b/>
                                        <w:color w:val="FFFFFF"/>
                                        <w:sz w:val="16"/>
                                      </w:rPr>
                                      <w:t>31,169,660</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2FF4D3D" w14:textId="77777777" w:rsidR="00D10051"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742FE57" w14:textId="77777777" w:rsidR="00D10051" w:rsidRDefault="00000000">
                                    <w:pPr>
                                      <w:spacing w:after="0" w:line="240" w:lineRule="auto"/>
                                      <w:jc w:val="right"/>
                                    </w:pPr>
                                    <w:r>
                                      <w:rPr>
                                        <w:rFonts w:ascii="Arial" w:eastAsia="Arial" w:hAnsi="Arial"/>
                                        <w:b/>
                                        <w:color w:val="FFFFFF"/>
                                        <w:sz w:val="16"/>
                                      </w:rPr>
                                      <w:t>31,169,660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0243FFF" w14:textId="77777777" w:rsidR="00D10051" w:rsidRDefault="00000000">
                                    <w:pPr>
                                      <w:spacing w:after="0" w:line="240" w:lineRule="auto"/>
                                      <w:jc w:val="right"/>
                                    </w:pPr>
                                    <w:r>
                                      <w:rPr>
                                        <w:rFonts w:ascii="Arial" w:eastAsia="Arial" w:hAnsi="Arial"/>
                                        <w:b/>
                                        <w:color w:val="FFFFFF"/>
                                        <w:sz w:val="16"/>
                                      </w:rPr>
                                      <w:t>-</w:t>
                                    </w:r>
                                  </w:p>
                                </w:tc>
                              </w:tr>
                            </w:tbl>
                            <w:p w14:paraId="53AAC278" w14:textId="77777777" w:rsidR="00D10051" w:rsidRDefault="00D10051">
                              <w:pPr>
                                <w:spacing w:after="0" w:line="240" w:lineRule="auto"/>
                              </w:pPr>
                            </w:p>
                          </w:tc>
                        </w:tr>
                        <w:tr w:rsidR="00BB6816" w14:paraId="439D3644" w14:textId="77777777" w:rsidTr="00BB6816">
                          <w:trPr>
                            <w:trHeight w:val="5184"/>
                          </w:trPr>
                          <w:tc>
                            <w:tcPr>
                              <w:tcW w:w="11" w:type="dxa"/>
                              <w:tcBorders>
                                <w:top w:val="single" w:sz="7" w:space="0" w:color="000000"/>
                              </w:tcBorders>
                            </w:tcPr>
                            <w:p w14:paraId="2AFEB662" w14:textId="77777777" w:rsidR="00D10051" w:rsidRDefault="00D10051">
                              <w:pPr>
                                <w:pStyle w:val="EmptyCellLayoutStyle"/>
                                <w:spacing w:after="0" w:line="240" w:lineRule="auto"/>
                              </w:pPr>
                            </w:p>
                          </w:tc>
                          <w:tc>
                            <w:tcPr>
                              <w:tcW w:w="2268" w:type="dxa"/>
                              <w:gridSpan w:val="2"/>
                              <w:vMerge/>
                              <w:tcBorders>
                                <w:top w:val="single" w:sz="7" w:space="0" w:color="000000"/>
                              </w:tcBorders>
                            </w:tcPr>
                            <w:p w14:paraId="08A7A2E0" w14:textId="77777777" w:rsidR="00D10051" w:rsidRDefault="00D10051">
                              <w:pPr>
                                <w:pStyle w:val="EmptyCellLayoutStyle"/>
                                <w:spacing w:after="0" w:line="240" w:lineRule="auto"/>
                              </w:pPr>
                            </w:p>
                          </w:tc>
                        </w:tr>
                        <w:tr w:rsidR="00D10051" w14:paraId="72017452" w14:textId="77777777">
                          <w:trPr>
                            <w:trHeight w:val="59"/>
                          </w:trPr>
                          <w:tc>
                            <w:tcPr>
                              <w:tcW w:w="11" w:type="dxa"/>
                            </w:tcPr>
                            <w:p w14:paraId="0137AC71" w14:textId="77777777" w:rsidR="00D10051" w:rsidRDefault="00D10051">
                              <w:pPr>
                                <w:pStyle w:val="EmptyCellLayoutStyle"/>
                                <w:spacing w:after="0" w:line="240" w:lineRule="auto"/>
                              </w:pPr>
                            </w:p>
                          </w:tc>
                          <w:tc>
                            <w:tcPr>
                              <w:tcW w:w="2268" w:type="dxa"/>
                            </w:tcPr>
                            <w:p w14:paraId="4FDF2771" w14:textId="77777777" w:rsidR="00D10051" w:rsidRDefault="00D10051">
                              <w:pPr>
                                <w:pStyle w:val="EmptyCellLayoutStyle"/>
                                <w:spacing w:after="0" w:line="240" w:lineRule="auto"/>
                              </w:pPr>
                            </w:p>
                          </w:tc>
                          <w:tc>
                            <w:tcPr>
                              <w:tcW w:w="7355" w:type="dxa"/>
                            </w:tcPr>
                            <w:p w14:paraId="3EF90354" w14:textId="77777777" w:rsidR="00D10051" w:rsidRDefault="00D10051">
                              <w:pPr>
                                <w:pStyle w:val="EmptyCellLayoutStyle"/>
                                <w:spacing w:after="0" w:line="240" w:lineRule="auto"/>
                              </w:pPr>
                            </w:p>
                          </w:tc>
                        </w:tr>
                        <w:tr w:rsidR="00BB6816" w14:paraId="43A388E6" w14:textId="77777777" w:rsidTr="00BB6816">
                          <w:trPr>
                            <w:trHeight w:val="714"/>
                          </w:trPr>
                          <w:tc>
                            <w:tcPr>
                              <w:tcW w:w="11" w:type="dxa"/>
                            </w:tcPr>
                            <w:p w14:paraId="3CD86094" w14:textId="77777777" w:rsidR="00D10051" w:rsidRDefault="00D10051">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10051" w14:paraId="503D64E0" w14:textId="77777777">
                                <w:trPr>
                                  <w:trHeight w:val="636"/>
                                </w:trPr>
                                <w:tc>
                                  <w:tcPr>
                                    <w:tcW w:w="9623" w:type="dxa"/>
                                    <w:tcBorders>
                                      <w:top w:val="nil"/>
                                      <w:left w:val="nil"/>
                                      <w:bottom w:val="nil"/>
                                      <w:right w:val="nil"/>
                                    </w:tcBorders>
                                    <w:tcMar>
                                      <w:top w:w="39" w:type="dxa"/>
                                      <w:left w:w="39" w:type="dxa"/>
                                      <w:bottom w:w="39" w:type="dxa"/>
                                      <w:right w:w="39" w:type="dxa"/>
                                    </w:tcMar>
                                  </w:tcPr>
                                  <w:p w14:paraId="53FDF218" w14:textId="77777777" w:rsidR="00D10051"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E53BD44" w14:textId="77777777" w:rsidR="00D10051" w:rsidRDefault="00D10051">
                              <w:pPr>
                                <w:spacing w:after="0" w:line="240" w:lineRule="auto"/>
                              </w:pPr>
                            </w:p>
                          </w:tc>
                        </w:tr>
                      </w:tbl>
                      <w:p w14:paraId="73C7CA66" w14:textId="77777777" w:rsidR="00D10051" w:rsidRDefault="00D10051">
                        <w:pPr>
                          <w:spacing w:after="0" w:line="240" w:lineRule="auto"/>
                        </w:pPr>
                      </w:p>
                    </w:tc>
                    <w:tc>
                      <w:tcPr>
                        <w:tcW w:w="1146" w:type="dxa"/>
                      </w:tcPr>
                      <w:p w14:paraId="52ACAC01" w14:textId="77777777" w:rsidR="00D10051" w:rsidRDefault="00D10051">
                        <w:pPr>
                          <w:pStyle w:val="EmptyCellLayoutStyle"/>
                          <w:spacing w:after="0" w:line="240" w:lineRule="auto"/>
                        </w:pPr>
                      </w:p>
                    </w:tc>
                  </w:tr>
                </w:tbl>
                <w:p w14:paraId="18D7C079" w14:textId="77777777" w:rsidR="00D10051" w:rsidRDefault="00D10051">
                  <w:pPr>
                    <w:spacing w:after="0" w:line="240" w:lineRule="auto"/>
                  </w:pPr>
                </w:p>
              </w:tc>
            </w:tr>
          </w:tbl>
          <w:p w14:paraId="1708677A" w14:textId="77777777" w:rsidR="00D10051" w:rsidRDefault="00D10051">
            <w:pPr>
              <w:spacing w:after="0" w:line="240" w:lineRule="auto"/>
            </w:pPr>
          </w:p>
        </w:tc>
      </w:tr>
    </w:tbl>
    <w:p w14:paraId="32552625"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10051" w14:paraId="63C4CFD5" w14:textId="77777777">
        <w:trPr>
          <w:trHeight w:val="126"/>
        </w:trPr>
        <w:tc>
          <w:tcPr>
            <w:tcW w:w="11905" w:type="dxa"/>
          </w:tcPr>
          <w:p w14:paraId="07A51936" w14:textId="77777777" w:rsidR="00D10051" w:rsidRDefault="00D10051">
            <w:pPr>
              <w:pStyle w:val="EmptyCellLayoutStyle"/>
              <w:spacing w:after="0" w:line="240" w:lineRule="auto"/>
            </w:pPr>
          </w:p>
        </w:tc>
      </w:tr>
      <w:tr w:rsidR="00D10051" w14:paraId="5ABF011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33EE3795"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BB6816" w14:paraId="6BB46937" w14:textId="77777777" w:rsidTr="00BB6816">
                    <w:trPr>
                      <w:trHeight w:val="297"/>
                    </w:trPr>
                    <w:tc>
                      <w:tcPr>
                        <w:tcW w:w="1127" w:type="dxa"/>
                      </w:tcPr>
                      <w:p w14:paraId="10660675" w14:textId="77777777" w:rsidR="00D10051" w:rsidRDefault="00D10051">
                        <w:pPr>
                          <w:pStyle w:val="EmptyCellLayoutStyle"/>
                          <w:spacing w:after="0" w:line="240" w:lineRule="auto"/>
                        </w:pP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D10051" w14:paraId="20306012" w14:textId="77777777">
                          <w:trPr>
                            <w:trHeight w:val="219"/>
                          </w:trPr>
                          <w:tc>
                            <w:tcPr>
                              <w:tcW w:w="4536" w:type="dxa"/>
                              <w:tcBorders>
                                <w:top w:val="nil"/>
                                <w:left w:val="nil"/>
                                <w:bottom w:val="nil"/>
                                <w:right w:val="nil"/>
                              </w:tcBorders>
                              <w:tcMar>
                                <w:top w:w="39" w:type="dxa"/>
                                <w:left w:w="39" w:type="dxa"/>
                                <w:bottom w:w="39" w:type="dxa"/>
                                <w:right w:w="39" w:type="dxa"/>
                              </w:tcMar>
                            </w:tcPr>
                            <w:p w14:paraId="35127572" w14:textId="77777777" w:rsidR="00D10051" w:rsidRDefault="00000000">
                              <w:pPr>
                                <w:spacing w:after="0" w:line="240" w:lineRule="auto"/>
                              </w:pPr>
                              <w:r>
                                <w:rPr>
                                  <w:rFonts w:ascii="Arial" w:eastAsia="Arial" w:hAnsi="Arial"/>
                                  <w:b/>
                                  <w:color w:val="2DABE0"/>
                                  <w:sz w:val="21"/>
                                </w:rPr>
                                <w:t>4.  COST RECOVERY</w:t>
                              </w:r>
                            </w:p>
                          </w:tc>
                        </w:tr>
                      </w:tbl>
                      <w:p w14:paraId="7AE25B37" w14:textId="77777777" w:rsidR="00D10051" w:rsidRDefault="00D10051">
                        <w:pPr>
                          <w:spacing w:after="0" w:line="240" w:lineRule="auto"/>
                        </w:pPr>
                      </w:p>
                    </w:tc>
                    <w:tc>
                      <w:tcPr>
                        <w:tcW w:w="573" w:type="dxa"/>
                      </w:tcPr>
                      <w:p w14:paraId="18018926" w14:textId="77777777" w:rsidR="00D10051" w:rsidRDefault="00D10051">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D10051" w14:paraId="61CF9347" w14:textId="77777777">
                          <w:trPr>
                            <w:trHeight w:val="219"/>
                          </w:trPr>
                          <w:tc>
                            <w:tcPr>
                              <w:tcW w:w="5066" w:type="dxa"/>
                              <w:tcBorders>
                                <w:top w:val="nil"/>
                                <w:left w:val="nil"/>
                                <w:bottom w:val="nil"/>
                                <w:right w:val="nil"/>
                              </w:tcBorders>
                              <w:tcMar>
                                <w:top w:w="39" w:type="dxa"/>
                                <w:left w:w="39" w:type="dxa"/>
                                <w:bottom w:w="39" w:type="dxa"/>
                                <w:right w:w="39" w:type="dxa"/>
                              </w:tcMar>
                            </w:tcPr>
                            <w:p w14:paraId="0DF742EF" w14:textId="77777777" w:rsidR="00D10051" w:rsidRDefault="00000000">
                              <w:pPr>
                                <w:spacing w:after="0" w:line="240" w:lineRule="auto"/>
                              </w:pPr>
                              <w:r>
                                <w:rPr>
                                  <w:rFonts w:ascii="Arial" w:eastAsia="Arial" w:hAnsi="Arial"/>
                                  <w:b/>
                                  <w:color w:val="2DABE0"/>
                                  <w:sz w:val="21"/>
                                </w:rPr>
                                <w:t>5.  ACCOUNTABILITY AND TRANSPARENCY</w:t>
                              </w:r>
                            </w:p>
                          </w:tc>
                        </w:tr>
                      </w:tbl>
                      <w:p w14:paraId="7351FD6E" w14:textId="77777777" w:rsidR="00D10051" w:rsidRDefault="00D10051">
                        <w:pPr>
                          <w:spacing w:after="0" w:line="240" w:lineRule="auto"/>
                        </w:pPr>
                      </w:p>
                    </w:tc>
                    <w:tc>
                      <w:tcPr>
                        <w:tcW w:w="602" w:type="dxa"/>
                      </w:tcPr>
                      <w:p w14:paraId="4EAA05FC" w14:textId="77777777" w:rsidR="00D10051" w:rsidRDefault="00D10051">
                        <w:pPr>
                          <w:pStyle w:val="EmptyCellLayoutStyle"/>
                          <w:spacing w:after="0" w:line="240" w:lineRule="auto"/>
                        </w:pPr>
                      </w:p>
                    </w:tc>
                  </w:tr>
                  <w:tr w:rsidR="00D10051" w14:paraId="3FA2A1FA" w14:textId="77777777">
                    <w:trPr>
                      <w:trHeight w:val="40"/>
                    </w:trPr>
                    <w:tc>
                      <w:tcPr>
                        <w:tcW w:w="1127" w:type="dxa"/>
                      </w:tcPr>
                      <w:p w14:paraId="03354690" w14:textId="77777777" w:rsidR="00D10051" w:rsidRDefault="00D10051">
                        <w:pPr>
                          <w:pStyle w:val="EmptyCellLayoutStyle"/>
                          <w:spacing w:after="0" w:line="240" w:lineRule="auto"/>
                        </w:pPr>
                      </w:p>
                    </w:tc>
                    <w:tc>
                      <w:tcPr>
                        <w:tcW w:w="6" w:type="dxa"/>
                      </w:tcPr>
                      <w:p w14:paraId="2DE0C53A" w14:textId="77777777" w:rsidR="00D10051" w:rsidRDefault="00D10051">
                        <w:pPr>
                          <w:pStyle w:val="EmptyCellLayoutStyle"/>
                          <w:spacing w:after="0" w:line="240" w:lineRule="auto"/>
                        </w:pPr>
                      </w:p>
                    </w:tc>
                    <w:tc>
                      <w:tcPr>
                        <w:tcW w:w="4529" w:type="dxa"/>
                      </w:tcPr>
                      <w:p w14:paraId="22FAFD6B" w14:textId="77777777" w:rsidR="00D10051" w:rsidRDefault="00D10051">
                        <w:pPr>
                          <w:pStyle w:val="EmptyCellLayoutStyle"/>
                          <w:spacing w:after="0" w:line="240" w:lineRule="auto"/>
                        </w:pPr>
                      </w:p>
                    </w:tc>
                    <w:tc>
                      <w:tcPr>
                        <w:tcW w:w="573" w:type="dxa"/>
                      </w:tcPr>
                      <w:p w14:paraId="11D8B6F5" w14:textId="77777777" w:rsidR="00D10051" w:rsidRDefault="00D10051">
                        <w:pPr>
                          <w:pStyle w:val="EmptyCellLayoutStyle"/>
                          <w:spacing w:after="0" w:line="240" w:lineRule="auto"/>
                        </w:pPr>
                      </w:p>
                    </w:tc>
                    <w:tc>
                      <w:tcPr>
                        <w:tcW w:w="0" w:type="dxa"/>
                      </w:tcPr>
                      <w:p w14:paraId="41EF9A9D" w14:textId="77777777" w:rsidR="00D10051" w:rsidRDefault="00D10051">
                        <w:pPr>
                          <w:pStyle w:val="EmptyCellLayoutStyle"/>
                          <w:spacing w:after="0" w:line="240" w:lineRule="auto"/>
                        </w:pPr>
                      </w:p>
                    </w:tc>
                    <w:tc>
                      <w:tcPr>
                        <w:tcW w:w="4535" w:type="dxa"/>
                      </w:tcPr>
                      <w:p w14:paraId="200B4910" w14:textId="77777777" w:rsidR="00D10051" w:rsidRDefault="00D10051">
                        <w:pPr>
                          <w:pStyle w:val="EmptyCellLayoutStyle"/>
                          <w:spacing w:after="0" w:line="240" w:lineRule="auto"/>
                        </w:pPr>
                      </w:p>
                    </w:tc>
                    <w:tc>
                      <w:tcPr>
                        <w:tcW w:w="20" w:type="dxa"/>
                      </w:tcPr>
                      <w:p w14:paraId="6BFE9DFC" w14:textId="77777777" w:rsidR="00D10051" w:rsidRDefault="00D10051">
                        <w:pPr>
                          <w:pStyle w:val="EmptyCellLayoutStyle"/>
                          <w:spacing w:after="0" w:line="240" w:lineRule="auto"/>
                        </w:pPr>
                      </w:p>
                    </w:tc>
                    <w:tc>
                      <w:tcPr>
                        <w:tcW w:w="507" w:type="dxa"/>
                      </w:tcPr>
                      <w:p w14:paraId="21FFCF13" w14:textId="77777777" w:rsidR="00D10051" w:rsidRDefault="00D10051">
                        <w:pPr>
                          <w:pStyle w:val="EmptyCellLayoutStyle"/>
                          <w:spacing w:after="0" w:line="240" w:lineRule="auto"/>
                        </w:pPr>
                      </w:p>
                    </w:tc>
                    <w:tc>
                      <w:tcPr>
                        <w:tcW w:w="602" w:type="dxa"/>
                      </w:tcPr>
                      <w:p w14:paraId="6DB7CF8F" w14:textId="77777777" w:rsidR="00D10051" w:rsidRDefault="00D10051">
                        <w:pPr>
                          <w:pStyle w:val="EmptyCellLayoutStyle"/>
                          <w:spacing w:after="0" w:line="240" w:lineRule="auto"/>
                        </w:pPr>
                      </w:p>
                    </w:tc>
                  </w:tr>
                  <w:tr w:rsidR="00BB6816" w14:paraId="2427C1C6" w14:textId="77777777" w:rsidTr="00BB6816">
                    <w:trPr>
                      <w:trHeight w:val="5"/>
                    </w:trPr>
                    <w:tc>
                      <w:tcPr>
                        <w:tcW w:w="1127" w:type="dxa"/>
                      </w:tcPr>
                      <w:p w14:paraId="5D2CC591" w14:textId="77777777" w:rsidR="00D10051" w:rsidRDefault="00D10051">
                        <w:pPr>
                          <w:pStyle w:val="EmptyCellLayoutStyle"/>
                          <w:spacing w:after="0" w:line="240" w:lineRule="auto"/>
                        </w:pPr>
                      </w:p>
                    </w:tc>
                    <w:tc>
                      <w:tcPr>
                        <w:tcW w:w="6" w:type="dxa"/>
                      </w:tcPr>
                      <w:p w14:paraId="19A42C09" w14:textId="77777777" w:rsidR="00D10051" w:rsidRDefault="00D10051">
                        <w:pPr>
                          <w:pStyle w:val="EmptyCellLayoutStyle"/>
                          <w:spacing w:after="0" w:line="240" w:lineRule="auto"/>
                        </w:pPr>
                      </w:p>
                    </w:tc>
                    <w:tc>
                      <w:tcPr>
                        <w:tcW w:w="4529" w:type="dxa"/>
                      </w:tcPr>
                      <w:p w14:paraId="4A3A1F60" w14:textId="77777777" w:rsidR="00D10051" w:rsidRDefault="00D10051">
                        <w:pPr>
                          <w:pStyle w:val="EmptyCellLayoutStyle"/>
                          <w:spacing w:after="0" w:line="240" w:lineRule="auto"/>
                        </w:pPr>
                      </w:p>
                    </w:tc>
                    <w:tc>
                      <w:tcPr>
                        <w:tcW w:w="573" w:type="dxa"/>
                      </w:tcPr>
                      <w:p w14:paraId="32D27201" w14:textId="77777777" w:rsidR="00D10051" w:rsidRDefault="00D10051">
                        <w:pPr>
                          <w:pStyle w:val="EmptyCellLayoutStyle"/>
                          <w:spacing w:after="0" w:line="240" w:lineRule="auto"/>
                        </w:pPr>
                      </w:p>
                    </w:tc>
                    <w:tc>
                      <w:tcPr>
                        <w:tcW w:w="0" w:type="dxa"/>
                      </w:tcPr>
                      <w:p w14:paraId="4E6C58D2" w14:textId="77777777" w:rsidR="00D10051" w:rsidRDefault="00D10051">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D10051" w14:paraId="044EC18C"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D10051" w14:paraId="44585D11" w14:textId="77777777">
                                <w:trPr>
                                  <w:trHeight w:val="234"/>
                                </w:trPr>
                                <w:tc>
                                  <w:tcPr>
                                    <w:tcW w:w="4538" w:type="dxa"/>
                                    <w:tcBorders>
                                      <w:top w:val="nil"/>
                                      <w:left w:val="nil"/>
                                      <w:bottom w:val="nil"/>
                                      <w:right w:val="nil"/>
                                    </w:tcBorders>
                                    <w:tcMar>
                                      <w:top w:w="39" w:type="dxa"/>
                                      <w:left w:w="39" w:type="dxa"/>
                                      <w:bottom w:w="39" w:type="dxa"/>
                                      <w:right w:w="39" w:type="dxa"/>
                                    </w:tcMar>
                                  </w:tcPr>
                                  <w:p w14:paraId="2D983C91" w14:textId="77777777" w:rsidR="00D10051"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0CF73F94" w14:textId="77777777" w:rsidR="00D10051" w:rsidRDefault="00D10051">
                              <w:pPr>
                                <w:spacing w:after="0" w:line="240" w:lineRule="auto"/>
                              </w:pPr>
                            </w:p>
                          </w:tc>
                        </w:tr>
                      </w:tbl>
                      <w:p w14:paraId="5C63D4D9" w14:textId="77777777" w:rsidR="00D10051" w:rsidRDefault="00D10051">
                        <w:pPr>
                          <w:spacing w:after="0" w:line="240" w:lineRule="auto"/>
                        </w:pPr>
                      </w:p>
                    </w:tc>
                    <w:tc>
                      <w:tcPr>
                        <w:tcW w:w="507" w:type="dxa"/>
                      </w:tcPr>
                      <w:p w14:paraId="25663983" w14:textId="77777777" w:rsidR="00D10051" w:rsidRDefault="00D10051">
                        <w:pPr>
                          <w:pStyle w:val="EmptyCellLayoutStyle"/>
                          <w:spacing w:after="0" w:line="240" w:lineRule="auto"/>
                        </w:pPr>
                      </w:p>
                    </w:tc>
                    <w:tc>
                      <w:tcPr>
                        <w:tcW w:w="602" w:type="dxa"/>
                      </w:tcPr>
                      <w:p w14:paraId="5DB92E08" w14:textId="77777777" w:rsidR="00D10051" w:rsidRDefault="00D10051">
                        <w:pPr>
                          <w:pStyle w:val="EmptyCellLayoutStyle"/>
                          <w:spacing w:after="0" w:line="240" w:lineRule="auto"/>
                        </w:pPr>
                      </w:p>
                    </w:tc>
                  </w:tr>
                  <w:tr w:rsidR="00BB6816" w14:paraId="5A51B918" w14:textId="77777777" w:rsidTr="00BB6816">
                    <w:trPr>
                      <w:trHeight w:val="306"/>
                    </w:trPr>
                    <w:tc>
                      <w:tcPr>
                        <w:tcW w:w="1127" w:type="dxa"/>
                      </w:tcPr>
                      <w:p w14:paraId="24418CBE" w14:textId="77777777" w:rsidR="00D10051" w:rsidRDefault="00D10051">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D10051" w14:paraId="6D5A35D6" w14:textId="77777777">
                          <w:trPr>
                            <w:trHeight w:val="14"/>
                          </w:trPr>
                          <w:tc>
                            <w:tcPr>
                              <w:tcW w:w="276" w:type="dxa"/>
                            </w:tcPr>
                            <w:p w14:paraId="01C11744" w14:textId="77777777" w:rsidR="00D10051" w:rsidRDefault="00D10051">
                              <w:pPr>
                                <w:pStyle w:val="EmptyCellLayoutStyle"/>
                                <w:spacing w:after="0" w:line="240" w:lineRule="auto"/>
                              </w:pPr>
                            </w:p>
                          </w:tc>
                          <w:tc>
                            <w:tcPr>
                              <w:tcW w:w="4259" w:type="dxa"/>
                            </w:tcPr>
                            <w:p w14:paraId="67A62EB1" w14:textId="77777777" w:rsidR="00D10051" w:rsidRDefault="00D10051">
                              <w:pPr>
                                <w:pStyle w:val="EmptyCellLayoutStyle"/>
                                <w:spacing w:after="0" w:line="240" w:lineRule="auto"/>
                              </w:pPr>
                            </w:p>
                          </w:tc>
                        </w:tr>
                        <w:tr w:rsidR="00D10051" w14:paraId="0657B81E" w14:textId="77777777">
                          <w:trPr>
                            <w:trHeight w:val="312"/>
                          </w:trPr>
                          <w:tc>
                            <w:tcPr>
                              <w:tcW w:w="276" w:type="dxa"/>
                            </w:tcPr>
                            <w:p w14:paraId="38D0350D" w14:textId="77777777" w:rsidR="00D10051" w:rsidRDefault="00D10051">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D10051" w14:paraId="7B714C81" w14:textId="77777777">
                                <w:trPr>
                                  <w:trHeight w:val="234"/>
                                </w:trPr>
                                <w:tc>
                                  <w:tcPr>
                                    <w:tcW w:w="4259" w:type="dxa"/>
                                    <w:tcBorders>
                                      <w:top w:val="nil"/>
                                      <w:left w:val="nil"/>
                                      <w:bottom w:val="nil"/>
                                      <w:right w:val="nil"/>
                                    </w:tcBorders>
                                    <w:tcMar>
                                      <w:top w:w="39" w:type="dxa"/>
                                      <w:left w:w="39" w:type="dxa"/>
                                      <w:bottom w:w="39" w:type="dxa"/>
                                      <w:right w:w="39" w:type="dxa"/>
                                    </w:tcMar>
                                  </w:tcPr>
                                  <w:p w14:paraId="268FF330" w14:textId="77777777" w:rsidR="00D10051"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4490E96C" w14:textId="77777777" w:rsidR="00D10051" w:rsidRDefault="00D10051">
                              <w:pPr>
                                <w:spacing w:after="0" w:line="240" w:lineRule="auto"/>
                              </w:pPr>
                            </w:p>
                          </w:tc>
                        </w:tr>
                        <w:tr w:rsidR="00D10051" w14:paraId="0D7D7538" w14:textId="77777777">
                          <w:trPr>
                            <w:trHeight w:val="20"/>
                          </w:trPr>
                          <w:tc>
                            <w:tcPr>
                              <w:tcW w:w="276" w:type="dxa"/>
                            </w:tcPr>
                            <w:p w14:paraId="6E3F0F3E" w14:textId="77777777" w:rsidR="00D10051" w:rsidRDefault="00D10051">
                              <w:pPr>
                                <w:pStyle w:val="EmptyCellLayoutStyle"/>
                                <w:spacing w:after="0" w:line="240" w:lineRule="auto"/>
                              </w:pPr>
                            </w:p>
                          </w:tc>
                          <w:tc>
                            <w:tcPr>
                              <w:tcW w:w="4259" w:type="dxa"/>
                            </w:tcPr>
                            <w:p w14:paraId="0438AE25" w14:textId="77777777" w:rsidR="00D10051" w:rsidRDefault="00D10051">
                              <w:pPr>
                                <w:pStyle w:val="EmptyCellLayoutStyle"/>
                                <w:spacing w:after="0" w:line="240" w:lineRule="auto"/>
                              </w:pPr>
                            </w:p>
                          </w:tc>
                        </w:tr>
                        <w:tr w:rsidR="00BB6816" w14:paraId="710DFD5F" w14:textId="77777777" w:rsidTr="00BB6816">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D10051" w14:paraId="532EAD07" w14:textId="77777777">
                                <w:trPr>
                                  <w:trHeight w:val="234"/>
                                </w:trPr>
                                <w:tc>
                                  <w:tcPr>
                                    <w:tcW w:w="4536" w:type="dxa"/>
                                    <w:tcBorders>
                                      <w:top w:val="nil"/>
                                      <w:left w:val="nil"/>
                                      <w:bottom w:val="nil"/>
                                      <w:right w:val="nil"/>
                                    </w:tcBorders>
                                    <w:tcMar>
                                      <w:top w:w="39" w:type="dxa"/>
                                      <w:left w:w="39" w:type="dxa"/>
                                      <w:bottom w:w="39" w:type="dxa"/>
                                      <w:right w:w="39" w:type="dxa"/>
                                    </w:tcMar>
                                  </w:tcPr>
                                  <w:p w14:paraId="2106AC87" w14:textId="77777777" w:rsidR="00D10051"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309,138 </w:t>
                                    </w:r>
                                    <w:r>
                                      <w:rPr>
                                        <w:rFonts w:ascii="Arial" w:eastAsia="Arial" w:hAnsi="Arial"/>
                                        <w:color w:val="000000"/>
                                      </w:rPr>
                                      <w:t>has been charged in AA-fees.</w:t>
                                    </w:r>
                                  </w:p>
                                  <w:p w14:paraId="18157FF3" w14:textId="77777777" w:rsidR="00D10051" w:rsidRDefault="00000000">
                                    <w:pPr>
                                      <w:spacing w:after="0" w:line="240" w:lineRule="auto"/>
                                      <w:ind w:left="720" w:hanging="360"/>
                                    </w:pPr>
                                    <w:r>
                                      <w:rPr>
                                        <w:rFonts w:ascii="Arial" w:eastAsia="Arial" w:hAnsi="Arial"/>
                                        <w:color w:val="000000"/>
                                      </w:rPr>
                                      <w:br/>
                                    </w:r>
                                  </w:p>
                                  <w:p w14:paraId="0BDA5D01" w14:textId="77777777" w:rsidR="00D10051"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1,952,753</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40B0D230" w14:textId="77777777" w:rsidR="00D10051" w:rsidRDefault="00D10051">
                              <w:pPr>
                                <w:spacing w:after="0" w:line="240" w:lineRule="auto"/>
                              </w:pPr>
                            </w:p>
                          </w:tc>
                        </w:tr>
                      </w:tbl>
                      <w:p w14:paraId="40BE2B69" w14:textId="77777777" w:rsidR="00D10051" w:rsidRDefault="00D10051">
                        <w:pPr>
                          <w:spacing w:after="0" w:line="240" w:lineRule="auto"/>
                        </w:pPr>
                      </w:p>
                    </w:tc>
                    <w:tc>
                      <w:tcPr>
                        <w:tcW w:w="573" w:type="dxa"/>
                      </w:tcPr>
                      <w:p w14:paraId="006B941F" w14:textId="77777777" w:rsidR="00D10051" w:rsidRDefault="00D10051">
                        <w:pPr>
                          <w:pStyle w:val="EmptyCellLayoutStyle"/>
                          <w:spacing w:after="0" w:line="240" w:lineRule="auto"/>
                        </w:pPr>
                      </w:p>
                    </w:tc>
                    <w:tc>
                      <w:tcPr>
                        <w:tcW w:w="0" w:type="dxa"/>
                      </w:tcPr>
                      <w:p w14:paraId="3A1E297A" w14:textId="77777777" w:rsidR="00D10051" w:rsidRDefault="00D10051">
                        <w:pPr>
                          <w:pStyle w:val="EmptyCellLayoutStyle"/>
                          <w:spacing w:after="0" w:line="240" w:lineRule="auto"/>
                        </w:pPr>
                      </w:p>
                    </w:tc>
                    <w:tc>
                      <w:tcPr>
                        <w:tcW w:w="4535" w:type="dxa"/>
                        <w:gridSpan w:val="2"/>
                        <w:vMerge/>
                      </w:tcPr>
                      <w:p w14:paraId="3229FA59" w14:textId="77777777" w:rsidR="00D10051" w:rsidRDefault="00D10051">
                        <w:pPr>
                          <w:pStyle w:val="EmptyCellLayoutStyle"/>
                          <w:spacing w:after="0" w:line="240" w:lineRule="auto"/>
                        </w:pPr>
                      </w:p>
                    </w:tc>
                    <w:tc>
                      <w:tcPr>
                        <w:tcW w:w="507" w:type="dxa"/>
                      </w:tcPr>
                      <w:p w14:paraId="3D6381FA" w14:textId="77777777" w:rsidR="00D10051" w:rsidRDefault="00D10051">
                        <w:pPr>
                          <w:pStyle w:val="EmptyCellLayoutStyle"/>
                          <w:spacing w:after="0" w:line="240" w:lineRule="auto"/>
                        </w:pPr>
                      </w:p>
                    </w:tc>
                    <w:tc>
                      <w:tcPr>
                        <w:tcW w:w="602" w:type="dxa"/>
                      </w:tcPr>
                      <w:p w14:paraId="2D7E1E00" w14:textId="77777777" w:rsidR="00D10051" w:rsidRDefault="00D10051">
                        <w:pPr>
                          <w:pStyle w:val="EmptyCellLayoutStyle"/>
                          <w:spacing w:after="0" w:line="240" w:lineRule="auto"/>
                        </w:pPr>
                      </w:p>
                    </w:tc>
                  </w:tr>
                  <w:tr w:rsidR="00BB6816" w14:paraId="4EA3332A" w14:textId="77777777" w:rsidTr="00BB6816">
                    <w:trPr>
                      <w:trHeight w:val="352"/>
                    </w:trPr>
                    <w:tc>
                      <w:tcPr>
                        <w:tcW w:w="1127" w:type="dxa"/>
                      </w:tcPr>
                      <w:p w14:paraId="0C36B86C" w14:textId="77777777" w:rsidR="00D10051" w:rsidRDefault="00D10051">
                        <w:pPr>
                          <w:pStyle w:val="EmptyCellLayoutStyle"/>
                          <w:spacing w:after="0" w:line="240" w:lineRule="auto"/>
                        </w:pPr>
                      </w:p>
                    </w:tc>
                    <w:tc>
                      <w:tcPr>
                        <w:tcW w:w="6" w:type="dxa"/>
                        <w:gridSpan w:val="2"/>
                        <w:vMerge/>
                      </w:tcPr>
                      <w:p w14:paraId="2A4DAD86" w14:textId="77777777" w:rsidR="00D10051" w:rsidRDefault="00D10051">
                        <w:pPr>
                          <w:pStyle w:val="EmptyCellLayoutStyle"/>
                          <w:spacing w:after="0" w:line="240" w:lineRule="auto"/>
                        </w:pPr>
                      </w:p>
                    </w:tc>
                    <w:tc>
                      <w:tcPr>
                        <w:tcW w:w="573" w:type="dxa"/>
                      </w:tcPr>
                      <w:p w14:paraId="7B15B703" w14:textId="77777777" w:rsidR="00D10051" w:rsidRDefault="00D10051">
                        <w:pPr>
                          <w:pStyle w:val="EmptyCellLayoutStyle"/>
                          <w:spacing w:after="0" w:line="240" w:lineRule="auto"/>
                        </w:pPr>
                      </w:p>
                    </w:tc>
                    <w:tc>
                      <w:tcPr>
                        <w:tcW w:w="0" w:type="dxa"/>
                      </w:tcPr>
                      <w:p w14:paraId="0B1AED79" w14:textId="77777777" w:rsidR="00D10051" w:rsidRDefault="00D10051">
                        <w:pPr>
                          <w:pStyle w:val="EmptyCellLayoutStyle"/>
                          <w:spacing w:after="0" w:line="240" w:lineRule="auto"/>
                        </w:pPr>
                      </w:p>
                    </w:tc>
                    <w:tc>
                      <w:tcPr>
                        <w:tcW w:w="4535" w:type="dxa"/>
                      </w:tcPr>
                      <w:p w14:paraId="2314F1E2" w14:textId="77777777" w:rsidR="00D10051" w:rsidRDefault="00D10051">
                        <w:pPr>
                          <w:pStyle w:val="EmptyCellLayoutStyle"/>
                          <w:spacing w:after="0" w:line="240" w:lineRule="auto"/>
                        </w:pPr>
                      </w:p>
                    </w:tc>
                    <w:tc>
                      <w:tcPr>
                        <w:tcW w:w="20" w:type="dxa"/>
                      </w:tcPr>
                      <w:p w14:paraId="7590240B" w14:textId="77777777" w:rsidR="00D10051" w:rsidRDefault="00D10051">
                        <w:pPr>
                          <w:pStyle w:val="EmptyCellLayoutStyle"/>
                          <w:spacing w:after="0" w:line="240" w:lineRule="auto"/>
                        </w:pPr>
                      </w:p>
                    </w:tc>
                    <w:tc>
                      <w:tcPr>
                        <w:tcW w:w="507" w:type="dxa"/>
                      </w:tcPr>
                      <w:p w14:paraId="35C3BBFF" w14:textId="77777777" w:rsidR="00D10051" w:rsidRDefault="00D10051">
                        <w:pPr>
                          <w:pStyle w:val="EmptyCellLayoutStyle"/>
                          <w:spacing w:after="0" w:line="240" w:lineRule="auto"/>
                        </w:pPr>
                      </w:p>
                    </w:tc>
                    <w:tc>
                      <w:tcPr>
                        <w:tcW w:w="602" w:type="dxa"/>
                      </w:tcPr>
                      <w:p w14:paraId="3110052C" w14:textId="77777777" w:rsidR="00D10051" w:rsidRDefault="00D10051">
                        <w:pPr>
                          <w:pStyle w:val="EmptyCellLayoutStyle"/>
                          <w:spacing w:after="0" w:line="240" w:lineRule="auto"/>
                        </w:pPr>
                      </w:p>
                    </w:tc>
                  </w:tr>
                  <w:tr w:rsidR="00D10051" w14:paraId="17645219" w14:textId="77777777">
                    <w:trPr>
                      <w:trHeight w:val="220"/>
                    </w:trPr>
                    <w:tc>
                      <w:tcPr>
                        <w:tcW w:w="1127" w:type="dxa"/>
                      </w:tcPr>
                      <w:p w14:paraId="65EEA55A" w14:textId="77777777" w:rsidR="00D10051" w:rsidRDefault="00D10051">
                        <w:pPr>
                          <w:pStyle w:val="EmptyCellLayoutStyle"/>
                          <w:spacing w:after="0" w:line="240" w:lineRule="auto"/>
                        </w:pPr>
                      </w:p>
                    </w:tc>
                    <w:tc>
                      <w:tcPr>
                        <w:tcW w:w="6" w:type="dxa"/>
                      </w:tcPr>
                      <w:p w14:paraId="0F4A5866" w14:textId="77777777" w:rsidR="00D10051" w:rsidRDefault="00D10051">
                        <w:pPr>
                          <w:pStyle w:val="EmptyCellLayoutStyle"/>
                          <w:spacing w:after="0" w:line="240" w:lineRule="auto"/>
                        </w:pPr>
                      </w:p>
                    </w:tc>
                    <w:tc>
                      <w:tcPr>
                        <w:tcW w:w="4529" w:type="dxa"/>
                      </w:tcPr>
                      <w:p w14:paraId="322DE758" w14:textId="77777777" w:rsidR="00D10051" w:rsidRDefault="00D10051">
                        <w:pPr>
                          <w:pStyle w:val="EmptyCellLayoutStyle"/>
                          <w:spacing w:after="0" w:line="240" w:lineRule="auto"/>
                        </w:pPr>
                      </w:p>
                    </w:tc>
                    <w:tc>
                      <w:tcPr>
                        <w:tcW w:w="573" w:type="dxa"/>
                      </w:tcPr>
                      <w:p w14:paraId="2610EDD7" w14:textId="77777777" w:rsidR="00D10051" w:rsidRDefault="00D10051">
                        <w:pPr>
                          <w:pStyle w:val="EmptyCellLayoutStyle"/>
                          <w:spacing w:after="0" w:line="240" w:lineRule="auto"/>
                        </w:pPr>
                      </w:p>
                    </w:tc>
                    <w:tc>
                      <w:tcPr>
                        <w:tcW w:w="0" w:type="dxa"/>
                      </w:tcPr>
                      <w:p w14:paraId="728126E5" w14:textId="77777777" w:rsidR="00D10051" w:rsidRDefault="00D10051">
                        <w:pPr>
                          <w:pStyle w:val="EmptyCellLayoutStyle"/>
                          <w:spacing w:after="0" w:line="240" w:lineRule="auto"/>
                        </w:pPr>
                      </w:p>
                    </w:tc>
                    <w:tc>
                      <w:tcPr>
                        <w:tcW w:w="4535" w:type="dxa"/>
                      </w:tcPr>
                      <w:p w14:paraId="5FBE1E91" w14:textId="77777777" w:rsidR="00D10051" w:rsidRDefault="00D10051">
                        <w:pPr>
                          <w:pStyle w:val="EmptyCellLayoutStyle"/>
                          <w:spacing w:after="0" w:line="240" w:lineRule="auto"/>
                        </w:pPr>
                      </w:p>
                    </w:tc>
                    <w:tc>
                      <w:tcPr>
                        <w:tcW w:w="20" w:type="dxa"/>
                      </w:tcPr>
                      <w:p w14:paraId="1BA798CA" w14:textId="77777777" w:rsidR="00D10051" w:rsidRDefault="00D10051">
                        <w:pPr>
                          <w:pStyle w:val="EmptyCellLayoutStyle"/>
                          <w:spacing w:after="0" w:line="240" w:lineRule="auto"/>
                        </w:pPr>
                      </w:p>
                    </w:tc>
                    <w:tc>
                      <w:tcPr>
                        <w:tcW w:w="507" w:type="dxa"/>
                      </w:tcPr>
                      <w:p w14:paraId="079D3762" w14:textId="77777777" w:rsidR="00D10051" w:rsidRDefault="00D10051">
                        <w:pPr>
                          <w:pStyle w:val="EmptyCellLayoutStyle"/>
                          <w:spacing w:after="0" w:line="240" w:lineRule="auto"/>
                        </w:pPr>
                      </w:p>
                    </w:tc>
                    <w:tc>
                      <w:tcPr>
                        <w:tcW w:w="602" w:type="dxa"/>
                      </w:tcPr>
                      <w:p w14:paraId="35624E58" w14:textId="77777777" w:rsidR="00D10051" w:rsidRDefault="00D10051">
                        <w:pPr>
                          <w:pStyle w:val="EmptyCellLayoutStyle"/>
                          <w:spacing w:after="0" w:line="240" w:lineRule="auto"/>
                        </w:pPr>
                      </w:p>
                    </w:tc>
                  </w:tr>
                  <w:tr w:rsidR="00BB6816" w14:paraId="5A4D8759" w14:textId="77777777" w:rsidTr="00BB6816">
                    <w:trPr>
                      <w:trHeight w:val="297"/>
                    </w:trPr>
                    <w:tc>
                      <w:tcPr>
                        <w:tcW w:w="1127" w:type="dxa"/>
                      </w:tcPr>
                      <w:p w14:paraId="7EAE5189" w14:textId="77777777" w:rsidR="00D10051" w:rsidRDefault="00D10051">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D10051" w14:paraId="060C7DB1" w14:textId="77777777">
                          <w:trPr>
                            <w:trHeight w:val="219"/>
                          </w:trPr>
                          <w:tc>
                            <w:tcPr>
                              <w:tcW w:w="9648" w:type="dxa"/>
                              <w:tcBorders>
                                <w:top w:val="nil"/>
                                <w:left w:val="nil"/>
                                <w:bottom w:val="nil"/>
                                <w:right w:val="nil"/>
                              </w:tcBorders>
                              <w:tcMar>
                                <w:top w:w="39" w:type="dxa"/>
                                <w:left w:w="39" w:type="dxa"/>
                                <w:bottom w:w="39" w:type="dxa"/>
                                <w:right w:w="39" w:type="dxa"/>
                              </w:tcMar>
                            </w:tcPr>
                            <w:p w14:paraId="007AE76A" w14:textId="77777777" w:rsidR="00D10051" w:rsidRDefault="00000000">
                              <w:pPr>
                                <w:spacing w:after="0" w:line="240" w:lineRule="auto"/>
                              </w:pPr>
                              <w:r>
                                <w:rPr>
                                  <w:rFonts w:ascii="Arial" w:eastAsia="Arial" w:hAnsi="Arial"/>
                                  <w:b/>
                                  <w:color w:val="2DABE0"/>
                                  <w:sz w:val="21"/>
                                </w:rPr>
                                <w:t>6.  DIRECT COSTS</w:t>
                              </w:r>
                            </w:p>
                          </w:tc>
                        </w:tr>
                      </w:tbl>
                      <w:p w14:paraId="283E9AE9" w14:textId="77777777" w:rsidR="00D10051" w:rsidRDefault="00D10051">
                        <w:pPr>
                          <w:spacing w:after="0" w:line="240" w:lineRule="auto"/>
                        </w:pPr>
                      </w:p>
                    </w:tc>
                    <w:tc>
                      <w:tcPr>
                        <w:tcW w:w="20" w:type="dxa"/>
                      </w:tcPr>
                      <w:p w14:paraId="279D90A3" w14:textId="77777777" w:rsidR="00D10051" w:rsidRDefault="00D10051">
                        <w:pPr>
                          <w:pStyle w:val="EmptyCellLayoutStyle"/>
                          <w:spacing w:after="0" w:line="240" w:lineRule="auto"/>
                        </w:pPr>
                      </w:p>
                    </w:tc>
                    <w:tc>
                      <w:tcPr>
                        <w:tcW w:w="507" w:type="dxa"/>
                      </w:tcPr>
                      <w:p w14:paraId="62C293FB" w14:textId="77777777" w:rsidR="00D10051" w:rsidRDefault="00D10051">
                        <w:pPr>
                          <w:pStyle w:val="EmptyCellLayoutStyle"/>
                          <w:spacing w:after="0" w:line="240" w:lineRule="auto"/>
                        </w:pPr>
                      </w:p>
                    </w:tc>
                    <w:tc>
                      <w:tcPr>
                        <w:tcW w:w="602" w:type="dxa"/>
                      </w:tcPr>
                      <w:p w14:paraId="5DB3EB0F" w14:textId="77777777" w:rsidR="00D10051" w:rsidRDefault="00D10051">
                        <w:pPr>
                          <w:pStyle w:val="EmptyCellLayoutStyle"/>
                          <w:spacing w:after="0" w:line="240" w:lineRule="auto"/>
                        </w:pPr>
                      </w:p>
                    </w:tc>
                  </w:tr>
                  <w:tr w:rsidR="00D10051" w14:paraId="1EF81B45" w14:textId="77777777">
                    <w:trPr>
                      <w:trHeight w:val="23"/>
                    </w:trPr>
                    <w:tc>
                      <w:tcPr>
                        <w:tcW w:w="1127" w:type="dxa"/>
                      </w:tcPr>
                      <w:p w14:paraId="6B4E468F" w14:textId="77777777" w:rsidR="00D10051" w:rsidRDefault="00D10051">
                        <w:pPr>
                          <w:pStyle w:val="EmptyCellLayoutStyle"/>
                          <w:spacing w:after="0" w:line="240" w:lineRule="auto"/>
                        </w:pPr>
                      </w:p>
                    </w:tc>
                    <w:tc>
                      <w:tcPr>
                        <w:tcW w:w="6" w:type="dxa"/>
                      </w:tcPr>
                      <w:p w14:paraId="34F5C500" w14:textId="77777777" w:rsidR="00D10051" w:rsidRDefault="00D10051">
                        <w:pPr>
                          <w:pStyle w:val="EmptyCellLayoutStyle"/>
                          <w:spacing w:after="0" w:line="240" w:lineRule="auto"/>
                        </w:pPr>
                      </w:p>
                    </w:tc>
                    <w:tc>
                      <w:tcPr>
                        <w:tcW w:w="4529" w:type="dxa"/>
                      </w:tcPr>
                      <w:p w14:paraId="53935DF3" w14:textId="77777777" w:rsidR="00D10051" w:rsidRDefault="00D10051">
                        <w:pPr>
                          <w:pStyle w:val="EmptyCellLayoutStyle"/>
                          <w:spacing w:after="0" w:line="240" w:lineRule="auto"/>
                        </w:pPr>
                      </w:p>
                    </w:tc>
                    <w:tc>
                      <w:tcPr>
                        <w:tcW w:w="573" w:type="dxa"/>
                      </w:tcPr>
                      <w:p w14:paraId="57882205" w14:textId="77777777" w:rsidR="00D10051" w:rsidRDefault="00D10051">
                        <w:pPr>
                          <w:pStyle w:val="EmptyCellLayoutStyle"/>
                          <w:spacing w:after="0" w:line="240" w:lineRule="auto"/>
                        </w:pPr>
                      </w:p>
                    </w:tc>
                    <w:tc>
                      <w:tcPr>
                        <w:tcW w:w="0" w:type="dxa"/>
                      </w:tcPr>
                      <w:p w14:paraId="1C8E057E" w14:textId="77777777" w:rsidR="00D10051" w:rsidRDefault="00D10051">
                        <w:pPr>
                          <w:pStyle w:val="EmptyCellLayoutStyle"/>
                          <w:spacing w:after="0" w:line="240" w:lineRule="auto"/>
                        </w:pPr>
                      </w:p>
                    </w:tc>
                    <w:tc>
                      <w:tcPr>
                        <w:tcW w:w="4535" w:type="dxa"/>
                      </w:tcPr>
                      <w:p w14:paraId="0F7566ED" w14:textId="77777777" w:rsidR="00D10051" w:rsidRDefault="00D10051">
                        <w:pPr>
                          <w:pStyle w:val="EmptyCellLayoutStyle"/>
                          <w:spacing w:after="0" w:line="240" w:lineRule="auto"/>
                        </w:pPr>
                      </w:p>
                    </w:tc>
                    <w:tc>
                      <w:tcPr>
                        <w:tcW w:w="20" w:type="dxa"/>
                      </w:tcPr>
                      <w:p w14:paraId="25FA55C3" w14:textId="77777777" w:rsidR="00D10051" w:rsidRDefault="00D10051">
                        <w:pPr>
                          <w:pStyle w:val="EmptyCellLayoutStyle"/>
                          <w:spacing w:after="0" w:line="240" w:lineRule="auto"/>
                        </w:pPr>
                      </w:p>
                    </w:tc>
                    <w:tc>
                      <w:tcPr>
                        <w:tcW w:w="507" w:type="dxa"/>
                      </w:tcPr>
                      <w:p w14:paraId="0FB8CE25" w14:textId="77777777" w:rsidR="00D10051" w:rsidRDefault="00D10051">
                        <w:pPr>
                          <w:pStyle w:val="EmptyCellLayoutStyle"/>
                          <w:spacing w:after="0" w:line="240" w:lineRule="auto"/>
                        </w:pPr>
                      </w:p>
                    </w:tc>
                    <w:tc>
                      <w:tcPr>
                        <w:tcW w:w="602" w:type="dxa"/>
                      </w:tcPr>
                      <w:p w14:paraId="3FC90CAD" w14:textId="77777777" w:rsidR="00D10051" w:rsidRDefault="00D10051">
                        <w:pPr>
                          <w:pStyle w:val="EmptyCellLayoutStyle"/>
                          <w:spacing w:after="0" w:line="240" w:lineRule="auto"/>
                        </w:pPr>
                      </w:p>
                    </w:tc>
                  </w:tr>
                  <w:tr w:rsidR="00BB6816" w14:paraId="26B1EBBB" w14:textId="77777777" w:rsidTr="00BB6816">
                    <w:trPr>
                      <w:trHeight w:val="312"/>
                    </w:trPr>
                    <w:tc>
                      <w:tcPr>
                        <w:tcW w:w="1127" w:type="dxa"/>
                      </w:tcPr>
                      <w:p w14:paraId="2F3AF86A" w14:textId="77777777" w:rsidR="00D10051" w:rsidRDefault="00D10051">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D10051" w14:paraId="5CAC64F6" w14:textId="77777777">
                          <w:trPr>
                            <w:trHeight w:val="234"/>
                          </w:trPr>
                          <w:tc>
                            <w:tcPr>
                              <w:tcW w:w="9648" w:type="dxa"/>
                              <w:tcBorders>
                                <w:top w:val="nil"/>
                                <w:left w:val="nil"/>
                                <w:bottom w:val="nil"/>
                                <w:right w:val="nil"/>
                              </w:tcBorders>
                              <w:tcMar>
                                <w:top w:w="39" w:type="dxa"/>
                                <w:left w:w="39" w:type="dxa"/>
                                <w:bottom w:w="39" w:type="dxa"/>
                                <w:right w:w="39" w:type="dxa"/>
                              </w:tcMar>
                            </w:tcPr>
                            <w:p w14:paraId="0458C5E4" w14:textId="77777777" w:rsidR="00D10051"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US$ 162,500 has been charged as Direct Costs.</w:t>
                              </w:r>
                            </w:p>
                          </w:tc>
                        </w:tr>
                      </w:tbl>
                      <w:p w14:paraId="5CAA26DA" w14:textId="77777777" w:rsidR="00D10051" w:rsidRDefault="00D10051">
                        <w:pPr>
                          <w:spacing w:after="0" w:line="240" w:lineRule="auto"/>
                        </w:pPr>
                      </w:p>
                    </w:tc>
                    <w:tc>
                      <w:tcPr>
                        <w:tcW w:w="20" w:type="dxa"/>
                      </w:tcPr>
                      <w:p w14:paraId="7572917E" w14:textId="77777777" w:rsidR="00D10051" w:rsidRDefault="00D10051">
                        <w:pPr>
                          <w:pStyle w:val="EmptyCellLayoutStyle"/>
                          <w:spacing w:after="0" w:line="240" w:lineRule="auto"/>
                        </w:pPr>
                      </w:p>
                    </w:tc>
                    <w:tc>
                      <w:tcPr>
                        <w:tcW w:w="507" w:type="dxa"/>
                      </w:tcPr>
                      <w:p w14:paraId="4744732D" w14:textId="77777777" w:rsidR="00D10051" w:rsidRDefault="00D10051">
                        <w:pPr>
                          <w:pStyle w:val="EmptyCellLayoutStyle"/>
                          <w:spacing w:after="0" w:line="240" w:lineRule="auto"/>
                        </w:pPr>
                      </w:p>
                    </w:tc>
                    <w:tc>
                      <w:tcPr>
                        <w:tcW w:w="602" w:type="dxa"/>
                      </w:tcPr>
                      <w:p w14:paraId="28036E79" w14:textId="77777777" w:rsidR="00D10051" w:rsidRDefault="00D10051">
                        <w:pPr>
                          <w:pStyle w:val="EmptyCellLayoutStyle"/>
                          <w:spacing w:after="0" w:line="240" w:lineRule="auto"/>
                        </w:pPr>
                      </w:p>
                    </w:tc>
                  </w:tr>
                  <w:tr w:rsidR="00D10051" w14:paraId="39724F32" w14:textId="77777777">
                    <w:trPr>
                      <w:trHeight w:val="63"/>
                    </w:trPr>
                    <w:tc>
                      <w:tcPr>
                        <w:tcW w:w="1127" w:type="dxa"/>
                      </w:tcPr>
                      <w:p w14:paraId="12AD1B42" w14:textId="77777777" w:rsidR="00D10051" w:rsidRDefault="00D10051">
                        <w:pPr>
                          <w:pStyle w:val="EmptyCellLayoutStyle"/>
                          <w:spacing w:after="0" w:line="240" w:lineRule="auto"/>
                        </w:pPr>
                      </w:p>
                    </w:tc>
                    <w:tc>
                      <w:tcPr>
                        <w:tcW w:w="6" w:type="dxa"/>
                      </w:tcPr>
                      <w:p w14:paraId="15FB80E8" w14:textId="77777777" w:rsidR="00D10051" w:rsidRDefault="00D10051">
                        <w:pPr>
                          <w:pStyle w:val="EmptyCellLayoutStyle"/>
                          <w:spacing w:after="0" w:line="240" w:lineRule="auto"/>
                        </w:pPr>
                      </w:p>
                    </w:tc>
                    <w:tc>
                      <w:tcPr>
                        <w:tcW w:w="4529" w:type="dxa"/>
                      </w:tcPr>
                      <w:p w14:paraId="6C8CF428" w14:textId="77777777" w:rsidR="00D10051" w:rsidRDefault="00D10051">
                        <w:pPr>
                          <w:pStyle w:val="EmptyCellLayoutStyle"/>
                          <w:spacing w:after="0" w:line="240" w:lineRule="auto"/>
                        </w:pPr>
                      </w:p>
                    </w:tc>
                    <w:tc>
                      <w:tcPr>
                        <w:tcW w:w="573" w:type="dxa"/>
                      </w:tcPr>
                      <w:p w14:paraId="767FA55A" w14:textId="77777777" w:rsidR="00D10051" w:rsidRDefault="00D10051">
                        <w:pPr>
                          <w:pStyle w:val="EmptyCellLayoutStyle"/>
                          <w:spacing w:after="0" w:line="240" w:lineRule="auto"/>
                        </w:pPr>
                      </w:p>
                    </w:tc>
                    <w:tc>
                      <w:tcPr>
                        <w:tcW w:w="0" w:type="dxa"/>
                      </w:tcPr>
                      <w:p w14:paraId="19F77398" w14:textId="77777777" w:rsidR="00D10051" w:rsidRDefault="00D10051">
                        <w:pPr>
                          <w:pStyle w:val="EmptyCellLayoutStyle"/>
                          <w:spacing w:after="0" w:line="240" w:lineRule="auto"/>
                        </w:pPr>
                      </w:p>
                    </w:tc>
                    <w:tc>
                      <w:tcPr>
                        <w:tcW w:w="4535" w:type="dxa"/>
                      </w:tcPr>
                      <w:p w14:paraId="451A5879" w14:textId="77777777" w:rsidR="00D10051" w:rsidRDefault="00D10051">
                        <w:pPr>
                          <w:pStyle w:val="EmptyCellLayoutStyle"/>
                          <w:spacing w:after="0" w:line="240" w:lineRule="auto"/>
                        </w:pPr>
                      </w:p>
                    </w:tc>
                    <w:tc>
                      <w:tcPr>
                        <w:tcW w:w="20" w:type="dxa"/>
                      </w:tcPr>
                      <w:p w14:paraId="1EC0F406" w14:textId="77777777" w:rsidR="00D10051" w:rsidRDefault="00D10051">
                        <w:pPr>
                          <w:pStyle w:val="EmptyCellLayoutStyle"/>
                          <w:spacing w:after="0" w:line="240" w:lineRule="auto"/>
                        </w:pPr>
                      </w:p>
                    </w:tc>
                    <w:tc>
                      <w:tcPr>
                        <w:tcW w:w="507" w:type="dxa"/>
                      </w:tcPr>
                      <w:p w14:paraId="6B5E4A64" w14:textId="77777777" w:rsidR="00D10051" w:rsidRDefault="00D10051">
                        <w:pPr>
                          <w:pStyle w:val="EmptyCellLayoutStyle"/>
                          <w:spacing w:after="0" w:line="240" w:lineRule="auto"/>
                        </w:pPr>
                      </w:p>
                    </w:tc>
                    <w:tc>
                      <w:tcPr>
                        <w:tcW w:w="602" w:type="dxa"/>
                      </w:tcPr>
                      <w:p w14:paraId="1B58D1B8" w14:textId="77777777" w:rsidR="00D10051" w:rsidRDefault="00D10051">
                        <w:pPr>
                          <w:pStyle w:val="EmptyCellLayoutStyle"/>
                          <w:spacing w:after="0" w:line="240" w:lineRule="auto"/>
                        </w:pPr>
                      </w:p>
                    </w:tc>
                  </w:tr>
                  <w:tr w:rsidR="00BB6816" w14:paraId="50E2C24C" w14:textId="77777777" w:rsidTr="00BB6816">
                    <w:tc>
                      <w:tcPr>
                        <w:tcW w:w="1127" w:type="dxa"/>
                      </w:tcPr>
                      <w:p w14:paraId="7154F259" w14:textId="77777777" w:rsidR="00D10051" w:rsidRDefault="00D10051">
                        <w:pPr>
                          <w:pStyle w:val="EmptyCellLayoutStyle"/>
                          <w:spacing w:after="0" w:line="240" w:lineRule="auto"/>
                        </w:pPr>
                      </w:p>
                    </w:tc>
                    <w:tc>
                      <w:tcPr>
                        <w:tcW w:w="6" w:type="dxa"/>
                      </w:tcPr>
                      <w:p w14:paraId="62E24195" w14:textId="77777777" w:rsidR="00D10051" w:rsidRDefault="00D10051">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BB6816" w14:paraId="5D254116" w14:textId="77777777" w:rsidTr="00BB6816">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D10051" w14:paraId="5E3207C7" w14:textId="77777777">
                                <w:trPr>
                                  <w:trHeight w:hRule="exact" w:val="632"/>
                                </w:trPr>
                                <w:tc>
                                  <w:tcPr>
                                    <w:tcW w:w="1032" w:type="dxa"/>
                                    <w:shd w:val="clear" w:color="auto" w:fill="15385F"/>
                                    <w:tcMar>
                                      <w:top w:w="0" w:type="dxa"/>
                                      <w:left w:w="0" w:type="dxa"/>
                                      <w:bottom w:w="0" w:type="dxa"/>
                                      <w:right w:w="0" w:type="dxa"/>
                                    </w:tcMar>
                                    <w:vAlign w:val="center"/>
                                  </w:tcPr>
                                  <w:p w14:paraId="1CFAD7B5" w14:textId="77777777" w:rsidR="00D10051"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0615301" w14:textId="77777777" w:rsidR="00D10051" w:rsidRDefault="00D1005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0BA34E9" w14:textId="77777777" w:rsidR="00D10051"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28CCFE6" w14:textId="77777777" w:rsidR="00D10051"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D10051" w14:paraId="13DCD499" w14:textId="77777777">
                                <w:trPr>
                                  <w:trHeight w:hRule="exact" w:val="632"/>
                                </w:trPr>
                                <w:tc>
                                  <w:tcPr>
                                    <w:tcW w:w="4408" w:type="dxa"/>
                                    <w:shd w:val="clear" w:color="auto" w:fill="15385F"/>
                                    <w:tcMar>
                                      <w:top w:w="0" w:type="dxa"/>
                                      <w:left w:w="0" w:type="dxa"/>
                                      <w:bottom w:w="0" w:type="dxa"/>
                                      <w:right w:w="0" w:type="dxa"/>
                                    </w:tcMar>
                                    <w:vAlign w:val="center"/>
                                  </w:tcPr>
                                  <w:p w14:paraId="5F106AC4" w14:textId="77777777" w:rsidR="00D10051" w:rsidRDefault="00000000">
                                    <w:pPr>
                                      <w:spacing w:after="0" w:line="240" w:lineRule="auto"/>
                                      <w:jc w:val="center"/>
                                    </w:pPr>
                                    <w:r>
                                      <w:rPr>
                                        <w:rFonts w:ascii="Arial" w:eastAsia="Arial" w:hAnsi="Arial"/>
                                        <w:color w:val="FFFFFF"/>
                                        <w:sz w:val="16"/>
                                      </w:rPr>
                                      <w:t>Expenditure</w:t>
                                    </w:r>
                                  </w:p>
                                </w:tc>
                              </w:tr>
                            </w:tbl>
                            <w:p w14:paraId="19D49A92" w14:textId="77777777" w:rsidR="00D10051" w:rsidRDefault="00D1005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D10051" w14:paraId="36C25149" w14:textId="77777777">
                                <w:trPr>
                                  <w:trHeight w:hRule="exact" w:val="632"/>
                                </w:trPr>
                                <w:tc>
                                  <w:tcPr>
                                    <w:tcW w:w="986" w:type="dxa"/>
                                    <w:shd w:val="clear" w:color="auto" w:fill="15385F"/>
                                    <w:tcMar>
                                      <w:top w:w="0" w:type="dxa"/>
                                      <w:left w:w="0" w:type="dxa"/>
                                      <w:bottom w:w="0" w:type="dxa"/>
                                      <w:right w:w="0" w:type="dxa"/>
                                    </w:tcMar>
                                    <w:vAlign w:val="center"/>
                                  </w:tcPr>
                                  <w:p w14:paraId="69E95081" w14:textId="77777777" w:rsidR="00D10051" w:rsidRDefault="00000000">
                                    <w:pPr>
                                      <w:spacing w:after="0" w:line="240" w:lineRule="auto"/>
                                      <w:jc w:val="center"/>
                                    </w:pPr>
                                    <w:r>
                                      <w:rPr>
                                        <w:rFonts w:ascii="Arial" w:eastAsia="Arial" w:hAnsi="Arial"/>
                                        <w:color w:val="FFFFFF"/>
                                        <w:sz w:val="16"/>
                                      </w:rPr>
                                      <w:t>Delivery Rate %</w:t>
                                    </w:r>
                                  </w:p>
                                </w:tc>
                              </w:tr>
                            </w:tbl>
                            <w:p w14:paraId="57B530FD" w14:textId="77777777" w:rsidR="00D10051" w:rsidRDefault="00D10051">
                              <w:pPr>
                                <w:spacing w:after="0" w:line="240" w:lineRule="auto"/>
                              </w:pPr>
                            </w:p>
                          </w:tc>
                        </w:tr>
                        <w:tr w:rsidR="00D10051" w14:paraId="63793276"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93EC766" w14:textId="77777777" w:rsidR="00D10051" w:rsidRDefault="00D1005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8748F29" w14:textId="77777777" w:rsidR="00D10051" w:rsidRDefault="00D1005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AA50285" w14:textId="77777777" w:rsidR="00D10051" w:rsidRDefault="00D1005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75E6E14" w14:textId="77777777" w:rsidR="00D10051"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CB1ACDD" w14:textId="77777777" w:rsidR="00D10051"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7416B95" w14:textId="77777777" w:rsidR="00D10051"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3C9100A" w14:textId="77777777" w:rsidR="00D10051" w:rsidRDefault="00D10051">
                              <w:pPr>
                                <w:spacing w:after="0" w:line="240" w:lineRule="auto"/>
                              </w:pPr>
                            </w:p>
                          </w:tc>
                        </w:tr>
                        <w:tr w:rsidR="00D10051" w14:paraId="12657D3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B91C91C" w14:textId="77777777" w:rsidR="00D10051"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2DD14C1" w14:textId="77777777" w:rsidR="00D10051" w:rsidRDefault="00000000">
                              <w:pPr>
                                <w:spacing w:after="0" w:line="240" w:lineRule="auto"/>
                                <w:jc w:val="right"/>
                              </w:pPr>
                              <w:r>
                                <w:rPr>
                                  <w:rFonts w:ascii="Arial" w:eastAsia="Arial" w:hAnsi="Arial"/>
                                  <w:color w:val="000000"/>
                                  <w:sz w:val="16"/>
                                </w:rPr>
                                <w:t>162,500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6722B4B" w14:textId="77777777" w:rsidR="00D10051" w:rsidRDefault="00000000">
                              <w:pPr>
                                <w:spacing w:after="0" w:line="240" w:lineRule="auto"/>
                                <w:jc w:val="right"/>
                              </w:pPr>
                              <w:r>
                                <w:rPr>
                                  <w:rFonts w:ascii="Arial" w:eastAsia="Arial" w:hAnsi="Arial"/>
                                  <w:color w:val="000000"/>
                                  <w:sz w:val="16"/>
                                </w:rPr>
                                <w:t>162,500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F3CDC2" w14:textId="77777777" w:rsidR="00D10051" w:rsidRDefault="00000000">
                              <w:pPr>
                                <w:spacing w:after="0" w:line="240" w:lineRule="auto"/>
                                <w:jc w:val="right"/>
                              </w:pPr>
                              <w:r>
                                <w:rPr>
                                  <w:rFonts w:ascii="Arial" w:eastAsia="Arial" w:hAnsi="Arial"/>
                                  <w:color w:val="000000"/>
                                  <w:sz w:val="16"/>
                                </w:rPr>
                                <w:t>162,500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82992CC" w14:textId="77777777" w:rsidR="00D1005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F177BE" w14:textId="77777777" w:rsidR="00D10051" w:rsidRDefault="00000000">
                              <w:pPr>
                                <w:spacing w:after="0" w:line="240" w:lineRule="auto"/>
                                <w:jc w:val="right"/>
                              </w:pPr>
                              <w:r>
                                <w:rPr>
                                  <w:rFonts w:ascii="Arial" w:eastAsia="Arial" w:hAnsi="Arial"/>
                                  <w:color w:val="000000"/>
                                  <w:sz w:val="16"/>
                                </w:rPr>
                                <w:t>162,500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8BB9D9" w14:textId="77777777" w:rsidR="00D10051" w:rsidRDefault="00000000">
                              <w:pPr>
                                <w:spacing w:after="0" w:line="240" w:lineRule="auto"/>
                                <w:jc w:val="right"/>
                              </w:pPr>
                              <w:r>
                                <w:rPr>
                                  <w:rFonts w:ascii="Arial" w:eastAsia="Arial" w:hAnsi="Arial"/>
                                  <w:color w:val="000000"/>
                                  <w:sz w:val="16"/>
                                </w:rPr>
                                <w:t>100.00</w:t>
                              </w:r>
                            </w:p>
                          </w:tc>
                        </w:tr>
                        <w:tr w:rsidR="00D10051" w14:paraId="55C0C873"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A80A5F4" w14:textId="77777777" w:rsidR="00D10051"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146B63BA" w14:textId="77777777" w:rsidR="00D10051" w:rsidRDefault="00000000">
                              <w:pPr>
                                <w:spacing w:after="0" w:line="240" w:lineRule="auto"/>
                                <w:jc w:val="right"/>
                              </w:pPr>
                              <w:r>
                                <w:rPr>
                                  <w:rFonts w:ascii="Arial" w:eastAsia="Arial" w:hAnsi="Arial"/>
                                  <w:b/>
                                  <w:color w:val="FFFFFF"/>
                                  <w:sz w:val="16"/>
                                </w:rPr>
                                <w:t>162,500</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76DD8120" w14:textId="77777777" w:rsidR="00D10051" w:rsidRDefault="00000000">
                              <w:pPr>
                                <w:spacing w:after="0" w:line="240" w:lineRule="auto"/>
                                <w:jc w:val="right"/>
                              </w:pPr>
                              <w:r>
                                <w:rPr>
                                  <w:rFonts w:ascii="Arial" w:eastAsia="Arial" w:hAnsi="Arial"/>
                                  <w:b/>
                                  <w:color w:val="FFFFFF"/>
                                  <w:sz w:val="16"/>
                                </w:rPr>
                                <w:t>162,500</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AAFAF6C" w14:textId="77777777" w:rsidR="00D10051" w:rsidRDefault="00000000">
                              <w:pPr>
                                <w:spacing w:after="0" w:line="240" w:lineRule="auto"/>
                                <w:jc w:val="right"/>
                              </w:pPr>
                              <w:r>
                                <w:rPr>
                                  <w:rFonts w:ascii="Arial" w:eastAsia="Arial" w:hAnsi="Arial"/>
                                  <w:b/>
                                  <w:color w:val="FFFFFF"/>
                                  <w:sz w:val="16"/>
                                </w:rPr>
                                <w:t>162,500</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0E99362" w14:textId="77777777" w:rsidR="00D10051"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C7E594" w14:textId="77777777" w:rsidR="00D10051" w:rsidRDefault="00000000">
                              <w:pPr>
                                <w:spacing w:after="0" w:line="240" w:lineRule="auto"/>
                                <w:jc w:val="right"/>
                              </w:pPr>
                              <w:r>
                                <w:rPr>
                                  <w:rFonts w:ascii="Arial" w:eastAsia="Arial" w:hAnsi="Arial"/>
                                  <w:b/>
                                  <w:color w:val="FFFFFF"/>
                                  <w:sz w:val="16"/>
                                </w:rPr>
                                <w:t>162,500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0EBF237A" w14:textId="77777777" w:rsidR="00D10051" w:rsidRDefault="00000000">
                              <w:pPr>
                                <w:spacing w:after="0" w:line="240" w:lineRule="auto"/>
                                <w:jc w:val="right"/>
                              </w:pPr>
                              <w:r>
                                <w:rPr>
                                  <w:rFonts w:ascii="Arial" w:eastAsia="Arial" w:hAnsi="Arial"/>
                                  <w:b/>
                                  <w:color w:val="FFFFFF"/>
                                  <w:sz w:val="16"/>
                                </w:rPr>
                                <w:t>100.00</w:t>
                              </w:r>
                            </w:p>
                          </w:tc>
                        </w:tr>
                      </w:tbl>
                      <w:p w14:paraId="5FD6C868" w14:textId="77777777" w:rsidR="00D10051" w:rsidRDefault="00D10051">
                        <w:pPr>
                          <w:spacing w:after="0" w:line="240" w:lineRule="auto"/>
                        </w:pPr>
                      </w:p>
                    </w:tc>
                    <w:tc>
                      <w:tcPr>
                        <w:tcW w:w="20" w:type="dxa"/>
                      </w:tcPr>
                      <w:p w14:paraId="5228D3D3" w14:textId="77777777" w:rsidR="00D10051" w:rsidRDefault="00D10051">
                        <w:pPr>
                          <w:pStyle w:val="EmptyCellLayoutStyle"/>
                          <w:spacing w:after="0" w:line="240" w:lineRule="auto"/>
                        </w:pPr>
                      </w:p>
                    </w:tc>
                    <w:tc>
                      <w:tcPr>
                        <w:tcW w:w="507" w:type="dxa"/>
                      </w:tcPr>
                      <w:p w14:paraId="03532ACF" w14:textId="77777777" w:rsidR="00D10051" w:rsidRDefault="00D10051">
                        <w:pPr>
                          <w:pStyle w:val="EmptyCellLayoutStyle"/>
                          <w:spacing w:after="0" w:line="240" w:lineRule="auto"/>
                        </w:pPr>
                      </w:p>
                    </w:tc>
                    <w:tc>
                      <w:tcPr>
                        <w:tcW w:w="602" w:type="dxa"/>
                      </w:tcPr>
                      <w:p w14:paraId="289E02EB" w14:textId="77777777" w:rsidR="00D10051" w:rsidRDefault="00D10051">
                        <w:pPr>
                          <w:pStyle w:val="EmptyCellLayoutStyle"/>
                          <w:spacing w:after="0" w:line="240" w:lineRule="auto"/>
                        </w:pPr>
                      </w:p>
                    </w:tc>
                  </w:tr>
                </w:tbl>
                <w:p w14:paraId="2644AEAF" w14:textId="77777777" w:rsidR="00D10051" w:rsidRDefault="00D10051">
                  <w:pPr>
                    <w:spacing w:after="0" w:line="240" w:lineRule="auto"/>
                  </w:pPr>
                </w:p>
              </w:tc>
            </w:tr>
          </w:tbl>
          <w:p w14:paraId="54D717F5" w14:textId="77777777" w:rsidR="00D10051" w:rsidRDefault="00D10051">
            <w:pPr>
              <w:spacing w:after="0" w:line="240" w:lineRule="auto"/>
            </w:pPr>
          </w:p>
        </w:tc>
      </w:tr>
    </w:tbl>
    <w:p w14:paraId="6C9AEA69"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D10051" w14:paraId="5BC088E8"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D10051" w14:paraId="5EA1B62E"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D10051" w14:paraId="79D78F4A" w14:textId="77777777">
                    <w:trPr>
                      <w:trHeight w:val="4491"/>
                    </w:trPr>
                    <w:tc>
                      <w:tcPr>
                        <w:tcW w:w="1812" w:type="dxa"/>
                      </w:tcPr>
                      <w:p w14:paraId="0E1FAA6B" w14:textId="77777777" w:rsidR="00D10051" w:rsidRDefault="00D10051">
                        <w:pPr>
                          <w:pStyle w:val="EmptyCellLayoutStyle"/>
                          <w:spacing w:after="0" w:line="240" w:lineRule="auto"/>
                        </w:pPr>
                      </w:p>
                    </w:tc>
                    <w:tc>
                      <w:tcPr>
                        <w:tcW w:w="8404" w:type="dxa"/>
                      </w:tcPr>
                      <w:p w14:paraId="6FD9907A" w14:textId="77777777" w:rsidR="00D10051" w:rsidRDefault="00D10051">
                        <w:pPr>
                          <w:pStyle w:val="EmptyCellLayoutStyle"/>
                          <w:spacing w:after="0" w:line="240" w:lineRule="auto"/>
                        </w:pPr>
                      </w:p>
                    </w:tc>
                    <w:tc>
                      <w:tcPr>
                        <w:tcW w:w="1996" w:type="dxa"/>
                      </w:tcPr>
                      <w:p w14:paraId="08888EB6" w14:textId="77777777" w:rsidR="00D10051" w:rsidRDefault="00D10051">
                        <w:pPr>
                          <w:pStyle w:val="EmptyCellLayoutStyle"/>
                          <w:spacing w:after="0" w:line="240" w:lineRule="auto"/>
                        </w:pPr>
                      </w:p>
                    </w:tc>
                  </w:tr>
                  <w:tr w:rsidR="00D10051" w14:paraId="155B04F9" w14:textId="77777777">
                    <w:tc>
                      <w:tcPr>
                        <w:tcW w:w="1812" w:type="dxa"/>
                      </w:tcPr>
                      <w:p w14:paraId="5DA10C68" w14:textId="77777777" w:rsidR="00D10051" w:rsidRDefault="00D10051">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D10051" w14:paraId="1520281A" w14:textId="77777777">
                          <w:trPr>
                            <w:trHeight w:val="755"/>
                          </w:trPr>
                          <w:tc>
                            <w:tcPr>
                              <w:tcW w:w="11" w:type="dxa"/>
                              <w:shd w:val="clear" w:color="auto" w:fill="B4E0EF"/>
                            </w:tcPr>
                            <w:p w14:paraId="0665DBCF" w14:textId="77777777" w:rsidR="00D10051" w:rsidRDefault="00D10051">
                              <w:pPr>
                                <w:pStyle w:val="EmptyCellLayoutStyle"/>
                                <w:spacing w:after="0" w:line="240" w:lineRule="auto"/>
                              </w:pPr>
                            </w:p>
                          </w:tc>
                          <w:tc>
                            <w:tcPr>
                              <w:tcW w:w="8392" w:type="dxa"/>
                              <w:shd w:val="clear" w:color="auto" w:fill="B4E0EF"/>
                            </w:tcPr>
                            <w:p w14:paraId="0CAE4881" w14:textId="77777777" w:rsidR="00D10051" w:rsidRDefault="00D10051">
                              <w:pPr>
                                <w:pStyle w:val="EmptyCellLayoutStyle"/>
                                <w:spacing w:after="0" w:line="240" w:lineRule="auto"/>
                              </w:pPr>
                            </w:p>
                          </w:tc>
                        </w:tr>
                        <w:tr w:rsidR="00D10051" w14:paraId="65D9D9D6" w14:textId="77777777">
                          <w:trPr>
                            <w:trHeight w:val="719"/>
                          </w:trPr>
                          <w:tc>
                            <w:tcPr>
                              <w:tcW w:w="11" w:type="dxa"/>
                              <w:shd w:val="clear" w:color="auto" w:fill="B4E0EF"/>
                            </w:tcPr>
                            <w:p w14:paraId="0DAF1982" w14:textId="77777777" w:rsidR="00D10051" w:rsidRDefault="00D10051">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D10051" w14:paraId="667CAEFE" w14:textId="77777777">
                                <w:trPr>
                                  <w:trHeight w:val="641"/>
                                </w:trPr>
                                <w:tc>
                                  <w:tcPr>
                                    <w:tcW w:w="8392" w:type="dxa"/>
                                    <w:tcBorders>
                                      <w:top w:val="nil"/>
                                      <w:left w:val="nil"/>
                                      <w:bottom w:val="nil"/>
                                      <w:right w:val="nil"/>
                                    </w:tcBorders>
                                    <w:tcMar>
                                      <w:top w:w="39" w:type="dxa"/>
                                      <w:left w:w="39" w:type="dxa"/>
                                      <w:bottom w:w="39" w:type="dxa"/>
                                      <w:right w:w="39" w:type="dxa"/>
                                    </w:tcMar>
                                  </w:tcPr>
                                  <w:p w14:paraId="11723C36" w14:textId="77777777" w:rsidR="00D10051" w:rsidRDefault="00000000">
                                    <w:pPr>
                                      <w:spacing w:after="0" w:line="240" w:lineRule="auto"/>
                                      <w:jc w:val="center"/>
                                    </w:pPr>
                                    <w:r>
                                      <w:rPr>
                                        <w:rFonts w:ascii="Arial" w:eastAsia="Arial" w:hAnsi="Arial"/>
                                        <w:b/>
                                        <w:color w:val="2DABE0"/>
                                        <w:sz w:val="45"/>
                                      </w:rPr>
                                      <w:t>Viet Nam One Plan Fund I</w:t>
                                    </w:r>
                                  </w:p>
                                </w:tc>
                              </w:tr>
                            </w:tbl>
                            <w:p w14:paraId="58523C22" w14:textId="77777777" w:rsidR="00D10051" w:rsidRDefault="00D10051">
                              <w:pPr>
                                <w:spacing w:after="0" w:line="240" w:lineRule="auto"/>
                              </w:pPr>
                            </w:p>
                          </w:tc>
                        </w:tr>
                        <w:tr w:rsidR="00D10051" w14:paraId="7DDE489F" w14:textId="77777777">
                          <w:trPr>
                            <w:trHeight w:val="1596"/>
                          </w:trPr>
                          <w:tc>
                            <w:tcPr>
                              <w:tcW w:w="11" w:type="dxa"/>
                              <w:shd w:val="clear" w:color="auto" w:fill="B4E0EF"/>
                            </w:tcPr>
                            <w:p w14:paraId="7186DFC0" w14:textId="77777777" w:rsidR="00D10051" w:rsidRDefault="00D10051">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D10051" w14:paraId="3F66D587" w14:textId="77777777">
                                <w:trPr>
                                  <w:trHeight w:val="1518"/>
                                </w:trPr>
                                <w:tc>
                                  <w:tcPr>
                                    <w:tcW w:w="8392" w:type="dxa"/>
                                    <w:tcBorders>
                                      <w:top w:val="nil"/>
                                      <w:left w:val="nil"/>
                                      <w:bottom w:val="nil"/>
                                      <w:right w:val="nil"/>
                                    </w:tcBorders>
                                    <w:tcMar>
                                      <w:top w:w="39" w:type="dxa"/>
                                      <w:left w:w="39" w:type="dxa"/>
                                      <w:bottom w:w="39" w:type="dxa"/>
                                      <w:right w:w="39" w:type="dxa"/>
                                    </w:tcMar>
                                  </w:tcPr>
                                  <w:p w14:paraId="5E42B000" w14:textId="77777777" w:rsidR="00D10051" w:rsidRDefault="00000000">
                                    <w:pPr>
                                      <w:spacing w:after="0" w:line="240" w:lineRule="auto"/>
                                      <w:jc w:val="center"/>
                                    </w:pPr>
                                    <w:r>
                                      <w:rPr>
                                        <w:rFonts w:ascii="Arial" w:eastAsia="Arial" w:hAnsi="Arial"/>
                                        <w:color w:val="15385F"/>
                                        <w:sz w:val="45"/>
                                      </w:rPr>
                                      <w:t>Annex to Financial Report</w:t>
                                    </w:r>
                                  </w:p>
                                </w:tc>
                              </w:tr>
                            </w:tbl>
                            <w:p w14:paraId="671A7A9A" w14:textId="77777777" w:rsidR="00D10051" w:rsidRDefault="00D10051">
                              <w:pPr>
                                <w:spacing w:after="0" w:line="240" w:lineRule="auto"/>
                              </w:pPr>
                            </w:p>
                          </w:tc>
                        </w:tr>
                        <w:tr w:rsidR="00D10051" w14:paraId="71317A73" w14:textId="77777777">
                          <w:trPr>
                            <w:trHeight w:val="1476"/>
                          </w:trPr>
                          <w:tc>
                            <w:tcPr>
                              <w:tcW w:w="11" w:type="dxa"/>
                              <w:shd w:val="clear" w:color="auto" w:fill="B4E0EF"/>
                            </w:tcPr>
                            <w:p w14:paraId="5395046E" w14:textId="77777777" w:rsidR="00D10051" w:rsidRDefault="00D10051">
                              <w:pPr>
                                <w:pStyle w:val="EmptyCellLayoutStyle"/>
                                <w:spacing w:after="0" w:line="240" w:lineRule="auto"/>
                              </w:pPr>
                            </w:p>
                          </w:tc>
                          <w:tc>
                            <w:tcPr>
                              <w:tcW w:w="8392" w:type="dxa"/>
                              <w:shd w:val="clear" w:color="auto" w:fill="B4E0EF"/>
                            </w:tcPr>
                            <w:p w14:paraId="16D7D5CB" w14:textId="77777777" w:rsidR="00D10051" w:rsidRDefault="00D10051">
                              <w:pPr>
                                <w:pStyle w:val="EmptyCellLayoutStyle"/>
                                <w:spacing w:after="0" w:line="240" w:lineRule="auto"/>
                              </w:pPr>
                            </w:p>
                          </w:tc>
                        </w:tr>
                      </w:tbl>
                      <w:p w14:paraId="12338657" w14:textId="77777777" w:rsidR="00D10051" w:rsidRDefault="00D10051">
                        <w:pPr>
                          <w:spacing w:after="0" w:line="240" w:lineRule="auto"/>
                        </w:pPr>
                      </w:p>
                    </w:tc>
                    <w:tc>
                      <w:tcPr>
                        <w:tcW w:w="1996" w:type="dxa"/>
                      </w:tcPr>
                      <w:p w14:paraId="5DB5751F" w14:textId="77777777" w:rsidR="00D10051" w:rsidRDefault="00D10051">
                        <w:pPr>
                          <w:pStyle w:val="EmptyCellLayoutStyle"/>
                          <w:spacing w:after="0" w:line="240" w:lineRule="auto"/>
                        </w:pPr>
                      </w:p>
                    </w:tc>
                  </w:tr>
                </w:tbl>
                <w:p w14:paraId="5FDA8EB6" w14:textId="77777777" w:rsidR="00D10051" w:rsidRDefault="00D10051">
                  <w:pPr>
                    <w:spacing w:after="0" w:line="240" w:lineRule="auto"/>
                  </w:pPr>
                </w:p>
              </w:tc>
            </w:tr>
          </w:tbl>
          <w:p w14:paraId="7CD6E949" w14:textId="77777777" w:rsidR="00D10051" w:rsidRDefault="00D10051">
            <w:pPr>
              <w:spacing w:after="0" w:line="240" w:lineRule="auto"/>
            </w:pPr>
          </w:p>
        </w:tc>
      </w:tr>
    </w:tbl>
    <w:p w14:paraId="045121FF"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10051" w14:paraId="7E496D9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4300D19C"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D10051" w14:paraId="5232FEA4" w14:textId="77777777">
                    <w:trPr>
                      <w:trHeight w:val="297"/>
                    </w:trPr>
                    <w:tc>
                      <w:tcPr>
                        <w:tcW w:w="1123" w:type="dxa"/>
                      </w:tcPr>
                      <w:p w14:paraId="3791F4D3" w14:textId="77777777" w:rsidR="00D10051" w:rsidRDefault="00D10051">
                        <w:pPr>
                          <w:pStyle w:val="EmptyCellLayoutStyle"/>
                          <w:spacing w:after="0" w:line="240" w:lineRule="auto"/>
                        </w:pPr>
                      </w:p>
                    </w:tc>
                    <w:tc>
                      <w:tcPr>
                        <w:tcW w:w="3" w:type="dxa"/>
                      </w:tcPr>
                      <w:p w14:paraId="756A1D8A" w14:textId="77777777" w:rsidR="00D10051" w:rsidRDefault="00D10051">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D10051" w14:paraId="1D09BC46" w14:textId="77777777">
                          <w:trPr>
                            <w:trHeight w:val="219"/>
                          </w:trPr>
                          <w:tc>
                            <w:tcPr>
                              <w:tcW w:w="9636" w:type="dxa"/>
                              <w:tcBorders>
                                <w:top w:val="nil"/>
                                <w:left w:val="nil"/>
                                <w:bottom w:val="nil"/>
                                <w:right w:val="nil"/>
                              </w:tcBorders>
                              <w:tcMar>
                                <w:top w:w="39" w:type="dxa"/>
                                <w:left w:w="39" w:type="dxa"/>
                                <w:bottom w:w="39" w:type="dxa"/>
                                <w:right w:w="39" w:type="dxa"/>
                              </w:tcMar>
                            </w:tcPr>
                            <w:p w14:paraId="02FC1DA4" w14:textId="77777777" w:rsidR="00D10051" w:rsidRDefault="00000000">
                              <w:pPr>
                                <w:spacing w:after="0" w:line="240" w:lineRule="auto"/>
                              </w:pPr>
                              <w:r>
                                <w:rPr>
                                  <w:rFonts w:ascii="Arial" w:eastAsia="Arial" w:hAnsi="Arial"/>
                                  <w:b/>
                                  <w:color w:val="2DABE0"/>
                                  <w:sz w:val="21"/>
                                </w:rPr>
                                <w:t>Annex EXPENDITURE BY PROJECT GROUPED BY THEME/OUTCOME</w:t>
                              </w:r>
                            </w:p>
                          </w:tc>
                        </w:tr>
                      </w:tbl>
                      <w:p w14:paraId="19889CE8" w14:textId="77777777" w:rsidR="00D10051" w:rsidRDefault="00D10051">
                        <w:pPr>
                          <w:spacing w:after="0" w:line="240" w:lineRule="auto"/>
                        </w:pPr>
                      </w:p>
                    </w:tc>
                    <w:tc>
                      <w:tcPr>
                        <w:tcW w:w="1142" w:type="dxa"/>
                      </w:tcPr>
                      <w:p w14:paraId="28F821BC" w14:textId="77777777" w:rsidR="00D10051" w:rsidRDefault="00D10051">
                        <w:pPr>
                          <w:pStyle w:val="EmptyCellLayoutStyle"/>
                          <w:spacing w:after="0" w:line="240" w:lineRule="auto"/>
                        </w:pPr>
                      </w:p>
                    </w:tc>
                  </w:tr>
                  <w:tr w:rsidR="00D10051" w14:paraId="79B5E204" w14:textId="77777777">
                    <w:trPr>
                      <w:trHeight w:val="21"/>
                    </w:trPr>
                    <w:tc>
                      <w:tcPr>
                        <w:tcW w:w="1123" w:type="dxa"/>
                      </w:tcPr>
                      <w:p w14:paraId="095FAF26" w14:textId="77777777" w:rsidR="00D10051" w:rsidRDefault="00D10051">
                        <w:pPr>
                          <w:pStyle w:val="EmptyCellLayoutStyle"/>
                          <w:spacing w:after="0" w:line="240" w:lineRule="auto"/>
                        </w:pPr>
                      </w:p>
                    </w:tc>
                    <w:tc>
                      <w:tcPr>
                        <w:tcW w:w="3" w:type="dxa"/>
                      </w:tcPr>
                      <w:p w14:paraId="36CF08EA" w14:textId="77777777" w:rsidR="00D10051" w:rsidRDefault="00D10051">
                        <w:pPr>
                          <w:pStyle w:val="EmptyCellLayoutStyle"/>
                          <w:spacing w:after="0" w:line="240" w:lineRule="auto"/>
                        </w:pPr>
                      </w:p>
                    </w:tc>
                    <w:tc>
                      <w:tcPr>
                        <w:tcW w:w="9636" w:type="dxa"/>
                      </w:tcPr>
                      <w:p w14:paraId="3F95D71E" w14:textId="77777777" w:rsidR="00D10051" w:rsidRDefault="00D10051">
                        <w:pPr>
                          <w:pStyle w:val="EmptyCellLayoutStyle"/>
                          <w:spacing w:after="0" w:line="240" w:lineRule="auto"/>
                        </w:pPr>
                      </w:p>
                    </w:tc>
                    <w:tc>
                      <w:tcPr>
                        <w:tcW w:w="1142" w:type="dxa"/>
                      </w:tcPr>
                      <w:p w14:paraId="726A7921" w14:textId="77777777" w:rsidR="00D10051" w:rsidRDefault="00D10051">
                        <w:pPr>
                          <w:pStyle w:val="EmptyCellLayoutStyle"/>
                          <w:spacing w:after="0" w:line="240" w:lineRule="auto"/>
                        </w:pPr>
                      </w:p>
                    </w:tc>
                  </w:tr>
                  <w:tr w:rsidR="00BB6816" w14:paraId="73A8CB17" w14:textId="77777777" w:rsidTr="00BB6816">
                    <w:trPr>
                      <w:trHeight w:val="504"/>
                    </w:trPr>
                    <w:tc>
                      <w:tcPr>
                        <w:tcW w:w="1123" w:type="dxa"/>
                      </w:tcPr>
                      <w:p w14:paraId="51ACBD8C" w14:textId="77777777" w:rsidR="00D10051" w:rsidRDefault="00D10051">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D10051" w14:paraId="25BA1D38" w14:textId="77777777">
                          <w:trPr>
                            <w:trHeight w:val="426"/>
                          </w:trPr>
                          <w:tc>
                            <w:tcPr>
                              <w:tcW w:w="9639" w:type="dxa"/>
                              <w:tcBorders>
                                <w:top w:val="nil"/>
                                <w:left w:val="nil"/>
                                <w:bottom w:val="nil"/>
                                <w:right w:val="nil"/>
                              </w:tcBorders>
                              <w:tcMar>
                                <w:top w:w="39" w:type="dxa"/>
                                <w:left w:w="39" w:type="dxa"/>
                                <w:bottom w:w="39" w:type="dxa"/>
                                <w:right w:w="39" w:type="dxa"/>
                              </w:tcMar>
                            </w:tcPr>
                            <w:p w14:paraId="6AF074B4" w14:textId="77777777" w:rsidR="00D10051" w:rsidRDefault="00000000">
                              <w:pPr>
                                <w:spacing w:after="0" w:line="240" w:lineRule="auto"/>
                              </w:pPr>
                              <w:r>
                                <w:rPr>
                                  <w:rFonts w:ascii="Arial" w:eastAsia="Arial" w:hAnsi="Arial"/>
                                  <w:color w:val="000000"/>
                                </w:rPr>
                                <w:t xml:space="preserve">The Annex displays the net funded amounts, expenditures reported and the financial delivery rates by Theme/Outcome by project/ joint </w:t>
                              </w:r>
                              <w:proofErr w:type="spellStart"/>
                              <w:r>
                                <w:rPr>
                                  <w:rFonts w:ascii="Arial" w:eastAsia="Arial" w:hAnsi="Arial"/>
                                  <w:color w:val="000000"/>
                                </w:rPr>
                                <w:t>programme</w:t>
                              </w:r>
                              <w:proofErr w:type="spellEnd"/>
                              <w:r>
                                <w:rPr>
                                  <w:rFonts w:ascii="Arial" w:eastAsia="Arial" w:hAnsi="Arial"/>
                                  <w:color w:val="000000"/>
                                </w:rPr>
                                <w:t xml:space="preserve"> and Participating Organization.</w:t>
                              </w:r>
                            </w:p>
                          </w:tc>
                        </w:tr>
                      </w:tbl>
                      <w:p w14:paraId="6FFFC2AF" w14:textId="77777777" w:rsidR="00D10051" w:rsidRDefault="00D10051">
                        <w:pPr>
                          <w:spacing w:after="0" w:line="240" w:lineRule="auto"/>
                        </w:pPr>
                      </w:p>
                    </w:tc>
                    <w:tc>
                      <w:tcPr>
                        <w:tcW w:w="1142" w:type="dxa"/>
                      </w:tcPr>
                      <w:p w14:paraId="4A45D27C" w14:textId="77777777" w:rsidR="00D10051" w:rsidRDefault="00D10051">
                        <w:pPr>
                          <w:pStyle w:val="EmptyCellLayoutStyle"/>
                          <w:spacing w:after="0" w:line="240" w:lineRule="auto"/>
                        </w:pPr>
                      </w:p>
                    </w:tc>
                  </w:tr>
                </w:tbl>
                <w:p w14:paraId="2D842EB6" w14:textId="77777777" w:rsidR="00D10051" w:rsidRDefault="00D10051">
                  <w:pPr>
                    <w:spacing w:after="0" w:line="240" w:lineRule="auto"/>
                  </w:pPr>
                </w:p>
              </w:tc>
            </w:tr>
          </w:tbl>
          <w:p w14:paraId="1176312E" w14:textId="77777777" w:rsidR="00D10051" w:rsidRDefault="00D10051">
            <w:pPr>
              <w:spacing w:after="0" w:line="240" w:lineRule="auto"/>
            </w:pPr>
          </w:p>
        </w:tc>
      </w:tr>
      <w:tr w:rsidR="00D10051" w14:paraId="5AC7C377" w14:textId="77777777">
        <w:trPr>
          <w:trHeight w:val="126"/>
        </w:trPr>
        <w:tc>
          <w:tcPr>
            <w:tcW w:w="11905" w:type="dxa"/>
          </w:tcPr>
          <w:p w14:paraId="61FDA5A0" w14:textId="77777777" w:rsidR="00D10051" w:rsidRDefault="00D10051">
            <w:pPr>
              <w:pStyle w:val="EmptyCellLayoutStyle"/>
              <w:spacing w:after="0" w:line="240" w:lineRule="auto"/>
            </w:pPr>
          </w:p>
        </w:tc>
      </w:tr>
      <w:tr w:rsidR="00D10051" w14:paraId="446D191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10051" w14:paraId="5881AB05" w14:textId="77777777">
              <w:trPr>
                <w:trHeight w:val="2765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D10051" w14:paraId="6411F147" w14:textId="77777777">
                    <w:trPr>
                      <w:trHeight w:val="312"/>
                    </w:trPr>
                    <w:tc>
                      <w:tcPr>
                        <w:tcW w:w="1134" w:type="dxa"/>
                      </w:tcPr>
                      <w:p w14:paraId="3CA28BFD" w14:textId="77777777" w:rsidR="00D10051" w:rsidRDefault="00D10051">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D10051" w14:paraId="5793C85E" w14:textId="77777777">
                          <w:trPr>
                            <w:trHeight w:val="234"/>
                          </w:trPr>
                          <w:tc>
                            <w:tcPr>
                              <w:tcW w:w="9624" w:type="dxa"/>
                              <w:tcBorders>
                                <w:top w:val="nil"/>
                                <w:left w:val="nil"/>
                                <w:bottom w:val="nil"/>
                                <w:right w:val="nil"/>
                              </w:tcBorders>
                              <w:tcMar>
                                <w:top w:w="39" w:type="dxa"/>
                                <w:left w:w="39" w:type="dxa"/>
                                <w:bottom w:w="39" w:type="dxa"/>
                                <w:right w:w="39" w:type="dxa"/>
                              </w:tcMar>
                            </w:tcPr>
                            <w:p w14:paraId="42E147FF" w14:textId="77777777" w:rsidR="00D10051" w:rsidRDefault="00000000">
                              <w:pPr>
                                <w:spacing w:after="0" w:line="240" w:lineRule="auto"/>
                              </w:pPr>
                              <w:proofErr w:type="gramStart"/>
                              <w:r>
                                <w:rPr>
                                  <w:rFonts w:ascii="Arial" w:eastAsia="Arial" w:hAnsi="Arial"/>
                                  <w:b/>
                                  <w:color w:val="66809D"/>
                                </w:rPr>
                                <w:t>Annex  Expenditure</w:t>
                              </w:r>
                              <w:proofErr w:type="gramEnd"/>
                              <w:r>
                                <w:rPr>
                                  <w:rFonts w:ascii="Arial" w:eastAsia="Arial" w:hAnsi="Arial"/>
                                  <w:b/>
                                  <w:color w:val="66809D"/>
                                </w:rPr>
                                <w:t xml:space="preserve"> by Project within Theme/Outcome</w:t>
                              </w:r>
                            </w:p>
                          </w:tc>
                        </w:tr>
                      </w:tbl>
                      <w:p w14:paraId="5B7AA9F8" w14:textId="77777777" w:rsidR="00D10051" w:rsidRDefault="00D10051">
                        <w:pPr>
                          <w:spacing w:after="0" w:line="240" w:lineRule="auto"/>
                        </w:pPr>
                      </w:p>
                    </w:tc>
                    <w:tc>
                      <w:tcPr>
                        <w:tcW w:w="1146" w:type="dxa"/>
                      </w:tcPr>
                      <w:p w14:paraId="0BD7778C" w14:textId="77777777" w:rsidR="00D10051" w:rsidRDefault="00D10051">
                        <w:pPr>
                          <w:pStyle w:val="EmptyCellLayoutStyle"/>
                          <w:spacing w:after="0" w:line="240" w:lineRule="auto"/>
                        </w:pPr>
                      </w:p>
                    </w:tc>
                  </w:tr>
                  <w:tr w:rsidR="00D10051" w14:paraId="43B38CD8" w14:textId="77777777">
                    <w:tc>
                      <w:tcPr>
                        <w:tcW w:w="1134" w:type="dxa"/>
                      </w:tcPr>
                      <w:p w14:paraId="1F620C35" w14:textId="77777777" w:rsidR="00D10051" w:rsidRDefault="00D10051">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7"/>
                          <w:gridCol w:w="2100"/>
                          <w:gridCol w:w="1362"/>
                          <w:gridCol w:w="1147"/>
                          <w:gridCol w:w="1069"/>
                          <w:gridCol w:w="919"/>
                          <w:gridCol w:w="1089"/>
                          <w:gridCol w:w="851"/>
                        </w:tblGrid>
                        <w:tr w:rsidR="00BB6816" w14:paraId="216D029C" w14:textId="77777777" w:rsidTr="00BB6816">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F7B17D0" w14:textId="77777777" w:rsidR="00D10051"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C2E9506" w14:textId="77777777" w:rsidR="00D10051"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217D5B6" w14:textId="77777777" w:rsidR="00D10051"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376E5067" w14:textId="77777777" w:rsidR="00D10051"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E0F5C7B" w14:textId="77777777" w:rsidR="00D10051"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E5BA516" w14:textId="77777777" w:rsidR="00D10051"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CD924FF" w14:textId="77777777" w:rsidR="00D10051" w:rsidRDefault="00000000">
                              <w:pPr>
                                <w:spacing w:after="0" w:line="240" w:lineRule="auto"/>
                                <w:jc w:val="center"/>
                              </w:pPr>
                              <w:r>
                                <w:rPr>
                                  <w:rFonts w:ascii="Arial" w:eastAsia="Arial" w:hAnsi="Arial"/>
                                  <w:b/>
                                  <w:color w:val="FFFFFF"/>
                                  <w:sz w:val="16"/>
                                </w:rPr>
                                <w:t>Delivery Rate %</w:t>
                              </w:r>
                            </w:p>
                          </w:tc>
                        </w:tr>
                        <w:tr w:rsidR="00BB6816" w14:paraId="0FD22D64" w14:textId="77777777" w:rsidTr="00BB681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E09E872" w14:textId="77777777" w:rsidR="00D10051" w:rsidRDefault="00000000">
                              <w:pPr>
                                <w:spacing w:after="0" w:line="240" w:lineRule="auto"/>
                              </w:pPr>
                              <w:r>
                                <w:rPr>
                                  <w:rFonts w:ascii="Arial" w:eastAsia="Arial" w:hAnsi="Arial"/>
                                  <w:b/>
                                  <w:color w:val="FFFFFF"/>
                                  <w:sz w:val="16"/>
                                </w:rPr>
                                <w:t>Direct Cost Budget</w:t>
                              </w:r>
                            </w:p>
                          </w:tc>
                        </w:tr>
                        <w:tr w:rsidR="00D10051" w14:paraId="0E2BB0B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23FEEB" w14:textId="77777777" w:rsidR="00D10051" w:rsidRDefault="00000000">
                              <w:pPr>
                                <w:spacing w:after="0" w:line="240" w:lineRule="auto"/>
                              </w:pPr>
                              <w:r>
                                <w:rPr>
                                  <w:rFonts w:ascii="Arial" w:eastAsia="Arial" w:hAnsi="Arial"/>
                                  <w:color w:val="000000"/>
                                  <w:sz w:val="16"/>
                                </w:rPr>
                                <w:t>00076801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8F72994" w14:textId="77777777" w:rsidR="00D10051" w:rsidRDefault="00000000">
                              <w:pPr>
                                <w:spacing w:after="0" w:line="240" w:lineRule="auto"/>
                              </w:pPr>
                              <w:r>
                                <w:rPr>
                                  <w:rFonts w:ascii="Arial" w:eastAsia="Arial" w:hAnsi="Arial"/>
                                  <w:color w:val="000000"/>
                                  <w:sz w:val="16"/>
                                </w:rPr>
                                <w:t>Viet Nam OPF I - DCB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02F30C"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32FCDB"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1B542C" w14:textId="77777777" w:rsidR="00D10051" w:rsidRDefault="00000000">
                              <w:pPr>
                                <w:spacing w:after="0" w:line="240" w:lineRule="auto"/>
                                <w:jc w:val="right"/>
                              </w:pPr>
                              <w:r>
                                <w:rPr>
                                  <w:rFonts w:ascii="Arial" w:eastAsia="Arial" w:hAnsi="Arial"/>
                                  <w:color w:val="000000"/>
                                  <w:sz w:val="16"/>
                                </w:rPr>
                                <w:t>162,500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78E423" w14:textId="77777777" w:rsidR="00D10051" w:rsidRDefault="00000000">
                              <w:pPr>
                                <w:spacing w:after="0" w:line="240" w:lineRule="auto"/>
                                <w:jc w:val="right"/>
                              </w:pPr>
                              <w:r>
                                <w:rPr>
                                  <w:rFonts w:ascii="Arial" w:eastAsia="Arial" w:hAnsi="Arial"/>
                                  <w:color w:val="000000"/>
                                  <w:sz w:val="16"/>
                                </w:rPr>
                                <w:t>162,500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D50FD7" w14:textId="77777777" w:rsidR="00D10051" w:rsidRDefault="00000000">
                              <w:pPr>
                                <w:spacing w:after="0" w:line="240" w:lineRule="auto"/>
                                <w:jc w:val="right"/>
                              </w:pPr>
                              <w:r>
                                <w:rPr>
                                  <w:rFonts w:ascii="Arial" w:eastAsia="Arial" w:hAnsi="Arial"/>
                                  <w:color w:val="000000"/>
                                  <w:sz w:val="16"/>
                                </w:rPr>
                                <w:t>162,500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CDB87F" w14:textId="77777777" w:rsidR="00D10051" w:rsidRDefault="00000000">
                              <w:pPr>
                                <w:spacing w:after="0" w:line="240" w:lineRule="auto"/>
                                <w:jc w:val="right"/>
                              </w:pPr>
                              <w:r>
                                <w:rPr>
                                  <w:rFonts w:ascii="Arial" w:eastAsia="Arial" w:hAnsi="Arial"/>
                                  <w:color w:val="000000"/>
                                  <w:sz w:val="16"/>
                                </w:rPr>
                                <w:t>100.00</w:t>
                              </w:r>
                            </w:p>
                          </w:tc>
                        </w:tr>
                        <w:tr w:rsidR="00BB6816" w14:paraId="54AB88CB" w14:textId="77777777" w:rsidTr="00BB68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D260D87" w14:textId="77777777" w:rsidR="00D10051" w:rsidRDefault="00000000">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E6A5457" w14:textId="77777777" w:rsidR="00D10051" w:rsidRDefault="00D1005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032680B" w14:textId="77777777" w:rsidR="00D10051" w:rsidRDefault="00D1005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8CE510D" w14:textId="77777777" w:rsidR="00D10051" w:rsidRDefault="00000000">
                              <w:pPr>
                                <w:spacing w:after="0" w:line="240" w:lineRule="auto"/>
                                <w:jc w:val="right"/>
                              </w:pPr>
                              <w:r>
                                <w:rPr>
                                  <w:rFonts w:ascii="Arial" w:eastAsia="Arial" w:hAnsi="Arial"/>
                                  <w:b/>
                                  <w:color w:val="FFFFFF"/>
                                  <w:sz w:val="16"/>
                                </w:rPr>
                                <w:t>162,500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E083E82" w14:textId="77777777" w:rsidR="00D10051" w:rsidRDefault="00000000">
                              <w:pPr>
                                <w:spacing w:after="0" w:line="240" w:lineRule="auto"/>
                                <w:jc w:val="right"/>
                              </w:pPr>
                              <w:r>
                                <w:rPr>
                                  <w:rFonts w:ascii="Arial" w:eastAsia="Arial" w:hAnsi="Arial"/>
                                  <w:b/>
                                  <w:color w:val="FFFFFF"/>
                                  <w:sz w:val="16"/>
                                </w:rPr>
                                <w:t>162,500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D52D273" w14:textId="77777777" w:rsidR="00D10051" w:rsidRDefault="00000000">
                              <w:pPr>
                                <w:spacing w:after="0" w:line="240" w:lineRule="auto"/>
                                <w:jc w:val="right"/>
                              </w:pPr>
                              <w:r>
                                <w:rPr>
                                  <w:rFonts w:ascii="Arial" w:eastAsia="Arial" w:hAnsi="Arial"/>
                                  <w:b/>
                                  <w:color w:val="FFFFFF"/>
                                  <w:sz w:val="16"/>
                                </w:rPr>
                                <w:t>162,500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D605BB8" w14:textId="77777777" w:rsidR="00D10051" w:rsidRDefault="00000000">
                              <w:pPr>
                                <w:spacing w:after="0" w:line="240" w:lineRule="auto"/>
                                <w:jc w:val="right"/>
                              </w:pPr>
                              <w:r>
                                <w:rPr>
                                  <w:rFonts w:ascii="Arial" w:eastAsia="Arial" w:hAnsi="Arial"/>
                                  <w:b/>
                                  <w:color w:val="FFFFFF"/>
                                  <w:sz w:val="16"/>
                                </w:rPr>
                                <w:t>100.00</w:t>
                              </w:r>
                            </w:p>
                          </w:tc>
                        </w:tr>
                        <w:tr w:rsidR="00BB6816" w14:paraId="344E4BA3" w14:textId="77777777" w:rsidTr="00BB6816">
                          <w:tc>
                            <w:tcPr>
                              <w:tcW w:w="1090" w:type="dxa"/>
                              <w:tcBorders>
                                <w:top w:val="nil"/>
                                <w:left w:val="nil"/>
                                <w:bottom w:val="nil"/>
                                <w:right w:val="nil"/>
                              </w:tcBorders>
                              <w:tcMar>
                                <w:top w:w="59" w:type="dxa"/>
                                <w:left w:w="59" w:type="dxa"/>
                                <w:bottom w:w="59" w:type="dxa"/>
                                <w:right w:w="59" w:type="dxa"/>
                              </w:tcMar>
                              <w:vAlign w:val="center"/>
                            </w:tcPr>
                            <w:p w14:paraId="53ABC39D" w14:textId="77777777" w:rsidR="00D10051" w:rsidRDefault="00D1005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F7C3F24" w14:textId="77777777" w:rsidR="00D10051" w:rsidRDefault="00D10051">
                              <w:pPr>
                                <w:spacing w:after="0" w:line="240" w:lineRule="auto"/>
                              </w:pPr>
                            </w:p>
                          </w:tc>
                        </w:tr>
                        <w:tr w:rsidR="00BB6816" w14:paraId="302EA800" w14:textId="77777777" w:rsidTr="00BB681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AB86995" w14:textId="77777777" w:rsidR="00D10051" w:rsidRDefault="00000000">
                              <w:pPr>
                                <w:spacing w:after="0" w:line="240" w:lineRule="auto"/>
                              </w:pPr>
                              <w:r>
                                <w:rPr>
                                  <w:rFonts w:ascii="Arial" w:eastAsia="Arial" w:hAnsi="Arial"/>
                                  <w:b/>
                                  <w:color w:val="FFFFFF"/>
                                  <w:sz w:val="16"/>
                                </w:rPr>
                                <w:t>VNM Disaster Management</w:t>
                              </w:r>
                            </w:p>
                          </w:tc>
                        </w:tr>
                        <w:tr w:rsidR="00D10051" w14:paraId="495CC41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EFDEB2" w14:textId="77777777" w:rsidR="00D10051" w:rsidRDefault="00000000">
                              <w:pPr>
                                <w:spacing w:after="0" w:line="240" w:lineRule="auto"/>
                              </w:pPr>
                              <w:r>
                                <w:rPr>
                                  <w:rFonts w:ascii="Arial" w:eastAsia="Arial" w:hAnsi="Arial"/>
                                  <w:color w:val="000000"/>
                                  <w:sz w:val="16"/>
                                </w:rPr>
                                <w:t>00066452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3F0C35" w14:textId="77777777" w:rsidR="00D10051" w:rsidRDefault="00000000">
                              <w:pPr>
                                <w:spacing w:after="0" w:line="240" w:lineRule="auto"/>
                              </w:pPr>
                              <w:r>
                                <w:rPr>
                                  <w:rFonts w:ascii="Arial" w:eastAsia="Arial" w:hAnsi="Arial"/>
                                  <w:color w:val="000000"/>
                                  <w:sz w:val="16"/>
                                </w:rPr>
                                <w:t>63486 Disaster Risk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C43A47"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FC745C"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08BA9A" w14:textId="77777777" w:rsidR="00D10051" w:rsidRDefault="00000000">
                              <w:pPr>
                                <w:spacing w:after="0" w:line="240" w:lineRule="auto"/>
                                <w:jc w:val="right"/>
                              </w:pPr>
                              <w:r>
                                <w:rPr>
                                  <w:rFonts w:ascii="Arial" w:eastAsia="Arial" w:hAnsi="Arial"/>
                                  <w:color w:val="000000"/>
                                  <w:sz w:val="16"/>
                                </w:rPr>
                                <w:t>485,851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EB5CDD" w14:textId="77777777" w:rsidR="00D10051" w:rsidRDefault="00000000">
                              <w:pPr>
                                <w:spacing w:after="0" w:line="240" w:lineRule="auto"/>
                                <w:jc w:val="right"/>
                              </w:pPr>
                              <w:r>
                                <w:rPr>
                                  <w:rFonts w:ascii="Arial" w:eastAsia="Arial" w:hAnsi="Arial"/>
                                  <w:color w:val="000000"/>
                                  <w:sz w:val="16"/>
                                </w:rPr>
                                <w:t>485,851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568FF4" w14:textId="77777777" w:rsidR="00D10051" w:rsidRDefault="00000000">
                              <w:pPr>
                                <w:spacing w:after="0" w:line="240" w:lineRule="auto"/>
                                <w:jc w:val="right"/>
                              </w:pPr>
                              <w:r>
                                <w:rPr>
                                  <w:rFonts w:ascii="Arial" w:eastAsia="Arial" w:hAnsi="Arial"/>
                                  <w:color w:val="000000"/>
                                  <w:sz w:val="16"/>
                                </w:rPr>
                                <w:t>485,851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DD85A5" w14:textId="77777777" w:rsidR="00D10051" w:rsidRDefault="00000000">
                              <w:pPr>
                                <w:spacing w:after="0" w:line="240" w:lineRule="auto"/>
                                <w:jc w:val="right"/>
                              </w:pPr>
                              <w:r>
                                <w:rPr>
                                  <w:rFonts w:ascii="Arial" w:eastAsia="Arial" w:hAnsi="Arial"/>
                                  <w:color w:val="000000"/>
                                  <w:sz w:val="16"/>
                                </w:rPr>
                                <w:t>100.00</w:t>
                              </w:r>
                            </w:p>
                          </w:tc>
                        </w:tr>
                        <w:tr w:rsidR="00D10051" w14:paraId="76D9D4D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DC56B8" w14:textId="77777777" w:rsidR="00D10051" w:rsidRDefault="00000000">
                              <w:pPr>
                                <w:spacing w:after="0" w:line="240" w:lineRule="auto"/>
                              </w:pPr>
                              <w:r>
                                <w:rPr>
                                  <w:rFonts w:ascii="Arial" w:eastAsia="Arial" w:hAnsi="Arial"/>
                                  <w:color w:val="000000"/>
                                  <w:sz w:val="16"/>
                                </w:rPr>
                                <w:t>00066453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F77D93" w14:textId="77777777" w:rsidR="00D10051" w:rsidRDefault="00000000">
                              <w:pPr>
                                <w:spacing w:after="0" w:line="240" w:lineRule="auto"/>
                              </w:pPr>
                              <w:r>
                                <w:rPr>
                                  <w:rFonts w:ascii="Arial" w:eastAsia="Arial" w:hAnsi="Arial"/>
                                  <w:color w:val="000000"/>
                                  <w:sz w:val="16"/>
                                </w:rPr>
                                <w:t xml:space="preserve">60851 Climate Change </w:t>
                              </w:r>
                              <w:proofErr w:type="spellStart"/>
                              <w:r>
                                <w:rPr>
                                  <w:rFonts w:ascii="Arial" w:eastAsia="Arial" w:hAnsi="Arial"/>
                                  <w:color w:val="000000"/>
                                  <w:sz w:val="16"/>
                                </w:rPr>
                                <w:t>Adaptatio</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995B1A"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48C119"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24AEF3" w14:textId="77777777" w:rsidR="00D10051" w:rsidRDefault="00000000">
                              <w:pPr>
                                <w:spacing w:after="0" w:line="240" w:lineRule="auto"/>
                                <w:jc w:val="right"/>
                              </w:pPr>
                              <w:r>
                                <w:rPr>
                                  <w:rFonts w:ascii="Arial" w:eastAsia="Arial" w:hAnsi="Arial"/>
                                  <w:color w:val="000000"/>
                                  <w:sz w:val="16"/>
                                </w:rPr>
                                <w:t>657,917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589C6E" w14:textId="77777777" w:rsidR="00D10051" w:rsidRDefault="00000000">
                              <w:pPr>
                                <w:spacing w:after="0" w:line="240" w:lineRule="auto"/>
                                <w:jc w:val="right"/>
                              </w:pPr>
                              <w:r>
                                <w:rPr>
                                  <w:rFonts w:ascii="Arial" w:eastAsia="Arial" w:hAnsi="Arial"/>
                                  <w:color w:val="000000"/>
                                  <w:sz w:val="16"/>
                                </w:rPr>
                                <w:t>657,917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76276B" w14:textId="77777777" w:rsidR="00D10051" w:rsidRDefault="00000000">
                              <w:pPr>
                                <w:spacing w:after="0" w:line="240" w:lineRule="auto"/>
                                <w:jc w:val="right"/>
                              </w:pPr>
                              <w:r>
                                <w:rPr>
                                  <w:rFonts w:ascii="Arial" w:eastAsia="Arial" w:hAnsi="Arial"/>
                                  <w:color w:val="000000"/>
                                  <w:sz w:val="16"/>
                                </w:rPr>
                                <w:t>657,917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D2E64C" w14:textId="77777777" w:rsidR="00D10051" w:rsidRDefault="00000000">
                              <w:pPr>
                                <w:spacing w:after="0" w:line="240" w:lineRule="auto"/>
                                <w:jc w:val="right"/>
                              </w:pPr>
                              <w:r>
                                <w:rPr>
                                  <w:rFonts w:ascii="Arial" w:eastAsia="Arial" w:hAnsi="Arial"/>
                                  <w:color w:val="000000"/>
                                  <w:sz w:val="16"/>
                                </w:rPr>
                                <w:t>100.00</w:t>
                              </w:r>
                            </w:p>
                          </w:tc>
                        </w:tr>
                        <w:tr w:rsidR="00D10051" w14:paraId="4A774F8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C61C49" w14:textId="77777777" w:rsidR="00D10051" w:rsidRDefault="00000000">
                              <w:pPr>
                                <w:spacing w:after="0" w:line="240" w:lineRule="auto"/>
                              </w:pPr>
                              <w:r>
                                <w:rPr>
                                  <w:rFonts w:ascii="Arial" w:eastAsia="Arial" w:hAnsi="Arial"/>
                                  <w:color w:val="000000"/>
                                  <w:sz w:val="16"/>
                                </w:rPr>
                                <w:t>00071591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37E593" w14:textId="77777777" w:rsidR="00D10051" w:rsidRDefault="00000000">
                              <w:pPr>
                                <w:spacing w:after="0" w:line="240" w:lineRule="auto"/>
                              </w:pPr>
                              <w:r>
                                <w:rPr>
                                  <w:rFonts w:ascii="Arial" w:eastAsia="Arial" w:hAnsi="Arial"/>
                                  <w:color w:val="000000"/>
                                  <w:sz w:val="16"/>
                                </w:rPr>
                                <w:t>CSD P4: Communication for Deve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6F160F"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AE3F99"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CABE0E" w14:textId="77777777" w:rsidR="00D10051" w:rsidRDefault="00000000">
                              <w:pPr>
                                <w:spacing w:after="0" w:line="240" w:lineRule="auto"/>
                                <w:jc w:val="right"/>
                              </w:pPr>
                              <w:r>
                                <w:rPr>
                                  <w:rFonts w:ascii="Arial" w:eastAsia="Arial" w:hAnsi="Arial"/>
                                  <w:color w:val="000000"/>
                                  <w:sz w:val="16"/>
                                </w:rPr>
                                <w:t>85,598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E9E106" w14:textId="77777777" w:rsidR="00D10051" w:rsidRDefault="00000000">
                              <w:pPr>
                                <w:spacing w:after="0" w:line="240" w:lineRule="auto"/>
                                <w:jc w:val="right"/>
                              </w:pPr>
                              <w:r>
                                <w:rPr>
                                  <w:rFonts w:ascii="Arial" w:eastAsia="Arial" w:hAnsi="Arial"/>
                                  <w:color w:val="000000"/>
                                  <w:sz w:val="16"/>
                                </w:rPr>
                                <w:t>85,598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6A7706" w14:textId="77777777" w:rsidR="00D10051" w:rsidRDefault="00000000">
                              <w:pPr>
                                <w:spacing w:after="0" w:line="240" w:lineRule="auto"/>
                                <w:jc w:val="right"/>
                              </w:pPr>
                              <w:r>
                                <w:rPr>
                                  <w:rFonts w:ascii="Arial" w:eastAsia="Arial" w:hAnsi="Arial"/>
                                  <w:color w:val="000000"/>
                                  <w:sz w:val="16"/>
                                </w:rPr>
                                <w:t>85,598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6504D5" w14:textId="77777777" w:rsidR="00D10051" w:rsidRDefault="00000000">
                              <w:pPr>
                                <w:spacing w:after="0" w:line="240" w:lineRule="auto"/>
                                <w:jc w:val="right"/>
                              </w:pPr>
                              <w:r>
                                <w:rPr>
                                  <w:rFonts w:ascii="Arial" w:eastAsia="Arial" w:hAnsi="Arial"/>
                                  <w:color w:val="000000"/>
                                  <w:sz w:val="16"/>
                                </w:rPr>
                                <w:t>100.00</w:t>
                              </w:r>
                            </w:p>
                          </w:tc>
                        </w:tr>
                        <w:tr w:rsidR="00BB6816" w14:paraId="50F68AC4" w14:textId="77777777" w:rsidTr="00BB68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E33848D" w14:textId="77777777" w:rsidR="00D10051" w:rsidRDefault="00000000">
                              <w:pPr>
                                <w:spacing w:after="0" w:line="240" w:lineRule="auto"/>
                              </w:pPr>
                              <w:r>
                                <w:rPr>
                                  <w:rFonts w:ascii="Arial" w:eastAsia="Arial" w:hAnsi="Arial"/>
                                  <w:b/>
                                  <w:color w:val="FFFFFF"/>
                                  <w:sz w:val="16"/>
                                </w:rPr>
                                <w:t>VNM Disaster Management: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D78E001" w14:textId="77777777" w:rsidR="00D10051" w:rsidRDefault="00D1005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13691A8" w14:textId="77777777" w:rsidR="00D10051" w:rsidRDefault="00D1005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57EA748" w14:textId="77777777" w:rsidR="00D10051" w:rsidRDefault="00000000">
                              <w:pPr>
                                <w:spacing w:after="0" w:line="240" w:lineRule="auto"/>
                                <w:jc w:val="right"/>
                              </w:pPr>
                              <w:r>
                                <w:rPr>
                                  <w:rFonts w:ascii="Arial" w:eastAsia="Arial" w:hAnsi="Arial"/>
                                  <w:b/>
                                  <w:color w:val="FFFFFF"/>
                                  <w:sz w:val="16"/>
                                </w:rPr>
                                <w:t>1,229,366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6E4596A" w14:textId="77777777" w:rsidR="00D10051" w:rsidRDefault="00000000">
                              <w:pPr>
                                <w:spacing w:after="0" w:line="240" w:lineRule="auto"/>
                                <w:jc w:val="right"/>
                              </w:pPr>
                              <w:r>
                                <w:rPr>
                                  <w:rFonts w:ascii="Arial" w:eastAsia="Arial" w:hAnsi="Arial"/>
                                  <w:b/>
                                  <w:color w:val="FFFFFF"/>
                                  <w:sz w:val="16"/>
                                </w:rPr>
                                <w:t>1,229,366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146EC56" w14:textId="77777777" w:rsidR="00D10051" w:rsidRDefault="00000000">
                              <w:pPr>
                                <w:spacing w:after="0" w:line="240" w:lineRule="auto"/>
                                <w:jc w:val="right"/>
                              </w:pPr>
                              <w:r>
                                <w:rPr>
                                  <w:rFonts w:ascii="Arial" w:eastAsia="Arial" w:hAnsi="Arial"/>
                                  <w:b/>
                                  <w:color w:val="FFFFFF"/>
                                  <w:sz w:val="16"/>
                                </w:rPr>
                                <w:t>1,229,366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8E554E4" w14:textId="77777777" w:rsidR="00D10051" w:rsidRDefault="00000000">
                              <w:pPr>
                                <w:spacing w:after="0" w:line="240" w:lineRule="auto"/>
                                <w:jc w:val="right"/>
                              </w:pPr>
                              <w:r>
                                <w:rPr>
                                  <w:rFonts w:ascii="Arial" w:eastAsia="Arial" w:hAnsi="Arial"/>
                                  <w:b/>
                                  <w:color w:val="FFFFFF"/>
                                  <w:sz w:val="16"/>
                                </w:rPr>
                                <w:t>100.00</w:t>
                              </w:r>
                            </w:p>
                          </w:tc>
                        </w:tr>
                        <w:tr w:rsidR="00BB6816" w14:paraId="7647F57B" w14:textId="77777777" w:rsidTr="00BB6816">
                          <w:tc>
                            <w:tcPr>
                              <w:tcW w:w="1090" w:type="dxa"/>
                              <w:tcBorders>
                                <w:top w:val="nil"/>
                                <w:left w:val="nil"/>
                                <w:bottom w:val="nil"/>
                                <w:right w:val="nil"/>
                              </w:tcBorders>
                              <w:tcMar>
                                <w:top w:w="59" w:type="dxa"/>
                                <w:left w:w="59" w:type="dxa"/>
                                <w:bottom w:w="59" w:type="dxa"/>
                                <w:right w:w="59" w:type="dxa"/>
                              </w:tcMar>
                              <w:vAlign w:val="center"/>
                            </w:tcPr>
                            <w:p w14:paraId="1D36562D" w14:textId="77777777" w:rsidR="00D10051" w:rsidRDefault="00D1005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894AF13" w14:textId="77777777" w:rsidR="00D10051" w:rsidRDefault="00D10051">
                              <w:pPr>
                                <w:spacing w:after="0" w:line="240" w:lineRule="auto"/>
                              </w:pPr>
                            </w:p>
                          </w:tc>
                        </w:tr>
                        <w:tr w:rsidR="00BB6816" w14:paraId="02A5F326" w14:textId="77777777" w:rsidTr="00BB681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1A1719C" w14:textId="77777777" w:rsidR="00D10051" w:rsidRDefault="00000000">
                              <w:pPr>
                                <w:spacing w:after="0" w:line="240" w:lineRule="auto"/>
                              </w:pPr>
                              <w:r>
                                <w:rPr>
                                  <w:rFonts w:ascii="Arial" w:eastAsia="Arial" w:hAnsi="Arial"/>
                                  <w:b/>
                                  <w:color w:val="FFFFFF"/>
                                  <w:sz w:val="16"/>
                                </w:rPr>
                                <w:t>VNM Environment</w:t>
                              </w:r>
                            </w:p>
                          </w:tc>
                        </w:tr>
                        <w:tr w:rsidR="00D10051" w14:paraId="6A05C9D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6DA324" w14:textId="77777777" w:rsidR="00D10051" w:rsidRDefault="00000000">
                              <w:pPr>
                                <w:spacing w:after="0" w:line="240" w:lineRule="auto"/>
                              </w:pPr>
                              <w:r>
                                <w:rPr>
                                  <w:rFonts w:ascii="Arial" w:eastAsia="Arial" w:hAnsi="Arial"/>
                                  <w:color w:val="000000"/>
                                  <w:sz w:val="16"/>
                                </w:rPr>
                                <w:t>00071557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18679D" w14:textId="77777777" w:rsidR="00D10051" w:rsidRDefault="00000000">
                              <w:pPr>
                                <w:spacing w:after="0" w:line="240" w:lineRule="auto"/>
                              </w:pPr>
                              <w:r>
                                <w:rPr>
                                  <w:rFonts w:ascii="Arial" w:eastAsia="Arial" w:hAnsi="Arial"/>
                                  <w:color w:val="000000"/>
                                  <w:sz w:val="16"/>
                                </w:rPr>
                                <w:t>47181 Poverty and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4B99C0"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56189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F946E5" w14:textId="77777777" w:rsidR="00D10051" w:rsidRDefault="00000000">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219F53" w14:textId="77777777" w:rsidR="00D10051" w:rsidRDefault="00000000">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EA0EB6" w14:textId="77777777" w:rsidR="00D10051" w:rsidRDefault="00000000">
                              <w:pPr>
                                <w:spacing w:after="0" w:line="240" w:lineRule="auto"/>
                                <w:jc w:val="right"/>
                              </w:pPr>
                              <w:r>
                                <w:rPr>
                                  <w:rFonts w:ascii="Arial" w:eastAsia="Arial" w:hAnsi="Arial"/>
                                  <w:color w:val="000000"/>
                                  <w:sz w:val="16"/>
                                </w:rPr>
                                <w:t>500,000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435AF9" w14:textId="77777777" w:rsidR="00D10051" w:rsidRDefault="00000000">
                              <w:pPr>
                                <w:spacing w:after="0" w:line="240" w:lineRule="auto"/>
                                <w:jc w:val="right"/>
                              </w:pPr>
                              <w:r>
                                <w:rPr>
                                  <w:rFonts w:ascii="Arial" w:eastAsia="Arial" w:hAnsi="Arial"/>
                                  <w:color w:val="000000"/>
                                  <w:sz w:val="16"/>
                                </w:rPr>
                                <w:t>100.00</w:t>
                              </w:r>
                            </w:p>
                          </w:tc>
                        </w:tr>
                        <w:tr w:rsidR="00BB6816" w14:paraId="20784802" w14:textId="77777777" w:rsidTr="00BB68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B1E0118" w14:textId="77777777" w:rsidR="00D10051" w:rsidRDefault="00000000">
                              <w:pPr>
                                <w:spacing w:after="0" w:line="240" w:lineRule="auto"/>
                              </w:pPr>
                              <w:r>
                                <w:rPr>
                                  <w:rFonts w:ascii="Arial" w:eastAsia="Arial" w:hAnsi="Arial"/>
                                  <w:b/>
                                  <w:color w:val="FFFFFF"/>
                                  <w:sz w:val="16"/>
                                </w:rPr>
                                <w:t>VNM 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3B4D747" w14:textId="77777777" w:rsidR="00D10051" w:rsidRDefault="00D1005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BB3A7D7" w14:textId="77777777" w:rsidR="00D10051" w:rsidRDefault="00D1005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63AD66C" w14:textId="77777777" w:rsidR="00D10051" w:rsidRDefault="00000000">
                              <w:pPr>
                                <w:spacing w:after="0" w:line="240" w:lineRule="auto"/>
                                <w:jc w:val="right"/>
                              </w:pPr>
                              <w:r>
                                <w:rPr>
                                  <w:rFonts w:ascii="Arial" w:eastAsia="Arial" w:hAnsi="Arial"/>
                                  <w:b/>
                                  <w:color w:val="FFFFFF"/>
                                  <w:sz w:val="16"/>
                                </w:rPr>
                                <w:t>500,000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A40B5B2" w14:textId="77777777" w:rsidR="00D10051" w:rsidRDefault="00000000">
                              <w:pPr>
                                <w:spacing w:after="0" w:line="240" w:lineRule="auto"/>
                                <w:jc w:val="right"/>
                              </w:pPr>
                              <w:r>
                                <w:rPr>
                                  <w:rFonts w:ascii="Arial" w:eastAsia="Arial" w:hAnsi="Arial"/>
                                  <w:b/>
                                  <w:color w:val="FFFFFF"/>
                                  <w:sz w:val="16"/>
                                </w:rPr>
                                <w:t>500,000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F871393" w14:textId="77777777" w:rsidR="00D10051" w:rsidRDefault="00000000">
                              <w:pPr>
                                <w:spacing w:after="0" w:line="240" w:lineRule="auto"/>
                                <w:jc w:val="right"/>
                              </w:pPr>
                              <w:r>
                                <w:rPr>
                                  <w:rFonts w:ascii="Arial" w:eastAsia="Arial" w:hAnsi="Arial"/>
                                  <w:b/>
                                  <w:color w:val="FFFFFF"/>
                                  <w:sz w:val="16"/>
                                </w:rPr>
                                <w:t>500,000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C06EB29" w14:textId="77777777" w:rsidR="00D10051" w:rsidRDefault="00000000">
                              <w:pPr>
                                <w:spacing w:after="0" w:line="240" w:lineRule="auto"/>
                                <w:jc w:val="right"/>
                              </w:pPr>
                              <w:r>
                                <w:rPr>
                                  <w:rFonts w:ascii="Arial" w:eastAsia="Arial" w:hAnsi="Arial"/>
                                  <w:b/>
                                  <w:color w:val="FFFFFF"/>
                                  <w:sz w:val="16"/>
                                </w:rPr>
                                <w:t>100.00</w:t>
                              </w:r>
                            </w:p>
                          </w:tc>
                        </w:tr>
                        <w:tr w:rsidR="00BB6816" w14:paraId="11A2179B" w14:textId="77777777" w:rsidTr="00BB6816">
                          <w:tc>
                            <w:tcPr>
                              <w:tcW w:w="1090" w:type="dxa"/>
                              <w:tcBorders>
                                <w:top w:val="nil"/>
                                <w:left w:val="nil"/>
                                <w:bottom w:val="nil"/>
                                <w:right w:val="nil"/>
                              </w:tcBorders>
                              <w:tcMar>
                                <w:top w:w="59" w:type="dxa"/>
                                <w:left w:w="59" w:type="dxa"/>
                                <w:bottom w:w="59" w:type="dxa"/>
                                <w:right w:w="59" w:type="dxa"/>
                              </w:tcMar>
                              <w:vAlign w:val="center"/>
                            </w:tcPr>
                            <w:p w14:paraId="416F2C79" w14:textId="77777777" w:rsidR="00D10051" w:rsidRDefault="00D1005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109FD30" w14:textId="77777777" w:rsidR="00D10051" w:rsidRDefault="00D10051">
                              <w:pPr>
                                <w:spacing w:after="0" w:line="240" w:lineRule="auto"/>
                              </w:pPr>
                            </w:p>
                          </w:tc>
                        </w:tr>
                        <w:tr w:rsidR="00BB6816" w14:paraId="140D8ED4" w14:textId="77777777" w:rsidTr="00BB681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2705D2B" w14:textId="77777777" w:rsidR="00D10051" w:rsidRDefault="00000000">
                              <w:pPr>
                                <w:spacing w:after="0" w:line="240" w:lineRule="auto"/>
                              </w:pPr>
                              <w:r>
                                <w:rPr>
                                  <w:rFonts w:ascii="Arial" w:eastAsia="Arial" w:hAnsi="Arial"/>
                                  <w:b/>
                                  <w:color w:val="FFFFFF"/>
                                  <w:sz w:val="16"/>
                                </w:rPr>
                                <w:t>VNM Governance</w:t>
                              </w:r>
                            </w:p>
                          </w:tc>
                        </w:tr>
                        <w:tr w:rsidR="00D10051" w14:paraId="6ED9D4F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2D1828" w14:textId="77777777" w:rsidR="00D10051" w:rsidRDefault="00000000">
                              <w:pPr>
                                <w:spacing w:after="0" w:line="240" w:lineRule="auto"/>
                              </w:pPr>
                              <w:r>
                                <w:rPr>
                                  <w:rFonts w:ascii="Arial" w:eastAsia="Arial" w:hAnsi="Arial"/>
                                  <w:color w:val="000000"/>
                                  <w:sz w:val="16"/>
                                </w:rPr>
                                <w:t>00066450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0498C3" w14:textId="77777777" w:rsidR="00D10051" w:rsidRDefault="00000000">
                              <w:pPr>
                                <w:spacing w:after="0" w:line="240" w:lineRule="auto"/>
                              </w:pPr>
                              <w:r>
                                <w:rPr>
                                  <w:rFonts w:ascii="Arial" w:eastAsia="Arial" w:hAnsi="Arial"/>
                                  <w:color w:val="000000"/>
                                  <w:sz w:val="16"/>
                                </w:rPr>
                                <w:t xml:space="preserve">59695 Capacity of </w:t>
                              </w:r>
                              <w:proofErr w:type="spellStart"/>
                              <w:r>
                                <w:rPr>
                                  <w:rFonts w:ascii="Arial" w:eastAsia="Arial" w:hAnsi="Arial"/>
                                  <w:color w:val="000000"/>
                                  <w:sz w:val="16"/>
                                </w:rPr>
                                <w:t>Representati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654FB2"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AF5E39"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BE5C3E" w14:textId="77777777" w:rsidR="00D10051" w:rsidRDefault="00000000">
                              <w:pPr>
                                <w:spacing w:after="0" w:line="240" w:lineRule="auto"/>
                                <w:jc w:val="right"/>
                              </w:pPr>
                              <w:r>
                                <w:rPr>
                                  <w:rFonts w:ascii="Arial" w:eastAsia="Arial" w:hAnsi="Arial"/>
                                  <w:color w:val="000000"/>
                                  <w:sz w:val="16"/>
                                </w:rPr>
                                <w:t>1,586,810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BE57E74" w14:textId="77777777" w:rsidR="00D10051" w:rsidRDefault="00000000">
                              <w:pPr>
                                <w:spacing w:after="0" w:line="240" w:lineRule="auto"/>
                                <w:jc w:val="right"/>
                              </w:pPr>
                              <w:r>
                                <w:rPr>
                                  <w:rFonts w:ascii="Arial" w:eastAsia="Arial" w:hAnsi="Arial"/>
                                  <w:color w:val="000000"/>
                                  <w:sz w:val="16"/>
                                </w:rPr>
                                <w:t>1,586,810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31105E" w14:textId="77777777" w:rsidR="00D10051" w:rsidRDefault="00000000">
                              <w:pPr>
                                <w:spacing w:after="0" w:line="240" w:lineRule="auto"/>
                                <w:jc w:val="right"/>
                              </w:pPr>
                              <w:r>
                                <w:rPr>
                                  <w:rFonts w:ascii="Arial" w:eastAsia="Arial" w:hAnsi="Arial"/>
                                  <w:color w:val="000000"/>
                                  <w:sz w:val="16"/>
                                </w:rPr>
                                <w:t>1,586,810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4DB306" w14:textId="77777777" w:rsidR="00D10051" w:rsidRDefault="00000000">
                              <w:pPr>
                                <w:spacing w:after="0" w:line="240" w:lineRule="auto"/>
                                <w:jc w:val="right"/>
                              </w:pPr>
                              <w:r>
                                <w:rPr>
                                  <w:rFonts w:ascii="Arial" w:eastAsia="Arial" w:hAnsi="Arial"/>
                                  <w:color w:val="000000"/>
                                  <w:sz w:val="16"/>
                                </w:rPr>
                                <w:t>100.00</w:t>
                              </w:r>
                            </w:p>
                          </w:tc>
                        </w:tr>
                        <w:tr w:rsidR="00D10051" w14:paraId="7BB59D4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CB8482" w14:textId="77777777" w:rsidR="00D10051" w:rsidRDefault="00000000">
                              <w:pPr>
                                <w:spacing w:after="0" w:line="240" w:lineRule="auto"/>
                              </w:pPr>
                              <w:r>
                                <w:rPr>
                                  <w:rFonts w:ascii="Arial" w:eastAsia="Arial" w:hAnsi="Arial"/>
                                  <w:color w:val="000000"/>
                                  <w:sz w:val="16"/>
                                </w:rPr>
                                <w:t>00066451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A75068" w14:textId="77777777" w:rsidR="00D10051" w:rsidRDefault="00000000">
                              <w:pPr>
                                <w:spacing w:after="0" w:line="240" w:lineRule="auto"/>
                              </w:pPr>
                              <w:r>
                                <w:rPr>
                                  <w:rFonts w:ascii="Arial" w:eastAsia="Arial" w:hAnsi="Arial"/>
                                  <w:color w:val="000000"/>
                                  <w:sz w:val="16"/>
                                </w:rPr>
                                <w:t>59912 Capacity Building for Ci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C4962D"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C2018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9C0A4CE" w14:textId="77777777" w:rsidR="00D10051" w:rsidRDefault="00000000">
                              <w:pPr>
                                <w:spacing w:after="0" w:line="240" w:lineRule="auto"/>
                                <w:jc w:val="right"/>
                              </w:pPr>
                              <w:r>
                                <w:rPr>
                                  <w:rFonts w:ascii="Arial" w:eastAsia="Arial" w:hAnsi="Arial"/>
                                  <w:color w:val="000000"/>
                                  <w:sz w:val="16"/>
                                </w:rPr>
                                <w:t>358,450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E7F3EBE" w14:textId="77777777" w:rsidR="00D10051" w:rsidRDefault="00000000">
                              <w:pPr>
                                <w:spacing w:after="0" w:line="240" w:lineRule="auto"/>
                                <w:jc w:val="right"/>
                              </w:pPr>
                              <w:r>
                                <w:rPr>
                                  <w:rFonts w:ascii="Arial" w:eastAsia="Arial" w:hAnsi="Arial"/>
                                  <w:color w:val="000000"/>
                                  <w:sz w:val="16"/>
                                </w:rPr>
                                <w:t>358,450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96B293" w14:textId="77777777" w:rsidR="00D10051" w:rsidRDefault="00000000">
                              <w:pPr>
                                <w:spacing w:after="0" w:line="240" w:lineRule="auto"/>
                                <w:jc w:val="right"/>
                              </w:pPr>
                              <w:r>
                                <w:rPr>
                                  <w:rFonts w:ascii="Arial" w:eastAsia="Arial" w:hAnsi="Arial"/>
                                  <w:color w:val="000000"/>
                                  <w:sz w:val="16"/>
                                </w:rPr>
                                <w:t>358,450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4D8A0B" w14:textId="77777777" w:rsidR="00D10051" w:rsidRDefault="00000000">
                              <w:pPr>
                                <w:spacing w:after="0" w:line="240" w:lineRule="auto"/>
                                <w:jc w:val="right"/>
                              </w:pPr>
                              <w:r>
                                <w:rPr>
                                  <w:rFonts w:ascii="Arial" w:eastAsia="Arial" w:hAnsi="Arial"/>
                                  <w:color w:val="000000"/>
                                  <w:sz w:val="16"/>
                                </w:rPr>
                                <w:t>100.00</w:t>
                              </w:r>
                            </w:p>
                          </w:tc>
                        </w:tr>
                        <w:tr w:rsidR="00D10051" w14:paraId="6D655AC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5F084F" w14:textId="77777777" w:rsidR="00D10051" w:rsidRDefault="00000000">
                              <w:pPr>
                                <w:spacing w:after="0" w:line="240" w:lineRule="auto"/>
                              </w:pPr>
                              <w:r>
                                <w:rPr>
                                  <w:rFonts w:ascii="Arial" w:eastAsia="Arial" w:hAnsi="Arial"/>
                                  <w:color w:val="000000"/>
                                  <w:sz w:val="16"/>
                                </w:rPr>
                                <w:t>00066458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5CE60A5" w14:textId="77777777" w:rsidR="00D10051" w:rsidRDefault="00000000">
                              <w:pPr>
                                <w:spacing w:after="0" w:line="240" w:lineRule="auto"/>
                              </w:pPr>
                              <w:r>
                                <w:rPr>
                                  <w:rFonts w:ascii="Arial" w:eastAsia="Arial" w:hAnsi="Arial"/>
                                  <w:color w:val="000000"/>
                                  <w:sz w:val="16"/>
                                </w:rPr>
                                <w:t>CP P2 Justice System for Child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5E5848"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6DAC4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761B3E" w14:textId="77777777" w:rsidR="00D10051" w:rsidRDefault="00000000">
                              <w:pPr>
                                <w:spacing w:after="0" w:line="240" w:lineRule="auto"/>
                                <w:jc w:val="right"/>
                              </w:pPr>
                              <w:r>
                                <w:rPr>
                                  <w:rFonts w:ascii="Arial" w:eastAsia="Arial" w:hAnsi="Arial"/>
                                  <w:color w:val="000000"/>
                                  <w:sz w:val="16"/>
                                </w:rPr>
                                <w:t>309,058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000D5E" w14:textId="77777777" w:rsidR="00D10051" w:rsidRDefault="00000000">
                              <w:pPr>
                                <w:spacing w:after="0" w:line="240" w:lineRule="auto"/>
                                <w:jc w:val="right"/>
                              </w:pPr>
                              <w:r>
                                <w:rPr>
                                  <w:rFonts w:ascii="Arial" w:eastAsia="Arial" w:hAnsi="Arial"/>
                                  <w:color w:val="000000"/>
                                  <w:sz w:val="16"/>
                                </w:rPr>
                                <w:t>309,057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0D7B95" w14:textId="77777777" w:rsidR="00D10051" w:rsidRDefault="00000000">
                              <w:pPr>
                                <w:spacing w:after="0" w:line="240" w:lineRule="auto"/>
                                <w:jc w:val="right"/>
                              </w:pPr>
                              <w:r>
                                <w:rPr>
                                  <w:rFonts w:ascii="Arial" w:eastAsia="Arial" w:hAnsi="Arial"/>
                                  <w:color w:val="000000"/>
                                  <w:sz w:val="16"/>
                                </w:rPr>
                                <w:t>309,057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4AD1F4" w14:textId="77777777" w:rsidR="00D10051" w:rsidRDefault="00000000">
                              <w:pPr>
                                <w:spacing w:after="0" w:line="240" w:lineRule="auto"/>
                                <w:jc w:val="right"/>
                              </w:pPr>
                              <w:r>
                                <w:rPr>
                                  <w:rFonts w:ascii="Arial" w:eastAsia="Arial" w:hAnsi="Arial"/>
                                  <w:color w:val="000000"/>
                                  <w:sz w:val="16"/>
                                </w:rPr>
                                <w:t>100.00</w:t>
                              </w:r>
                            </w:p>
                          </w:tc>
                        </w:tr>
                        <w:tr w:rsidR="00D10051" w14:paraId="45FA928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5855AA" w14:textId="77777777" w:rsidR="00D10051" w:rsidRDefault="00000000">
                              <w:pPr>
                                <w:spacing w:after="0" w:line="240" w:lineRule="auto"/>
                              </w:pPr>
                              <w:r>
                                <w:rPr>
                                  <w:rFonts w:ascii="Arial" w:eastAsia="Arial" w:hAnsi="Arial"/>
                                  <w:color w:val="000000"/>
                                  <w:sz w:val="16"/>
                                </w:rPr>
                                <w:t>00066467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DB3ECA" w14:textId="77777777" w:rsidR="00D10051" w:rsidRDefault="00000000">
                              <w:pPr>
                                <w:spacing w:after="0" w:line="240" w:lineRule="auto"/>
                              </w:pPr>
                              <w:r>
                                <w:rPr>
                                  <w:rFonts w:ascii="Arial" w:eastAsia="Arial" w:hAnsi="Arial"/>
                                  <w:color w:val="000000"/>
                                  <w:sz w:val="16"/>
                                </w:rPr>
                                <w:t>PSP P2 Capacity Building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50491AB"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550F2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32662A" w14:textId="77777777" w:rsidR="00D10051" w:rsidRDefault="00000000">
                              <w:pPr>
                                <w:spacing w:after="0" w:line="240" w:lineRule="auto"/>
                                <w:jc w:val="right"/>
                              </w:pPr>
                              <w:r>
                                <w:rPr>
                                  <w:rFonts w:ascii="Arial" w:eastAsia="Arial" w:hAnsi="Arial"/>
                                  <w:color w:val="000000"/>
                                  <w:sz w:val="16"/>
                                </w:rPr>
                                <w:t>268,494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8638CA" w14:textId="77777777" w:rsidR="00D10051" w:rsidRDefault="00000000">
                              <w:pPr>
                                <w:spacing w:after="0" w:line="240" w:lineRule="auto"/>
                                <w:jc w:val="right"/>
                              </w:pPr>
                              <w:r>
                                <w:rPr>
                                  <w:rFonts w:ascii="Arial" w:eastAsia="Arial" w:hAnsi="Arial"/>
                                  <w:color w:val="000000"/>
                                  <w:sz w:val="16"/>
                                </w:rPr>
                                <w:t>268,494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3D8DEE" w14:textId="77777777" w:rsidR="00D10051" w:rsidRDefault="00000000">
                              <w:pPr>
                                <w:spacing w:after="0" w:line="240" w:lineRule="auto"/>
                                <w:jc w:val="right"/>
                              </w:pPr>
                              <w:r>
                                <w:rPr>
                                  <w:rFonts w:ascii="Arial" w:eastAsia="Arial" w:hAnsi="Arial"/>
                                  <w:color w:val="000000"/>
                                  <w:sz w:val="16"/>
                                </w:rPr>
                                <w:t>268,494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7A9032" w14:textId="77777777" w:rsidR="00D10051" w:rsidRDefault="00000000">
                              <w:pPr>
                                <w:spacing w:after="0" w:line="240" w:lineRule="auto"/>
                                <w:jc w:val="right"/>
                              </w:pPr>
                              <w:r>
                                <w:rPr>
                                  <w:rFonts w:ascii="Arial" w:eastAsia="Arial" w:hAnsi="Arial"/>
                                  <w:color w:val="000000"/>
                                  <w:sz w:val="16"/>
                                </w:rPr>
                                <w:t>100.00</w:t>
                              </w:r>
                            </w:p>
                          </w:tc>
                        </w:tr>
                        <w:tr w:rsidR="00D10051" w14:paraId="6CDF59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D310A7" w14:textId="77777777" w:rsidR="00D10051" w:rsidRDefault="00000000">
                              <w:pPr>
                                <w:spacing w:after="0" w:line="240" w:lineRule="auto"/>
                              </w:pPr>
                              <w:r>
                                <w:rPr>
                                  <w:rFonts w:ascii="Arial" w:eastAsia="Arial" w:hAnsi="Arial"/>
                                  <w:color w:val="000000"/>
                                  <w:sz w:val="16"/>
                                </w:rPr>
                                <w:t>00066469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32B83A" w14:textId="77777777" w:rsidR="00D10051" w:rsidRDefault="00000000">
                              <w:pPr>
                                <w:spacing w:after="0" w:line="240" w:lineRule="auto"/>
                              </w:pPr>
                              <w:r>
                                <w:rPr>
                                  <w:rFonts w:ascii="Arial" w:eastAsia="Arial" w:hAnsi="Arial"/>
                                  <w:color w:val="000000"/>
                                  <w:sz w:val="16"/>
                                </w:rPr>
                                <w:t>PCFP P1 Capacity Building &amp; ME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D24F93"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43B7AF"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EA8306" w14:textId="77777777" w:rsidR="00D10051" w:rsidRDefault="00000000">
                              <w:pPr>
                                <w:spacing w:after="0" w:line="240" w:lineRule="auto"/>
                                <w:jc w:val="right"/>
                              </w:pPr>
                              <w:r>
                                <w:rPr>
                                  <w:rFonts w:ascii="Arial" w:eastAsia="Arial" w:hAnsi="Arial"/>
                                  <w:color w:val="000000"/>
                                  <w:sz w:val="16"/>
                                </w:rPr>
                                <w:t>620,445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B15DD7" w14:textId="77777777" w:rsidR="00D10051" w:rsidRDefault="00000000">
                              <w:pPr>
                                <w:spacing w:after="0" w:line="240" w:lineRule="auto"/>
                                <w:jc w:val="right"/>
                              </w:pPr>
                              <w:r>
                                <w:rPr>
                                  <w:rFonts w:ascii="Arial" w:eastAsia="Arial" w:hAnsi="Arial"/>
                                  <w:color w:val="000000"/>
                                  <w:sz w:val="16"/>
                                </w:rPr>
                                <w:t>620,445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69C0B8" w14:textId="77777777" w:rsidR="00D10051" w:rsidRDefault="00000000">
                              <w:pPr>
                                <w:spacing w:after="0" w:line="240" w:lineRule="auto"/>
                                <w:jc w:val="right"/>
                              </w:pPr>
                              <w:r>
                                <w:rPr>
                                  <w:rFonts w:ascii="Arial" w:eastAsia="Arial" w:hAnsi="Arial"/>
                                  <w:color w:val="000000"/>
                                  <w:sz w:val="16"/>
                                </w:rPr>
                                <w:t>620,445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1334DA" w14:textId="77777777" w:rsidR="00D10051" w:rsidRDefault="00000000">
                              <w:pPr>
                                <w:spacing w:after="0" w:line="240" w:lineRule="auto"/>
                                <w:jc w:val="right"/>
                              </w:pPr>
                              <w:r>
                                <w:rPr>
                                  <w:rFonts w:ascii="Arial" w:eastAsia="Arial" w:hAnsi="Arial"/>
                                  <w:color w:val="000000"/>
                                  <w:sz w:val="16"/>
                                </w:rPr>
                                <w:t>100.00</w:t>
                              </w:r>
                            </w:p>
                          </w:tc>
                        </w:tr>
                        <w:tr w:rsidR="00D10051" w14:paraId="2BE1EAD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6BEB5C" w14:textId="77777777" w:rsidR="00D10051" w:rsidRDefault="00000000">
                              <w:pPr>
                                <w:spacing w:after="0" w:line="240" w:lineRule="auto"/>
                              </w:pPr>
                              <w:r>
                                <w:rPr>
                                  <w:rFonts w:ascii="Arial" w:eastAsia="Arial" w:hAnsi="Arial"/>
                                  <w:color w:val="000000"/>
                                  <w:sz w:val="16"/>
                                </w:rPr>
                                <w:t>00071554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30F944" w14:textId="77777777" w:rsidR="00D10051" w:rsidRDefault="00000000">
                              <w:pPr>
                                <w:spacing w:after="0" w:line="240" w:lineRule="auto"/>
                              </w:pPr>
                              <w:r>
                                <w:rPr>
                                  <w:rFonts w:ascii="Arial" w:eastAsia="Arial" w:hAnsi="Arial"/>
                                  <w:color w:val="000000"/>
                                  <w:sz w:val="16"/>
                                </w:rPr>
                                <w:t xml:space="preserve">43694 Strengthening local </w:t>
                              </w:r>
                              <w:proofErr w:type="spellStart"/>
                              <w:r>
                                <w:rPr>
                                  <w:rFonts w:ascii="Arial" w:eastAsia="Arial" w:hAnsi="Arial"/>
                                  <w:color w:val="000000"/>
                                  <w:sz w:val="16"/>
                                </w:rPr>
                                <w:t>gove</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D7A588"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F627C0"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5FC651" w14:textId="77777777" w:rsidR="00D10051" w:rsidRDefault="00000000">
                              <w:pPr>
                                <w:spacing w:after="0" w:line="240" w:lineRule="auto"/>
                                <w:jc w:val="right"/>
                              </w:pPr>
                              <w:r>
                                <w:rPr>
                                  <w:rFonts w:ascii="Arial" w:eastAsia="Arial" w:hAnsi="Arial"/>
                                  <w:color w:val="000000"/>
                                  <w:sz w:val="16"/>
                                </w:rPr>
                                <w:t>130,000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D47FBE7" w14:textId="77777777" w:rsidR="00D10051" w:rsidRDefault="00000000">
                              <w:pPr>
                                <w:spacing w:after="0" w:line="240" w:lineRule="auto"/>
                                <w:jc w:val="right"/>
                              </w:pPr>
                              <w:r>
                                <w:rPr>
                                  <w:rFonts w:ascii="Arial" w:eastAsia="Arial" w:hAnsi="Arial"/>
                                  <w:color w:val="000000"/>
                                  <w:sz w:val="16"/>
                                </w:rPr>
                                <w:t>130,000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9784BE" w14:textId="77777777" w:rsidR="00D10051" w:rsidRDefault="00000000">
                              <w:pPr>
                                <w:spacing w:after="0" w:line="240" w:lineRule="auto"/>
                                <w:jc w:val="right"/>
                              </w:pPr>
                              <w:r>
                                <w:rPr>
                                  <w:rFonts w:ascii="Arial" w:eastAsia="Arial" w:hAnsi="Arial"/>
                                  <w:color w:val="000000"/>
                                  <w:sz w:val="16"/>
                                </w:rPr>
                                <w:t>130,000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CC2CDC" w14:textId="77777777" w:rsidR="00D10051" w:rsidRDefault="00000000">
                              <w:pPr>
                                <w:spacing w:after="0" w:line="240" w:lineRule="auto"/>
                                <w:jc w:val="right"/>
                              </w:pPr>
                              <w:r>
                                <w:rPr>
                                  <w:rFonts w:ascii="Arial" w:eastAsia="Arial" w:hAnsi="Arial"/>
                                  <w:color w:val="000000"/>
                                  <w:sz w:val="16"/>
                                </w:rPr>
                                <w:t>100.00</w:t>
                              </w:r>
                            </w:p>
                          </w:tc>
                        </w:tr>
                        <w:tr w:rsidR="00D10051" w14:paraId="1B4E7D5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FAD156" w14:textId="77777777" w:rsidR="00D10051" w:rsidRDefault="00000000">
                              <w:pPr>
                                <w:spacing w:after="0" w:line="240" w:lineRule="auto"/>
                              </w:pPr>
                              <w:r>
                                <w:rPr>
                                  <w:rFonts w:ascii="Arial" w:eastAsia="Arial" w:hAnsi="Arial"/>
                                  <w:color w:val="000000"/>
                                  <w:sz w:val="16"/>
                                </w:rPr>
                                <w:t>00071555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3D8F8E" w14:textId="77777777" w:rsidR="00D10051" w:rsidRDefault="00000000">
                              <w:pPr>
                                <w:spacing w:after="0" w:line="240" w:lineRule="auto"/>
                              </w:pPr>
                              <w:r>
                                <w:rPr>
                                  <w:rFonts w:ascii="Arial" w:eastAsia="Arial" w:hAnsi="Arial"/>
                                  <w:color w:val="000000"/>
                                  <w:sz w:val="16"/>
                                </w:rPr>
                                <w:t>49456 Strengthening capacity f</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B92715"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1D2B1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90A0E3B" w14:textId="77777777" w:rsidR="00D10051" w:rsidRDefault="00000000">
                              <w:pPr>
                                <w:spacing w:after="0" w:line="240" w:lineRule="auto"/>
                                <w:jc w:val="right"/>
                              </w:pPr>
                              <w:r>
                                <w:rPr>
                                  <w:rFonts w:ascii="Arial" w:eastAsia="Arial" w:hAnsi="Arial"/>
                                  <w:color w:val="000000"/>
                                  <w:sz w:val="16"/>
                                </w:rPr>
                                <w:t>140,000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D0CC38" w14:textId="77777777" w:rsidR="00D10051" w:rsidRDefault="00000000">
                              <w:pPr>
                                <w:spacing w:after="0" w:line="240" w:lineRule="auto"/>
                                <w:jc w:val="right"/>
                              </w:pPr>
                              <w:r>
                                <w:rPr>
                                  <w:rFonts w:ascii="Arial" w:eastAsia="Arial" w:hAnsi="Arial"/>
                                  <w:color w:val="000000"/>
                                  <w:sz w:val="16"/>
                                </w:rPr>
                                <w:t>140,000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375192" w14:textId="77777777" w:rsidR="00D10051" w:rsidRDefault="00000000">
                              <w:pPr>
                                <w:spacing w:after="0" w:line="240" w:lineRule="auto"/>
                                <w:jc w:val="right"/>
                              </w:pPr>
                              <w:r>
                                <w:rPr>
                                  <w:rFonts w:ascii="Arial" w:eastAsia="Arial" w:hAnsi="Arial"/>
                                  <w:color w:val="000000"/>
                                  <w:sz w:val="16"/>
                                </w:rPr>
                                <w:t>140,000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40FD9F" w14:textId="77777777" w:rsidR="00D10051" w:rsidRDefault="00000000">
                              <w:pPr>
                                <w:spacing w:after="0" w:line="240" w:lineRule="auto"/>
                                <w:jc w:val="right"/>
                              </w:pPr>
                              <w:r>
                                <w:rPr>
                                  <w:rFonts w:ascii="Arial" w:eastAsia="Arial" w:hAnsi="Arial"/>
                                  <w:color w:val="000000"/>
                                  <w:sz w:val="16"/>
                                </w:rPr>
                                <w:t>100.00</w:t>
                              </w:r>
                            </w:p>
                          </w:tc>
                        </w:tr>
                        <w:tr w:rsidR="00D10051" w14:paraId="545FFF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2BC634" w14:textId="77777777" w:rsidR="00D10051" w:rsidRDefault="00000000">
                              <w:pPr>
                                <w:spacing w:after="0" w:line="240" w:lineRule="auto"/>
                              </w:pPr>
                              <w:r>
                                <w:rPr>
                                  <w:rFonts w:ascii="Arial" w:eastAsia="Arial" w:hAnsi="Arial"/>
                                  <w:color w:val="000000"/>
                                  <w:sz w:val="16"/>
                                </w:rPr>
                                <w:t>00071556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5F90EF" w14:textId="77777777" w:rsidR="00D10051" w:rsidRDefault="00000000">
                              <w:pPr>
                                <w:spacing w:after="0" w:line="240" w:lineRule="auto"/>
                              </w:pPr>
                              <w:r>
                                <w:rPr>
                                  <w:rFonts w:ascii="Arial" w:eastAsia="Arial" w:hAnsi="Arial"/>
                                  <w:color w:val="000000"/>
                                  <w:sz w:val="16"/>
                                </w:rPr>
                                <w:t>62806 Budget Oversight (CEBA)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47E4B7"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1DE352"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A6AC62" w14:textId="77777777" w:rsidR="00D10051" w:rsidRDefault="00000000">
                              <w:pPr>
                                <w:spacing w:after="0" w:line="240" w:lineRule="auto"/>
                                <w:jc w:val="right"/>
                              </w:pPr>
                              <w:r>
                                <w:rPr>
                                  <w:rFonts w:ascii="Arial" w:eastAsia="Arial" w:hAnsi="Arial"/>
                                  <w:color w:val="000000"/>
                                  <w:sz w:val="16"/>
                                </w:rPr>
                                <w:t>270,188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302582" w14:textId="77777777" w:rsidR="00D10051" w:rsidRDefault="00000000">
                              <w:pPr>
                                <w:spacing w:after="0" w:line="240" w:lineRule="auto"/>
                                <w:jc w:val="right"/>
                              </w:pPr>
                              <w:r>
                                <w:rPr>
                                  <w:rFonts w:ascii="Arial" w:eastAsia="Arial" w:hAnsi="Arial"/>
                                  <w:color w:val="000000"/>
                                  <w:sz w:val="16"/>
                                </w:rPr>
                                <w:t>270,188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1BDA73" w14:textId="77777777" w:rsidR="00D10051" w:rsidRDefault="00000000">
                              <w:pPr>
                                <w:spacing w:after="0" w:line="240" w:lineRule="auto"/>
                                <w:jc w:val="right"/>
                              </w:pPr>
                              <w:r>
                                <w:rPr>
                                  <w:rFonts w:ascii="Arial" w:eastAsia="Arial" w:hAnsi="Arial"/>
                                  <w:color w:val="000000"/>
                                  <w:sz w:val="16"/>
                                </w:rPr>
                                <w:t>270,188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9828BF" w14:textId="77777777" w:rsidR="00D10051" w:rsidRDefault="00000000">
                              <w:pPr>
                                <w:spacing w:after="0" w:line="240" w:lineRule="auto"/>
                                <w:jc w:val="right"/>
                              </w:pPr>
                              <w:r>
                                <w:rPr>
                                  <w:rFonts w:ascii="Arial" w:eastAsia="Arial" w:hAnsi="Arial"/>
                                  <w:color w:val="000000"/>
                                  <w:sz w:val="16"/>
                                </w:rPr>
                                <w:t>100.00</w:t>
                              </w:r>
                            </w:p>
                          </w:tc>
                        </w:tr>
                        <w:tr w:rsidR="00BB6816" w14:paraId="052BEC3A" w14:textId="77777777" w:rsidTr="00BB68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1D402FB" w14:textId="77777777" w:rsidR="00D10051" w:rsidRDefault="00000000">
                              <w:pPr>
                                <w:spacing w:after="0" w:line="240" w:lineRule="auto"/>
                              </w:pPr>
                              <w:r>
                                <w:rPr>
                                  <w:rFonts w:ascii="Arial" w:eastAsia="Arial" w:hAnsi="Arial"/>
                                  <w:b/>
                                  <w:color w:val="FFFFFF"/>
                                  <w:sz w:val="16"/>
                                </w:rPr>
                                <w:t>VNM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55CBCAA" w14:textId="77777777" w:rsidR="00D10051" w:rsidRDefault="00D1005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1BEB3D4" w14:textId="77777777" w:rsidR="00D10051" w:rsidRDefault="00D1005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C059F55" w14:textId="77777777" w:rsidR="00D10051" w:rsidRDefault="00000000">
                              <w:pPr>
                                <w:spacing w:after="0" w:line="240" w:lineRule="auto"/>
                                <w:jc w:val="right"/>
                              </w:pPr>
                              <w:r>
                                <w:rPr>
                                  <w:rFonts w:ascii="Arial" w:eastAsia="Arial" w:hAnsi="Arial"/>
                                  <w:b/>
                                  <w:color w:val="FFFFFF"/>
                                  <w:sz w:val="16"/>
                                </w:rPr>
                                <w:t>3,683,445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EBE7F7A" w14:textId="77777777" w:rsidR="00D10051" w:rsidRDefault="00000000">
                              <w:pPr>
                                <w:spacing w:after="0" w:line="240" w:lineRule="auto"/>
                                <w:jc w:val="right"/>
                              </w:pPr>
                              <w:r>
                                <w:rPr>
                                  <w:rFonts w:ascii="Arial" w:eastAsia="Arial" w:hAnsi="Arial"/>
                                  <w:b/>
                                  <w:color w:val="FFFFFF"/>
                                  <w:sz w:val="16"/>
                                </w:rPr>
                                <w:t>3,683,444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D2D7868" w14:textId="77777777" w:rsidR="00D10051" w:rsidRDefault="00000000">
                              <w:pPr>
                                <w:spacing w:after="0" w:line="240" w:lineRule="auto"/>
                                <w:jc w:val="right"/>
                              </w:pPr>
                              <w:r>
                                <w:rPr>
                                  <w:rFonts w:ascii="Arial" w:eastAsia="Arial" w:hAnsi="Arial"/>
                                  <w:b/>
                                  <w:color w:val="FFFFFF"/>
                                  <w:sz w:val="16"/>
                                </w:rPr>
                                <w:t>3,683,444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4712F30" w14:textId="77777777" w:rsidR="00D10051" w:rsidRDefault="00000000">
                              <w:pPr>
                                <w:spacing w:after="0" w:line="240" w:lineRule="auto"/>
                                <w:jc w:val="right"/>
                              </w:pPr>
                              <w:r>
                                <w:rPr>
                                  <w:rFonts w:ascii="Arial" w:eastAsia="Arial" w:hAnsi="Arial"/>
                                  <w:b/>
                                  <w:color w:val="FFFFFF"/>
                                  <w:sz w:val="16"/>
                                </w:rPr>
                                <w:t>100.00</w:t>
                              </w:r>
                            </w:p>
                          </w:tc>
                        </w:tr>
                        <w:tr w:rsidR="00BB6816" w14:paraId="4E11ADCE" w14:textId="77777777" w:rsidTr="00BB6816">
                          <w:tc>
                            <w:tcPr>
                              <w:tcW w:w="1090" w:type="dxa"/>
                              <w:tcBorders>
                                <w:top w:val="nil"/>
                                <w:left w:val="nil"/>
                                <w:bottom w:val="nil"/>
                                <w:right w:val="nil"/>
                              </w:tcBorders>
                              <w:tcMar>
                                <w:top w:w="59" w:type="dxa"/>
                                <w:left w:w="59" w:type="dxa"/>
                                <w:bottom w:w="59" w:type="dxa"/>
                                <w:right w:w="59" w:type="dxa"/>
                              </w:tcMar>
                              <w:vAlign w:val="center"/>
                            </w:tcPr>
                            <w:p w14:paraId="011231DC" w14:textId="77777777" w:rsidR="00D10051" w:rsidRDefault="00D1005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20F6EA8" w14:textId="77777777" w:rsidR="00D10051" w:rsidRDefault="00D10051">
                              <w:pPr>
                                <w:spacing w:after="0" w:line="240" w:lineRule="auto"/>
                              </w:pPr>
                            </w:p>
                          </w:tc>
                        </w:tr>
                        <w:tr w:rsidR="00BB6816" w14:paraId="547F4A53" w14:textId="77777777" w:rsidTr="00BB681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745A6E2" w14:textId="77777777" w:rsidR="00D10051" w:rsidRDefault="00000000">
                              <w:pPr>
                                <w:spacing w:after="0" w:line="240" w:lineRule="auto"/>
                              </w:pPr>
                              <w:r>
                                <w:rPr>
                                  <w:rFonts w:ascii="Arial" w:eastAsia="Arial" w:hAnsi="Arial"/>
                                  <w:b/>
                                  <w:color w:val="FFFFFF"/>
                                  <w:sz w:val="16"/>
                                </w:rPr>
                                <w:t>VNM Social Economic Policy</w:t>
                              </w:r>
                            </w:p>
                          </w:tc>
                        </w:tr>
                        <w:tr w:rsidR="00D10051" w14:paraId="598ED9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533240" w14:textId="77777777" w:rsidR="00D10051" w:rsidRDefault="00000000">
                              <w:pPr>
                                <w:spacing w:after="0" w:line="240" w:lineRule="auto"/>
                              </w:pPr>
                              <w:r>
                                <w:rPr>
                                  <w:rFonts w:ascii="Arial" w:eastAsia="Arial" w:hAnsi="Arial"/>
                                  <w:color w:val="000000"/>
                                  <w:sz w:val="16"/>
                                </w:rPr>
                                <w:t>00066441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BB862F" w14:textId="77777777" w:rsidR="00D10051" w:rsidRDefault="00000000">
                              <w:pPr>
                                <w:spacing w:after="0" w:line="240" w:lineRule="auto"/>
                              </w:pPr>
                              <w:r>
                                <w:rPr>
                                  <w:rFonts w:ascii="Arial" w:eastAsia="Arial" w:hAnsi="Arial"/>
                                  <w:color w:val="000000"/>
                                  <w:sz w:val="16"/>
                                </w:rPr>
                                <w:t>58295 Economic Diplomacy MOFA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17971D"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0CE57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CAD27A" w14:textId="77777777" w:rsidR="00D10051" w:rsidRDefault="00000000">
                              <w:pPr>
                                <w:spacing w:after="0" w:line="240" w:lineRule="auto"/>
                                <w:jc w:val="right"/>
                              </w:pPr>
                              <w:r>
                                <w:rPr>
                                  <w:rFonts w:ascii="Arial" w:eastAsia="Arial" w:hAnsi="Arial"/>
                                  <w:color w:val="000000"/>
                                  <w:sz w:val="16"/>
                                </w:rPr>
                                <w:t>788,396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F98107" w14:textId="77777777" w:rsidR="00D10051" w:rsidRDefault="00000000">
                              <w:pPr>
                                <w:spacing w:after="0" w:line="240" w:lineRule="auto"/>
                                <w:jc w:val="right"/>
                              </w:pPr>
                              <w:r>
                                <w:rPr>
                                  <w:rFonts w:ascii="Arial" w:eastAsia="Arial" w:hAnsi="Arial"/>
                                  <w:color w:val="000000"/>
                                  <w:sz w:val="16"/>
                                </w:rPr>
                                <w:t>788,396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D7A796" w14:textId="77777777" w:rsidR="00D10051" w:rsidRDefault="00000000">
                              <w:pPr>
                                <w:spacing w:after="0" w:line="240" w:lineRule="auto"/>
                                <w:jc w:val="right"/>
                              </w:pPr>
                              <w:r>
                                <w:rPr>
                                  <w:rFonts w:ascii="Arial" w:eastAsia="Arial" w:hAnsi="Arial"/>
                                  <w:color w:val="000000"/>
                                  <w:sz w:val="16"/>
                                </w:rPr>
                                <w:t>788,396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44E840" w14:textId="77777777" w:rsidR="00D10051" w:rsidRDefault="00000000">
                              <w:pPr>
                                <w:spacing w:after="0" w:line="240" w:lineRule="auto"/>
                                <w:jc w:val="right"/>
                              </w:pPr>
                              <w:r>
                                <w:rPr>
                                  <w:rFonts w:ascii="Arial" w:eastAsia="Arial" w:hAnsi="Arial"/>
                                  <w:color w:val="000000"/>
                                  <w:sz w:val="16"/>
                                </w:rPr>
                                <w:t>100.00</w:t>
                              </w:r>
                            </w:p>
                          </w:tc>
                        </w:tr>
                        <w:tr w:rsidR="00D10051" w14:paraId="69FE9DC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366149" w14:textId="77777777" w:rsidR="00D10051" w:rsidRDefault="00000000">
                              <w:pPr>
                                <w:spacing w:after="0" w:line="240" w:lineRule="auto"/>
                              </w:pPr>
                              <w:r>
                                <w:rPr>
                                  <w:rFonts w:ascii="Arial" w:eastAsia="Arial" w:hAnsi="Arial"/>
                                  <w:color w:val="000000"/>
                                  <w:sz w:val="16"/>
                                </w:rPr>
                                <w:t>00066442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93F21CF" w14:textId="77777777" w:rsidR="00D10051" w:rsidRDefault="00000000">
                              <w:pPr>
                                <w:spacing w:after="0" w:line="240" w:lineRule="auto"/>
                              </w:pPr>
                              <w:r>
                                <w:rPr>
                                  <w:rFonts w:ascii="Arial" w:eastAsia="Arial" w:hAnsi="Arial"/>
                                  <w:color w:val="000000"/>
                                  <w:sz w:val="16"/>
                                </w:rPr>
                                <w:t xml:space="preserve">61137 Financial Policy </w:t>
                              </w:r>
                              <w:proofErr w:type="spellStart"/>
                              <w:r>
                                <w:rPr>
                                  <w:rFonts w:ascii="Arial" w:eastAsia="Arial" w:hAnsi="Arial"/>
                                  <w:color w:val="000000"/>
                                  <w:sz w:val="16"/>
                                </w:rPr>
                                <w:t>Analysi</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00D871"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97C4384"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36D7FA" w14:textId="77777777" w:rsidR="00D10051" w:rsidRDefault="00000000">
                              <w:pPr>
                                <w:spacing w:after="0" w:line="240" w:lineRule="auto"/>
                                <w:jc w:val="right"/>
                              </w:pPr>
                              <w:r>
                                <w:rPr>
                                  <w:rFonts w:ascii="Arial" w:eastAsia="Arial" w:hAnsi="Arial"/>
                                  <w:color w:val="000000"/>
                                  <w:sz w:val="16"/>
                                </w:rPr>
                                <w:t>1,324,660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6084E11" w14:textId="77777777" w:rsidR="00D10051" w:rsidRDefault="00000000">
                              <w:pPr>
                                <w:spacing w:after="0" w:line="240" w:lineRule="auto"/>
                                <w:jc w:val="right"/>
                              </w:pPr>
                              <w:r>
                                <w:rPr>
                                  <w:rFonts w:ascii="Arial" w:eastAsia="Arial" w:hAnsi="Arial"/>
                                  <w:color w:val="000000"/>
                                  <w:sz w:val="16"/>
                                </w:rPr>
                                <w:t>1,324,660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A79726" w14:textId="77777777" w:rsidR="00D10051" w:rsidRDefault="00000000">
                              <w:pPr>
                                <w:spacing w:after="0" w:line="240" w:lineRule="auto"/>
                                <w:jc w:val="right"/>
                              </w:pPr>
                              <w:r>
                                <w:rPr>
                                  <w:rFonts w:ascii="Arial" w:eastAsia="Arial" w:hAnsi="Arial"/>
                                  <w:color w:val="000000"/>
                                  <w:sz w:val="16"/>
                                </w:rPr>
                                <w:t>1,324,660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5E76C1" w14:textId="77777777" w:rsidR="00D10051" w:rsidRDefault="00000000">
                              <w:pPr>
                                <w:spacing w:after="0" w:line="240" w:lineRule="auto"/>
                                <w:jc w:val="right"/>
                              </w:pPr>
                              <w:r>
                                <w:rPr>
                                  <w:rFonts w:ascii="Arial" w:eastAsia="Arial" w:hAnsi="Arial"/>
                                  <w:color w:val="000000"/>
                                  <w:sz w:val="16"/>
                                </w:rPr>
                                <w:t>100.00</w:t>
                              </w:r>
                            </w:p>
                          </w:tc>
                        </w:tr>
                        <w:tr w:rsidR="00D10051" w14:paraId="7AE1C3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F8E3EA" w14:textId="77777777" w:rsidR="00D10051" w:rsidRDefault="00000000">
                              <w:pPr>
                                <w:spacing w:after="0" w:line="240" w:lineRule="auto"/>
                              </w:pPr>
                              <w:r>
                                <w:rPr>
                                  <w:rFonts w:ascii="Arial" w:eastAsia="Arial" w:hAnsi="Arial"/>
                                  <w:color w:val="000000"/>
                                  <w:sz w:val="16"/>
                                </w:rPr>
                                <w:lastRenderedPageBreak/>
                                <w:t>00066443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4C806B" w14:textId="77777777" w:rsidR="00D10051" w:rsidRDefault="00000000">
                              <w:pPr>
                                <w:spacing w:after="0" w:line="240" w:lineRule="auto"/>
                              </w:pPr>
                              <w:r>
                                <w:rPr>
                                  <w:rFonts w:ascii="Arial" w:eastAsia="Arial" w:hAnsi="Arial"/>
                                  <w:color w:val="000000"/>
                                  <w:sz w:val="16"/>
                                </w:rPr>
                                <w:t>64014 Tracking Urban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BE75EBD"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2A58A4"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977F91" w14:textId="77777777" w:rsidR="00D10051" w:rsidRDefault="00000000">
                              <w:pPr>
                                <w:spacing w:after="0" w:line="240" w:lineRule="auto"/>
                                <w:jc w:val="right"/>
                              </w:pPr>
                              <w:r>
                                <w:rPr>
                                  <w:rFonts w:ascii="Arial" w:eastAsia="Arial" w:hAnsi="Arial"/>
                                  <w:color w:val="000000"/>
                                  <w:sz w:val="16"/>
                                </w:rPr>
                                <w:t>428,000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05BE69" w14:textId="77777777" w:rsidR="00D10051" w:rsidRDefault="00000000">
                              <w:pPr>
                                <w:spacing w:after="0" w:line="240" w:lineRule="auto"/>
                                <w:jc w:val="right"/>
                              </w:pPr>
                              <w:r>
                                <w:rPr>
                                  <w:rFonts w:ascii="Arial" w:eastAsia="Arial" w:hAnsi="Arial"/>
                                  <w:color w:val="000000"/>
                                  <w:sz w:val="16"/>
                                </w:rPr>
                                <w:t>428,000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6688BB" w14:textId="77777777" w:rsidR="00D10051" w:rsidRDefault="00000000">
                              <w:pPr>
                                <w:spacing w:after="0" w:line="240" w:lineRule="auto"/>
                                <w:jc w:val="right"/>
                              </w:pPr>
                              <w:r>
                                <w:rPr>
                                  <w:rFonts w:ascii="Arial" w:eastAsia="Arial" w:hAnsi="Arial"/>
                                  <w:color w:val="000000"/>
                                  <w:sz w:val="16"/>
                                </w:rPr>
                                <w:t>428,000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982575" w14:textId="77777777" w:rsidR="00D10051" w:rsidRDefault="00000000">
                              <w:pPr>
                                <w:spacing w:after="0" w:line="240" w:lineRule="auto"/>
                                <w:jc w:val="right"/>
                              </w:pPr>
                              <w:r>
                                <w:rPr>
                                  <w:rFonts w:ascii="Arial" w:eastAsia="Arial" w:hAnsi="Arial"/>
                                  <w:color w:val="000000"/>
                                  <w:sz w:val="16"/>
                                </w:rPr>
                                <w:t>100.00</w:t>
                              </w:r>
                            </w:p>
                          </w:tc>
                        </w:tr>
                        <w:tr w:rsidR="00D10051" w14:paraId="2D4287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22A369" w14:textId="77777777" w:rsidR="00D10051" w:rsidRDefault="00000000">
                              <w:pPr>
                                <w:spacing w:after="0" w:line="240" w:lineRule="auto"/>
                              </w:pPr>
                              <w:r>
                                <w:rPr>
                                  <w:rFonts w:ascii="Arial" w:eastAsia="Arial" w:hAnsi="Arial"/>
                                  <w:color w:val="000000"/>
                                  <w:sz w:val="16"/>
                                </w:rPr>
                                <w:t>00066444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E3D5AD" w14:textId="77777777" w:rsidR="00D10051" w:rsidRDefault="00000000">
                              <w:pPr>
                                <w:spacing w:after="0" w:line="240" w:lineRule="auto"/>
                              </w:pPr>
                              <w:r>
                                <w:rPr>
                                  <w:rFonts w:ascii="Arial" w:eastAsia="Arial" w:hAnsi="Arial"/>
                                  <w:color w:val="000000"/>
                                  <w:sz w:val="16"/>
                                </w:rPr>
                                <w:t>61897 Capacity Building for 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892237"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F2860D"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0D740A" w14:textId="77777777" w:rsidR="00D10051" w:rsidRDefault="00000000">
                              <w:pPr>
                                <w:spacing w:after="0" w:line="240" w:lineRule="auto"/>
                                <w:jc w:val="right"/>
                              </w:pPr>
                              <w:r>
                                <w:rPr>
                                  <w:rFonts w:ascii="Arial" w:eastAsia="Arial" w:hAnsi="Arial"/>
                                  <w:color w:val="000000"/>
                                  <w:sz w:val="16"/>
                                </w:rPr>
                                <w:t>521,000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29A33D" w14:textId="77777777" w:rsidR="00D10051" w:rsidRDefault="00000000">
                              <w:pPr>
                                <w:spacing w:after="0" w:line="240" w:lineRule="auto"/>
                                <w:jc w:val="right"/>
                              </w:pPr>
                              <w:r>
                                <w:rPr>
                                  <w:rFonts w:ascii="Arial" w:eastAsia="Arial" w:hAnsi="Arial"/>
                                  <w:color w:val="000000"/>
                                  <w:sz w:val="16"/>
                                </w:rPr>
                                <w:t>521,000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681B85" w14:textId="77777777" w:rsidR="00D10051" w:rsidRDefault="00000000">
                              <w:pPr>
                                <w:spacing w:after="0" w:line="240" w:lineRule="auto"/>
                                <w:jc w:val="right"/>
                              </w:pPr>
                              <w:r>
                                <w:rPr>
                                  <w:rFonts w:ascii="Arial" w:eastAsia="Arial" w:hAnsi="Arial"/>
                                  <w:color w:val="000000"/>
                                  <w:sz w:val="16"/>
                                </w:rPr>
                                <w:t>521,000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9F4BEA5" w14:textId="77777777" w:rsidR="00D10051" w:rsidRDefault="00000000">
                              <w:pPr>
                                <w:spacing w:after="0" w:line="240" w:lineRule="auto"/>
                                <w:jc w:val="right"/>
                              </w:pPr>
                              <w:r>
                                <w:rPr>
                                  <w:rFonts w:ascii="Arial" w:eastAsia="Arial" w:hAnsi="Arial"/>
                                  <w:color w:val="000000"/>
                                  <w:sz w:val="16"/>
                                </w:rPr>
                                <w:t>100.00</w:t>
                              </w:r>
                            </w:p>
                          </w:tc>
                        </w:tr>
                        <w:tr w:rsidR="00D10051" w14:paraId="0AB0D59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497F66" w14:textId="77777777" w:rsidR="00D10051" w:rsidRDefault="00000000">
                              <w:pPr>
                                <w:spacing w:after="0" w:line="240" w:lineRule="auto"/>
                              </w:pPr>
                              <w:r>
                                <w:rPr>
                                  <w:rFonts w:ascii="Arial" w:eastAsia="Arial" w:hAnsi="Arial"/>
                                  <w:color w:val="000000"/>
                                  <w:sz w:val="16"/>
                                </w:rPr>
                                <w:t>00066445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A95E05" w14:textId="77777777" w:rsidR="00D10051" w:rsidRDefault="00000000">
                              <w:pPr>
                                <w:spacing w:after="0" w:line="240" w:lineRule="auto"/>
                              </w:pPr>
                              <w:r>
                                <w:rPr>
                                  <w:rFonts w:ascii="Arial" w:eastAsia="Arial" w:hAnsi="Arial"/>
                                  <w:color w:val="000000"/>
                                  <w:sz w:val="16"/>
                                </w:rPr>
                                <w:t>60877 Support to NTPs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88CA4C"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C58F57"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18CC41" w14:textId="77777777" w:rsidR="00D10051" w:rsidRDefault="00000000">
                              <w:pPr>
                                <w:spacing w:after="0" w:line="240" w:lineRule="auto"/>
                                <w:jc w:val="right"/>
                              </w:pPr>
                              <w:r>
                                <w:rPr>
                                  <w:rFonts w:ascii="Arial" w:eastAsia="Arial" w:hAnsi="Arial"/>
                                  <w:color w:val="000000"/>
                                  <w:sz w:val="16"/>
                                </w:rPr>
                                <w:t>1,012,912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60B6AD" w14:textId="77777777" w:rsidR="00D10051" w:rsidRDefault="00000000">
                              <w:pPr>
                                <w:spacing w:after="0" w:line="240" w:lineRule="auto"/>
                                <w:jc w:val="right"/>
                              </w:pPr>
                              <w:r>
                                <w:rPr>
                                  <w:rFonts w:ascii="Arial" w:eastAsia="Arial" w:hAnsi="Arial"/>
                                  <w:color w:val="000000"/>
                                  <w:sz w:val="16"/>
                                </w:rPr>
                                <w:t>1,012,912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4CD540" w14:textId="77777777" w:rsidR="00D10051" w:rsidRDefault="00000000">
                              <w:pPr>
                                <w:spacing w:after="0" w:line="240" w:lineRule="auto"/>
                                <w:jc w:val="right"/>
                              </w:pPr>
                              <w:r>
                                <w:rPr>
                                  <w:rFonts w:ascii="Arial" w:eastAsia="Arial" w:hAnsi="Arial"/>
                                  <w:color w:val="000000"/>
                                  <w:sz w:val="16"/>
                                </w:rPr>
                                <w:t>1,012,912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9DE03F" w14:textId="77777777" w:rsidR="00D10051" w:rsidRDefault="00000000">
                              <w:pPr>
                                <w:spacing w:after="0" w:line="240" w:lineRule="auto"/>
                                <w:jc w:val="right"/>
                              </w:pPr>
                              <w:r>
                                <w:rPr>
                                  <w:rFonts w:ascii="Arial" w:eastAsia="Arial" w:hAnsi="Arial"/>
                                  <w:color w:val="000000"/>
                                  <w:sz w:val="16"/>
                                </w:rPr>
                                <w:t>100.00</w:t>
                              </w:r>
                            </w:p>
                          </w:tc>
                        </w:tr>
                        <w:tr w:rsidR="00D10051" w14:paraId="4EBAC71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FEA958" w14:textId="77777777" w:rsidR="00D10051" w:rsidRDefault="00000000">
                              <w:pPr>
                                <w:spacing w:after="0" w:line="240" w:lineRule="auto"/>
                              </w:pPr>
                              <w:r>
                                <w:rPr>
                                  <w:rFonts w:ascii="Arial" w:eastAsia="Arial" w:hAnsi="Arial"/>
                                  <w:color w:val="000000"/>
                                  <w:sz w:val="16"/>
                                </w:rPr>
                                <w:t>00066446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B3643F" w14:textId="77777777" w:rsidR="00D10051" w:rsidRDefault="00000000">
                              <w:pPr>
                                <w:spacing w:after="0" w:line="240" w:lineRule="auto"/>
                              </w:pPr>
                              <w:r>
                                <w:rPr>
                                  <w:rFonts w:ascii="Arial" w:eastAsia="Arial" w:hAnsi="Arial"/>
                                  <w:color w:val="000000"/>
                                  <w:sz w:val="16"/>
                                </w:rPr>
                                <w:t>60736 Support to SEDP M&amp;E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197F1B"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2E0DD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D4F10E" w14:textId="77777777" w:rsidR="00D10051" w:rsidRDefault="00000000">
                              <w:pPr>
                                <w:spacing w:after="0" w:line="240" w:lineRule="auto"/>
                                <w:jc w:val="right"/>
                              </w:pPr>
                              <w:r>
                                <w:rPr>
                                  <w:rFonts w:ascii="Arial" w:eastAsia="Arial" w:hAnsi="Arial"/>
                                  <w:color w:val="000000"/>
                                  <w:sz w:val="16"/>
                                </w:rPr>
                                <w:t>247,918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306FAA" w14:textId="77777777" w:rsidR="00D10051" w:rsidRDefault="00000000">
                              <w:pPr>
                                <w:spacing w:after="0" w:line="240" w:lineRule="auto"/>
                                <w:jc w:val="right"/>
                              </w:pPr>
                              <w:r>
                                <w:rPr>
                                  <w:rFonts w:ascii="Arial" w:eastAsia="Arial" w:hAnsi="Arial"/>
                                  <w:color w:val="000000"/>
                                  <w:sz w:val="16"/>
                                </w:rPr>
                                <w:t>247,918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38B4D6" w14:textId="77777777" w:rsidR="00D10051" w:rsidRDefault="00000000">
                              <w:pPr>
                                <w:spacing w:after="0" w:line="240" w:lineRule="auto"/>
                                <w:jc w:val="right"/>
                              </w:pPr>
                              <w:r>
                                <w:rPr>
                                  <w:rFonts w:ascii="Arial" w:eastAsia="Arial" w:hAnsi="Arial"/>
                                  <w:color w:val="000000"/>
                                  <w:sz w:val="16"/>
                                </w:rPr>
                                <w:t>247,918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27E34C2" w14:textId="77777777" w:rsidR="00D10051" w:rsidRDefault="00000000">
                              <w:pPr>
                                <w:spacing w:after="0" w:line="240" w:lineRule="auto"/>
                                <w:jc w:val="right"/>
                              </w:pPr>
                              <w:r>
                                <w:rPr>
                                  <w:rFonts w:ascii="Arial" w:eastAsia="Arial" w:hAnsi="Arial"/>
                                  <w:color w:val="000000"/>
                                  <w:sz w:val="16"/>
                                </w:rPr>
                                <w:t>100.00</w:t>
                              </w:r>
                            </w:p>
                          </w:tc>
                        </w:tr>
                        <w:tr w:rsidR="00D10051" w14:paraId="7FCF660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74F501" w14:textId="77777777" w:rsidR="00D10051" w:rsidRDefault="00000000">
                              <w:pPr>
                                <w:spacing w:after="0" w:line="240" w:lineRule="auto"/>
                              </w:pPr>
                              <w:r>
                                <w:rPr>
                                  <w:rFonts w:ascii="Arial" w:eastAsia="Arial" w:hAnsi="Arial"/>
                                  <w:color w:val="000000"/>
                                  <w:sz w:val="16"/>
                                </w:rPr>
                                <w:t>00066447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E808EC" w14:textId="77777777" w:rsidR="00D10051" w:rsidRDefault="00000000">
                              <w:pPr>
                                <w:spacing w:after="0" w:line="240" w:lineRule="auto"/>
                              </w:pPr>
                              <w:r>
                                <w:rPr>
                                  <w:rFonts w:ascii="Arial" w:eastAsia="Arial" w:hAnsi="Arial"/>
                                  <w:color w:val="000000"/>
                                  <w:sz w:val="16"/>
                                </w:rPr>
                                <w:t>62553 Support to SED Strategy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AB0C64"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073D2F"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C2FA49" w14:textId="77777777" w:rsidR="00D10051" w:rsidRDefault="00000000">
                              <w:pPr>
                                <w:spacing w:after="0" w:line="240" w:lineRule="auto"/>
                                <w:jc w:val="right"/>
                              </w:pPr>
                              <w:r>
                                <w:rPr>
                                  <w:rFonts w:ascii="Arial" w:eastAsia="Arial" w:hAnsi="Arial"/>
                                  <w:color w:val="000000"/>
                                  <w:sz w:val="16"/>
                                </w:rPr>
                                <w:t>481,988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087D90" w14:textId="77777777" w:rsidR="00D10051" w:rsidRDefault="00000000">
                              <w:pPr>
                                <w:spacing w:after="0" w:line="240" w:lineRule="auto"/>
                                <w:jc w:val="right"/>
                              </w:pPr>
                              <w:r>
                                <w:rPr>
                                  <w:rFonts w:ascii="Arial" w:eastAsia="Arial" w:hAnsi="Arial"/>
                                  <w:color w:val="000000"/>
                                  <w:sz w:val="16"/>
                                </w:rPr>
                                <w:t>481,988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C5DC40" w14:textId="77777777" w:rsidR="00D10051" w:rsidRDefault="00000000">
                              <w:pPr>
                                <w:spacing w:after="0" w:line="240" w:lineRule="auto"/>
                                <w:jc w:val="right"/>
                              </w:pPr>
                              <w:r>
                                <w:rPr>
                                  <w:rFonts w:ascii="Arial" w:eastAsia="Arial" w:hAnsi="Arial"/>
                                  <w:color w:val="000000"/>
                                  <w:sz w:val="16"/>
                                </w:rPr>
                                <w:t>481,988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89F3C0C" w14:textId="77777777" w:rsidR="00D10051" w:rsidRDefault="00000000">
                              <w:pPr>
                                <w:spacing w:after="0" w:line="240" w:lineRule="auto"/>
                                <w:jc w:val="right"/>
                              </w:pPr>
                              <w:r>
                                <w:rPr>
                                  <w:rFonts w:ascii="Arial" w:eastAsia="Arial" w:hAnsi="Arial"/>
                                  <w:color w:val="000000"/>
                                  <w:sz w:val="16"/>
                                </w:rPr>
                                <w:t>100.00</w:t>
                              </w:r>
                            </w:p>
                          </w:tc>
                        </w:tr>
                        <w:tr w:rsidR="00D10051" w14:paraId="7A90FA8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8B3526" w14:textId="77777777" w:rsidR="00D10051" w:rsidRDefault="00000000">
                              <w:pPr>
                                <w:spacing w:after="0" w:line="240" w:lineRule="auto"/>
                              </w:pPr>
                              <w:r>
                                <w:rPr>
                                  <w:rFonts w:ascii="Arial" w:eastAsia="Arial" w:hAnsi="Arial"/>
                                  <w:color w:val="000000"/>
                                  <w:sz w:val="16"/>
                                </w:rPr>
                                <w:t>00066448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182DBA1" w14:textId="77777777" w:rsidR="00D10051" w:rsidRDefault="00000000">
                              <w:pPr>
                                <w:spacing w:after="0" w:line="240" w:lineRule="auto"/>
                              </w:pPr>
                              <w:r>
                                <w:rPr>
                                  <w:rFonts w:ascii="Arial" w:eastAsia="Arial" w:hAnsi="Arial"/>
                                  <w:color w:val="000000"/>
                                  <w:sz w:val="16"/>
                                </w:rPr>
                                <w:t>57741 Support to Enterprise &amp;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308DBF"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BAC58E"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39CB60" w14:textId="77777777" w:rsidR="00D10051" w:rsidRDefault="00000000">
                              <w:pPr>
                                <w:spacing w:after="0" w:line="240" w:lineRule="auto"/>
                                <w:jc w:val="right"/>
                              </w:pPr>
                              <w:r>
                                <w:rPr>
                                  <w:rFonts w:ascii="Arial" w:eastAsia="Arial" w:hAnsi="Arial"/>
                                  <w:color w:val="000000"/>
                                  <w:sz w:val="16"/>
                                </w:rPr>
                                <w:t>270,621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3C0634" w14:textId="77777777" w:rsidR="00D10051" w:rsidRDefault="00000000">
                              <w:pPr>
                                <w:spacing w:after="0" w:line="240" w:lineRule="auto"/>
                                <w:jc w:val="right"/>
                              </w:pPr>
                              <w:r>
                                <w:rPr>
                                  <w:rFonts w:ascii="Arial" w:eastAsia="Arial" w:hAnsi="Arial"/>
                                  <w:color w:val="000000"/>
                                  <w:sz w:val="16"/>
                                </w:rPr>
                                <w:t>270,621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C6DB0D" w14:textId="77777777" w:rsidR="00D10051" w:rsidRDefault="00000000">
                              <w:pPr>
                                <w:spacing w:after="0" w:line="240" w:lineRule="auto"/>
                                <w:jc w:val="right"/>
                              </w:pPr>
                              <w:r>
                                <w:rPr>
                                  <w:rFonts w:ascii="Arial" w:eastAsia="Arial" w:hAnsi="Arial"/>
                                  <w:color w:val="000000"/>
                                  <w:sz w:val="16"/>
                                </w:rPr>
                                <w:t>270,621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DCE3340" w14:textId="77777777" w:rsidR="00D10051" w:rsidRDefault="00000000">
                              <w:pPr>
                                <w:spacing w:after="0" w:line="240" w:lineRule="auto"/>
                                <w:jc w:val="right"/>
                              </w:pPr>
                              <w:r>
                                <w:rPr>
                                  <w:rFonts w:ascii="Arial" w:eastAsia="Arial" w:hAnsi="Arial"/>
                                  <w:color w:val="000000"/>
                                  <w:sz w:val="16"/>
                                </w:rPr>
                                <w:t>100.00</w:t>
                              </w:r>
                            </w:p>
                          </w:tc>
                        </w:tr>
                        <w:tr w:rsidR="00D10051" w14:paraId="6477FFE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E937C3" w14:textId="77777777" w:rsidR="00D10051" w:rsidRDefault="00000000">
                              <w:pPr>
                                <w:spacing w:after="0" w:line="240" w:lineRule="auto"/>
                              </w:pPr>
                              <w:r>
                                <w:rPr>
                                  <w:rFonts w:ascii="Arial" w:eastAsia="Arial" w:hAnsi="Arial"/>
                                  <w:color w:val="000000"/>
                                  <w:sz w:val="16"/>
                                </w:rPr>
                                <w:t>00066449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0CF866" w14:textId="77777777" w:rsidR="00D10051" w:rsidRDefault="00000000">
                              <w:pPr>
                                <w:spacing w:after="0" w:line="240" w:lineRule="auto"/>
                              </w:pPr>
                              <w:r>
                                <w:rPr>
                                  <w:rFonts w:ascii="Arial" w:eastAsia="Arial" w:hAnsi="Arial"/>
                                  <w:color w:val="000000"/>
                                  <w:sz w:val="16"/>
                                </w:rPr>
                                <w:t>60715 Leadership to 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A2429C"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E2478C"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DF767E" w14:textId="77777777" w:rsidR="00D10051" w:rsidRDefault="00000000">
                              <w:pPr>
                                <w:spacing w:after="0" w:line="240" w:lineRule="auto"/>
                                <w:jc w:val="right"/>
                              </w:pPr>
                              <w:r>
                                <w:rPr>
                                  <w:rFonts w:ascii="Arial" w:eastAsia="Arial" w:hAnsi="Arial"/>
                                  <w:color w:val="000000"/>
                                  <w:sz w:val="16"/>
                                </w:rPr>
                                <w:t>512,297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D16ED5" w14:textId="77777777" w:rsidR="00D10051" w:rsidRDefault="00000000">
                              <w:pPr>
                                <w:spacing w:after="0" w:line="240" w:lineRule="auto"/>
                                <w:jc w:val="right"/>
                              </w:pPr>
                              <w:r>
                                <w:rPr>
                                  <w:rFonts w:ascii="Arial" w:eastAsia="Arial" w:hAnsi="Arial"/>
                                  <w:color w:val="000000"/>
                                  <w:sz w:val="16"/>
                                </w:rPr>
                                <w:t>512,297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95978D" w14:textId="77777777" w:rsidR="00D10051" w:rsidRDefault="00000000">
                              <w:pPr>
                                <w:spacing w:after="0" w:line="240" w:lineRule="auto"/>
                                <w:jc w:val="right"/>
                              </w:pPr>
                              <w:r>
                                <w:rPr>
                                  <w:rFonts w:ascii="Arial" w:eastAsia="Arial" w:hAnsi="Arial"/>
                                  <w:color w:val="000000"/>
                                  <w:sz w:val="16"/>
                                </w:rPr>
                                <w:t>512,297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E3E292" w14:textId="77777777" w:rsidR="00D10051" w:rsidRDefault="00000000">
                              <w:pPr>
                                <w:spacing w:after="0" w:line="240" w:lineRule="auto"/>
                                <w:jc w:val="right"/>
                              </w:pPr>
                              <w:r>
                                <w:rPr>
                                  <w:rFonts w:ascii="Arial" w:eastAsia="Arial" w:hAnsi="Arial"/>
                                  <w:color w:val="000000"/>
                                  <w:sz w:val="16"/>
                                </w:rPr>
                                <w:t>100.00</w:t>
                              </w:r>
                            </w:p>
                          </w:tc>
                        </w:tr>
                        <w:tr w:rsidR="00D10051" w14:paraId="49A61D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A08340" w14:textId="77777777" w:rsidR="00D10051" w:rsidRDefault="00000000">
                              <w:pPr>
                                <w:spacing w:after="0" w:line="240" w:lineRule="auto"/>
                              </w:pPr>
                              <w:r>
                                <w:rPr>
                                  <w:rFonts w:ascii="Arial" w:eastAsia="Arial" w:hAnsi="Arial"/>
                                  <w:color w:val="000000"/>
                                  <w:sz w:val="16"/>
                                </w:rPr>
                                <w:t>00066466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D81BA6" w14:textId="77777777" w:rsidR="00D10051" w:rsidRDefault="00000000">
                              <w:pPr>
                                <w:spacing w:after="0" w:line="240" w:lineRule="auto"/>
                              </w:pPr>
                              <w:r>
                                <w:rPr>
                                  <w:rFonts w:ascii="Arial" w:eastAsia="Arial" w:hAnsi="Arial"/>
                                  <w:color w:val="000000"/>
                                  <w:sz w:val="16"/>
                                </w:rPr>
                                <w:t>PSP P1 Social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A96A46"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5ED765"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7A20FA" w14:textId="77777777" w:rsidR="00D10051" w:rsidRDefault="00000000">
                              <w:pPr>
                                <w:spacing w:after="0" w:line="240" w:lineRule="auto"/>
                                <w:jc w:val="right"/>
                              </w:pPr>
                              <w:r>
                                <w:rPr>
                                  <w:rFonts w:ascii="Arial" w:eastAsia="Arial" w:hAnsi="Arial"/>
                                  <w:color w:val="000000"/>
                                  <w:sz w:val="16"/>
                                </w:rPr>
                                <w:t>818,134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4FBDC8" w14:textId="77777777" w:rsidR="00D10051" w:rsidRDefault="00000000">
                              <w:pPr>
                                <w:spacing w:after="0" w:line="240" w:lineRule="auto"/>
                                <w:jc w:val="right"/>
                              </w:pPr>
                              <w:r>
                                <w:rPr>
                                  <w:rFonts w:ascii="Arial" w:eastAsia="Arial" w:hAnsi="Arial"/>
                                  <w:color w:val="000000"/>
                                  <w:sz w:val="16"/>
                                </w:rPr>
                                <w:t>818,134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308CE1" w14:textId="77777777" w:rsidR="00D10051" w:rsidRDefault="00000000">
                              <w:pPr>
                                <w:spacing w:after="0" w:line="240" w:lineRule="auto"/>
                                <w:jc w:val="right"/>
                              </w:pPr>
                              <w:r>
                                <w:rPr>
                                  <w:rFonts w:ascii="Arial" w:eastAsia="Arial" w:hAnsi="Arial"/>
                                  <w:color w:val="000000"/>
                                  <w:sz w:val="16"/>
                                </w:rPr>
                                <w:t>818,134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5996AE1" w14:textId="77777777" w:rsidR="00D10051" w:rsidRDefault="00000000">
                              <w:pPr>
                                <w:spacing w:after="0" w:line="240" w:lineRule="auto"/>
                                <w:jc w:val="right"/>
                              </w:pPr>
                              <w:r>
                                <w:rPr>
                                  <w:rFonts w:ascii="Arial" w:eastAsia="Arial" w:hAnsi="Arial"/>
                                  <w:color w:val="000000"/>
                                  <w:sz w:val="16"/>
                                </w:rPr>
                                <w:t>100.00</w:t>
                              </w:r>
                            </w:p>
                          </w:tc>
                        </w:tr>
                        <w:tr w:rsidR="00D10051" w14:paraId="533B17A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B6F604" w14:textId="77777777" w:rsidR="00D10051" w:rsidRDefault="00000000">
                              <w:pPr>
                                <w:spacing w:after="0" w:line="240" w:lineRule="auto"/>
                              </w:pPr>
                              <w:r>
                                <w:rPr>
                                  <w:rFonts w:ascii="Arial" w:eastAsia="Arial" w:hAnsi="Arial"/>
                                  <w:color w:val="000000"/>
                                  <w:sz w:val="16"/>
                                </w:rPr>
                                <w:t>00066468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08B830" w14:textId="77777777" w:rsidR="00D10051" w:rsidRDefault="00000000">
                              <w:pPr>
                                <w:spacing w:after="0" w:line="240" w:lineRule="auto"/>
                              </w:pPr>
                              <w:r>
                                <w:rPr>
                                  <w:rFonts w:ascii="Arial" w:eastAsia="Arial" w:hAnsi="Arial"/>
                                  <w:color w:val="000000"/>
                                  <w:sz w:val="16"/>
                                </w:rPr>
                                <w:t>PSP P3 Planning, Monitoring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8F073E"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15AE76"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D2D602" w14:textId="77777777" w:rsidR="00D10051" w:rsidRDefault="00000000">
                              <w:pPr>
                                <w:spacing w:after="0" w:line="240" w:lineRule="auto"/>
                                <w:jc w:val="right"/>
                              </w:pPr>
                              <w:r>
                                <w:rPr>
                                  <w:rFonts w:ascii="Arial" w:eastAsia="Arial" w:hAnsi="Arial"/>
                                  <w:color w:val="000000"/>
                                  <w:sz w:val="16"/>
                                </w:rPr>
                                <w:t>172,602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68EF5A" w14:textId="77777777" w:rsidR="00D10051" w:rsidRDefault="00000000">
                              <w:pPr>
                                <w:spacing w:after="0" w:line="240" w:lineRule="auto"/>
                                <w:jc w:val="right"/>
                              </w:pPr>
                              <w:r>
                                <w:rPr>
                                  <w:rFonts w:ascii="Arial" w:eastAsia="Arial" w:hAnsi="Arial"/>
                                  <w:color w:val="000000"/>
                                  <w:sz w:val="16"/>
                                </w:rPr>
                                <w:t>172,602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B34DB9" w14:textId="77777777" w:rsidR="00D10051" w:rsidRDefault="00000000">
                              <w:pPr>
                                <w:spacing w:after="0" w:line="240" w:lineRule="auto"/>
                                <w:jc w:val="right"/>
                              </w:pPr>
                              <w:r>
                                <w:rPr>
                                  <w:rFonts w:ascii="Arial" w:eastAsia="Arial" w:hAnsi="Arial"/>
                                  <w:color w:val="000000"/>
                                  <w:sz w:val="16"/>
                                </w:rPr>
                                <w:t>172,602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3B99FFB" w14:textId="77777777" w:rsidR="00D10051" w:rsidRDefault="00000000">
                              <w:pPr>
                                <w:spacing w:after="0" w:line="240" w:lineRule="auto"/>
                                <w:jc w:val="right"/>
                              </w:pPr>
                              <w:r>
                                <w:rPr>
                                  <w:rFonts w:ascii="Arial" w:eastAsia="Arial" w:hAnsi="Arial"/>
                                  <w:color w:val="000000"/>
                                  <w:sz w:val="16"/>
                                </w:rPr>
                                <w:t>100.00</w:t>
                              </w:r>
                            </w:p>
                          </w:tc>
                        </w:tr>
                        <w:tr w:rsidR="00D10051" w14:paraId="0A279B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066537" w14:textId="77777777" w:rsidR="00D10051" w:rsidRDefault="00000000">
                              <w:pPr>
                                <w:spacing w:after="0" w:line="240" w:lineRule="auto"/>
                              </w:pPr>
                              <w:r>
                                <w:rPr>
                                  <w:rFonts w:ascii="Arial" w:eastAsia="Arial" w:hAnsi="Arial"/>
                                  <w:color w:val="000000"/>
                                  <w:sz w:val="16"/>
                                </w:rPr>
                                <w:t>00066483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65ADC6" w14:textId="77777777" w:rsidR="00D10051" w:rsidRDefault="00000000">
                              <w:pPr>
                                <w:spacing w:after="0" w:line="240" w:lineRule="auto"/>
                              </w:pPr>
                              <w:r>
                                <w:rPr>
                                  <w:rFonts w:ascii="Arial" w:eastAsia="Arial" w:hAnsi="Arial"/>
                                  <w:color w:val="000000"/>
                                  <w:sz w:val="16"/>
                                </w:rPr>
                                <w:t>VNM7P201 Enhance Capacity of 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C840A5" w14:textId="77777777" w:rsidR="00D10051"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64F13A"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871E82" w14:textId="77777777" w:rsidR="00D10051" w:rsidRDefault="00000000">
                              <w:pPr>
                                <w:spacing w:after="0" w:line="240" w:lineRule="auto"/>
                                <w:jc w:val="right"/>
                              </w:pPr>
                              <w:r>
                                <w:rPr>
                                  <w:rFonts w:ascii="Arial" w:eastAsia="Arial" w:hAnsi="Arial"/>
                                  <w:color w:val="000000"/>
                                  <w:sz w:val="16"/>
                                </w:rPr>
                                <w:t>981,211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AA0BF0" w14:textId="77777777" w:rsidR="00D10051" w:rsidRDefault="00000000">
                              <w:pPr>
                                <w:spacing w:after="0" w:line="240" w:lineRule="auto"/>
                                <w:jc w:val="right"/>
                              </w:pPr>
                              <w:r>
                                <w:rPr>
                                  <w:rFonts w:ascii="Arial" w:eastAsia="Arial" w:hAnsi="Arial"/>
                                  <w:color w:val="000000"/>
                                  <w:sz w:val="16"/>
                                </w:rPr>
                                <w:t>957,560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98BE31" w14:textId="77777777" w:rsidR="00D10051" w:rsidRDefault="00000000">
                              <w:pPr>
                                <w:spacing w:after="0" w:line="240" w:lineRule="auto"/>
                                <w:jc w:val="right"/>
                              </w:pPr>
                              <w:r>
                                <w:rPr>
                                  <w:rFonts w:ascii="Arial" w:eastAsia="Arial" w:hAnsi="Arial"/>
                                  <w:color w:val="000000"/>
                                  <w:sz w:val="16"/>
                                </w:rPr>
                                <w:t>957,560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C54CFE" w14:textId="77777777" w:rsidR="00D10051" w:rsidRDefault="00000000">
                              <w:pPr>
                                <w:spacing w:after="0" w:line="240" w:lineRule="auto"/>
                                <w:jc w:val="right"/>
                              </w:pPr>
                              <w:r>
                                <w:rPr>
                                  <w:rFonts w:ascii="Arial" w:eastAsia="Arial" w:hAnsi="Arial"/>
                                  <w:color w:val="000000"/>
                                  <w:sz w:val="16"/>
                                </w:rPr>
                                <w:t>100.00</w:t>
                              </w:r>
                            </w:p>
                          </w:tc>
                        </w:tr>
                        <w:tr w:rsidR="00D10051" w14:paraId="11A5088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81338E" w14:textId="77777777" w:rsidR="00D10051" w:rsidRDefault="00000000">
                              <w:pPr>
                                <w:spacing w:after="0" w:line="240" w:lineRule="auto"/>
                              </w:pPr>
                              <w:r>
                                <w:rPr>
                                  <w:rFonts w:ascii="Arial" w:eastAsia="Arial" w:hAnsi="Arial"/>
                                  <w:color w:val="000000"/>
                                  <w:sz w:val="16"/>
                                </w:rPr>
                                <w:t>00066484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3A39B76" w14:textId="77777777" w:rsidR="00D10051" w:rsidRDefault="00000000">
                              <w:pPr>
                                <w:spacing w:after="0" w:line="240" w:lineRule="auto"/>
                              </w:pPr>
                              <w:r>
                                <w:rPr>
                                  <w:rFonts w:ascii="Arial" w:eastAsia="Arial" w:hAnsi="Arial"/>
                                  <w:color w:val="000000"/>
                                  <w:sz w:val="16"/>
                                </w:rPr>
                                <w:t>VNM7P101 Support Survey &amp; Eval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8FE5A4" w14:textId="77777777" w:rsidR="00D10051"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69B472"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3C5A86" w14:textId="77777777" w:rsidR="00D10051" w:rsidRDefault="00000000">
                              <w:pPr>
                                <w:spacing w:after="0" w:line="240" w:lineRule="auto"/>
                                <w:jc w:val="right"/>
                              </w:pPr>
                              <w:r>
                                <w:rPr>
                                  <w:rFonts w:ascii="Arial" w:eastAsia="Arial" w:hAnsi="Arial"/>
                                  <w:color w:val="000000"/>
                                  <w:sz w:val="16"/>
                                </w:rPr>
                                <w:t>1,409,353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6989BD" w14:textId="77777777" w:rsidR="00D10051" w:rsidRDefault="00000000">
                              <w:pPr>
                                <w:spacing w:after="0" w:line="240" w:lineRule="auto"/>
                                <w:jc w:val="right"/>
                              </w:pPr>
                              <w:r>
                                <w:rPr>
                                  <w:rFonts w:ascii="Arial" w:eastAsia="Arial" w:hAnsi="Arial"/>
                                  <w:color w:val="000000"/>
                                  <w:sz w:val="16"/>
                                </w:rPr>
                                <w:t>1,381,131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D6074D" w14:textId="77777777" w:rsidR="00D10051" w:rsidRDefault="00000000">
                              <w:pPr>
                                <w:spacing w:after="0" w:line="240" w:lineRule="auto"/>
                                <w:jc w:val="right"/>
                              </w:pPr>
                              <w:r>
                                <w:rPr>
                                  <w:rFonts w:ascii="Arial" w:eastAsia="Arial" w:hAnsi="Arial"/>
                                  <w:color w:val="000000"/>
                                  <w:sz w:val="16"/>
                                </w:rPr>
                                <w:t>1,381,131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E3078A" w14:textId="77777777" w:rsidR="00D10051" w:rsidRDefault="00000000">
                              <w:pPr>
                                <w:spacing w:after="0" w:line="240" w:lineRule="auto"/>
                                <w:jc w:val="right"/>
                              </w:pPr>
                              <w:r>
                                <w:rPr>
                                  <w:rFonts w:ascii="Arial" w:eastAsia="Arial" w:hAnsi="Arial"/>
                                  <w:color w:val="000000"/>
                                  <w:sz w:val="16"/>
                                </w:rPr>
                                <w:t>100.00</w:t>
                              </w:r>
                            </w:p>
                          </w:tc>
                        </w:tr>
                        <w:tr w:rsidR="00D10051" w14:paraId="25B9A67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461E1C" w14:textId="77777777" w:rsidR="00D10051" w:rsidRDefault="00000000">
                              <w:pPr>
                                <w:spacing w:after="0" w:line="240" w:lineRule="auto"/>
                              </w:pPr>
                              <w:r>
                                <w:rPr>
                                  <w:rFonts w:ascii="Arial" w:eastAsia="Arial" w:hAnsi="Arial"/>
                                  <w:color w:val="000000"/>
                                  <w:sz w:val="16"/>
                                </w:rPr>
                                <w:t>00066485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3FDC894" w14:textId="77777777" w:rsidR="00D10051" w:rsidRDefault="00000000">
                              <w:pPr>
                                <w:spacing w:after="0" w:line="240" w:lineRule="auto"/>
                              </w:pPr>
                              <w:r>
                                <w:rPr>
                                  <w:rFonts w:ascii="Arial" w:eastAsia="Arial" w:hAnsi="Arial"/>
                                  <w:color w:val="000000"/>
                                  <w:sz w:val="16"/>
                                </w:rPr>
                                <w:t>VNM7P102 Strengthen Partners’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049648" w14:textId="77777777" w:rsidR="00D10051"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0621B3"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4785D4" w14:textId="77777777" w:rsidR="00D10051" w:rsidRDefault="00000000">
                              <w:pPr>
                                <w:spacing w:after="0" w:line="240" w:lineRule="auto"/>
                                <w:jc w:val="right"/>
                              </w:pPr>
                              <w:r>
                                <w:rPr>
                                  <w:rFonts w:ascii="Arial" w:eastAsia="Arial" w:hAnsi="Arial"/>
                                  <w:color w:val="000000"/>
                                  <w:sz w:val="16"/>
                                </w:rPr>
                                <w:t>231,945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5E5D987" w14:textId="77777777" w:rsidR="00D10051" w:rsidRDefault="00000000">
                              <w:pPr>
                                <w:spacing w:after="0" w:line="240" w:lineRule="auto"/>
                                <w:jc w:val="right"/>
                              </w:pPr>
                              <w:r>
                                <w:rPr>
                                  <w:rFonts w:ascii="Arial" w:eastAsia="Arial" w:hAnsi="Arial"/>
                                  <w:color w:val="000000"/>
                                  <w:sz w:val="16"/>
                                </w:rPr>
                                <w:t>231,945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D6DCC5" w14:textId="77777777" w:rsidR="00D10051" w:rsidRDefault="00000000">
                              <w:pPr>
                                <w:spacing w:after="0" w:line="240" w:lineRule="auto"/>
                                <w:jc w:val="right"/>
                              </w:pPr>
                              <w:r>
                                <w:rPr>
                                  <w:rFonts w:ascii="Arial" w:eastAsia="Arial" w:hAnsi="Arial"/>
                                  <w:color w:val="000000"/>
                                  <w:sz w:val="16"/>
                                </w:rPr>
                                <w:t>231,945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E04B68" w14:textId="77777777" w:rsidR="00D10051" w:rsidRDefault="00000000">
                              <w:pPr>
                                <w:spacing w:after="0" w:line="240" w:lineRule="auto"/>
                                <w:jc w:val="right"/>
                              </w:pPr>
                              <w:r>
                                <w:rPr>
                                  <w:rFonts w:ascii="Arial" w:eastAsia="Arial" w:hAnsi="Arial"/>
                                  <w:color w:val="000000"/>
                                  <w:sz w:val="16"/>
                                </w:rPr>
                                <w:t>100.00</w:t>
                              </w:r>
                            </w:p>
                          </w:tc>
                        </w:tr>
                        <w:tr w:rsidR="00D10051" w14:paraId="3C5C336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338987" w14:textId="77777777" w:rsidR="00D10051" w:rsidRDefault="00000000">
                              <w:pPr>
                                <w:spacing w:after="0" w:line="240" w:lineRule="auto"/>
                              </w:pPr>
                              <w:r>
                                <w:rPr>
                                  <w:rFonts w:ascii="Arial" w:eastAsia="Arial" w:hAnsi="Arial"/>
                                  <w:color w:val="000000"/>
                                  <w:sz w:val="16"/>
                                </w:rPr>
                                <w:t>00066486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2FF4A1" w14:textId="77777777" w:rsidR="00D10051" w:rsidRDefault="00000000">
                              <w:pPr>
                                <w:spacing w:after="0" w:line="240" w:lineRule="auto"/>
                              </w:pPr>
                              <w:r>
                                <w:rPr>
                                  <w:rFonts w:ascii="Arial" w:eastAsia="Arial" w:hAnsi="Arial"/>
                                  <w:color w:val="000000"/>
                                  <w:sz w:val="16"/>
                                </w:rPr>
                                <w:t>Improved HIV coordination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C8B69B" w14:textId="77777777" w:rsidR="00D10051"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12245C"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09C545" w14:textId="77777777" w:rsidR="00D10051" w:rsidRDefault="00000000">
                              <w:pPr>
                                <w:spacing w:after="0" w:line="240" w:lineRule="auto"/>
                                <w:jc w:val="right"/>
                              </w:pPr>
                              <w:r>
                                <w:rPr>
                                  <w:rFonts w:ascii="Arial" w:eastAsia="Arial" w:hAnsi="Arial"/>
                                  <w:color w:val="000000"/>
                                  <w:sz w:val="16"/>
                                </w:rPr>
                                <w:t>321,000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E1DED4" w14:textId="77777777" w:rsidR="00D10051" w:rsidRDefault="00000000">
                              <w:pPr>
                                <w:spacing w:after="0" w:line="240" w:lineRule="auto"/>
                                <w:jc w:val="right"/>
                              </w:pPr>
                              <w:r>
                                <w:rPr>
                                  <w:rFonts w:ascii="Arial" w:eastAsia="Arial" w:hAnsi="Arial"/>
                                  <w:color w:val="000000"/>
                                  <w:sz w:val="16"/>
                                </w:rPr>
                                <w:t>321,000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2E4109" w14:textId="77777777" w:rsidR="00D10051" w:rsidRDefault="00000000">
                              <w:pPr>
                                <w:spacing w:after="0" w:line="240" w:lineRule="auto"/>
                                <w:jc w:val="right"/>
                              </w:pPr>
                              <w:r>
                                <w:rPr>
                                  <w:rFonts w:ascii="Arial" w:eastAsia="Arial" w:hAnsi="Arial"/>
                                  <w:color w:val="000000"/>
                                  <w:sz w:val="16"/>
                                </w:rPr>
                                <w:t>321,000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81BDD3" w14:textId="77777777" w:rsidR="00D10051" w:rsidRDefault="00000000">
                              <w:pPr>
                                <w:spacing w:after="0" w:line="240" w:lineRule="auto"/>
                                <w:jc w:val="right"/>
                              </w:pPr>
                              <w:r>
                                <w:rPr>
                                  <w:rFonts w:ascii="Arial" w:eastAsia="Arial" w:hAnsi="Arial"/>
                                  <w:color w:val="000000"/>
                                  <w:sz w:val="16"/>
                                </w:rPr>
                                <w:t>100.00</w:t>
                              </w:r>
                            </w:p>
                          </w:tc>
                        </w:tr>
                        <w:tr w:rsidR="00D10051" w14:paraId="2621809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2CB1B0" w14:textId="77777777" w:rsidR="00D10051" w:rsidRDefault="00000000">
                              <w:pPr>
                                <w:spacing w:after="0" w:line="240" w:lineRule="auto"/>
                              </w:pPr>
                              <w:r>
                                <w:rPr>
                                  <w:rFonts w:ascii="Arial" w:eastAsia="Arial" w:hAnsi="Arial"/>
                                  <w:color w:val="000000"/>
                                  <w:sz w:val="16"/>
                                </w:rPr>
                                <w:t>00066487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A97A6A" w14:textId="77777777" w:rsidR="00D10051" w:rsidRDefault="00000000">
                              <w:pPr>
                                <w:spacing w:after="0" w:line="240" w:lineRule="auto"/>
                              </w:pPr>
                              <w:r>
                                <w:rPr>
                                  <w:rFonts w:ascii="Arial" w:eastAsia="Arial" w:hAnsi="Arial"/>
                                  <w:color w:val="000000"/>
                                  <w:sz w:val="16"/>
                                </w:rPr>
                                <w:t>Strengthen capacities for HIV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CA074D" w14:textId="77777777" w:rsidR="00D10051"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870A28"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9DA408" w14:textId="77777777" w:rsidR="00D10051" w:rsidRDefault="00000000">
                              <w:pPr>
                                <w:spacing w:after="0" w:line="240" w:lineRule="auto"/>
                                <w:jc w:val="right"/>
                              </w:pPr>
                              <w:r>
                                <w:rPr>
                                  <w:rFonts w:ascii="Arial" w:eastAsia="Arial" w:hAnsi="Arial"/>
                                  <w:color w:val="000000"/>
                                  <w:sz w:val="16"/>
                                </w:rPr>
                                <w:t>107,000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AA985B" w14:textId="77777777" w:rsidR="00D10051" w:rsidRDefault="00000000">
                              <w:pPr>
                                <w:spacing w:after="0" w:line="240" w:lineRule="auto"/>
                                <w:jc w:val="right"/>
                              </w:pPr>
                              <w:r>
                                <w:rPr>
                                  <w:rFonts w:ascii="Arial" w:eastAsia="Arial" w:hAnsi="Arial"/>
                                  <w:color w:val="000000"/>
                                  <w:sz w:val="16"/>
                                </w:rPr>
                                <w:t>107,000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A39F8B" w14:textId="77777777" w:rsidR="00D10051" w:rsidRDefault="00000000">
                              <w:pPr>
                                <w:spacing w:after="0" w:line="240" w:lineRule="auto"/>
                                <w:jc w:val="right"/>
                              </w:pPr>
                              <w:r>
                                <w:rPr>
                                  <w:rFonts w:ascii="Arial" w:eastAsia="Arial" w:hAnsi="Arial"/>
                                  <w:color w:val="000000"/>
                                  <w:sz w:val="16"/>
                                </w:rPr>
                                <w:t>107,000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2C7216" w14:textId="77777777" w:rsidR="00D10051" w:rsidRDefault="00000000">
                              <w:pPr>
                                <w:spacing w:after="0" w:line="240" w:lineRule="auto"/>
                                <w:jc w:val="right"/>
                              </w:pPr>
                              <w:r>
                                <w:rPr>
                                  <w:rFonts w:ascii="Arial" w:eastAsia="Arial" w:hAnsi="Arial"/>
                                  <w:color w:val="000000"/>
                                  <w:sz w:val="16"/>
                                </w:rPr>
                                <w:t>100.00</w:t>
                              </w:r>
                            </w:p>
                          </w:tc>
                        </w:tr>
                        <w:tr w:rsidR="00D10051" w14:paraId="3BAD637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502A4D" w14:textId="77777777" w:rsidR="00D10051" w:rsidRDefault="00000000">
                              <w:pPr>
                                <w:spacing w:after="0" w:line="240" w:lineRule="auto"/>
                              </w:pPr>
                              <w:r>
                                <w:rPr>
                                  <w:rFonts w:ascii="Arial" w:eastAsia="Arial" w:hAnsi="Arial"/>
                                  <w:color w:val="000000"/>
                                  <w:sz w:val="16"/>
                                </w:rPr>
                                <w:t>00066488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73C44F" w14:textId="77777777" w:rsidR="00D10051" w:rsidRDefault="00000000">
                              <w:pPr>
                                <w:spacing w:after="0" w:line="240" w:lineRule="auto"/>
                              </w:pPr>
                              <w:r>
                                <w:rPr>
                                  <w:rFonts w:ascii="Arial" w:eastAsia="Arial" w:hAnsi="Arial"/>
                                  <w:color w:val="000000"/>
                                  <w:sz w:val="16"/>
                                </w:rPr>
                                <w:t xml:space="preserve">Move to Universal Access to </w:t>
                              </w:r>
                              <w:proofErr w:type="spellStart"/>
                              <w:r>
                                <w:rPr>
                                  <w:rFonts w:ascii="Arial" w:eastAsia="Arial" w:hAnsi="Arial"/>
                                  <w:color w:val="000000"/>
                                  <w:sz w:val="16"/>
                                </w:rPr>
                                <w:t>Pr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3ED9C0" w14:textId="77777777" w:rsidR="00D10051"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E34666D"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4A4EF9" w14:textId="77777777" w:rsidR="00D10051" w:rsidRDefault="00000000">
                              <w:pPr>
                                <w:spacing w:after="0" w:line="240" w:lineRule="auto"/>
                                <w:jc w:val="right"/>
                              </w:pPr>
                              <w:r>
                                <w:rPr>
                                  <w:rFonts w:ascii="Arial" w:eastAsia="Arial" w:hAnsi="Arial"/>
                                  <w:color w:val="000000"/>
                                  <w:sz w:val="16"/>
                                </w:rPr>
                                <w:t>268,570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C4651A" w14:textId="77777777" w:rsidR="00D10051" w:rsidRDefault="00000000">
                              <w:pPr>
                                <w:spacing w:after="0" w:line="240" w:lineRule="auto"/>
                                <w:jc w:val="right"/>
                              </w:pPr>
                              <w:r>
                                <w:rPr>
                                  <w:rFonts w:ascii="Arial" w:eastAsia="Arial" w:hAnsi="Arial"/>
                                  <w:color w:val="000000"/>
                                  <w:sz w:val="16"/>
                                </w:rPr>
                                <w:t>268,570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674439" w14:textId="77777777" w:rsidR="00D10051" w:rsidRDefault="00000000">
                              <w:pPr>
                                <w:spacing w:after="0" w:line="240" w:lineRule="auto"/>
                                <w:jc w:val="right"/>
                              </w:pPr>
                              <w:r>
                                <w:rPr>
                                  <w:rFonts w:ascii="Arial" w:eastAsia="Arial" w:hAnsi="Arial"/>
                                  <w:color w:val="000000"/>
                                  <w:sz w:val="16"/>
                                </w:rPr>
                                <w:t>268,570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B13E3C" w14:textId="77777777" w:rsidR="00D10051" w:rsidRDefault="00000000">
                              <w:pPr>
                                <w:spacing w:after="0" w:line="240" w:lineRule="auto"/>
                                <w:jc w:val="right"/>
                              </w:pPr>
                              <w:r>
                                <w:rPr>
                                  <w:rFonts w:ascii="Arial" w:eastAsia="Arial" w:hAnsi="Arial"/>
                                  <w:color w:val="000000"/>
                                  <w:sz w:val="16"/>
                                </w:rPr>
                                <w:t>100.00</w:t>
                              </w:r>
                            </w:p>
                          </w:tc>
                        </w:tr>
                        <w:tr w:rsidR="00D10051" w14:paraId="3997225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CE3DCE" w14:textId="77777777" w:rsidR="00D10051" w:rsidRDefault="00000000">
                              <w:pPr>
                                <w:spacing w:after="0" w:line="240" w:lineRule="auto"/>
                              </w:pPr>
                              <w:r>
                                <w:rPr>
                                  <w:rFonts w:ascii="Arial" w:eastAsia="Arial" w:hAnsi="Arial"/>
                                  <w:color w:val="000000"/>
                                  <w:sz w:val="16"/>
                                </w:rPr>
                                <w:t>00066489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25AC53" w14:textId="77777777" w:rsidR="00D10051" w:rsidRDefault="00000000">
                              <w:pPr>
                                <w:spacing w:after="0" w:line="240" w:lineRule="auto"/>
                              </w:pPr>
                              <w:r>
                                <w:rPr>
                                  <w:rFonts w:ascii="Arial" w:eastAsia="Arial" w:hAnsi="Arial"/>
                                  <w:color w:val="000000"/>
                                  <w:sz w:val="16"/>
                                </w:rPr>
                                <w:t xml:space="preserve">Enhanced civil society </w:t>
                              </w:r>
                              <w:proofErr w:type="spellStart"/>
                              <w:r>
                                <w:rPr>
                                  <w:rFonts w:ascii="Arial" w:eastAsia="Arial" w:hAnsi="Arial"/>
                                  <w:color w:val="000000"/>
                                  <w:sz w:val="16"/>
                                </w:rPr>
                                <w:t>capacit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50D799" w14:textId="77777777" w:rsidR="00D10051"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6BF48D"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91BB9D" w14:textId="77777777" w:rsidR="00D10051" w:rsidRDefault="00000000">
                              <w:pPr>
                                <w:spacing w:after="0" w:line="240" w:lineRule="auto"/>
                                <w:jc w:val="right"/>
                              </w:pPr>
                              <w:r>
                                <w:rPr>
                                  <w:rFonts w:ascii="Arial" w:eastAsia="Arial" w:hAnsi="Arial"/>
                                  <w:color w:val="000000"/>
                                  <w:sz w:val="16"/>
                                </w:rPr>
                                <w:t>214,000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D72936" w14:textId="77777777" w:rsidR="00D10051" w:rsidRDefault="00000000">
                              <w:pPr>
                                <w:spacing w:after="0" w:line="240" w:lineRule="auto"/>
                                <w:jc w:val="right"/>
                              </w:pPr>
                              <w:r>
                                <w:rPr>
                                  <w:rFonts w:ascii="Arial" w:eastAsia="Arial" w:hAnsi="Arial"/>
                                  <w:color w:val="000000"/>
                                  <w:sz w:val="16"/>
                                </w:rPr>
                                <w:t>214,000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54D8C8" w14:textId="77777777" w:rsidR="00D10051" w:rsidRDefault="00000000">
                              <w:pPr>
                                <w:spacing w:after="0" w:line="240" w:lineRule="auto"/>
                                <w:jc w:val="right"/>
                              </w:pPr>
                              <w:r>
                                <w:rPr>
                                  <w:rFonts w:ascii="Arial" w:eastAsia="Arial" w:hAnsi="Arial"/>
                                  <w:color w:val="000000"/>
                                  <w:sz w:val="16"/>
                                </w:rPr>
                                <w:t>214,000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0D342A" w14:textId="77777777" w:rsidR="00D10051" w:rsidRDefault="00000000">
                              <w:pPr>
                                <w:spacing w:after="0" w:line="240" w:lineRule="auto"/>
                                <w:jc w:val="right"/>
                              </w:pPr>
                              <w:r>
                                <w:rPr>
                                  <w:rFonts w:ascii="Arial" w:eastAsia="Arial" w:hAnsi="Arial"/>
                                  <w:color w:val="000000"/>
                                  <w:sz w:val="16"/>
                                </w:rPr>
                                <w:t>100.00</w:t>
                              </w:r>
                            </w:p>
                          </w:tc>
                        </w:tr>
                        <w:tr w:rsidR="00D10051" w14:paraId="695AD9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0D8A2B" w14:textId="77777777" w:rsidR="00D10051" w:rsidRDefault="00000000">
                              <w:pPr>
                                <w:spacing w:after="0" w:line="240" w:lineRule="auto"/>
                              </w:pPr>
                              <w:r>
                                <w:rPr>
                                  <w:rFonts w:ascii="Arial" w:eastAsia="Arial" w:hAnsi="Arial"/>
                                  <w:color w:val="000000"/>
                                  <w:sz w:val="16"/>
                                </w:rPr>
                                <w:t>00066492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7A8BA9" w14:textId="77777777" w:rsidR="00D10051" w:rsidRDefault="00000000">
                              <w:pPr>
                                <w:spacing w:after="0" w:line="240" w:lineRule="auto"/>
                              </w:pPr>
                              <w:r>
                                <w:rPr>
                                  <w:rFonts w:ascii="Arial" w:eastAsia="Arial" w:hAnsi="Arial"/>
                                  <w:color w:val="000000"/>
                                  <w:sz w:val="16"/>
                                </w:rPr>
                                <w:t>62016 Capacity Development (MO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4C8591"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AD0E34"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06AFF1" w14:textId="77777777" w:rsidR="00D10051" w:rsidRDefault="00000000">
                              <w:pPr>
                                <w:spacing w:after="0" w:line="240" w:lineRule="auto"/>
                                <w:jc w:val="right"/>
                              </w:pPr>
                              <w:r>
                                <w:rPr>
                                  <w:rFonts w:ascii="Arial" w:eastAsia="Arial" w:hAnsi="Arial"/>
                                  <w:color w:val="000000"/>
                                  <w:sz w:val="16"/>
                                </w:rPr>
                                <w:t>796,254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987C3B" w14:textId="77777777" w:rsidR="00D10051" w:rsidRDefault="00000000">
                              <w:pPr>
                                <w:spacing w:after="0" w:line="240" w:lineRule="auto"/>
                                <w:jc w:val="right"/>
                              </w:pPr>
                              <w:r>
                                <w:rPr>
                                  <w:rFonts w:ascii="Arial" w:eastAsia="Arial" w:hAnsi="Arial"/>
                                  <w:color w:val="000000"/>
                                  <w:sz w:val="16"/>
                                </w:rPr>
                                <w:t>796,254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E2A871" w14:textId="77777777" w:rsidR="00D10051" w:rsidRDefault="00000000">
                              <w:pPr>
                                <w:spacing w:after="0" w:line="240" w:lineRule="auto"/>
                                <w:jc w:val="right"/>
                              </w:pPr>
                              <w:r>
                                <w:rPr>
                                  <w:rFonts w:ascii="Arial" w:eastAsia="Arial" w:hAnsi="Arial"/>
                                  <w:color w:val="000000"/>
                                  <w:sz w:val="16"/>
                                </w:rPr>
                                <w:t>796,254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64DC0D" w14:textId="77777777" w:rsidR="00D10051" w:rsidRDefault="00000000">
                              <w:pPr>
                                <w:spacing w:after="0" w:line="240" w:lineRule="auto"/>
                                <w:jc w:val="right"/>
                              </w:pPr>
                              <w:r>
                                <w:rPr>
                                  <w:rFonts w:ascii="Arial" w:eastAsia="Arial" w:hAnsi="Arial"/>
                                  <w:color w:val="000000"/>
                                  <w:sz w:val="16"/>
                                </w:rPr>
                                <w:t>100.00</w:t>
                              </w:r>
                            </w:p>
                          </w:tc>
                        </w:tr>
                        <w:tr w:rsidR="00D10051" w14:paraId="7988324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4C8599" w14:textId="77777777" w:rsidR="00D10051" w:rsidRDefault="00000000">
                              <w:pPr>
                                <w:spacing w:after="0" w:line="240" w:lineRule="auto"/>
                              </w:pPr>
                              <w:r>
                                <w:rPr>
                                  <w:rFonts w:ascii="Arial" w:eastAsia="Arial" w:hAnsi="Arial"/>
                                  <w:color w:val="000000"/>
                                  <w:sz w:val="16"/>
                                </w:rPr>
                                <w:t>00071558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AE1E44" w14:textId="77777777" w:rsidR="00D10051" w:rsidRDefault="00000000">
                              <w:pPr>
                                <w:spacing w:after="0" w:line="240" w:lineRule="auto"/>
                              </w:pPr>
                              <w:r>
                                <w:rPr>
                                  <w:rFonts w:ascii="Arial" w:eastAsia="Arial" w:hAnsi="Arial"/>
                                  <w:color w:val="000000"/>
                                  <w:sz w:val="16"/>
                                </w:rPr>
                                <w:t>69146 Advisory research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CBEED2" w14:textId="77777777" w:rsidR="00D10051"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95B924"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EC8586" w14:textId="77777777" w:rsidR="00D10051" w:rsidRDefault="00000000">
                              <w:pPr>
                                <w:spacing w:after="0" w:line="240" w:lineRule="auto"/>
                                <w:jc w:val="right"/>
                              </w:pPr>
                              <w:r>
                                <w:rPr>
                                  <w:rFonts w:ascii="Arial" w:eastAsia="Arial" w:hAnsi="Arial"/>
                                  <w:color w:val="000000"/>
                                  <w:sz w:val="16"/>
                                </w:rPr>
                                <w:t>937,992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CB51A6" w14:textId="77777777" w:rsidR="00D10051" w:rsidRDefault="00000000">
                              <w:pPr>
                                <w:spacing w:after="0" w:line="240" w:lineRule="auto"/>
                                <w:jc w:val="right"/>
                              </w:pPr>
                              <w:r>
                                <w:rPr>
                                  <w:rFonts w:ascii="Arial" w:eastAsia="Arial" w:hAnsi="Arial"/>
                                  <w:color w:val="000000"/>
                                  <w:sz w:val="16"/>
                                </w:rPr>
                                <w:t>937,992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0843B1" w14:textId="77777777" w:rsidR="00D10051" w:rsidRDefault="00000000">
                              <w:pPr>
                                <w:spacing w:after="0" w:line="240" w:lineRule="auto"/>
                                <w:jc w:val="right"/>
                              </w:pPr>
                              <w:r>
                                <w:rPr>
                                  <w:rFonts w:ascii="Arial" w:eastAsia="Arial" w:hAnsi="Arial"/>
                                  <w:color w:val="000000"/>
                                  <w:sz w:val="16"/>
                                </w:rPr>
                                <w:t>937,992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19B6D7" w14:textId="77777777" w:rsidR="00D10051" w:rsidRDefault="00000000">
                              <w:pPr>
                                <w:spacing w:after="0" w:line="240" w:lineRule="auto"/>
                                <w:jc w:val="right"/>
                              </w:pPr>
                              <w:r>
                                <w:rPr>
                                  <w:rFonts w:ascii="Arial" w:eastAsia="Arial" w:hAnsi="Arial"/>
                                  <w:color w:val="000000"/>
                                  <w:sz w:val="16"/>
                                </w:rPr>
                                <w:t>100.00</w:t>
                              </w:r>
                            </w:p>
                          </w:tc>
                        </w:tr>
                        <w:tr w:rsidR="00D10051" w14:paraId="66BD9DA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FD4493" w14:textId="77777777" w:rsidR="00D10051" w:rsidRDefault="00000000">
                              <w:pPr>
                                <w:spacing w:after="0" w:line="240" w:lineRule="auto"/>
                              </w:pPr>
                              <w:r>
                                <w:rPr>
                                  <w:rFonts w:ascii="Arial" w:eastAsia="Arial" w:hAnsi="Arial"/>
                                  <w:color w:val="000000"/>
                                  <w:sz w:val="16"/>
                                </w:rPr>
                                <w:t>00071592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3CAE92" w14:textId="77777777" w:rsidR="00D10051" w:rsidRDefault="00000000">
                              <w:pPr>
                                <w:spacing w:after="0" w:line="240" w:lineRule="auto"/>
                              </w:pPr>
                              <w:r>
                                <w:rPr>
                                  <w:rFonts w:ascii="Arial" w:eastAsia="Arial" w:hAnsi="Arial"/>
                                  <w:color w:val="000000"/>
                                  <w:sz w:val="16"/>
                                </w:rPr>
                                <w:t>PSP P5: Capacity building for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01D18E"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D12F79"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16E43D" w14:textId="77777777" w:rsidR="00D10051" w:rsidRDefault="00000000">
                              <w:pPr>
                                <w:spacing w:after="0" w:line="240" w:lineRule="auto"/>
                                <w:jc w:val="right"/>
                              </w:pPr>
                              <w:r>
                                <w:rPr>
                                  <w:rFonts w:ascii="Arial" w:eastAsia="Arial" w:hAnsi="Arial"/>
                                  <w:color w:val="000000"/>
                                  <w:sz w:val="16"/>
                                </w:rPr>
                                <w:t>239,675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3EC33D" w14:textId="77777777" w:rsidR="00D10051" w:rsidRDefault="00000000">
                              <w:pPr>
                                <w:spacing w:after="0" w:line="240" w:lineRule="auto"/>
                                <w:jc w:val="right"/>
                              </w:pPr>
                              <w:r>
                                <w:rPr>
                                  <w:rFonts w:ascii="Arial" w:eastAsia="Arial" w:hAnsi="Arial"/>
                                  <w:color w:val="000000"/>
                                  <w:sz w:val="16"/>
                                </w:rPr>
                                <w:t>239,433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D4D525" w14:textId="77777777" w:rsidR="00D10051" w:rsidRDefault="00000000">
                              <w:pPr>
                                <w:spacing w:after="0" w:line="240" w:lineRule="auto"/>
                                <w:jc w:val="right"/>
                              </w:pPr>
                              <w:r>
                                <w:rPr>
                                  <w:rFonts w:ascii="Arial" w:eastAsia="Arial" w:hAnsi="Arial"/>
                                  <w:color w:val="000000"/>
                                  <w:sz w:val="16"/>
                                </w:rPr>
                                <w:t>239,433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01F269" w14:textId="77777777" w:rsidR="00D10051" w:rsidRDefault="00000000">
                              <w:pPr>
                                <w:spacing w:after="0" w:line="240" w:lineRule="auto"/>
                                <w:jc w:val="right"/>
                              </w:pPr>
                              <w:r>
                                <w:rPr>
                                  <w:rFonts w:ascii="Arial" w:eastAsia="Arial" w:hAnsi="Arial"/>
                                  <w:color w:val="000000"/>
                                  <w:sz w:val="16"/>
                                </w:rPr>
                                <w:t>100.00</w:t>
                              </w:r>
                            </w:p>
                          </w:tc>
                        </w:tr>
                        <w:tr w:rsidR="00BB6816" w14:paraId="05D4A4C9" w14:textId="77777777" w:rsidTr="00BB68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3560515" w14:textId="77777777" w:rsidR="00D10051" w:rsidRDefault="00000000">
                              <w:pPr>
                                <w:spacing w:after="0" w:line="240" w:lineRule="auto"/>
                              </w:pPr>
                              <w:r>
                                <w:rPr>
                                  <w:rFonts w:ascii="Arial" w:eastAsia="Arial" w:hAnsi="Arial"/>
                                  <w:b/>
                                  <w:color w:val="FFFFFF"/>
                                  <w:sz w:val="16"/>
                                </w:rPr>
                                <w:t>VNM Social Economic Policy: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8E415B5" w14:textId="77777777" w:rsidR="00D10051" w:rsidRDefault="00D1005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121A5C2" w14:textId="77777777" w:rsidR="00D10051" w:rsidRDefault="00D1005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2E0D7A0" w14:textId="77777777" w:rsidR="00D10051" w:rsidRDefault="00000000">
                              <w:pPr>
                                <w:spacing w:after="0" w:line="240" w:lineRule="auto"/>
                                <w:jc w:val="right"/>
                              </w:pPr>
                              <w:r>
                                <w:rPr>
                                  <w:rFonts w:ascii="Arial" w:eastAsia="Arial" w:hAnsi="Arial"/>
                                  <w:b/>
                                  <w:color w:val="FFFFFF"/>
                                  <w:sz w:val="16"/>
                                </w:rPr>
                                <w:t>12,085,529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6BCC7EE" w14:textId="77777777" w:rsidR="00D10051" w:rsidRDefault="00000000">
                              <w:pPr>
                                <w:spacing w:after="0" w:line="240" w:lineRule="auto"/>
                                <w:jc w:val="right"/>
                              </w:pPr>
                              <w:r>
                                <w:rPr>
                                  <w:rFonts w:ascii="Arial" w:eastAsia="Arial" w:hAnsi="Arial"/>
                                  <w:b/>
                                  <w:color w:val="FFFFFF"/>
                                  <w:sz w:val="16"/>
                                </w:rPr>
                                <w:t>12,033,413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34EAEC8" w14:textId="77777777" w:rsidR="00D10051" w:rsidRDefault="00000000">
                              <w:pPr>
                                <w:spacing w:after="0" w:line="240" w:lineRule="auto"/>
                                <w:jc w:val="right"/>
                              </w:pPr>
                              <w:r>
                                <w:rPr>
                                  <w:rFonts w:ascii="Arial" w:eastAsia="Arial" w:hAnsi="Arial"/>
                                  <w:b/>
                                  <w:color w:val="FFFFFF"/>
                                  <w:sz w:val="16"/>
                                </w:rPr>
                                <w:t>12,033,413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C9406C5" w14:textId="77777777" w:rsidR="00D10051" w:rsidRDefault="00000000">
                              <w:pPr>
                                <w:spacing w:after="0" w:line="240" w:lineRule="auto"/>
                                <w:jc w:val="right"/>
                              </w:pPr>
                              <w:r>
                                <w:rPr>
                                  <w:rFonts w:ascii="Arial" w:eastAsia="Arial" w:hAnsi="Arial"/>
                                  <w:b/>
                                  <w:color w:val="FFFFFF"/>
                                  <w:sz w:val="16"/>
                                </w:rPr>
                                <w:t>100.00</w:t>
                              </w:r>
                            </w:p>
                          </w:tc>
                        </w:tr>
                        <w:tr w:rsidR="00BB6816" w14:paraId="50933A95" w14:textId="77777777" w:rsidTr="00BB6816">
                          <w:tc>
                            <w:tcPr>
                              <w:tcW w:w="1090" w:type="dxa"/>
                              <w:tcBorders>
                                <w:top w:val="nil"/>
                                <w:left w:val="nil"/>
                                <w:bottom w:val="nil"/>
                                <w:right w:val="nil"/>
                              </w:tcBorders>
                              <w:tcMar>
                                <w:top w:w="59" w:type="dxa"/>
                                <w:left w:w="59" w:type="dxa"/>
                                <w:bottom w:w="59" w:type="dxa"/>
                                <w:right w:w="59" w:type="dxa"/>
                              </w:tcMar>
                              <w:vAlign w:val="center"/>
                            </w:tcPr>
                            <w:p w14:paraId="49C2782E" w14:textId="77777777" w:rsidR="00D10051" w:rsidRDefault="00D1005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489494A" w14:textId="77777777" w:rsidR="00D10051" w:rsidRDefault="00D10051">
                              <w:pPr>
                                <w:spacing w:after="0" w:line="240" w:lineRule="auto"/>
                              </w:pPr>
                            </w:p>
                          </w:tc>
                        </w:tr>
                        <w:tr w:rsidR="00BB6816" w14:paraId="44AE1156" w14:textId="77777777" w:rsidTr="00BB681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B3B48E3" w14:textId="77777777" w:rsidR="00D10051" w:rsidRDefault="00000000">
                              <w:pPr>
                                <w:spacing w:after="0" w:line="240" w:lineRule="auto"/>
                              </w:pPr>
                              <w:r>
                                <w:rPr>
                                  <w:rFonts w:ascii="Arial" w:eastAsia="Arial" w:hAnsi="Arial"/>
                                  <w:b/>
                                  <w:color w:val="FFFFFF"/>
                                  <w:sz w:val="16"/>
                                </w:rPr>
                                <w:t>VNM Social Services</w:t>
                              </w:r>
                            </w:p>
                          </w:tc>
                        </w:tr>
                        <w:tr w:rsidR="00D10051" w14:paraId="28771A0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DBDD57" w14:textId="77777777" w:rsidR="00D10051" w:rsidRDefault="00000000">
                              <w:pPr>
                                <w:spacing w:after="0" w:line="240" w:lineRule="auto"/>
                              </w:pPr>
                              <w:r>
                                <w:rPr>
                                  <w:rFonts w:ascii="Arial" w:eastAsia="Arial" w:hAnsi="Arial"/>
                                  <w:color w:val="000000"/>
                                  <w:sz w:val="16"/>
                                </w:rPr>
                                <w:t>00066454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C74F49" w14:textId="77777777" w:rsidR="00D10051" w:rsidRDefault="00000000">
                              <w:pPr>
                                <w:spacing w:after="0" w:line="240" w:lineRule="auto"/>
                              </w:pPr>
                              <w:r>
                                <w:rPr>
                                  <w:rFonts w:ascii="Arial" w:eastAsia="Arial" w:hAnsi="Arial"/>
                                  <w:color w:val="000000"/>
                                  <w:sz w:val="16"/>
                                </w:rPr>
                                <w:t>CIP P1 Advocacy &amp; Public Educ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3986F3"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FAF38A"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5DD81D" w14:textId="77777777" w:rsidR="00D10051" w:rsidRDefault="00000000">
                              <w:pPr>
                                <w:spacing w:after="0" w:line="240" w:lineRule="auto"/>
                                <w:jc w:val="right"/>
                              </w:pPr>
                              <w:r>
                                <w:rPr>
                                  <w:rFonts w:ascii="Arial" w:eastAsia="Arial" w:hAnsi="Arial"/>
                                  <w:color w:val="000000"/>
                                  <w:sz w:val="16"/>
                                </w:rPr>
                                <w:t>12,509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38A85B" w14:textId="77777777" w:rsidR="00D10051" w:rsidRDefault="00000000">
                              <w:pPr>
                                <w:spacing w:after="0" w:line="240" w:lineRule="auto"/>
                                <w:jc w:val="right"/>
                              </w:pPr>
                              <w:r>
                                <w:rPr>
                                  <w:rFonts w:ascii="Arial" w:eastAsia="Arial" w:hAnsi="Arial"/>
                                  <w:color w:val="000000"/>
                                  <w:sz w:val="16"/>
                                </w:rPr>
                                <w:t>12,509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9F5A0A" w14:textId="77777777" w:rsidR="00D10051" w:rsidRDefault="00000000">
                              <w:pPr>
                                <w:spacing w:after="0" w:line="240" w:lineRule="auto"/>
                                <w:jc w:val="right"/>
                              </w:pPr>
                              <w:r>
                                <w:rPr>
                                  <w:rFonts w:ascii="Arial" w:eastAsia="Arial" w:hAnsi="Arial"/>
                                  <w:color w:val="000000"/>
                                  <w:sz w:val="16"/>
                                </w:rPr>
                                <w:t>12,509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4E0734" w14:textId="77777777" w:rsidR="00D10051" w:rsidRDefault="00000000">
                              <w:pPr>
                                <w:spacing w:after="0" w:line="240" w:lineRule="auto"/>
                                <w:jc w:val="right"/>
                              </w:pPr>
                              <w:r>
                                <w:rPr>
                                  <w:rFonts w:ascii="Arial" w:eastAsia="Arial" w:hAnsi="Arial"/>
                                  <w:color w:val="000000"/>
                                  <w:sz w:val="16"/>
                                </w:rPr>
                                <w:t>100.00</w:t>
                              </w:r>
                            </w:p>
                          </w:tc>
                        </w:tr>
                        <w:tr w:rsidR="00D10051" w14:paraId="5C06AC9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2D501B" w14:textId="77777777" w:rsidR="00D10051" w:rsidRDefault="00000000">
                              <w:pPr>
                                <w:spacing w:after="0" w:line="240" w:lineRule="auto"/>
                              </w:pPr>
                              <w:r>
                                <w:rPr>
                                  <w:rFonts w:ascii="Arial" w:eastAsia="Arial" w:hAnsi="Arial"/>
                                  <w:color w:val="000000"/>
                                  <w:sz w:val="16"/>
                                </w:rPr>
                                <w:t>00066455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672167" w14:textId="77777777" w:rsidR="00D10051" w:rsidRDefault="00000000">
                              <w:pPr>
                                <w:spacing w:after="0" w:line="240" w:lineRule="auto"/>
                              </w:pPr>
                              <w:r>
                                <w:rPr>
                                  <w:rFonts w:ascii="Arial" w:eastAsia="Arial" w:hAnsi="Arial"/>
                                  <w:color w:val="000000"/>
                                  <w:sz w:val="16"/>
                                </w:rPr>
                                <w:t xml:space="preserve">CIP P2 Demo &amp; Capacity </w:t>
                              </w:r>
                              <w:proofErr w:type="spellStart"/>
                              <w:r>
                                <w:rPr>
                                  <w:rFonts w:ascii="Arial" w:eastAsia="Arial" w:hAnsi="Arial"/>
                                  <w:color w:val="000000"/>
                                  <w:sz w:val="16"/>
                                </w:rPr>
                                <w:t>Buildg</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796787"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856A4D"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4BF805" w14:textId="77777777" w:rsidR="00D10051" w:rsidRDefault="00000000">
                              <w:pPr>
                                <w:spacing w:after="0" w:line="240" w:lineRule="auto"/>
                                <w:jc w:val="right"/>
                              </w:pPr>
                              <w:r>
                                <w:rPr>
                                  <w:rFonts w:ascii="Arial" w:eastAsia="Arial" w:hAnsi="Arial"/>
                                  <w:color w:val="000000"/>
                                  <w:sz w:val="16"/>
                                </w:rPr>
                                <w:t>39,660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76AEF5" w14:textId="77777777" w:rsidR="00D10051" w:rsidRDefault="00000000">
                              <w:pPr>
                                <w:spacing w:after="0" w:line="240" w:lineRule="auto"/>
                                <w:jc w:val="right"/>
                              </w:pPr>
                              <w:r>
                                <w:rPr>
                                  <w:rFonts w:ascii="Arial" w:eastAsia="Arial" w:hAnsi="Arial"/>
                                  <w:color w:val="000000"/>
                                  <w:sz w:val="16"/>
                                </w:rPr>
                                <w:t>39,660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22D05C" w14:textId="77777777" w:rsidR="00D10051" w:rsidRDefault="00000000">
                              <w:pPr>
                                <w:spacing w:after="0" w:line="240" w:lineRule="auto"/>
                                <w:jc w:val="right"/>
                              </w:pPr>
                              <w:r>
                                <w:rPr>
                                  <w:rFonts w:ascii="Arial" w:eastAsia="Arial" w:hAnsi="Arial"/>
                                  <w:color w:val="000000"/>
                                  <w:sz w:val="16"/>
                                </w:rPr>
                                <w:t>39,660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A02DB7" w14:textId="77777777" w:rsidR="00D10051" w:rsidRDefault="00000000">
                              <w:pPr>
                                <w:spacing w:after="0" w:line="240" w:lineRule="auto"/>
                                <w:jc w:val="right"/>
                              </w:pPr>
                              <w:r>
                                <w:rPr>
                                  <w:rFonts w:ascii="Arial" w:eastAsia="Arial" w:hAnsi="Arial"/>
                                  <w:color w:val="000000"/>
                                  <w:sz w:val="16"/>
                                </w:rPr>
                                <w:t>100.00</w:t>
                              </w:r>
                            </w:p>
                          </w:tc>
                        </w:tr>
                        <w:tr w:rsidR="00D10051" w14:paraId="6EF12F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17A793" w14:textId="77777777" w:rsidR="00D10051" w:rsidRDefault="00000000">
                              <w:pPr>
                                <w:spacing w:after="0" w:line="240" w:lineRule="auto"/>
                              </w:pPr>
                              <w:r>
                                <w:rPr>
                                  <w:rFonts w:ascii="Arial" w:eastAsia="Arial" w:hAnsi="Arial"/>
                                  <w:color w:val="000000"/>
                                  <w:sz w:val="16"/>
                                </w:rPr>
                                <w:t>00066456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8464E8" w14:textId="77777777" w:rsidR="00D10051" w:rsidRDefault="00000000">
                              <w:pPr>
                                <w:spacing w:after="0" w:line="240" w:lineRule="auto"/>
                              </w:pPr>
                              <w:r>
                                <w:rPr>
                                  <w:rFonts w:ascii="Arial" w:eastAsia="Arial" w:hAnsi="Arial"/>
                                  <w:color w:val="000000"/>
                                  <w:sz w:val="16"/>
                                </w:rPr>
                                <w:t>CIP P3 Mine Action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1FDC17"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4B46F5"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EDEE5D" w14:textId="77777777" w:rsidR="00D10051" w:rsidRDefault="00000000">
                              <w:pPr>
                                <w:spacing w:after="0" w:line="240" w:lineRule="auto"/>
                                <w:jc w:val="right"/>
                              </w:pPr>
                              <w:r>
                                <w:rPr>
                                  <w:rFonts w:ascii="Arial" w:eastAsia="Arial" w:hAnsi="Arial"/>
                                  <w:color w:val="000000"/>
                                  <w:sz w:val="16"/>
                                </w:rPr>
                                <w:t>97,200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DE1298" w14:textId="77777777" w:rsidR="00D10051" w:rsidRDefault="00000000">
                              <w:pPr>
                                <w:spacing w:after="0" w:line="240" w:lineRule="auto"/>
                                <w:jc w:val="right"/>
                              </w:pPr>
                              <w:r>
                                <w:rPr>
                                  <w:rFonts w:ascii="Arial" w:eastAsia="Arial" w:hAnsi="Arial"/>
                                  <w:color w:val="000000"/>
                                  <w:sz w:val="16"/>
                                </w:rPr>
                                <w:t>97,200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7C1C86" w14:textId="77777777" w:rsidR="00D10051" w:rsidRDefault="00000000">
                              <w:pPr>
                                <w:spacing w:after="0" w:line="240" w:lineRule="auto"/>
                                <w:jc w:val="right"/>
                              </w:pPr>
                              <w:r>
                                <w:rPr>
                                  <w:rFonts w:ascii="Arial" w:eastAsia="Arial" w:hAnsi="Arial"/>
                                  <w:color w:val="000000"/>
                                  <w:sz w:val="16"/>
                                </w:rPr>
                                <w:t>97,200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5F0937" w14:textId="77777777" w:rsidR="00D10051" w:rsidRDefault="00000000">
                              <w:pPr>
                                <w:spacing w:after="0" w:line="240" w:lineRule="auto"/>
                                <w:jc w:val="right"/>
                              </w:pPr>
                              <w:r>
                                <w:rPr>
                                  <w:rFonts w:ascii="Arial" w:eastAsia="Arial" w:hAnsi="Arial"/>
                                  <w:color w:val="000000"/>
                                  <w:sz w:val="16"/>
                                </w:rPr>
                                <w:t>100.00</w:t>
                              </w:r>
                            </w:p>
                          </w:tc>
                        </w:tr>
                        <w:tr w:rsidR="00D10051" w14:paraId="109373D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C6038F" w14:textId="77777777" w:rsidR="00D10051" w:rsidRDefault="00000000">
                              <w:pPr>
                                <w:spacing w:after="0" w:line="240" w:lineRule="auto"/>
                              </w:pPr>
                              <w:r>
                                <w:rPr>
                                  <w:rFonts w:ascii="Arial" w:eastAsia="Arial" w:hAnsi="Arial"/>
                                  <w:color w:val="000000"/>
                                  <w:sz w:val="16"/>
                                </w:rPr>
                                <w:t>00066457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834983" w14:textId="77777777" w:rsidR="00D10051" w:rsidRDefault="00000000">
                              <w:pPr>
                                <w:spacing w:after="0" w:line="240" w:lineRule="auto"/>
                              </w:pPr>
                              <w:r>
                                <w:rPr>
                                  <w:rFonts w:ascii="Arial" w:eastAsia="Arial" w:hAnsi="Arial"/>
                                  <w:color w:val="000000"/>
                                  <w:sz w:val="16"/>
                                </w:rPr>
                                <w:t>CP P1 Child Protection System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A7E1C9"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8DA287"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A0EBF6" w14:textId="77777777" w:rsidR="00D10051" w:rsidRDefault="00000000">
                              <w:pPr>
                                <w:spacing w:after="0" w:line="240" w:lineRule="auto"/>
                                <w:jc w:val="right"/>
                              </w:pPr>
                              <w:r>
                                <w:rPr>
                                  <w:rFonts w:ascii="Arial" w:eastAsia="Arial" w:hAnsi="Arial"/>
                                  <w:color w:val="000000"/>
                                  <w:sz w:val="16"/>
                                </w:rPr>
                                <w:t>419,787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890AD1" w14:textId="77777777" w:rsidR="00D10051" w:rsidRDefault="00000000">
                              <w:pPr>
                                <w:spacing w:after="0" w:line="240" w:lineRule="auto"/>
                                <w:jc w:val="right"/>
                              </w:pPr>
                              <w:r>
                                <w:rPr>
                                  <w:rFonts w:ascii="Arial" w:eastAsia="Arial" w:hAnsi="Arial"/>
                                  <w:color w:val="000000"/>
                                  <w:sz w:val="16"/>
                                </w:rPr>
                                <w:t>419,787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70D496" w14:textId="77777777" w:rsidR="00D10051" w:rsidRDefault="00000000">
                              <w:pPr>
                                <w:spacing w:after="0" w:line="240" w:lineRule="auto"/>
                                <w:jc w:val="right"/>
                              </w:pPr>
                              <w:r>
                                <w:rPr>
                                  <w:rFonts w:ascii="Arial" w:eastAsia="Arial" w:hAnsi="Arial"/>
                                  <w:color w:val="000000"/>
                                  <w:sz w:val="16"/>
                                </w:rPr>
                                <w:t>419,787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983E1B" w14:textId="77777777" w:rsidR="00D10051" w:rsidRDefault="00000000">
                              <w:pPr>
                                <w:spacing w:after="0" w:line="240" w:lineRule="auto"/>
                                <w:jc w:val="right"/>
                              </w:pPr>
                              <w:r>
                                <w:rPr>
                                  <w:rFonts w:ascii="Arial" w:eastAsia="Arial" w:hAnsi="Arial"/>
                                  <w:color w:val="000000"/>
                                  <w:sz w:val="16"/>
                                </w:rPr>
                                <w:t>100.00</w:t>
                              </w:r>
                            </w:p>
                          </w:tc>
                        </w:tr>
                        <w:tr w:rsidR="00D10051" w14:paraId="653C848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CEE2E2" w14:textId="77777777" w:rsidR="00D10051" w:rsidRDefault="00000000">
                              <w:pPr>
                                <w:spacing w:after="0" w:line="240" w:lineRule="auto"/>
                              </w:pPr>
                              <w:r>
                                <w:rPr>
                                  <w:rFonts w:ascii="Arial" w:eastAsia="Arial" w:hAnsi="Arial"/>
                                  <w:color w:val="000000"/>
                                  <w:sz w:val="16"/>
                                </w:rPr>
                                <w:t>00066459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E2B64B" w14:textId="77777777" w:rsidR="00D10051" w:rsidRDefault="00000000">
                              <w:pPr>
                                <w:spacing w:after="0" w:line="240" w:lineRule="auto"/>
                              </w:pPr>
                              <w:r>
                                <w:rPr>
                                  <w:rFonts w:ascii="Arial" w:eastAsia="Arial" w:hAnsi="Arial"/>
                                  <w:color w:val="000000"/>
                                  <w:sz w:val="16"/>
                                </w:rPr>
                                <w:t>CP P3 Protection for Children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782BF2"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3AAE72"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43027D" w14:textId="77777777" w:rsidR="00D10051" w:rsidRDefault="00000000">
                              <w:pPr>
                                <w:spacing w:after="0" w:line="240" w:lineRule="auto"/>
                                <w:jc w:val="right"/>
                              </w:pPr>
                              <w:r>
                                <w:rPr>
                                  <w:rFonts w:ascii="Arial" w:eastAsia="Arial" w:hAnsi="Arial"/>
                                  <w:color w:val="000000"/>
                                  <w:sz w:val="16"/>
                                </w:rPr>
                                <w:t>105,612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C33C4B" w14:textId="77777777" w:rsidR="00D10051" w:rsidRDefault="00000000">
                              <w:pPr>
                                <w:spacing w:after="0" w:line="240" w:lineRule="auto"/>
                                <w:jc w:val="right"/>
                              </w:pPr>
                              <w:r>
                                <w:rPr>
                                  <w:rFonts w:ascii="Arial" w:eastAsia="Arial" w:hAnsi="Arial"/>
                                  <w:color w:val="000000"/>
                                  <w:sz w:val="16"/>
                                </w:rPr>
                                <w:t>105,612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ECDCA5" w14:textId="77777777" w:rsidR="00D10051" w:rsidRDefault="00000000">
                              <w:pPr>
                                <w:spacing w:after="0" w:line="240" w:lineRule="auto"/>
                                <w:jc w:val="right"/>
                              </w:pPr>
                              <w:r>
                                <w:rPr>
                                  <w:rFonts w:ascii="Arial" w:eastAsia="Arial" w:hAnsi="Arial"/>
                                  <w:color w:val="000000"/>
                                  <w:sz w:val="16"/>
                                </w:rPr>
                                <w:t>105,612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D95FCA" w14:textId="77777777" w:rsidR="00D10051" w:rsidRDefault="00000000">
                              <w:pPr>
                                <w:spacing w:after="0" w:line="240" w:lineRule="auto"/>
                                <w:jc w:val="right"/>
                              </w:pPr>
                              <w:r>
                                <w:rPr>
                                  <w:rFonts w:ascii="Arial" w:eastAsia="Arial" w:hAnsi="Arial"/>
                                  <w:color w:val="000000"/>
                                  <w:sz w:val="16"/>
                                </w:rPr>
                                <w:t>100.00</w:t>
                              </w:r>
                            </w:p>
                          </w:tc>
                        </w:tr>
                        <w:tr w:rsidR="00D10051" w14:paraId="7FDEED9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B5E997" w14:textId="77777777" w:rsidR="00D10051" w:rsidRDefault="00000000">
                              <w:pPr>
                                <w:spacing w:after="0" w:line="240" w:lineRule="auto"/>
                              </w:pPr>
                              <w:r>
                                <w:rPr>
                                  <w:rFonts w:ascii="Arial" w:eastAsia="Arial" w:hAnsi="Arial"/>
                                  <w:color w:val="000000"/>
                                  <w:sz w:val="16"/>
                                </w:rPr>
                                <w:t>00066460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CF33ED" w14:textId="77777777" w:rsidR="00D10051" w:rsidRDefault="00000000">
                              <w:pPr>
                                <w:spacing w:after="0" w:line="240" w:lineRule="auto"/>
                              </w:pPr>
                              <w:r>
                                <w:rPr>
                                  <w:rFonts w:ascii="Arial" w:eastAsia="Arial" w:hAnsi="Arial"/>
                                  <w:color w:val="000000"/>
                                  <w:sz w:val="16"/>
                                </w:rPr>
                                <w:t>Edu P1 Early Childhood Develop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07DE6A"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EC881D"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2E80E6" w14:textId="77777777" w:rsidR="00D10051" w:rsidRDefault="00000000">
                              <w:pPr>
                                <w:spacing w:after="0" w:line="240" w:lineRule="auto"/>
                                <w:jc w:val="right"/>
                              </w:pPr>
                              <w:r>
                                <w:rPr>
                                  <w:rFonts w:ascii="Arial" w:eastAsia="Arial" w:hAnsi="Arial"/>
                                  <w:color w:val="000000"/>
                                  <w:sz w:val="16"/>
                                </w:rPr>
                                <w:t>1,025,999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13D285" w14:textId="77777777" w:rsidR="00D10051" w:rsidRDefault="00000000">
                              <w:pPr>
                                <w:spacing w:after="0" w:line="240" w:lineRule="auto"/>
                                <w:jc w:val="right"/>
                              </w:pPr>
                              <w:r>
                                <w:rPr>
                                  <w:rFonts w:ascii="Arial" w:eastAsia="Arial" w:hAnsi="Arial"/>
                                  <w:color w:val="000000"/>
                                  <w:sz w:val="16"/>
                                </w:rPr>
                                <w:t>1,001,904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7FFF6C" w14:textId="77777777" w:rsidR="00D10051" w:rsidRDefault="00000000">
                              <w:pPr>
                                <w:spacing w:after="0" w:line="240" w:lineRule="auto"/>
                                <w:jc w:val="right"/>
                              </w:pPr>
                              <w:r>
                                <w:rPr>
                                  <w:rFonts w:ascii="Arial" w:eastAsia="Arial" w:hAnsi="Arial"/>
                                  <w:color w:val="000000"/>
                                  <w:sz w:val="16"/>
                                </w:rPr>
                                <w:t>1,001,904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76BA88" w14:textId="77777777" w:rsidR="00D10051" w:rsidRDefault="00000000">
                              <w:pPr>
                                <w:spacing w:after="0" w:line="240" w:lineRule="auto"/>
                                <w:jc w:val="right"/>
                              </w:pPr>
                              <w:r>
                                <w:rPr>
                                  <w:rFonts w:ascii="Arial" w:eastAsia="Arial" w:hAnsi="Arial"/>
                                  <w:color w:val="000000"/>
                                  <w:sz w:val="16"/>
                                </w:rPr>
                                <w:t>100.00</w:t>
                              </w:r>
                            </w:p>
                          </w:tc>
                        </w:tr>
                        <w:tr w:rsidR="00D10051" w14:paraId="48C35B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4E83B1" w14:textId="77777777" w:rsidR="00D10051" w:rsidRDefault="00000000">
                              <w:pPr>
                                <w:spacing w:after="0" w:line="240" w:lineRule="auto"/>
                              </w:pPr>
                              <w:r>
                                <w:rPr>
                                  <w:rFonts w:ascii="Arial" w:eastAsia="Arial" w:hAnsi="Arial"/>
                                  <w:color w:val="000000"/>
                                  <w:sz w:val="16"/>
                                </w:rPr>
                                <w:t>00066461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1EE742" w14:textId="77777777" w:rsidR="00D10051" w:rsidRDefault="00000000">
                              <w:pPr>
                                <w:spacing w:after="0" w:line="240" w:lineRule="auto"/>
                              </w:pPr>
                              <w:r>
                                <w:rPr>
                                  <w:rFonts w:ascii="Arial" w:eastAsia="Arial" w:hAnsi="Arial"/>
                                  <w:color w:val="000000"/>
                                  <w:sz w:val="16"/>
                                </w:rPr>
                                <w:t>Edu P2 Child-friendly Primary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9A8D2C"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267B5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55C452" w14:textId="77777777" w:rsidR="00D10051" w:rsidRDefault="00000000">
                              <w:pPr>
                                <w:spacing w:after="0" w:line="240" w:lineRule="auto"/>
                                <w:jc w:val="right"/>
                              </w:pPr>
                              <w:r>
                                <w:rPr>
                                  <w:rFonts w:ascii="Arial" w:eastAsia="Arial" w:hAnsi="Arial"/>
                                  <w:color w:val="000000"/>
                                  <w:sz w:val="16"/>
                                </w:rPr>
                                <w:t>769,142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5934DD" w14:textId="77777777" w:rsidR="00D10051" w:rsidRDefault="00000000">
                              <w:pPr>
                                <w:spacing w:after="0" w:line="240" w:lineRule="auto"/>
                                <w:jc w:val="right"/>
                              </w:pPr>
                              <w:r>
                                <w:rPr>
                                  <w:rFonts w:ascii="Arial" w:eastAsia="Arial" w:hAnsi="Arial"/>
                                  <w:color w:val="000000"/>
                                  <w:sz w:val="16"/>
                                </w:rPr>
                                <w:t>769,142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4DC92C" w14:textId="77777777" w:rsidR="00D10051" w:rsidRDefault="00000000">
                              <w:pPr>
                                <w:spacing w:after="0" w:line="240" w:lineRule="auto"/>
                                <w:jc w:val="right"/>
                              </w:pPr>
                              <w:r>
                                <w:rPr>
                                  <w:rFonts w:ascii="Arial" w:eastAsia="Arial" w:hAnsi="Arial"/>
                                  <w:color w:val="000000"/>
                                  <w:sz w:val="16"/>
                                </w:rPr>
                                <w:t>769,142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2B4A04" w14:textId="77777777" w:rsidR="00D10051" w:rsidRDefault="00000000">
                              <w:pPr>
                                <w:spacing w:after="0" w:line="240" w:lineRule="auto"/>
                                <w:jc w:val="right"/>
                              </w:pPr>
                              <w:r>
                                <w:rPr>
                                  <w:rFonts w:ascii="Arial" w:eastAsia="Arial" w:hAnsi="Arial"/>
                                  <w:color w:val="000000"/>
                                  <w:sz w:val="16"/>
                                </w:rPr>
                                <w:t>100.00</w:t>
                              </w:r>
                            </w:p>
                          </w:tc>
                        </w:tr>
                        <w:tr w:rsidR="00D10051" w14:paraId="6D9A469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A044EE" w14:textId="77777777" w:rsidR="00D10051" w:rsidRDefault="00000000">
                              <w:pPr>
                                <w:spacing w:after="0" w:line="240" w:lineRule="auto"/>
                              </w:pPr>
                              <w:r>
                                <w:rPr>
                                  <w:rFonts w:ascii="Arial" w:eastAsia="Arial" w:hAnsi="Arial"/>
                                  <w:color w:val="000000"/>
                                  <w:sz w:val="16"/>
                                </w:rPr>
                                <w:t>00066462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4810C77" w14:textId="77777777" w:rsidR="00D10051" w:rsidRDefault="00000000">
                              <w:pPr>
                                <w:spacing w:after="0" w:line="240" w:lineRule="auto"/>
                              </w:pPr>
                              <w:r>
                                <w:rPr>
                                  <w:rFonts w:ascii="Arial" w:eastAsia="Arial" w:hAnsi="Arial"/>
                                  <w:color w:val="000000"/>
                                  <w:sz w:val="16"/>
                                </w:rPr>
                                <w:t xml:space="preserve">Edu P3 Adolescent </w:t>
                              </w:r>
                              <w:r>
                                <w:rPr>
                                  <w:rFonts w:ascii="Arial" w:eastAsia="Arial" w:hAnsi="Arial"/>
                                  <w:color w:val="000000"/>
                                  <w:sz w:val="16"/>
                                </w:rPr>
                                <w:lastRenderedPageBreak/>
                                <w:t>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C81F4D" w14:textId="77777777" w:rsidR="00D10051" w:rsidRDefault="00000000">
                              <w:pPr>
                                <w:spacing w:after="0" w:line="240" w:lineRule="auto"/>
                              </w:pPr>
                              <w:r>
                                <w:rPr>
                                  <w:rFonts w:ascii="Arial" w:eastAsia="Arial" w:hAnsi="Arial"/>
                                  <w:color w:val="000000"/>
                                  <w:sz w:val="16"/>
                                </w:rPr>
                                <w:lastRenderedPageBreak/>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965A04B" w14:textId="77777777" w:rsidR="00D10051" w:rsidRDefault="00000000">
                              <w:pPr>
                                <w:spacing w:after="0" w:line="240" w:lineRule="auto"/>
                              </w:pPr>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C3367D" w14:textId="77777777" w:rsidR="00D10051" w:rsidRDefault="00000000">
                              <w:pPr>
                                <w:spacing w:after="0" w:line="240" w:lineRule="auto"/>
                                <w:jc w:val="right"/>
                              </w:pPr>
                              <w:r>
                                <w:rPr>
                                  <w:rFonts w:ascii="Arial" w:eastAsia="Arial" w:hAnsi="Arial"/>
                                  <w:color w:val="000000"/>
                                  <w:sz w:val="16"/>
                                </w:rPr>
                                <w:lastRenderedPageBreak/>
                                <w:t>596,318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0E19B2" w14:textId="77777777" w:rsidR="00D10051" w:rsidRDefault="00000000">
                              <w:pPr>
                                <w:spacing w:after="0" w:line="240" w:lineRule="auto"/>
                                <w:jc w:val="right"/>
                              </w:pPr>
                              <w:r>
                                <w:rPr>
                                  <w:rFonts w:ascii="Arial" w:eastAsia="Arial" w:hAnsi="Arial"/>
                                  <w:color w:val="000000"/>
                                  <w:sz w:val="16"/>
                                </w:rPr>
                                <w:t>305,678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FCBC06" w14:textId="77777777" w:rsidR="00D10051" w:rsidRDefault="00000000">
                              <w:pPr>
                                <w:spacing w:after="0" w:line="240" w:lineRule="auto"/>
                                <w:jc w:val="right"/>
                              </w:pPr>
                              <w:r>
                                <w:rPr>
                                  <w:rFonts w:ascii="Arial" w:eastAsia="Arial" w:hAnsi="Arial"/>
                                  <w:color w:val="000000"/>
                                  <w:sz w:val="16"/>
                                </w:rPr>
                                <w:t>305,678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C5FD7B" w14:textId="77777777" w:rsidR="00D10051" w:rsidRDefault="00000000">
                              <w:pPr>
                                <w:spacing w:after="0" w:line="240" w:lineRule="auto"/>
                                <w:jc w:val="right"/>
                              </w:pPr>
                              <w:r>
                                <w:rPr>
                                  <w:rFonts w:ascii="Arial" w:eastAsia="Arial" w:hAnsi="Arial"/>
                                  <w:color w:val="000000"/>
                                  <w:sz w:val="16"/>
                                </w:rPr>
                                <w:t>100.00</w:t>
                              </w:r>
                            </w:p>
                          </w:tc>
                        </w:tr>
                        <w:tr w:rsidR="00D10051" w14:paraId="026531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926F03" w14:textId="77777777" w:rsidR="00D10051" w:rsidRDefault="00000000">
                              <w:pPr>
                                <w:spacing w:after="0" w:line="240" w:lineRule="auto"/>
                              </w:pPr>
                              <w:r>
                                <w:rPr>
                                  <w:rFonts w:ascii="Arial" w:eastAsia="Arial" w:hAnsi="Arial"/>
                                  <w:color w:val="000000"/>
                                  <w:sz w:val="16"/>
                                </w:rPr>
                                <w:t>00066463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B9986F" w14:textId="77777777" w:rsidR="00D10051" w:rsidRDefault="00000000">
                              <w:pPr>
                                <w:spacing w:after="0" w:line="240" w:lineRule="auto"/>
                              </w:pPr>
                              <w:r>
                                <w:rPr>
                                  <w:rFonts w:ascii="Arial" w:eastAsia="Arial" w:hAnsi="Arial"/>
                                  <w:color w:val="000000"/>
                                  <w:sz w:val="16"/>
                                </w:rPr>
                                <w:t>H&amp;N P1 Health &amp; Nutrition Poli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19CC11"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B677AC"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19F6F9" w14:textId="77777777" w:rsidR="00D10051" w:rsidRDefault="00000000">
                              <w:pPr>
                                <w:spacing w:after="0" w:line="240" w:lineRule="auto"/>
                                <w:jc w:val="right"/>
                              </w:pPr>
                              <w:r>
                                <w:rPr>
                                  <w:rFonts w:ascii="Arial" w:eastAsia="Arial" w:hAnsi="Arial"/>
                                  <w:color w:val="000000"/>
                                  <w:sz w:val="16"/>
                                </w:rPr>
                                <w:t>347,677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B24811A" w14:textId="77777777" w:rsidR="00D10051" w:rsidRDefault="00000000">
                              <w:pPr>
                                <w:spacing w:after="0" w:line="240" w:lineRule="auto"/>
                                <w:jc w:val="right"/>
                              </w:pPr>
                              <w:r>
                                <w:rPr>
                                  <w:rFonts w:ascii="Arial" w:eastAsia="Arial" w:hAnsi="Arial"/>
                                  <w:color w:val="000000"/>
                                  <w:sz w:val="16"/>
                                </w:rPr>
                                <w:t>347,677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79A9B2" w14:textId="77777777" w:rsidR="00D10051" w:rsidRDefault="00000000">
                              <w:pPr>
                                <w:spacing w:after="0" w:line="240" w:lineRule="auto"/>
                                <w:jc w:val="right"/>
                              </w:pPr>
                              <w:r>
                                <w:rPr>
                                  <w:rFonts w:ascii="Arial" w:eastAsia="Arial" w:hAnsi="Arial"/>
                                  <w:color w:val="000000"/>
                                  <w:sz w:val="16"/>
                                </w:rPr>
                                <w:t>347,677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6FF70B" w14:textId="77777777" w:rsidR="00D10051" w:rsidRDefault="00000000">
                              <w:pPr>
                                <w:spacing w:after="0" w:line="240" w:lineRule="auto"/>
                                <w:jc w:val="right"/>
                              </w:pPr>
                              <w:r>
                                <w:rPr>
                                  <w:rFonts w:ascii="Arial" w:eastAsia="Arial" w:hAnsi="Arial"/>
                                  <w:color w:val="000000"/>
                                  <w:sz w:val="16"/>
                                </w:rPr>
                                <w:t>100.00</w:t>
                              </w:r>
                            </w:p>
                          </w:tc>
                        </w:tr>
                        <w:tr w:rsidR="00D10051" w14:paraId="1FD5607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2D6551" w14:textId="77777777" w:rsidR="00D10051" w:rsidRDefault="00000000">
                              <w:pPr>
                                <w:spacing w:after="0" w:line="240" w:lineRule="auto"/>
                              </w:pPr>
                              <w:r>
                                <w:rPr>
                                  <w:rFonts w:ascii="Arial" w:eastAsia="Arial" w:hAnsi="Arial"/>
                                  <w:color w:val="000000"/>
                                  <w:sz w:val="16"/>
                                </w:rPr>
                                <w:t>00066464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94DC5A" w14:textId="77777777" w:rsidR="00D10051" w:rsidRDefault="00000000">
                              <w:pPr>
                                <w:spacing w:after="0" w:line="240" w:lineRule="auto"/>
                              </w:pPr>
                              <w:r>
                                <w:rPr>
                                  <w:rFonts w:ascii="Arial" w:eastAsia="Arial" w:hAnsi="Arial"/>
                                  <w:color w:val="000000"/>
                                  <w:sz w:val="16"/>
                                </w:rPr>
                                <w:t>H&amp;N P2 Integrated Primary Heal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D61FEA"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934F30"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51D5F5" w14:textId="77777777" w:rsidR="00D10051" w:rsidRDefault="00000000">
                              <w:pPr>
                                <w:spacing w:after="0" w:line="240" w:lineRule="auto"/>
                                <w:jc w:val="right"/>
                              </w:pPr>
                              <w:r>
                                <w:rPr>
                                  <w:rFonts w:ascii="Arial" w:eastAsia="Arial" w:hAnsi="Arial"/>
                                  <w:color w:val="000000"/>
                                  <w:sz w:val="16"/>
                                </w:rPr>
                                <w:t>138,209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89D2AD" w14:textId="77777777" w:rsidR="00D10051" w:rsidRDefault="00000000">
                              <w:pPr>
                                <w:spacing w:after="0" w:line="240" w:lineRule="auto"/>
                                <w:jc w:val="right"/>
                              </w:pPr>
                              <w:r>
                                <w:rPr>
                                  <w:rFonts w:ascii="Arial" w:eastAsia="Arial" w:hAnsi="Arial"/>
                                  <w:color w:val="000000"/>
                                  <w:sz w:val="16"/>
                                </w:rPr>
                                <w:t>138,209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63F2F0" w14:textId="77777777" w:rsidR="00D10051" w:rsidRDefault="00000000">
                              <w:pPr>
                                <w:spacing w:after="0" w:line="240" w:lineRule="auto"/>
                                <w:jc w:val="right"/>
                              </w:pPr>
                              <w:r>
                                <w:rPr>
                                  <w:rFonts w:ascii="Arial" w:eastAsia="Arial" w:hAnsi="Arial"/>
                                  <w:color w:val="000000"/>
                                  <w:sz w:val="16"/>
                                </w:rPr>
                                <w:t>138,209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6BD4F5" w14:textId="77777777" w:rsidR="00D10051" w:rsidRDefault="00000000">
                              <w:pPr>
                                <w:spacing w:after="0" w:line="240" w:lineRule="auto"/>
                                <w:jc w:val="right"/>
                              </w:pPr>
                              <w:r>
                                <w:rPr>
                                  <w:rFonts w:ascii="Arial" w:eastAsia="Arial" w:hAnsi="Arial"/>
                                  <w:color w:val="000000"/>
                                  <w:sz w:val="16"/>
                                </w:rPr>
                                <w:t>100.00</w:t>
                              </w:r>
                            </w:p>
                          </w:tc>
                        </w:tr>
                        <w:tr w:rsidR="00D10051" w14:paraId="435B6A3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E2AE8A" w14:textId="77777777" w:rsidR="00D10051" w:rsidRDefault="00000000">
                              <w:pPr>
                                <w:spacing w:after="0" w:line="240" w:lineRule="auto"/>
                              </w:pPr>
                              <w:r>
                                <w:rPr>
                                  <w:rFonts w:ascii="Arial" w:eastAsia="Arial" w:hAnsi="Arial"/>
                                  <w:color w:val="000000"/>
                                  <w:sz w:val="16"/>
                                </w:rPr>
                                <w:t>00066465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4EC0E5" w14:textId="77777777" w:rsidR="00D10051" w:rsidRDefault="00000000">
                              <w:pPr>
                                <w:spacing w:after="0" w:line="240" w:lineRule="auto"/>
                              </w:pPr>
                              <w:r>
                                <w:rPr>
                                  <w:rFonts w:ascii="Arial" w:eastAsia="Arial" w:hAnsi="Arial"/>
                                  <w:color w:val="000000"/>
                                  <w:sz w:val="16"/>
                                </w:rPr>
                                <w:t>H&amp;N P3 Prevention and Control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E4AE616"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69AC1D"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FCB160" w14:textId="77777777" w:rsidR="00D10051" w:rsidRDefault="00000000">
                              <w:pPr>
                                <w:spacing w:after="0" w:line="240" w:lineRule="auto"/>
                                <w:jc w:val="right"/>
                              </w:pPr>
                              <w:r>
                                <w:rPr>
                                  <w:rFonts w:ascii="Arial" w:eastAsia="Arial" w:hAnsi="Arial"/>
                                  <w:color w:val="000000"/>
                                  <w:sz w:val="16"/>
                                </w:rPr>
                                <w:t>249,728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2D6560" w14:textId="77777777" w:rsidR="00D10051" w:rsidRDefault="00000000">
                              <w:pPr>
                                <w:spacing w:after="0" w:line="240" w:lineRule="auto"/>
                                <w:jc w:val="right"/>
                              </w:pPr>
                              <w:r>
                                <w:rPr>
                                  <w:rFonts w:ascii="Arial" w:eastAsia="Arial" w:hAnsi="Arial"/>
                                  <w:color w:val="000000"/>
                                  <w:sz w:val="16"/>
                                </w:rPr>
                                <w:t>233,077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96E1E0" w14:textId="77777777" w:rsidR="00D10051" w:rsidRDefault="00000000">
                              <w:pPr>
                                <w:spacing w:after="0" w:line="240" w:lineRule="auto"/>
                                <w:jc w:val="right"/>
                              </w:pPr>
                              <w:r>
                                <w:rPr>
                                  <w:rFonts w:ascii="Arial" w:eastAsia="Arial" w:hAnsi="Arial"/>
                                  <w:color w:val="000000"/>
                                  <w:sz w:val="16"/>
                                </w:rPr>
                                <w:t>233,077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644298" w14:textId="77777777" w:rsidR="00D10051" w:rsidRDefault="00000000">
                              <w:pPr>
                                <w:spacing w:after="0" w:line="240" w:lineRule="auto"/>
                                <w:jc w:val="right"/>
                              </w:pPr>
                              <w:r>
                                <w:rPr>
                                  <w:rFonts w:ascii="Arial" w:eastAsia="Arial" w:hAnsi="Arial"/>
                                  <w:color w:val="000000"/>
                                  <w:sz w:val="16"/>
                                </w:rPr>
                                <w:t>100.00</w:t>
                              </w:r>
                            </w:p>
                          </w:tc>
                        </w:tr>
                        <w:tr w:rsidR="00D10051" w14:paraId="6E022D0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063472" w14:textId="77777777" w:rsidR="00D10051" w:rsidRDefault="00000000">
                              <w:pPr>
                                <w:spacing w:after="0" w:line="240" w:lineRule="auto"/>
                              </w:pPr>
                              <w:r>
                                <w:rPr>
                                  <w:rFonts w:ascii="Arial" w:eastAsia="Arial" w:hAnsi="Arial"/>
                                  <w:color w:val="000000"/>
                                  <w:sz w:val="16"/>
                                </w:rPr>
                                <w:t>00066470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16ADF0" w14:textId="77777777" w:rsidR="00D10051" w:rsidRDefault="00000000">
                              <w:pPr>
                                <w:spacing w:after="0" w:line="240" w:lineRule="auto"/>
                              </w:pPr>
                              <w:r>
                                <w:rPr>
                                  <w:rFonts w:ascii="Arial" w:eastAsia="Arial" w:hAnsi="Arial"/>
                                  <w:color w:val="000000"/>
                                  <w:sz w:val="16"/>
                                </w:rPr>
                                <w:t>PCFP P2 Kon Tum Provincial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1BB6B0"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3C6A5B"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C91EE4" w14:textId="77777777" w:rsidR="00D10051" w:rsidRDefault="00000000">
                              <w:pPr>
                                <w:spacing w:after="0" w:line="240" w:lineRule="auto"/>
                                <w:jc w:val="right"/>
                              </w:pPr>
                              <w:r>
                                <w:rPr>
                                  <w:rFonts w:ascii="Arial" w:eastAsia="Arial" w:hAnsi="Arial"/>
                                  <w:color w:val="000000"/>
                                  <w:sz w:val="16"/>
                                </w:rPr>
                                <w:t>1,020,214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B2F801" w14:textId="77777777" w:rsidR="00D10051" w:rsidRDefault="00000000">
                              <w:pPr>
                                <w:spacing w:after="0" w:line="240" w:lineRule="auto"/>
                                <w:jc w:val="right"/>
                              </w:pPr>
                              <w:r>
                                <w:rPr>
                                  <w:rFonts w:ascii="Arial" w:eastAsia="Arial" w:hAnsi="Arial"/>
                                  <w:color w:val="000000"/>
                                  <w:sz w:val="16"/>
                                </w:rPr>
                                <w:t>1,020,214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E11CC5" w14:textId="77777777" w:rsidR="00D10051" w:rsidRDefault="00000000">
                              <w:pPr>
                                <w:spacing w:after="0" w:line="240" w:lineRule="auto"/>
                                <w:jc w:val="right"/>
                              </w:pPr>
                              <w:r>
                                <w:rPr>
                                  <w:rFonts w:ascii="Arial" w:eastAsia="Arial" w:hAnsi="Arial"/>
                                  <w:color w:val="000000"/>
                                  <w:sz w:val="16"/>
                                </w:rPr>
                                <w:t>1,020,214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19ACAC" w14:textId="77777777" w:rsidR="00D10051" w:rsidRDefault="00000000">
                              <w:pPr>
                                <w:spacing w:after="0" w:line="240" w:lineRule="auto"/>
                                <w:jc w:val="right"/>
                              </w:pPr>
                              <w:r>
                                <w:rPr>
                                  <w:rFonts w:ascii="Arial" w:eastAsia="Arial" w:hAnsi="Arial"/>
                                  <w:color w:val="000000"/>
                                  <w:sz w:val="16"/>
                                </w:rPr>
                                <w:t>100.00</w:t>
                              </w:r>
                            </w:p>
                          </w:tc>
                        </w:tr>
                        <w:tr w:rsidR="00D10051" w14:paraId="24E7DC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8670FC" w14:textId="77777777" w:rsidR="00D10051" w:rsidRDefault="00000000">
                              <w:pPr>
                                <w:spacing w:after="0" w:line="240" w:lineRule="auto"/>
                              </w:pPr>
                              <w:r>
                                <w:rPr>
                                  <w:rFonts w:ascii="Arial" w:eastAsia="Arial" w:hAnsi="Arial"/>
                                  <w:color w:val="000000"/>
                                  <w:sz w:val="16"/>
                                </w:rPr>
                                <w:t>00066471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A94EBD" w14:textId="77777777" w:rsidR="00D10051" w:rsidRDefault="00000000">
                              <w:pPr>
                                <w:spacing w:after="0" w:line="240" w:lineRule="auto"/>
                              </w:pPr>
                              <w:r>
                                <w:rPr>
                                  <w:rFonts w:ascii="Arial" w:eastAsia="Arial" w:hAnsi="Arial"/>
                                  <w:color w:val="000000"/>
                                  <w:sz w:val="16"/>
                                </w:rPr>
                                <w:t>PCFP P3 Dong Thap Provincial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3E5E4F"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B4D8A2"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E7BA2F" w14:textId="77777777" w:rsidR="00D10051" w:rsidRDefault="00000000">
                              <w:pPr>
                                <w:spacing w:after="0" w:line="240" w:lineRule="auto"/>
                                <w:jc w:val="right"/>
                              </w:pPr>
                              <w:r>
                                <w:rPr>
                                  <w:rFonts w:ascii="Arial" w:eastAsia="Arial" w:hAnsi="Arial"/>
                                  <w:color w:val="000000"/>
                                  <w:sz w:val="16"/>
                                </w:rPr>
                                <w:t>751,834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DE7651" w14:textId="77777777" w:rsidR="00D10051" w:rsidRDefault="00000000">
                              <w:pPr>
                                <w:spacing w:after="0" w:line="240" w:lineRule="auto"/>
                                <w:jc w:val="right"/>
                              </w:pPr>
                              <w:r>
                                <w:rPr>
                                  <w:rFonts w:ascii="Arial" w:eastAsia="Arial" w:hAnsi="Arial"/>
                                  <w:color w:val="000000"/>
                                  <w:sz w:val="16"/>
                                </w:rPr>
                                <w:t>751,834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6DC1B7" w14:textId="77777777" w:rsidR="00D10051" w:rsidRDefault="00000000">
                              <w:pPr>
                                <w:spacing w:after="0" w:line="240" w:lineRule="auto"/>
                                <w:jc w:val="right"/>
                              </w:pPr>
                              <w:r>
                                <w:rPr>
                                  <w:rFonts w:ascii="Arial" w:eastAsia="Arial" w:hAnsi="Arial"/>
                                  <w:color w:val="000000"/>
                                  <w:sz w:val="16"/>
                                </w:rPr>
                                <w:t>751,834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AD5D79" w14:textId="77777777" w:rsidR="00D10051" w:rsidRDefault="00000000">
                              <w:pPr>
                                <w:spacing w:after="0" w:line="240" w:lineRule="auto"/>
                                <w:jc w:val="right"/>
                              </w:pPr>
                              <w:r>
                                <w:rPr>
                                  <w:rFonts w:ascii="Arial" w:eastAsia="Arial" w:hAnsi="Arial"/>
                                  <w:color w:val="000000"/>
                                  <w:sz w:val="16"/>
                                </w:rPr>
                                <w:t>100.00</w:t>
                              </w:r>
                            </w:p>
                          </w:tc>
                        </w:tr>
                        <w:tr w:rsidR="00D10051" w14:paraId="347DEE0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04CEC8" w14:textId="77777777" w:rsidR="00D10051" w:rsidRDefault="00000000">
                              <w:pPr>
                                <w:spacing w:after="0" w:line="240" w:lineRule="auto"/>
                              </w:pPr>
                              <w:r>
                                <w:rPr>
                                  <w:rFonts w:ascii="Arial" w:eastAsia="Arial" w:hAnsi="Arial"/>
                                  <w:color w:val="000000"/>
                                  <w:sz w:val="16"/>
                                </w:rPr>
                                <w:t>00066472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7DCC63" w14:textId="77777777" w:rsidR="00D10051" w:rsidRDefault="00000000">
                              <w:pPr>
                                <w:spacing w:after="0" w:line="240" w:lineRule="auto"/>
                              </w:pPr>
                              <w:r>
                                <w:rPr>
                                  <w:rFonts w:ascii="Arial" w:eastAsia="Arial" w:hAnsi="Arial"/>
                                  <w:color w:val="000000"/>
                                  <w:sz w:val="16"/>
                                </w:rPr>
                                <w:t>PCFP P4 Ninh Thuan Provincial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16C402"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6A7CF5"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48A323" w14:textId="77777777" w:rsidR="00D10051" w:rsidRDefault="00000000">
                              <w:pPr>
                                <w:spacing w:after="0" w:line="240" w:lineRule="auto"/>
                                <w:jc w:val="right"/>
                              </w:pPr>
                              <w:r>
                                <w:rPr>
                                  <w:rFonts w:ascii="Arial" w:eastAsia="Arial" w:hAnsi="Arial"/>
                                  <w:color w:val="000000"/>
                                  <w:sz w:val="16"/>
                                </w:rPr>
                                <w:t>1,156,836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A75147" w14:textId="77777777" w:rsidR="00D10051" w:rsidRDefault="00000000">
                              <w:pPr>
                                <w:spacing w:after="0" w:line="240" w:lineRule="auto"/>
                                <w:jc w:val="right"/>
                              </w:pPr>
                              <w:r>
                                <w:rPr>
                                  <w:rFonts w:ascii="Arial" w:eastAsia="Arial" w:hAnsi="Arial"/>
                                  <w:color w:val="000000"/>
                                  <w:sz w:val="16"/>
                                </w:rPr>
                                <w:t>1,156,836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E5E948" w14:textId="77777777" w:rsidR="00D10051" w:rsidRDefault="00000000">
                              <w:pPr>
                                <w:spacing w:after="0" w:line="240" w:lineRule="auto"/>
                                <w:jc w:val="right"/>
                              </w:pPr>
                              <w:r>
                                <w:rPr>
                                  <w:rFonts w:ascii="Arial" w:eastAsia="Arial" w:hAnsi="Arial"/>
                                  <w:color w:val="000000"/>
                                  <w:sz w:val="16"/>
                                </w:rPr>
                                <w:t>1,156,836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335CDB" w14:textId="77777777" w:rsidR="00D10051" w:rsidRDefault="00000000">
                              <w:pPr>
                                <w:spacing w:after="0" w:line="240" w:lineRule="auto"/>
                                <w:jc w:val="right"/>
                              </w:pPr>
                              <w:r>
                                <w:rPr>
                                  <w:rFonts w:ascii="Arial" w:eastAsia="Arial" w:hAnsi="Arial"/>
                                  <w:color w:val="000000"/>
                                  <w:sz w:val="16"/>
                                </w:rPr>
                                <w:t>100.00</w:t>
                              </w:r>
                            </w:p>
                          </w:tc>
                        </w:tr>
                        <w:tr w:rsidR="00D10051" w14:paraId="1F856B0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21BD1D" w14:textId="77777777" w:rsidR="00D10051" w:rsidRDefault="00000000">
                              <w:pPr>
                                <w:spacing w:after="0" w:line="240" w:lineRule="auto"/>
                              </w:pPr>
                              <w:r>
                                <w:rPr>
                                  <w:rFonts w:ascii="Arial" w:eastAsia="Arial" w:hAnsi="Arial"/>
                                  <w:color w:val="000000"/>
                                  <w:sz w:val="16"/>
                                </w:rPr>
                                <w:t>00066473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60E650" w14:textId="77777777" w:rsidR="00D10051" w:rsidRDefault="00000000">
                              <w:pPr>
                                <w:spacing w:after="0" w:line="240" w:lineRule="auto"/>
                              </w:pPr>
                              <w:r>
                                <w:rPr>
                                  <w:rFonts w:ascii="Arial" w:eastAsia="Arial" w:hAnsi="Arial"/>
                                  <w:color w:val="000000"/>
                                  <w:sz w:val="16"/>
                                </w:rPr>
                                <w:t>PCFP P5 Dien Bien Provincial 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7070AA"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9F0F4A"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1A4214" w14:textId="77777777" w:rsidR="00D10051" w:rsidRDefault="00000000">
                              <w:pPr>
                                <w:spacing w:after="0" w:line="240" w:lineRule="auto"/>
                                <w:jc w:val="right"/>
                              </w:pPr>
                              <w:r>
                                <w:rPr>
                                  <w:rFonts w:ascii="Arial" w:eastAsia="Arial" w:hAnsi="Arial"/>
                                  <w:color w:val="000000"/>
                                  <w:sz w:val="16"/>
                                </w:rPr>
                                <w:t>1,260,284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65DBF2" w14:textId="77777777" w:rsidR="00D10051" w:rsidRDefault="00000000">
                              <w:pPr>
                                <w:spacing w:after="0" w:line="240" w:lineRule="auto"/>
                                <w:jc w:val="right"/>
                              </w:pPr>
                              <w:r>
                                <w:rPr>
                                  <w:rFonts w:ascii="Arial" w:eastAsia="Arial" w:hAnsi="Arial"/>
                                  <w:color w:val="000000"/>
                                  <w:sz w:val="16"/>
                                </w:rPr>
                                <w:t>1,260,284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B3B538" w14:textId="77777777" w:rsidR="00D10051" w:rsidRDefault="00000000">
                              <w:pPr>
                                <w:spacing w:after="0" w:line="240" w:lineRule="auto"/>
                                <w:jc w:val="right"/>
                              </w:pPr>
                              <w:r>
                                <w:rPr>
                                  <w:rFonts w:ascii="Arial" w:eastAsia="Arial" w:hAnsi="Arial"/>
                                  <w:color w:val="000000"/>
                                  <w:sz w:val="16"/>
                                </w:rPr>
                                <w:t>1,260,284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3C0B2C" w14:textId="77777777" w:rsidR="00D10051" w:rsidRDefault="00000000">
                              <w:pPr>
                                <w:spacing w:after="0" w:line="240" w:lineRule="auto"/>
                                <w:jc w:val="right"/>
                              </w:pPr>
                              <w:r>
                                <w:rPr>
                                  <w:rFonts w:ascii="Arial" w:eastAsia="Arial" w:hAnsi="Arial"/>
                                  <w:color w:val="000000"/>
                                  <w:sz w:val="16"/>
                                </w:rPr>
                                <w:t>100.00</w:t>
                              </w:r>
                            </w:p>
                          </w:tc>
                        </w:tr>
                        <w:tr w:rsidR="00D10051" w14:paraId="767833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68CA48" w14:textId="77777777" w:rsidR="00D10051" w:rsidRDefault="00000000">
                              <w:pPr>
                                <w:spacing w:after="0" w:line="240" w:lineRule="auto"/>
                              </w:pPr>
                              <w:r>
                                <w:rPr>
                                  <w:rFonts w:ascii="Arial" w:eastAsia="Arial" w:hAnsi="Arial"/>
                                  <w:color w:val="000000"/>
                                  <w:sz w:val="16"/>
                                </w:rPr>
                                <w:t>00066474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250FF6" w14:textId="77777777" w:rsidR="00D10051" w:rsidRDefault="00000000">
                              <w:pPr>
                                <w:spacing w:after="0" w:line="240" w:lineRule="auto"/>
                              </w:pPr>
                              <w:r>
                                <w:rPr>
                                  <w:rFonts w:ascii="Arial" w:eastAsia="Arial" w:hAnsi="Arial"/>
                                  <w:color w:val="000000"/>
                                  <w:sz w:val="16"/>
                                </w:rPr>
                                <w:t xml:space="preserve">PCFP P6 </w:t>
                              </w:r>
                              <w:proofErr w:type="gramStart"/>
                              <w:r>
                                <w:rPr>
                                  <w:rFonts w:ascii="Arial" w:eastAsia="Arial" w:hAnsi="Arial"/>
                                  <w:color w:val="000000"/>
                                  <w:sz w:val="16"/>
                                </w:rPr>
                                <w:t>An</w:t>
                              </w:r>
                              <w:proofErr w:type="gramEnd"/>
                              <w:r>
                                <w:rPr>
                                  <w:rFonts w:ascii="Arial" w:eastAsia="Arial" w:hAnsi="Arial"/>
                                  <w:color w:val="000000"/>
                                  <w:sz w:val="16"/>
                                </w:rPr>
                                <w:t xml:space="preserve"> Giang Provincial Ch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E2281C"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29888C"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683C8D" w14:textId="77777777" w:rsidR="00D10051" w:rsidRDefault="00000000">
                              <w:pPr>
                                <w:spacing w:after="0" w:line="240" w:lineRule="auto"/>
                                <w:jc w:val="right"/>
                              </w:pPr>
                              <w:r>
                                <w:rPr>
                                  <w:rFonts w:ascii="Arial" w:eastAsia="Arial" w:hAnsi="Arial"/>
                                  <w:color w:val="000000"/>
                                  <w:sz w:val="16"/>
                                </w:rPr>
                                <w:t>1,159,876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E7B0F5" w14:textId="77777777" w:rsidR="00D10051" w:rsidRDefault="00000000">
                              <w:pPr>
                                <w:spacing w:after="0" w:line="240" w:lineRule="auto"/>
                                <w:jc w:val="right"/>
                              </w:pPr>
                              <w:r>
                                <w:rPr>
                                  <w:rFonts w:ascii="Arial" w:eastAsia="Arial" w:hAnsi="Arial"/>
                                  <w:color w:val="000000"/>
                                  <w:sz w:val="16"/>
                                </w:rPr>
                                <w:t>1,159,591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7C88A3" w14:textId="77777777" w:rsidR="00D10051" w:rsidRDefault="00000000">
                              <w:pPr>
                                <w:spacing w:after="0" w:line="240" w:lineRule="auto"/>
                                <w:jc w:val="right"/>
                              </w:pPr>
                              <w:r>
                                <w:rPr>
                                  <w:rFonts w:ascii="Arial" w:eastAsia="Arial" w:hAnsi="Arial"/>
                                  <w:color w:val="000000"/>
                                  <w:sz w:val="16"/>
                                </w:rPr>
                                <w:t>1,159,591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92A2B1" w14:textId="77777777" w:rsidR="00D10051" w:rsidRDefault="00000000">
                              <w:pPr>
                                <w:spacing w:after="0" w:line="240" w:lineRule="auto"/>
                                <w:jc w:val="right"/>
                              </w:pPr>
                              <w:r>
                                <w:rPr>
                                  <w:rFonts w:ascii="Arial" w:eastAsia="Arial" w:hAnsi="Arial"/>
                                  <w:color w:val="000000"/>
                                  <w:sz w:val="16"/>
                                </w:rPr>
                                <w:t>100.00</w:t>
                              </w:r>
                            </w:p>
                          </w:tc>
                        </w:tr>
                        <w:tr w:rsidR="00D10051" w14:paraId="68D1C2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4D14E7" w14:textId="77777777" w:rsidR="00D10051" w:rsidRDefault="00000000">
                              <w:pPr>
                                <w:spacing w:after="0" w:line="240" w:lineRule="auto"/>
                              </w:pPr>
                              <w:r>
                                <w:rPr>
                                  <w:rFonts w:ascii="Arial" w:eastAsia="Arial" w:hAnsi="Arial"/>
                                  <w:color w:val="000000"/>
                                  <w:sz w:val="16"/>
                                </w:rPr>
                                <w:t>00066475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27E56B" w14:textId="77777777" w:rsidR="00D10051" w:rsidRDefault="00000000">
                              <w:pPr>
                                <w:spacing w:after="0" w:line="240" w:lineRule="auto"/>
                              </w:pPr>
                              <w:r>
                                <w:rPr>
                                  <w:rFonts w:ascii="Arial" w:eastAsia="Arial" w:hAnsi="Arial"/>
                                  <w:color w:val="000000"/>
                                  <w:sz w:val="16"/>
                                </w:rPr>
                                <w:t>WES P1 Rural Environment and 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990B51"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540D45"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8E112B" w14:textId="77777777" w:rsidR="00D10051" w:rsidRDefault="00000000">
                              <w:pPr>
                                <w:spacing w:after="0" w:line="240" w:lineRule="auto"/>
                                <w:jc w:val="right"/>
                              </w:pPr>
                              <w:r>
                                <w:rPr>
                                  <w:rFonts w:ascii="Arial" w:eastAsia="Arial" w:hAnsi="Arial"/>
                                  <w:color w:val="000000"/>
                                  <w:sz w:val="16"/>
                                </w:rPr>
                                <w:t>196,703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357743" w14:textId="77777777" w:rsidR="00D10051" w:rsidRDefault="00000000">
                              <w:pPr>
                                <w:spacing w:after="0" w:line="240" w:lineRule="auto"/>
                                <w:jc w:val="right"/>
                              </w:pPr>
                              <w:r>
                                <w:rPr>
                                  <w:rFonts w:ascii="Arial" w:eastAsia="Arial" w:hAnsi="Arial"/>
                                  <w:color w:val="000000"/>
                                  <w:sz w:val="16"/>
                                </w:rPr>
                                <w:t>196,702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2D1A9B" w14:textId="77777777" w:rsidR="00D10051" w:rsidRDefault="00000000">
                              <w:pPr>
                                <w:spacing w:after="0" w:line="240" w:lineRule="auto"/>
                                <w:jc w:val="right"/>
                              </w:pPr>
                              <w:r>
                                <w:rPr>
                                  <w:rFonts w:ascii="Arial" w:eastAsia="Arial" w:hAnsi="Arial"/>
                                  <w:color w:val="000000"/>
                                  <w:sz w:val="16"/>
                                </w:rPr>
                                <w:t>196,702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62A146" w14:textId="77777777" w:rsidR="00D10051" w:rsidRDefault="00000000">
                              <w:pPr>
                                <w:spacing w:after="0" w:line="240" w:lineRule="auto"/>
                                <w:jc w:val="right"/>
                              </w:pPr>
                              <w:r>
                                <w:rPr>
                                  <w:rFonts w:ascii="Arial" w:eastAsia="Arial" w:hAnsi="Arial"/>
                                  <w:color w:val="000000"/>
                                  <w:sz w:val="16"/>
                                </w:rPr>
                                <w:t>100.00</w:t>
                              </w:r>
                            </w:p>
                          </w:tc>
                        </w:tr>
                        <w:tr w:rsidR="00D10051" w14:paraId="378E3EA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25AB21" w14:textId="77777777" w:rsidR="00D10051" w:rsidRDefault="00000000">
                              <w:pPr>
                                <w:spacing w:after="0" w:line="240" w:lineRule="auto"/>
                              </w:pPr>
                              <w:r>
                                <w:rPr>
                                  <w:rFonts w:ascii="Arial" w:eastAsia="Arial" w:hAnsi="Arial"/>
                                  <w:color w:val="000000"/>
                                  <w:sz w:val="16"/>
                                </w:rPr>
                                <w:t>00066476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22F3BF" w14:textId="77777777" w:rsidR="00D10051" w:rsidRDefault="00000000">
                              <w:pPr>
                                <w:spacing w:after="0" w:line="240" w:lineRule="auto"/>
                              </w:pPr>
                              <w:r>
                                <w:rPr>
                                  <w:rFonts w:ascii="Arial" w:eastAsia="Arial" w:hAnsi="Arial"/>
                                  <w:color w:val="000000"/>
                                  <w:sz w:val="16"/>
                                </w:rPr>
                                <w:t>WES P2 Hygiene and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EDA94B"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84AA5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86B9DE" w14:textId="77777777" w:rsidR="00D10051" w:rsidRDefault="00000000">
                              <w:pPr>
                                <w:spacing w:after="0" w:line="240" w:lineRule="auto"/>
                                <w:jc w:val="right"/>
                              </w:pPr>
                              <w:r>
                                <w:rPr>
                                  <w:rFonts w:ascii="Arial" w:eastAsia="Arial" w:hAnsi="Arial"/>
                                  <w:color w:val="000000"/>
                                  <w:sz w:val="16"/>
                                </w:rPr>
                                <w:t>40,482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956EB0" w14:textId="77777777" w:rsidR="00D10051" w:rsidRDefault="00000000">
                              <w:pPr>
                                <w:spacing w:after="0" w:line="240" w:lineRule="auto"/>
                                <w:jc w:val="right"/>
                              </w:pPr>
                              <w:r>
                                <w:rPr>
                                  <w:rFonts w:ascii="Arial" w:eastAsia="Arial" w:hAnsi="Arial"/>
                                  <w:color w:val="000000"/>
                                  <w:sz w:val="16"/>
                                </w:rPr>
                                <w:t>40,482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C42522" w14:textId="77777777" w:rsidR="00D10051" w:rsidRDefault="00000000">
                              <w:pPr>
                                <w:spacing w:after="0" w:line="240" w:lineRule="auto"/>
                                <w:jc w:val="right"/>
                              </w:pPr>
                              <w:r>
                                <w:rPr>
                                  <w:rFonts w:ascii="Arial" w:eastAsia="Arial" w:hAnsi="Arial"/>
                                  <w:color w:val="000000"/>
                                  <w:sz w:val="16"/>
                                </w:rPr>
                                <w:t>40,482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D18955" w14:textId="77777777" w:rsidR="00D10051" w:rsidRDefault="00000000">
                              <w:pPr>
                                <w:spacing w:after="0" w:line="240" w:lineRule="auto"/>
                                <w:jc w:val="right"/>
                              </w:pPr>
                              <w:r>
                                <w:rPr>
                                  <w:rFonts w:ascii="Arial" w:eastAsia="Arial" w:hAnsi="Arial"/>
                                  <w:color w:val="000000"/>
                                  <w:sz w:val="16"/>
                                </w:rPr>
                                <w:t>100.00</w:t>
                              </w:r>
                            </w:p>
                          </w:tc>
                        </w:tr>
                        <w:tr w:rsidR="00D10051" w14:paraId="2EDC751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0625B1" w14:textId="77777777" w:rsidR="00D10051" w:rsidRDefault="00000000">
                              <w:pPr>
                                <w:spacing w:after="0" w:line="240" w:lineRule="auto"/>
                              </w:pPr>
                              <w:r>
                                <w:rPr>
                                  <w:rFonts w:ascii="Arial" w:eastAsia="Arial" w:hAnsi="Arial"/>
                                  <w:color w:val="000000"/>
                                  <w:sz w:val="16"/>
                                </w:rPr>
                                <w:t>00066477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E0EAC3" w14:textId="77777777" w:rsidR="00D10051" w:rsidRDefault="00000000">
                              <w:pPr>
                                <w:spacing w:after="0" w:line="240" w:lineRule="auto"/>
                              </w:pPr>
                              <w:r>
                                <w:rPr>
                                  <w:rFonts w:ascii="Arial" w:eastAsia="Arial" w:hAnsi="Arial"/>
                                  <w:color w:val="000000"/>
                                  <w:sz w:val="16"/>
                                </w:rPr>
                                <w:t>VNM7R202 Improve Quality of RH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9B3785" w14:textId="77777777" w:rsidR="00D10051"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ADCCBF"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9496A7" w14:textId="77777777" w:rsidR="00D10051" w:rsidRDefault="00000000">
                              <w:pPr>
                                <w:spacing w:after="0" w:line="240" w:lineRule="auto"/>
                                <w:jc w:val="right"/>
                              </w:pPr>
                              <w:r>
                                <w:rPr>
                                  <w:rFonts w:ascii="Arial" w:eastAsia="Arial" w:hAnsi="Arial"/>
                                  <w:color w:val="000000"/>
                                  <w:sz w:val="16"/>
                                </w:rPr>
                                <w:t>118,239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644148" w14:textId="77777777" w:rsidR="00D10051" w:rsidRDefault="00000000">
                              <w:pPr>
                                <w:spacing w:after="0" w:line="240" w:lineRule="auto"/>
                                <w:jc w:val="right"/>
                              </w:pPr>
                              <w:r>
                                <w:rPr>
                                  <w:rFonts w:ascii="Arial" w:eastAsia="Arial" w:hAnsi="Arial"/>
                                  <w:color w:val="000000"/>
                                  <w:sz w:val="16"/>
                                </w:rPr>
                                <w:t>114,562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296555" w14:textId="77777777" w:rsidR="00D10051" w:rsidRDefault="00000000">
                              <w:pPr>
                                <w:spacing w:after="0" w:line="240" w:lineRule="auto"/>
                                <w:jc w:val="right"/>
                              </w:pPr>
                              <w:r>
                                <w:rPr>
                                  <w:rFonts w:ascii="Arial" w:eastAsia="Arial" w:hAnsi="Arial"/>
                                  <w:color w:val="000000"/>
                                  <w:sz w:val="16"/>
                                </w:rPr>
                                <w:t>114,562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216996" w14:textId="77777777" w:rsidR="00D10051" w:rsidRDefault="00000000">
                              <w:pPr>
                                <w:spacing w:after="0" w:line="240" w:lineRule="auto"/>
                                <w:jc w:val="right"/>
                              </w:pPr>
                              <w:r>
                                <w:rPr>
                                  <w:rFonts w:ascii="Arial" w:eastAsia="Arial" w:hAnsi="Arial"/>
                                  <w:color w:val="000000"/>
                                  <w:sz w:val="16"/>
                                </w:rPr>
                                <w:t>100.00</w:t>
                              </w:r>
                            </w:p>
                          </w:tc>
                        </w:tr>
                        <w:tr w:rsidR="00D10051" w14:paraId="1F46841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83AAEC" w14:textId="77777777" w:rsidR="00D10051" w:rsidRDefault="00000000">
                              <w:pPr>
                                <w:spacing w:after="0" w:line="240" w:lineRule="auto"/>
                              </w:pPr>
                              <w:r>
                                <w:rPr>
                                  <w:rFonts w:ascii="Arial" w:eastAsia="Arial" w:hAnsi="Arial"/>
                                  <w:color w:val="000000"/>
                                  <w:sz w:val="16"/>
                                </w:rPr>
                                <w:t>00066478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40FDD9" w14:textId="77777777" w:rsidR="00D10051" w:rsidRDefault="00000000">
                              <w:pPr>
                                <w:spacing w:after="0" w:line="240" w:lineRule="auto"/>
                              </w:pPr>
                              <w:r>
                                <w:rPr>
                                  <w:rFonts w:ascii="Arial" w:eastAsia="Arial" w:hAnsi="Arial"/>
                                  <w:color w:val="000000"/>
                                  <w:sz w:val="16"/>
                                </w:rPr>
                                <w:t>VNM7R203 Increase Maternal &amp; 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5726B4" w14:textId="77777777" w:rsidR="00D10051"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A749C0F"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693CF08" w14:textId="77777777" w:rsidR="00D10051" w:rsidRDefault="00000000">
                              <w:pPr>
                                <w:spacing w:after="0" w:line="240" w:lineRule="auto"/>
                                <w:jc w:val="right"/>
                              </w:pPr>
                              <w:r>
                                <w:rPr>
                                  <w:rFonts w:ascii="Arial" w:eastAsia="Arial" w:hAnsi="Arial"/>
                                  <w:color w:val="000000"/>
                                  <w:sz w:val="16"/>
                                </w:rPr>
                                <w:t>1,056,434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7A28BE" w14:textId="77777777" w:rsidR="00D10051" w:rsidRDefault="00000000">
                              <w:pPr>
                                <w:spacing w:after="0" w:line="240" w:lineRule="auto"/>
                                <w:jc w:val="right"/>
                              </w:pPr>
                              <w:r>
                                <w:rPr>
                                  <w:rFonts w:ascii="Arial" w:eastAsia="Arial" w:hAnsi="Arial"/>
                                  <w:color w:val="000000"/>
                                  <w:sz w:val="16"/>
                                </w:rPr>
                                <w:t>1,044,029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79DBC3" w14:textId="77777777" w:rsidR="00D10051" w:rsidRDefault="00000000">
                              <w:pPr>
                                <w:spacing w:after="0" w:line="240" w:lineRule="auto"/>
                                <w:jc w:val="right"/>
                              </w:pPr>
                              <w:r>
                                <w:rPr>
                                  <w:rFonts w:ascii="Arial" w:eastAsia="Arial" w:hAnsi="Arial"/>
                                  <w:color w:val="000000"/>
                                  <w:sz w:val="16"/>
                                </w:rPr>
                                <w:t>1,044,029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F0A067" w14:textId="77777777" w:rsidR="00D10051" w:rsidRDefault="00000000">
                              <w:pPr>
                                <w:spacing w:after="0" w:line="240" w:lineRule="auto"/>
                                <w:jc w:val="right"/>
                              </w:pPr>
                              <w:r>
                                <w:rPr>
                                  <w:rFonts w:ascii="Arial" w:eastAsia="Arial" w:hAnsi="Arial"/>
                                  <w:color w:val="000000"/>
                                  <w:sz w:val="16"/>
                                </w:rPr>
                                <w:t>100.00</w:t>
                              </w:r>
                            </w:p>
                          </w:tc>
                        </w:tr>
                        <w:tr w:rsidR="00D10051" w14:paraId="2911C1E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45EC6C" w14:textId="77777777" w:rsidR="00D10051" w:rsidRDefault="00000000">
                              <w:pPr>
                                <w:spacing w:after="0" w:line="240" w:lineRule="auto"/>
                              </w:pPr>
                              <w:r>
                                <w:rPr>
                                  <w:rFonts w:ascii="Arial" w:eastAsia="Arial" w:hAnsi="Arial"/>
                                  <w:color w:val="000000"/>
                                  <w:sz w:val="16"/>
                                </w:rPr>
                                <w:t>00066479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8BE06C" w14:textId="77777777" w:rsidR="00D10051" w:rsidRDefault="00000000">
                              <w:pPr>
                                <w:spacing w:after="0" w:line="240" w:lineRule="auto"/>
                              </w:pPr>
                              <w:r>
                                <w:rPr>
                                  <w:rFonts w:ascii="Arial" w:eastAsia="Arial" w:hAnsi="Arial"/>
                                  <w:color w:val="000000"/>
                                  <w:sz w:val="16"/>
                                </w:rPr>
                                <w:t>VNM7R205 RH for Unmarried Youn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2D6C5E" w14:textId="77777777" w:rsidR="00D10051"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A349E2"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5646FC" w14:textId="77777777" w:rsidR="00D10051" w:rsidRDefault="00000000">
                              <w:pPr>
                                <w:spacing w:after="0" w:line="240" w:lineRule="auto"/>
                                <w:jc w:val="right"/>
                              </w:pPr>
                              <w:r>
                                <w:rPr>
                                  <w:rFonts w:ascii="Arial" w:eastAsia="Arial" w:hAnsi="Arial"/>
                                  <w:color w:val="000000"/>
                                  <w:sz w:val="16"/>
                                </w:rPr>
                                <w:t>215,736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EDE9E5" w14:textId="77777777" w:rsidR="00D10051" w:rsidRDefault="00000000">
                              <w:pPr>
                                <w:spacing w:after="0" w:line="240" w:lineRule="auto"/>
                                <w:jc w:val="right"/>
                              </w:pPr>
                              <w:r>
                                <w:rPr>
                                  <w:rFonts w:ascii="Arial" w:eastAsia="Arial" w:hAnsi="Arial"/>
                                  <w:color w:val="000000"/>
                                  <w:sz w:val="16"/>
                                </w:rPr>
                                <w:t>213,714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32C072" w14:textId="77777777" w:rsidR="00D10051" w:rsidRDefault="00000000">
                              <w:pPr>
                                <w:spacing w:after="0" w:line="240" w:lineRule="auto"/>
                                <w:jc w:val="right"/>
                              </w:pPr>
                              <w:r>
                                <w:rPr>
                                  <w:rFonts w:ascii="Arial" w:eastAsia="Arial" w:hAnsi="Arial"/>
                                  <w:color w:val="000000"/>
                                  <w:sz w:val="16"/>
                                </w:rPr>
                                <w:t>213,714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0DAF7A" w14:textId="77777777" w:rsidR="00D10051" w:rsidRDefault="00000000">
                              <w:pPr>
                                <w:spacing w:after="0" w:line="240" w:lineRule="auto"/>
                                <w:jc w:val="right"/>
                              </w:pPr>
                              <w:r>
                                <w:rPr>
                                  <w:rFonts w:ascii="Arial" w:eastAsia="Arial" w:hAnsi="Arial"/>
                                  <w:color w:val="000000"/>
                                  <w:sz w:val="16"/>
                                </w:rPr>
                                <w:t>100.00</w:t>
                              </w:r>
                            </w:p>
                          </w:tc>
                        </w:tr>
                        <w:tr w:rsidR="00D10051" w14:paraId="7029D04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4861A8" w14:textId="77777777" w:rsidR="00D10051" w:rsidRDefault="00000000">
                              <w:pPr>
                                <w:spacing w:after="0" w:line="240" w:lineRule="auto"/>
                              </w:pPr>
                              <w:r>
                                <w:rPr>
                                  <w:rFonts w:ascii="Arial" w:eastAsia="Arial" w:hAnsi="Arial"/>
                                  <w:color w:val="000000"/>
                                  <w:sz w:val="16"/>
                                </w:rPr>
                                <w:t>00066480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D74059" w14:textId="77777777" w:rsidR="00D10051" w:rsidRDefault="00000000">
                              <w:pPr>
                                <w:spacing w:after="0" w:line="240" w:lineRule="auto"/>
                              </w:pPr>
                              <w:r>
                                <w:rPr>
                                  <w:rFonts w:ascii="Arial" w:eastAsia="Arial" w:hAnsi="Arial"/>
                                  <w:color w:val="000000"/>
                                  <w:sz w:val="16"/>
                                </w:rPr>
                                <w:t>VNM7R208 HIV/AIDS information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CC79C3" w14:textId="77777777" w:rsidR="00D10051"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68091A"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320D6E" w14:textId="77777777" w:rsidR="00D10051" w:rsidRDefault="00000000">
                              <w:pPr>
                                <w:spacing w:after="0" w:line="240" w:lineRule="auto"/>
                                <w:jc w:val="right"/>
                              </w:pPr>
                              <w:r>
                                <w:rPr>
                                  <w:rFonts w:ascii="Arial" w:eastAsia="Arial" w:hAnsi="Arial"/>
                                  <w:color w:val="000000"/>
                                  <w:sz w:val="16"/>
                                </w:rPr>
                                <w:t>189,660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39E669" w14:textId="77777777" w:rsidR="00D10051" w:rsidRDefault="00000000">
                              <w:pPr>
                                <w:spacing w:after="0" w:line="240" w:lineRule="auto"/>
                                <w:jc w:val="right"/>
                              </w:pPr>
                              <w:r>
                                <w:rPr>
                                  <w:rFonts w:ascii="Arial" w:eastAsia="Arial" w:hAnsi="Arial"/>
                                  <w:color w:val="000000"/>
                                  <w:sz w:val="16"/>
                                </w:rPr>
                                <w:t>176,133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4945DA" w14:textId="77777777" w:rsidR="00D10051" w:rsidRDefault="00000000">
                              <w:pPr>
                                <w:spacing w:after="0" w:line="240" w:lineRule="auto"/>
                                <w:jc w:val="right"/>
                              </w:pPr>
                              <w:r>
                                <w:rPr>
                                  <w:rFonts w:ascii="Arial" w:eastAsia="Arial" w:hAnsi="Arial"/>
                                  <w:color w:val="000000"/>
                                  <w:sz w:val="16"/>
                                </w:rPr>
                                <w:t>176,133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0991C4" w14:textId="77777777" w:rsidR="00D10051" w:rsidRDefault="00000000">
                              <w:pPr>
                                <w:spacing w:after="0" w:line="240" w:lineRule="auto"/>
                                <w:jc w:val="right"/>
                              </w:pPr>
                              <w:r>
                                <w:rPr>
                                  <w:rFonts w:ascii="Arial" w:eastAsia="Arial" w:hAnsi="Arial"/>
                                  <w:color w:val="000000"/>
                                  <w:sz w:val="16"/>
                                </w:rPr>
                                <w:t>100.00</w:t>
                              </w:r>
                            </w:p>
                          </w:tc>
                        </w:tr>
                        <w:tr w:rsidR="00D10051" w14:paraId="11E58E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296B2D" w14:textId="77777777" w:rsidR="00D10051" w:rsidRDefault="00000000">
                              <w:pPr>
                                <w:spacing w:after="0" w:line="240" w:lineRule="auto"/>
                              </w:pPr>
                              <w:r>
                                <w:rPr>
                                  <w:rFonts w:ascii="Arial" w:eastAsia="Arial" w:hAnsi="Arial"/>
                                  <w:color w:val="000000"/>
                                  <w:sz w:val="16"/>
                                </w:rPr>
                                <w:t>00066481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015638" w14:textId="77777777" w:rsidR="00D10051" w:rsidRDefault="00000000">
                              <w:pPr>
                                <w:spacing w:after="0" w:line="240" w:lineRule="auto"/>
                              </w:pPr>
                              <w:r>
                                <w:rPr>
                                  <w:rFonts w:ascii="Arial" w:eastAsia="Arial" w:hAnsi="Arial"/>
                                  <w:color w:val="000000"/>
                                  <w:sz w:val="16"/>
                                </w:rPr>
                                <w:t xml:space="preserve">VNM7R301 Increased </w:t>
                              </w:r>
                              <w:proofErr w:type="spellStart"/>
                              <w:r>
                                <w:rPr>
                                  <w:rFonts w:ascii="Arial" w:eastAsia="Arial" w:hAnsi="Arial"/>
                                  <w:color w:val="000000"/>
                                  <w:sz w:val="16"/>
                                </w:rPr>
                                <w:t>Awearness</w:t>
                              </w:r>
                              <w:proofErr w:type="spellEnd"/>
                              <w:r>
                                <w:rPr>
                                  <w:rFonts w:ascii="Arial" w:eastAsia="Arial" w:hAnsi="Arial"/>
                                  <w:color w:val="000000"/>
                                  <w:sz w:val="16"/>
                                </w:rPr>
                                <w:t xml:space="preserve"> 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557704" w14:textId="77777777" w:rsidR="00D10051"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C391AB"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B83653" w14:textId="77777777" w:rsidR="00D10051" w:rsidRDefault="00000000">
                              <w:pPr>
                                <w:spacing w:after="0" w:line="240" w:lineRule="auto"/>
                                <w:jc w:val="right"/>
                              </w:pPr>
                              <w:r>
                                <w:rPr>
                                  <w:rFonts w:ascii="Arial" w:eastAsia="Arial" w:hAnsi="Arial"/>
                                  <w:color w:val="000000"/>
                                  <w:sz w:val="16"/>
                                </w:rPr>
                                <w:t>179,966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08C288" w14:textId="77777777" w:rsidR="00D10051" w:rsidRDefault="00000000">
                              <w:pPr>
                                <w:spacing w:after="0" w:line="240" w:lineRule="auto"/>
                                <w:jc w:val="right"/>
                              </w:pPr>
                              <w:r>
                                <w:rPr>
                                  <w:rFonts w:ascii="Arial" w:eastAsia="Arial" w:hAnsi="Arial"/>
                                  <w:color w:val="000000"/>
                                  <w:sz w:val="16"/>
                                </w:rPr>
                                <w:t>179,214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1B8D9C" w14:textId="77777777" w:rsidR="00D10051" w:rsidRDefault="00000000">
                              <w:pPr>
                                <w:spacing w:after="0" w:line="240" w:lineRule="auto"/>
                                <w:jc w:val="right"/>
                              </w:pPr>
                              <w:r>
                                <w:rPr>
                                  <w:rFonts w:ascii="Arial" w:eastAsia="Arial" w:hAnsi="Arial"/>
                                  <w:color w:val="000000"/>
                                  <w:sz w:val="16"/>
                                </w:rPr>
                                <w:t>179,214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1467FA" w14:textId="77777777" w:rsidR="00D10051" w:rsidRDefault="00000000">
                              <w:pPr>
                                <w:spacing w:after="0" w:line="240" w:lineRule="auto"/>
                                <w:jc w:val="right"/>
                              </w:pPr>
                              <w:r>
                                <w:rPr>
                                  <w:rFonts w:ascii="Arial" w:eastAsia="Arial" w:hAnsi="Arial"/>
                                  <w:color w:val="000000"/>
                                  <w:sz w:val="16"/>
                                </w:rPr>
                                <w:t>100.00</w:t>
                              </w:r>
                            </w:p>
                          </w:tc>
                        </w:tr>
                        <w:tr w:rsidR="00D10051" w14:paraId="191D4D6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8C4292" w14:textId="77777777" w:rsidR="00D10051" w:rsidRDefault="00000000">
                              <w:pPr>
                                <w:spacing w:after="0" w:line="240" w:lineRule="auto"/>
                              </w:pPr>
                              <w:r>
                                <w:rPr>
                                  <w:rFonts w:ascii="Arial" w:eastAsia="Arial" w:hAnsi="Arial"/>
                                  <w:color w:val="000000"/>
                                  <w:sz w:val="16"/>
                                </w:rPr>
                                <w:t>00066482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E295EF" w14:textId="77777777" w:rsidR="00D10051" w:rsidRDefault="00000000">
                              <w:pPr>
                                <w:spacing w:after="0" w:line="240" w:lineRule="auto"/>
                              </w:pPr>
                              <w:r>
                                <w:rPr>
                                  <w:rFonts w:ascii="Arial" w:eastAsia="Arial" w:hAnsi="Arial"/>
                                  <w:color w:val="000000"/>
                                  <w:sz w:val="16"/>
                                </w:rPr>
                                <w:t xml:space="preserve">VNM7R304 Enhance SRH </w:t>
                              </w:r>
                              <w:proofErr w:type="spellStart"/>
                              <w:r>
                                <w:rPr>
                                  <w:rFonts w:ascii="Arial" w:eastAsia="Arial" w:hAnsi="Arial"/>
                                  <w:color w:val="000000"/>
                                  <w:sz w:val="16"/>
                                </w:rPr>
                                <w:t>communica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9EC2D2" w14:textId="77777777" w:rsidR="00D10051"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A4D9B1"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402840" w14:textId="77777777" w:rsidR="00D10051" w:rsidRDefault="00000000">
                              <w:pPr>
                                <w:spacing w:after="0" w:line="240" w:lineRule="auto"/>
                                <w:jc w:val="right"/>
                              </w:pPr>
                              <w:r>
                                <w:rPr>
                                  <w:rFonts w:ascii="Arial" w:eastAsia="Arial" w:hAnsi="Arial"/>
                                  <w:color w:val="000000"/>
                                  <w:sz w:val="16"/>
                                </w:rPr>
                                <w:t>636,711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550DFE" w14:textId="77777777" w:rsidR="00D10051" w:rsidRDefault="00000000">
                              <w:pPr>
                                <w:spacing w:after="0" w:line="240" w:lineRule="auto"/>
                                <w:jc w:val="right"/>
                              </w:pPr>
                              <w:r>
                                <w:rPr>
                                  <w:rFonts w:ascii="Arial" w:eastAsia="Arial" w:hAnsi="Arial"/>
                                  <w:color w:val="000000"/>
                                  <w:sz w:val="16"/>
                                </w:rPr>
                                <w:t>628,107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06B519" w14:textId="77777777" w:rsidR="00D10051" w:rsidRDefault="00000000">
                              <w:pPr>
                                <w:spacing w:after="0" w:line="240" w:lineRule="auto"/>
                                <w:jc w:val="right"/>
                              </w:pPr>
                              <w:r>
                                <w:rPr>
                                  <w:rFonts w:ascii="Arial" w:eastAsia="Arial" w:hAnsi="Arial"/>
                                  <w:color w:val="000000"/>
                                  <w:sz w:val="16"/>
                                </w:rPr>
                                <w:t>628,107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5E422A" w14:textId="77777777" w:rsidR="00D10051" w:rsidRDefault="00000000">
                              <w:pPr>
                                <w:spacing w:after="0" w:line="240" w:lineRule="auto"/>
                                <w:jc w:val="right"/>
                              </w:pPr>
                              <w:r>
                                <w:rPr>
                                  <w:rFonts w:ascii="Arial" w:eastAsia="Arial" w:hAnsi="Arial"/>
                                  <w:color w:val="000000"/>
                                  <w:sz w:val="16"/>
                                </w:rPr>
                                <w:t>100.00</w:t>
                              </w:r>
                            </w:p>
                          </w:tc>
                        </w:tr>
                        <w:tr w:rsidR="00D10051" w14:paraId="66FF22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2F43E9" w14:textId="77777777" w:rsidR="00D10051" w:rsidRDefault="00000000">
                              <w:pPr>
                                <w:spacing w:after="0" w:line="240" w:lineRule="auto"/>
                              </w:pPr>
                              <w:r>
                                <w:rPr>
                                  <w:rFonts w:ascii="Arial" w:eastAsia="Arial" w:hAnsi="Arial"/>
                                  <w:color w:val="000000"/>
                                  <w:sz w:val="16"/>
                                </w:rPr>
                                <w:t>00066490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4CECCD" w14:textId="77777777" w:rsidR="00D10051" w:rsidRDefault="00000000">
                              <w:pPr>
                                <w:spacing w:after="0" w:line="240" w:lineRule="auto"/>
                              </w:pPr>
                              <w:r>
                                <w:rPr>
                                  <w:rFonts w:ascii="Arial" w:eastAsia="Arial" w:hAnsi="Arial"/>
                                  <w:color w:val="000000"/>
                                  <w:sz w:val="16"/>
                                </w:rPr>
                                <w:t xml:space="preserve">Volunteerism &amp; social </w:t>
                              </w:r>
                              <w:proofErr w:type="spellStart"/>
                              <w:r>
                                <w:rPr>
                                  <w:rFonts w:ascii="Arial" w:eastAsia="Arial" w:hAnsi="Arial"/>
                                  <w:color w:val="000000"/>
                                  <w:sz w:val="16"/>
                                </w:rPr>
                                <w:t>mobiliza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25664A" w14:textId="77777777" w:rsidR="00D10051"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D1FB6D"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A75692" w14:textId="77777777" w:rsidR="00D10051" w:rsidRDefault="00000000">
                              <w:pPr>
                                <w:spacing w:after="0" w:line="240" w:lineRule="auto"/>
                                <w:jc w:val="right"/>
                              </w:pPr>
                              <w:r>
                                <w:rPr>
                                  <w:rFonts w:ascii="Arial" w:eastAsia="Arial" w:hAnsi="Arial"/>
                                  <w:color w:val="000000"/>
                                  <w:sz w:val="16"/>
                                </w:rPr>
                                <w:t>369,150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B0EDF1" w14:textId="77777777" w:rsidR="00D10051" w:rsidRDefault="00000000">
                              <w:pPr>
                                <w:spacing w:after="0" w:line="240" w:lineRule="auto"/>
                                <w:jc w:val="right"/>
                              </w:pPr>
                              <w:r>
                                <w:rPr>
                                  <w:rFonts w:ascii="Arial" w:eastAsia="Arial" w:hAnsi="Arial"/>
                                  <w:color w:val="000000"/>
                                  <w:sz w:val="16"/>
                                </w:rPr>
                                <w:t>369,150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A4F44B" w14:textId="77777777" w:rsidR="00D10051" w:rsidRDefault="00000000">
                              <w:pPr>
                                <w:spacing w:after="0" w:line="240" w:lineRule="auto"/>
                                <w:jc w:val="right"/>
                              </w:pPr>
                              <w:r>
                                <w:rPr>
                                  <w:rFonts w:ascii="Arial" w:eastAsia="Arial" w:hAnsi="Arial"/>
                                  <w:color w:val="000000"/>
                                  <w:sz w:val="16"/>
                                </w:rPr>
                                <w:t>369,150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3CAE7F" w14:textId="77777777" w:rsidR="00D10051" w:rsidRDefault="00000000">
                              <w:pPr>
                                <w:spacing w:after="0" w:line="240" w:lineRule="auto"/>
                                <w:jc w:val="right"/>
                              </w:pPr>
                              <w:r>
                                <w:rPr>
                                  <w:rFonts w:ascii="Arial" w:eastAsia="Arial" w:hAnsi="Arial"/>
                                  <w:color w:val="000000"/>
                                  <w:sz w:val="16"/>
                                </w:rPr>
                                <w:t>100.00</w:t>
                              </w:r>
                            </w:p>
                          </w:tc>
                        </w:tr>
                        <w:tr w:rsidR="00D10051" w14:paraId="14825FB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D73184" w14:textId="77777777" w:rsidR="00D10051" w:rsidRDefault="00000000">
                              <w:pPr>
                                <w:spacing w:after="0" w:line="240" w:lineRule="auto"/>
                              </w:pPr>
                              <w:r>
                                <w:rPr>
                                  <w:rFonts w:ascii="Arial" w:eastAsia="Arial" w:hAnsi="Arial"/>
                                  <w:color w:val="000000"/>
                                  <w:sz w:val="16"/>
                                </w:rPr>
                                <w:t>00066491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9370F7" w14:textId="77777777" w:rsidR="00D10051" w:rsidRDefault="00000000">
                              <w:pPr>
                                <w:spacing w:after="0" w:line="240" w:lineRule="auto"/>
                              </w:pPr>
                              <w:r>
                                <w:rPr>
                                  <w:rFonts w:ascii="Arial" w:eastAsia="Arial" w:hAnsi="Arial"/>
                                  <w:color w:val="000000"/>
                                  <w:sz w:val="16"/>
                                </w:rPr>
                                <w:t>Strengthen Capacity of VVIRC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618FAA" w14:textId="77777777" w:rsidR="00D10051"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D16817"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931373" w14:textId="77777777" w:rsidR="00D10051" w:rsidRDefault="00000000">
                              <w:pPr>
                                <w:spacing w:after="0" w:line="240" w:lineRule="auto"/>
                                <w:jc w:val="right"/>
                              </w:pPr>
                              <w:r>
                                <w:rPr>
                                  <w:rFonts w:ascii="Arial" w:eastAsia="Arial" w:hAnsi="Arial"/>
                                  <w:color w:val="000000"/>
                                  <w:sz w:val="16"/>
                                </w:rPr>
                                <w:t>200,458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5DD520" w14:textId="77777777" w:rsidR="00D10051" w:rsidRDefault="00000000">
                              <w:pPr>
                                <w:spacing w:after="0" w:line="240" w:lineRule="auto"/>
                                <w:jc w:val="right"/>
                              </w:pPr>
                              <w:r>
                                <w:rPr>
                                  <w:rFonts w:ascii="Arial" w:eastAsia="Arial" w:hAnsi="Arial"/>
                                  <w:color w:val="000000"/>
                                  <w:sz w:val="16"/>
                                </w:rPr>
                                <w:t>193,078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C62F39" w14:textId="77777777" w:rsidR="00D10051" w:rsidRDefault="00000000">
                              <w:pPr>
                                <w:spacing w:after="0" w:line="240" w:lineRule="auto"/>
                                <w:jc w:val="right"/>
                              </w:pPr>
                              <w:r>
                                <w:rPr>
                                  <w:rFonts w:ascii="Arial" w:eastAsia="Arial" w:hAnsi="Arial"/>
                                  <w:color w:val="000000"/>
                                  <w:sz w:val="16"/>
                                </w:rPr>
                                <w:t>193,078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70E8EA0" w14:textId="77777777" w:rsidR="00D10051" w:rsidRDefault="00000000">
                              <w:pPr>
                                <w:spacing w:after="0" w:line="240" w:lineRule="auto"/>
                                <w:jc w:val="right"/>
                              </w:pPr>
                              <w:r>
                                <w:rPr>
                                  <w:rFonts w:ascii="Arial" w:eastAsia="Arial" w:hAnsi="Arial"/>
                                  <w:color w:val="000000"/>
                                  <w:sz w:val="16"/>
                                </w:rPr>
                                <w:t>100.00</w:t>
                              </w:r>
                            </w:p>
                          </w:tc>
                        </w:tr>
                        <w:tr w:rsidR="00D10051" w14:paraId="75F34D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9E2C1E" w14:textId="77777777" w:rsidR="00D10051" w:rsidRDefault="00000000">
                              <w:pPr>
                                <w:spacing w:after="0" w:line="240" w:lineRule="auto"/>
                              </w:pPr>
                              <w:r>
                                <w:rPr>
                                  <w:rFonts w:ascii="Arial" w:eastAsia="Arial" w:hAnsi="Arial"/>
                                  <w:color w:val="000000"/>
                                  <w:sz w:val="16"/>
                                </w:rPr>
                                <w:t>00071575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0F6FCA" w14:textId="77777777" w:rsidR="00D10051" w:rsidRDefault="00000000">
                              <w:pPr>
                                <w:spacing w:after="0" w:line="240" w:lineRule="auto"/>
                              </w:pPr>
                              <w:r>
                                <w:rPr>
                                  <w:rFonts w:ascii="Arial" w:eastAsia="Arial" w:hAnsi="Arial"/>
                                  <w:color w:val="000000"/>
                                  <w:sz w:val="16"/>
                                </w:rPr>
                                <w:t>Greater involvement of people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4059A5" w14:textId="77777777" w:rsidR="00D10051"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BBF0CD"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11A47E" w14:textId="77777777" w:rsidR="00D10051"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E03C35" w14:textId="77777777" w:rsidR="00D10051" w:rsidRDefault="00000000">
                              <w:pPr>
                                <w:spacing w:after="0" w:line="240" w:lineRule="auto"/>
                                <w:jc w:val="right"/>
                              </w:pPr>
                              <w:r>
                                <w:rPr>
                                  <w:rFonts w:ascii="Arial" w:eastAsia="Arial" w:hAnsi="Arial"/>
                                  <w:color w:val="000000"/>
                                  <w:sz w:val="16"/>
                                </w:rPr>
                                <w:t>188,000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728D34" w14:textId="77777777" w:rsidR="00D10051" w:rsidRDefault="00000000">
                              <w:pPr>
                                <w:spacing w:after="0" w:line="240" w:lineRule="auto"/>
                                <w:jc w:val="right"/>
                              </w:pPr>
                              <w:r>
                                <w:rPr>
                                  <w:rFonts w:ascii="Arial" w:eastAsia="Arial" w:hAnsi="Arial"/>
                                  <w:color w:val="000000"/>
                                  <w:sz w:val="16"/>
                                </w:rPr>
                                <w:t>188,000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39FD677" w14:textId="77777777" w:rsidR="00D10051" w:rsidRDefault="00000000">
                              <w:pPr>
                                <w:spacing w:after="0" w:line="240" w:lineRule="auto"/>
                                <w:jc w:val="right"/>
                              </w:pPr>
                              <w:r>
                                <w:rPr>
                                  <w:rFonts w:ascii="Arial" w:eastAsia="Arial" w:hAnsi="Arial"/>
                                  <w:color w:val="000000"/>
                                  <w:sz w:val="16"/>
                                </w:rPr>
                                <w:t>100.00</w:t>
                              </w:r>
                            </w:p>
                          </w:tc>
                        </w:tr>
                        <w:tr w:rsidR="00D10051" w14:paraId="224103F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E3944F" w14:textId="77777777" w:rsidR="00D10051" w:rsidRDefault="00000000">
                              <w:pPr>
                                <w:spacing w:after="0" w:line="240" w:lineRule="auto"/>
                              </w:pPr>
                              <w:r>
                                <w:rPr>
                                  <w:rFonts w:ascii="Arial" w:eastAsia="Arial" w:hAnsi="Arial"/>
                                  <w:color w:val="000000"/>
                                  <w:sz w:val="16"/>
                                </w:rPr>
                                <w:t>00071589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BD4495" w14:textId="77777777" w:rsidR="00D10051" w:rsidRDefault="00000000">
                              <w:pPr>
                                <w:spacing w:after="0" w:line="240" w:lineRule="auto"/>
                              </w:pPr>
                              <w:r>
                                <w:rPr>
                                  <w:rFonts w:ascii="Arial" w:eastAsia="Arial" w:hAnsi="Arial"/>
                                  <w:color w:val="000000"/>
                                  <w:sz w:val="16"/>
                                </w:rPr>
                                <w:t>CSD P1: Integrated Health, San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FCF694"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8C3534"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E1D087" w14:textId="77777777" w:rsidR="00D10051" w:rsidRDefault="00000000">
                              <w:pPr>
                                <w:spacing w:after="0" w:line="240" w:lineRule="auto"/>
                                <w:jc w:val="right"/>
                              </w:pPr>
                              <w:r>
                                <w:rPr>
                                  <w:rFonts w:ascii="Arial" w:eastAsia="Arial" w:hAnsi="Arial"/>
                                  <w:color w:val="000000"/>
                                  <w:sz w:val="16"/>
                                </w:rPr>
                                <w:t>1,192,068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098D35" w14:textId="77777777" w:rsidR="00D10051" w:rsidRDefault="00000000">
                              <w:pPr>
                                <w:spacing w:after="0" w:line="240" w:lineRule="auto"/>
                                <w:jc w:val="right"/>
                              </w:pPr>
                              <w:r>
                                <w:rPr>
                                  <w:rFonts w:ascii="Arial" w:eastAsia="Arial" w:hAnsi="Arial"/>
                                  <w:color w:val="000000"/>
                                  <w:sz w:val="16"/>
                                </w:rPr>
                                <w:t>994,296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7AECA4" w14:textId="77777777" w:rsidR="00D10051" w:rsidRDefault="00000000">
                              <w:pPr>
                                <w:spacing w:after="0" w:line="240" w:lineRule="auto"/>
                                <w:jc w:val="right"/>
                              </w:pPr>
                              <w:r>
                                <w:rPr>
                                  <w:rFonts w:ascii="Arial" w:eastAsia="Arial" w:hAnsi="Arial"/>
                                  <w:color w:val="000000"/>
                                  <w:sz w:val="16"/>
                                </w:rPr>
                                <w:t>994,296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D526DF" w14:textId="77777777" w:rsidR="00D10051" w:rsidRDefault="00000000">
                              <w:pPr>
                                <w:spacing w:after="0" w:line="240" w:lineRule="auto"/>
                                <w:jc w:val="right"/>
                              </w:pPr>
                              <w:r>
                                <w:rPr>
                                  <w:rFonts w:ascii="Arial" w:eastAsia="Arial" w:hAnsi="Arial"/>
                                  <w:color w:val="000000"/>
                                  <w:sz w:val="16"/>
                                </w:rPr>
                                <w:t>100.00</w:t>
                              </w:r>
                            </w:p>
                          </w:tc>
                        </w:tr>
                        <w:tr w:rsidR="00D10051" w14:paraId="2818068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41009B" w14:textId="77777777" w:rsidR="00D10051" w:rsidRDefault="00000000">
                              <w:pPr>
                                <w:spacing w:after="0" w:line="240" w:lineRule="auto"/>
                              </w:pPr>
                              <w:r>
                                <w:rPr>
                                  <w:rFonts w:ascii="Arial" w:eastAsia="Arial" w:hAnsi="Arial"/>
                                  <w:color w:val="000000"/>
                                  <w:sz w:val="16"/>
                                </w:rPr>
                                <w:t>00071590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C0FBCB" w14:textId="77777777" w:rsidR="00D10051" w:rsidRDefault="00000000">
                              <w:pPr>
                                <w:spacing w:after="0" w:line="240" w:lineRule="auto"/>
                              </w:pPr>
                              <w:r>
                                <w:rPr>
                                  <w:rFonts w:ascii="Arial" w:eastAsia="Arial" w:hAnsi="Arial"/>
                                  <w:color w:val="000000"/>
                                  <w:sz w:val="16"/>
                                </w:rPr>
                                <w:t>CSD P2: Rural Water Supply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889183" w14:textId="77777777" w:rsidR="00D10051"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42FE3E" w14:textId="77777777" w:rsidR="00D10051"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207E72" w14:textId="77777777" w:rsidR="00D10051" w:rsidRDefault="00000000">
                              <w:pPr>
                                <w:spacing w:after="0" w:line="240" w:lineRule="auto"/>
                                <w:jc w:val="right"/>
                              </w:pPr>
                              <w:r>
                                <w:rPr>
                                  <w:rFonts w:ascii="Arial" w:eastAsia="Arial" w:hAnsi="Arial"/>
                                  <w:color w:val="000000"/>
                                  <w:sz w:val="16"/>
                                </w:rPr>
                                <w:t>404,256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9FA0CC" w14:textId="77777777" w:rsidR="00D10051" w:rsidRDefault="00000000">
                              <w:pPr>
                                <w:spacing w:after="0" w:line="240" w:lineRule="auto"/>
                                <w:jc w:val="right"/>
                              </w:pPr>
                              <w:r>
                                <w:rPr>
                                  <w:rFonts w:ascii="Arial" w:eastAsia="Arial" w:hAnsi="Arial"/>
                                  <w:color w:val="000000"/>
                                  <w:sz w:val="16"/>
                                </w:rPr>
                                <w:t>404,256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E89397" w14:textId="77777777" w:rsidR="00D10051" w:rsidRDefault="00000000">
                              <w:pPr>
                                <w:spacing w:after="0" w:line="240" w:lineRule="auto"/>
                                <w:jc w:val="right"/>
                              </w:pPr>
                              <w:r>
                                <w:rPr>
                                  <w:rFonts w:ascii="Arial" w:eastAsia="Arial" w:hAnsi="Arial"/>
                                  <w:color w:val="000000"/>
                                  <w:sz w:val="16"/>
                                </w:rPr>
                                <w:t>404,256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72EDC2" w14:textId="77777777" w:rsidR="00D10051" w:rsidRDefault="00000000">
                              <w:pPr>
                                <w:spacing w:after="0" w:line="240" w:lineRule="auto"/>
                                <w:jc w:val="right"/>
                              </w:pPr>
                              <w:r>
                                <w:rPr>
                                  <w:rFonts w:ascii="Arial" w:eastAsia="Arial" w:hAnsi="Arial"/>
                                  <w:color w:val="000000"/>
                                  <w:sz w:val="16"/>
                                </w:rPr>
                                <w:t>100.00</w:t>
                              </w:r>
                            </w:p>
                          </w:tc>
                        </w:tr>
                        <w:tr w:rsidR="00BB6816" w14:paraId="02F8CCD6" w14:textId="77777777" w:rsidTr="00BB68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CBEC407" w14:textId="77777777" w:rsidR="00D10051" w:rsidRDefault="00000000">
                              <w:pPr>
                                <w:spacing w:after="0" w:line="240" w:lineRule="auto"/>
                              </w:pPr>
                              <w:r>
                                <w:rPr>
                                  <w:rFonts w:ascii="Arial" w:eastAsia="Arial" w:hAnsi="Arial"/>
                                  <w:b/>
                                  <w:color w:val="FFFFFF"/>
                                  <w:sz w:val="16"/>
                                </w:rPr>
                                <w:t>VNM Social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554A16D" w14:textId="77777777" w:rsidR="00D10051" w:rsidRDefault="00D1005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AC1B2BB" w14:textId="77777777" w:rsidR="00D10051" w:rsidRDefault="00D1005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3F28B7F" w14:textId="77777777" w:rsidR="00D10051" w:rsidRDefault="00000000">
                              <w:pPr>
                                <w:spacing w:after="0" w:line="240" w:lineRule="auto"/>
                                <w:jc w:val="right"/>
                              </w:pPr>
                              <w:r>
                                <w:rPr>
                                  <w:rFonts w:ascii="Arial" w:eastAsia="Arial" w:hAnsi="Arial"/>
                                  <w:b/>
                                  <w:color w:val="FFFFFF"/>
                                  <w:sz w:val="16"/>
                                </w:rPr>
                                <w:t>14,150,748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ADE5FA1" w14:textId="77777777" w:rsidR="00D10051" w:rsidRDefault="00000000">
                              <w:pPr>
                                <w:spacing w:after="0" w:line="240" w:lineRule="auto"/>
                                <w:jc w:val="right"/>
                              </w:pPr>
                              <w:r>
                                <w:rPr>
                                  <w:rFonts w:ascii="Arial" w:eastAsia="Arial" w:hAnsi="Arial"/>
                                  <w:b/>
                                  <w:color w:val="FFFFFF"/>
                                  <w:sz w:val="16"/>
                                </w:rPr>
                                <w:t>13,560,938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0076AD2" w14:textId="77777777" w:rsidR="00D10051" w:rsidRDefault="00000000">
                              <w:pPr>
                                <w:spacing w:after="0" w:line="240" w:lineRule="auto"/>
                                <w:jc w:val="right"/>
                              </w:pPr>
                              <w:r>
                                <w:rPr>
                                  <w:rFonts w:ascii="Arial" w:eastAsia="Arial" w:hAnsi="Arial"/>
                                  <w:b/>
                                  <w:color w:val="FFFFFF"/>
                                  <w:sz w:val="16"/>
                                </w:rPr>
                                <w:t>13,560,938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799D122" w14:textId="77777777" w:rsidR="00D10051" w:rsidRDefault="00000000">
                              <w:pPr>
                                <w:spacing w:after="0" w:line="240" w:lineRule="auto"/>
                                <w:jc w:val="right"/>
                              </w:pPr>
                              <w:r>
                                <w:rPr>
                                  <w:rFonts w:ascii="Arial" w:eastAsia="Arial" w:hAnsi="Arial"/>
                                  <w:b/>
                                  <w:color w:val="FFFFFF"/>
                                  <w:sz w:val="16"/>
                                </w:rPr>
                                <w:t>100.00</w:t>
                              </w:r>
                            </w:p>
                          </w:tc>
                        </w:tr>
                        <w:tr w:rsidR="00BB6816" w14:paraId="0BBEB803" w14:textId="77777777" w:rsidTr="00BB6816">
                          <w:tc>
                            <w:tcPr>
                              <w:tcW w:w="1090" w:type="dxa"/>
                              <w:tcBorders>
                                <w:top w:val="nil"/>
                                <w:left w:val="nil"/>
                                <w:bottom w:val="nil"/>
                                <w:right w:val="nil"/>
                              </w:tcBorders>
                              <w:tcMar>
                                <w:top w:w="59" w:type="dxa"/>
                                <w:left w:w="59" w:type="dxa"/>
                                <w:bottom w:w="59" w:type="dxa"/>
                                <w:right w:w="59" w:type="dxa"/>
                              </w:tcMar>
                              <w:vAlign w:val="center"/>
                            </w:tcPr>
                            <w:p w14:paraId="1DD6EC29" w14:textId="77777777" w:rsidR="00D10051" w:rsidRDefault="00D1005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92EA023" w14:textId="77777777" w:rsidR="00D10051" w:rsidRDefault="00D10051">
                              <w:pPr>
                                <w:spacing w:after="0" w:line="240" w:lineRule="auto"/>
                              </w:pPr>
                            </w:p>
                          </w:tc>
                        </w:tr>
                        <w:tr w:rsidR="00BB6816" w14:paraId="58EC3B50" w14:textId="77777777" w:rsidTr="00BB68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EA5F44D" w14:textId="77777777" w:rsidR="00D10051"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29ACEB3" w14:textId="77777777" w:rsidR="00D10051" w:rsidRDefault="00D1005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7F890A7" w14:textId="77777777" w:rsidR="00D10051" w:rsidRDefault="00D1005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5D23887" w14:textId="77777777" w:rsidR="00D10051" w:rsidRDefault="00000000">
                              <w:pPr>
                                <w:spacing w:after="0" w:line="240" w:lineRule="auto"/>
                                <w:jc w:val="right"/>
                              </w:pPr>
                              <w:r>
                                <w:rPr>
                                  <w:rFonts w:ascii="Arial" w:eastAsia="Arial" w:hAnsi="Arial"/>
                                  <w:b/>
                                  <w:color w:val="FFFFFF"/>
                                  <w:sz w:val="16"/>
                                </w:rPr>
                                <w:t>31,811,588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CCF4F10" w14:textId="77777777" w:rsidR="00D10051" w:rsidRDefault="00000000">
                              <w:pPr>
                                <w:spacing w:after="0" w:line="240" w:lineRule="auto"/>
                                <w:jc w:val="right"/>
                              </w:pPr>
                              <w:r>
                                <w:rPr>
                                  <w:rFonts w:ascii="Arial" w:eastAsia="Arial" w:hAnsi="Arial"/>
                                  <w:b/>
                                  <w:color w:val="FFFFFF"/>
                                  <w:sz w:val="16"/>
                                </w:rPr>
                                <w:t>31,169,660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818DF40" w14:textId="77777777" w:rsidR="00D10051" w:rsidRDefault="00000000">
                              <w:pPr>
                                <w:spacing w:after="0" w:line="240" w:lineRule="auto"/>
                                <w:jc w:val="right"/>
                              </w:pPr>
                              <w:r>
                                <w:rPr>
                                  <w:rFonts w:ascii="Arial" w:eastAsia="Arial" w:hAnsi="Arial"/>
                                  <w:b/>
                                  <w:color w:val="FFFFFF"/>
                                  <w:sz w:val="16"/>
                                </w:rPr>
                                <w:t>31,169,660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3943D6" w14:textId="77777777" w:rsidR="00D10051" w:rsidRDefault="00000000">
                              <w:pPr>
                                <w:spacing w:after="0" w:line="240" w:lineRule="auto"/>
                                <w:jc w:val="right"/>
                              </w:pPr>
                              <w:r>
                                <w:rPr>
                                  <w:rFonts w:ascii="Segoe UI" w:eastAsia="Segoe UI" w:hAnsi="Segoe UI"/>
                                  <w:b/>
                                  <w:color w:val="FFFFFF"/>
                                  <w:sz w:val="16"/>
                                </w:rPr>
                                <w:t>100.00</w:t>
                              </w:r>
                            </w:p>
                          </w:tc>
                        </w:tr>
                      </w:tbl>
                      <w:p w14:paraId="79AC4C58" w14:textId="77777777" w:rsidR="00D10051" w:rsidRDefault="00D10051">
                        <w:pPr>
                          <w:spacing w:after="0" w:line="240" w:lineRule="auto"/>
                        </w:pPr>
                      </w:p>
                    </w:tc>
                    <w:tc>
                      <w:tcPr>
                        <w:tcW w:w="1146" w:type="dxa"/>
                      </w:tcPr>
                      <w:p w14:paraId="61F9B577" w14:textId="77777777" w:rsidR="00D10051" w:rsidRDefault="00D10051">
                        <w:pPr>
                          <w:pStyle w:val="EmptyCellLayoutStyle"/>
                          <w:spacing w:after="0" w:line="240" w:lineRule="auto"/>
                        </w:pPr>
                      </w:p>
                    </w:tc>
                  </w:tr>
                </w:tbl>
                <w:p w14:paraId="5A2F028C" w14:textId="77777777" w:rsidR="00D10051" w:rsidRDefault="00D10051">
                  <w:pPr>
                    <w:spacing w:after="0" w:line="240" w:lineRule="auto"/>
                  </w:pPr>
                </w:p>
              </w:tc>
            </w:tr>
          </w:tbl>
          <w:p w14:paraId="018AC9D1" w14:textId="77777777" w:rsidR="00D10051" w:rsidRDefault="00D10051">
            <w:pPr>
              <w:spacing w:after="0" w:line="240" w:lineRule="auto"/>
            </w:pPr>
          </w:p>
        </w:tc>
      </w:tr>
    </w:tbl>
    <w:p w14:paraId="286849BF" w14:textId="77777777" w:rsidR="00D10051"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338"/>
        <w:gridCol w:w="566"/>
      </w:tblGrid>
      <w:tr w:rsidR="00D10051" w14:paraId="79F47212"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D10051" w14:paraId="24EFE46E" w14:textId="77777777">
              <w:trPr>
                <w:trHeight w:val="6523"/>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D10051" w14:paraId="69DB630B" w14:textId="77777777">
                    <w:trPr>
                      <w:trHeight w:val="256"/>
                    </w:trPr>
                    <w:tc>
                      <w:tcPr>
                        <w:tcW w:w="1094" w:type="dxa"/>
                      </w:tcPr>
                      <w:p w14:paraId="43E1E0C7" w14:textId="77777777" w:rsidR="00D10051" w:rsidRDefault="00D10051">
                        <w:pPr>
                          <w:pStyle w:val="EmptyCellLayoutStyle"/>
                          <w:spacing w:after="0" w:line="240" w:lineRule="auto"/>
                        </w:pPr>
                      </w:p>
                    </w:tc>
                    <w:tc>
                      <w:tcPr>
                        <w:tcW w:w="9662" w:type="dxa"/>
                      </w:tcPr>
                      <w:p w14:paraId="4B791B91" w14:textId="77777777" w:rsidR="00D10051" w:rsidRDefault="00D10051">
                        <w:pPr>
                          <w:pStyle w:val="EmptyCellLayoutStyle"/>
                          <w:spacing w:after="0" w:line="240" w:lineRule="auto"/>
                        </w:pPr>
                      </w:p>
                    </w:tc>
                    <w:tc>
                      <w:tcPr>
                        <w:tcW w:w="581" w:type="dxa"/>
                      </w:tcPr>
                      <w:p w14:paraId="00236B63" w14:textId="77777777" w:rsidR="00D10051" w:rsidRDefault="00D10051">
                        <w:pPr>
                          <w:pStyle w:val="EmptyCellLayoutStyle"/>
                          <w:spacing w:after="0" w:line="240" w:lineRule="auto"/>
                        </w:pPr>
                      </w:p>
                    </w:tc>
                  </w:tr>
                  <w:tr w:rsidR="00D10051" w14:paraId="41F05308" w14:textId="77777777">
                    <w:tc>
                      <w:tcPr>
                        <w:tcW w:w="1094" w:type="dxa"/>
                      </w:tcPr>
                      <w:p w14:paraId="2073920A" w14:textId="77777777" w:rsidR="00D10051" w:rsidRDefault="00D1005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D10051" w14:paraId="2D753B29" w14:textId="77777777">
                          <w:tc>
                            <w:tcPr>
                              <w:tcW w:w="144" w:type="dxa"/>
                            </w:tcPr>
                            <w:p w14:paraId="0CB640DC" w14:textId="77777777" w:rsidR="00D10051" w:rsidRDefault="00D10051">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BB6816" w14:paraId="3FF42940" w14:textId="77777777" w:rsidTr="00BB6816">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46E2E661" w14:textId="77777777" w:rsidR="00D10051" w:rsidRDefault="00000000">
                                    <w:pPr>
                                      <w:spacing w:after="0" w:line="240" w:lineRule="auto"/>
                                    </w:pPr>
                                    <w:r>
                                      <w:rPr>
                                        <w:rFonts w:ascii="Segoe UI" w:eastAsia="Segoe UI" w:hAnsi="Segoe UI"/>
                                        <w:b/>
                                        <w:color w:val="2DABE0"/>
                                        <w:sz w:val="28"/>
                                      </w:rPr>
                                      <w:t>Contributors</w:t>
                                    </w:r>
                                  </w:p>
                                </w:tc>
                              </w:tr>
                              <w:tr w:rsidR="00D10051" w14:paraId="3A34F633"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D10051" w14:paraId="4984BB1E" w14:textId="77777777">
                                      <w:trPr>
                                        <w:trHeight w:val="285"/>
                                      </w:trPr>
                                      <w:tc>
                                        <w:tcPr>
                                          <w:tcW w:w="396" w:type="dxa"/>
                                        </w:tcPr>
                                        <w:p w14:paraId="14DF47B5" w14:textId="77777777" w:rsidR="00D10051" w:rsidRDefault="00D10051">
                                          <w:pPr>
                                            <w:pStyle w:val="EmptyCellLayoutStyle"/>
                                            <w:spacing w:after="0" w:line="240" w:lineRule="auto"/>
                                          </w:pPr>
                                        </w:p>
                                      </w:tc>
                                      <w:tc>
                                        <w:tcPr>
                                          <w:tcW w:w="1644" w:type="dxa"/>
                                        </w:tcPr>
                                        <w:p w14:paraId="54CE9ADB" w14:textId="77777777" w:rsidR="00D10051" w:rsidRDefault="00D10051">
                                          <w:pPr>
                                            <w:pStyle w:val="EmptyCellLayoutStyle"/>
                                            <w:spacing w:after="0" w:line="240" w:lineRule="auto"/>
                                          </w:pPr>
                                        </w:p>
                                      </w:tc>
                                      <w:tc>
                                        <w:tcPr>
                                          <w:tcW w:w="453" w:type="dxa"/>
                                        </w:tcPr>
                                        <w:p w14:paraId="1517B4EE" w14:textId="77777777" w:rsidR="00D10051" w:rsidRDefault="00D10051">
                                          <w:pPr>
                                            <w:pStyle w:val="EmptyCellLayoutStyle"/>
                                            <w:spacing w:after="0" w:line="240" w:lineRule="auto"/>
                                          </w:pPr>
                                        </w:p>
                                      </w:tc>
                                    </w:tr>
                                    <w:tr w:rsidR="00D10051" w14:paraId="78ACAAA0" w14:textId="77777777">
                                      <w:trPr>
                                        <w:trHeight w:val="1077"/>
                                      </w:trPr>
                                      <w:tc>
                                        <w:tcPr>
                                          <w:tcW w:w="396" w:type="dxa"/>
                                        </w:tcPr>
                                        <w:p w14:paraId="040B51A2"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69F802D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1475E43" w14:textId="77777777" w:rsidR="00D10051" w:rsidRDefault="00000000">
                                                <w:pPr>
                                                  <w:spacing w:after="0" w:line="240" w:lineRule="auto"/>
                                                </w:pPr>
                                                <w:r>
                                                  <w:rPr>
                                                    <w:noProof/>
                                                  </w:rPr>
                                                  <w:drawing>
                                                    <wp:inline distT="0" distB="0" distL="0" distR="0" wp14:anchorId="3214807C" wp14:editId="5791D629">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6A91A50E" w14:textId="77777777" w:rsidR="00D10051" w:rsidRDefault="00D10051">
                                          <w:pPr>
                                            <w:spacing w:after="0" w:line="240" w:lineRule="auto"/>
                                          </w:pPr>
                                        </w:p>
                                      </w:tc>
                                      <w:tc>
                                        <w:tcPr>
                                          <w:tcW w:w="453" w:type="dxa"/>
                                        </w:tcPr>
                                        <w:p w14:paraId="7075F7B4" w14:textId="77777777" w:rsidR="00D10051" w:rsidRDefault="00D10051">
                                          <w:pPr>
                                            <w:pStyle w:val="EmptyCellLayoutStyle"/>
                                            <w:spacing w:after="0" w:line="240" w:lineRule="auto"/>
                                          </w:pPr>
                                        </w:p>
                                      </w:tc>
                                    </w:tr>
                                    <w:tr w:rsidR="00D10051" w14:paraId="444C0D03" w14:textId="77777777">
                                      <w:trPr>
                                        <w:trHeight w:val="20"/>
                                      </w:trPr>
                                      <w:tc>
                                        <w:tcPr>
                                          <w:tcW w:w="396" w:type="dxa"/>
                                        </w:tcPr>
                                        <w:p w14:paraId="131AAE3E" w14:textId="77777777" w:rsidR="00D10051" w:rsidRDefault="00D10051">
                                          <w:pPr>
                                            <w:pStyle w:val="EmptyCellLayoutStyle"/>
                                            <w:spacing w:after="0" w:line="240" w:lineRule="auto"/>
                                          </w:pPr>
                                        </w:p>
                                      </w:tc>
                                      <w:tc>
                                        <w:tcPr>
                                          <w:tcW w:w="1644" w:type="dxa"/>
                                        </w:tcPr>
                                        <w:p w14:paraId="019B4C94" w14:textId="77777777" w:rsidR="00D10051" w:rsidRDefault="00D10051">
                                          <w:pPr>
                                            <w:pStyle w:val="EmptyCellLayoutStyle"/>
                                            <w:spacing w:after="0" w:line="240" w:lineRule="auto"/>
                                          </w:pPr>
                                        </w:p>
                                      </w:tc>
                                      <w:tc>
                                        <w:tcPr>
                                          <w:tcW w:w="453" w:type="dxa"/>
                                        </w:tcPr>
                                        <w:p w14:paraId="3DD58B41" w14:textId="77777777" w:rsidR="00D10051" w:rsidRDefault="00D10051">
                                          <w:pPr>
                                            <w:pStyle w:val="EmptyCellLayoutStyle"/>
                                            <w:spacing w:after="0" w:line="240" w:lineRule="auto"/>
                                          </w:pPr>
                                        </w:p>
                                      </w:tc>
                                    </w:tr>
                                    <w:tr w:rsidR="00D10051" w14:paraId="74AAE2CB" w14:textId="77777777">
                                      <w:trPr>
                                        <w:trHeight w:val="396"/>
                                      </w:trPr>
                                      <w:tc>
                                        <w:tcPr>
                                          <w:tcW w:w="396" w:type="dxa"/>
                                        </w:tcPr>
                                        <w:p w14:paraId="349C0D93"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57561B96" w14:textId="77777777">
                                            <w:trPr>
                                              <w:trHeight w:val="318"/>
                                            </w:trPr>
                                            <w:tc>
                                              <w:tcPr>
                                                <w:tcW w:w="1644" w:type="dxa"/>
                                                <w:tcBorders>
                                                  <w:top w:val="nil"/>
                                                  <w:left w:val="nil"/>
                                                  <w:bottom w:val="nil"/>
                                                  <w:right w:val="nil"/>
                                                </w:tcBorders>
                                                <w:tcMar>
                                                  <w:top w:w="39" w:type="dxa"/>
                                                  <w:left w:w="39" w:type="dxa"/>
                                                  <w:bottom w:w="39" w:type="dxa"/>
                                                  <w:right w:w="39" w:type="dxa"/>
                                                </w:tcMar>
                                              </w:tcPr>
                                              <w:p w14:paraId="61C17FF1" w14:textId="77777777" w:rsidR="00D10051" w:rsidRDefault="00000000">
                                                <w:pPr>
                                                  <w:spacing w:after="0" w:line="240" w:lineRule="auto"/>
                                                </w:pPr>
                                                <w:r>
                                                  <w:rPr>
                                                    <w:rFonts w:ascii="Segoe UI" w:eastAsia="Segoe UI" w:hAnsi="Segoe UI"/>
                                                    <w:color w:val="000000"/>
                                                    <w:sz w:val="18"/>
                                                  </w:rPr>
                                                  <w:t>Government of Canada (Former CIDA)</w:t>
                                                </w:r>
                                              </w:p>
                                            </w:tc>
                                          </w:tr>
                                        </w:tbl>
                                        <w:p w14:paraId="1D6D3DEF" w14:textId="77777777" w:rsidR="00D10051" w:rsidRDefault="00D10051">
                                          <w:pPr>
                                            <w:spacing w:after="0" w:line="240" w:lineRule="auto"/>
                                          </w:pPr>
                                        </w:p>
                                      </w:tc>
                                      <w:tc>
                                        <w:tcPr>
                                          <w:tcW w:w="453" w:type="dxa"/>
                                        </w:tcPr>
                                        <w:p w14:paraId="02EDB7A5" w14:textId="77777777" w:rsidR="00D10051" w:rsidRDefault="00D10051">
                                          <w:pPr>
                                            <w:pStyle w:val="EmptyCellLayoutStyle"/>
                                            <w:spacing w:after="0" w:line="240" w:lineRule="auto"/>
                                          </w:pPr>
                                        </w:p>
                                      </w:tc>
                                    </w:tr>
                                    <w:tr w:rsidR="00D10051" w14:paraId="3B90FED0" w14:textId="77777777">
                                      <w:trPr>
                                        <w:trHeight w:val="148"/>
                                      </w:trPr>
                                      <w:tc>
                                        <w:tcPr>
                                          <w:tcW w:w="396" w:type="dxa"/>
                                        </w:tcPr>
                                        <w:p w14:paraId="5ACB8C3E" w14:textId="77777777" w:rsidR="00D10051" w:rsidRDefault="00D10051">
                                          <w:pPr>
                                            <w:pStyle w:val="EmptyCellLayoutStyle"/>
                                            <w:spacing w:after="0" w:line="240" w:lineRule="auto"/>
                                          </w:pPr>
                                        </w:p>
                                      </w:tc>
                                      <w:tc>
                                        <w:tcPr>
                                          <w:tcW w:w="1644" w:type="dxa"/>
                                        </w:tcPr>
                                        <w:p w14:paraId="4DD01917" w14:textId="77777777" w:rsidR="00D10051" w:rsidRDefault="00D10051">
                                          <w:pPr>
                                            <w:pStyle w:val="EmptyCellLayoutStyle"/>
                                            <w:spacing w:after="0" w:line="240" w:lineRule="auto"/>
                                          </w:pPr>
                                        </w:p>
                                      </w:tc>
                                      <w:tc>
                                        <w:tcPr>
                                          <w:tcW w:w="453" w:type="dxa"/>
                                        </w:tcPr>
                                        <w:p w14:paraId="435F56C8" w14:textId="77777777" w:rsidR="00D10051" w:rsidRDefault="00D10051">
                                          <w:pPr>
                                            <w:pStyle w:val="EmptyCellLayoutStyle"/>
                                            <w:spacing w:after="0" w:line="240" w:lineRule="auto"/>
                                          </w:pPr>
                                        </w:p>
                                      </w:tc>
                                    </w:tr>
                                  </w:tbl>
                                  <w:p w14:paraId="448C4854" w14:textId="77777777" w:rsidR="00D10051" w:rsidRDefault="00D1005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D10051" w14:paraId="41D1D0A9" w14:textId="77777777">
                                      <w:trPr>
                                        <w:trHeight w:val="293"/>
                                      </w:trPr>
                                      <w:tc>
                                        <w:tcPr>
                                          <w:tcW w:w="252" w:type="dxa"/>
                                        </w:tcPr>
                                        <w:p w14:paraId="54BFA564" w14:textId="77777777" w:rsidR="00D10051" w:rsidRDefault="00D10051">
                                          <w:pPr>
                                            <w:pStyle w:val="EmptyCellLayoutStyle"/>
                                            <w:spacing w:after="0" w:line="240" w:lineRule="auto"/>
                                          </w:pPr>
                                        </w:p>
                                      </w:tc>
                                      <w:tc>
                                        <w:tcPr>
                                          <w:tcW w:w="1644" w:type="dxa"/>
                                        </w:tcPr>
                                        <w:p w14:paraId="5738D63A" w14:textId="77777777" w:rsidR="00D10051" w:rsidRDefault="00D10051">
                                          <w:pPr>
                                            <w:pStyle w:val="EmptyCellLayoutStyle"/>
                                            <w:spacing w:after="0" w:line="240" w:lineRule="auto"/>
                                          </w:pPr>
                                        </w:p>
                                      </w:tc>
                                      <w:tc>
                                        <w:tcPr>
                                          <w:tcW w:w="255" w:type="dxa"/>
                                        </w:tcPr>
                                        <w:p w14:paraId="3A7F544D" w14:textId="77777777" w:rsidR="00D10051" w:rsidRDefault="00D10051">
                                          <w:pPr>
                                            <w:pStyle w:val="EmptyCellLayoutStyle"/>
                                            <w:spacing w:after="0" w:line="240" w:lineRule="auto"/>
                                          </w:pPr>
                                        </w:p>
                                      </w:tc>
                                    </w:tr>
                                    <w:tr w:rsidR="00D10051" w14:paraId="44B57B92" w14:textId="77777777">
                                      <w:trPr>
                                        <w:trHeight w:val="1077"/>
                                      </w:trPr>
                                      <w:tc>
                                        <w:tcPr>
                                          <w:tcW w:w="252" w:type="dxa"/>
                                        </w:tcPr>
                                        <w:p w14:paraId="293EB033"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71B4740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4FA4EF8" w14:textId="77777777" w:rsidR="00D10051" w:rsidRDefault="00000000">
                                                <w:pPr>
                                                  <w:spacing w:after="0" w:line="240" w:lineRule="auto"/>
                                                </w:pPr>
                                                <w:r>
                                                  <w:rPr>
                                                    <w:noProof/>
                                                  </w:rPr>
                                                  <w:drawing>
                                                    <wp:inline distT="0" distB="0" distL="0" distR="0" wp14:anchorId="10D1B6D1" wp14:editId="585F342F">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32D34A7E" w14:textId="77777777" w:rsidR="00D10051" w:rsidRDefault="00D10051">
                                          <w:pPr>
                                            <w:spacing w:after="0" w:line="240" w:lineRule="auto"/>
                                          </w:pPr>
                                        </w:p>
                                      </w:tc>
                                      <w:tc>
                                        <w:tcPr>
                                          <w:tcW w:w="255" w:type="dxa"/>
                                        </w:tcPr>
                                        <w:p w14:paraId="6EDD8EA0" w14:textId="77777777" w:rsidR="00D10051" w:rsidRDefault="00D10051">
                                          <w:pPr>
                                            <w:pStyle w:val="EmptyCellLayoutStyle"/>
                                            <w:spacing w:after="0" w:line="240" w:lineRule="auto"/>
                                          </w:pPr>
                                        </w:p>
                                      </w:tc>
                                    </w:tr>
                                    <w:tr w:rsidR="00D10051" w14:paraId="1DE444C0" w14:textId="77777777">
                                      <w:trPr>
                                        <w:trHeight w:val="396"/>
                                      </w:trPr>
                                      <w:tc>
                                        <w:tcPr>
                                          <w:tcW w:w="252" w:type="dxa"/>
                                        </w:tcPr>
                                        <w:p w14:paraId="01527C2A"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36B0B8DC" w14:textId="77777777">
                                            <w:trPr>
                                              <w:trHeight w:val="318"/>
                                            </w:trPr>
                                            <w:tc>
                                              <w:tcPr>
                                                <w:tcW w:w="1644" w:type="dxa"/>
                                                <w:tcBorders>
                                                  <w:top w:val="nil"/>
                                                  <w:left w:val="nil"/>
                                                  <w:bottom w:val="nil"/>
                                                  <w:right w:val="nil"/>
                                                </w:tcBorders>
                                                <w:tcMar>
                                                  <w:top w:w="39" w:type="dxa"/>
                                                  <w:left w:w="39" w:type="dxa"/>
                                                  <w:bottom w:w="39" w:type="dxa"/>
                                                  <w:right w:w="39" w:type="dxa"/>
                                                </w:tcMar>
                                              </w:tcPr>
                                              <w:p w14:paraId="54720EDB" w14:textId="77777777" w:rsidR="00D10051" w:rsidRDefault="00000000">
                                                <w:pPr>
                                                  <w:spacing w:after="0" w:line="240" w:lineRule="auto"/>
                                                </w:pPr>
                                                <w:r>
                                                  <w:rPr>
                                                    <w:rFonts w:ascii="Segoe UI" w:eastAsia="Segoe UI" w:hAnsi="Segoe UI"/>
                                                    <w:color w:val="000000"/>
                                                    <w:sz w:val="18"/>
                                                  </w:rPr>
                                                  <w:t>Government of France</w:t>
                                                </w:r>
                                              </w:p>
                                            </w:tc>
                                          </w:tr>
                                        </w:tbl>
                                        <w:p w14:paraId="34B091EF" w14:textId="77777777" w:rsidR="00D10051" w:rsidRDefault="00D10051">
                                          <w:pPr>
                                            <w:spacing w:after="0" w:line="240" w:lineRule="auto"/>
                                          </w:pPr>
                                        </w:p>
                                      </w:tc>
                                      <w:tc>
                                        <w:tcPr>
                                          <w:tcW w:w="255" w:type="dxa"/>
                                        </w:tcPr>
                                        <w:p w14:paraId="74DB58A2" w14:textId="77777777" w:rsidR="00D10051" w:rsidRDefault="00D10051">
                                          <w:pPr>
                                            <w:pStyle w:val="EmptyCellLayoutStyle"/>
                                            <w:spacing w:after="0" w:line="240" w:lineRule="auto"/>
                                          </w:pPr>
                                        </w:p>
                                      </w:tc>
                                    </w:tr>
                                    <w:tr w:rsidR="00D10051" w14:paraId="10D6AB61" w14:textId="77777777">
                                      <w:trPr>
                                        <w:trHeight w:val="160"/>
                                      </w:trPr>
                                      <w:tc>
                                        <w:tcPr>
                                          <w:tcW w:w="252" w:type="dxa"/>
                                        </w:tcPr>
                                        <w:p w14:paraId="592E4401" w14:textId="77777777" w:rsidR="00D10051" w:rsidRDefault="00D10051">
                                          <w:pPr>
                                            <w:pStyle w:val="EmptyCellLayoutStyle"/>
                                            <w:spacing w:after="0" w:line="240" w:lineRule="auto"/>
                                          </w:pPr>
                                        </w:p>
                                      </w:tc>
                                      <w:tc>
                                        <w:tcPr>
                                          <w:tcW w:w="1644" w:type="dxa"/>
                                        </w:tcPr>
                                        <w:p w14:paraId="5EF3B46D" w14:textId="77777777" w:rsidR="00D10051" w:rsidRDefault="00D10051">
                                          <w:pPr>
                                            <w:pStyle w:val="EmptyCellLayoutStyle"/>
                                            <w:spacing w:after="0" w:line="240" w:lineRule="auto"/>
                                          </w:pPr>
                                        </w:p>
                                      </w:tc>
                                      <w:tc>
                                        <w:tcPr>
                                          <w:tcW w:w="255" w:type="dxa"/>
                                        </w:tcPr>
                                        <w:p w14:paraId="465DA02D" w14:textId="77777777" w:rsidR="00D10051" w:rsidRDefault="00D10051">
                                          <w:pPr>
                                            <w:pStyle w:val="EmptyCellLayoutStyle"/>
                                            <w:spacing w:after="0" w:line="240" w:lineRule="auto"/>
                                          </w:pPr>
                                        </w:p>
                                      </w:tc>
                                    </w:tr>
                                  </w:tbl>
                                  <w:p w14:paraId="1679513A" w14:textId="77777777" w:rsidR="00D10051" w:rsidRDefault="00D10051">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D10051" w14:paraId="27B90871" w14:textId="77777777">
                                      <w:trPr>
                                        <w:trHeight w:val="273"/>
                                      </w:trPr>
                                      <w:tc>
                                        <w:tcPr>
                                          <w:tcW w:w="378" w:type="dxa"/>
                                        </w:tcPr>
                                        <w:p w14:paraId="472DDF42" w14:textId="77777777" w:rsidR="00D10051" w:rsidRDefault="00D10051">
                                          <w:pPr>
                                            <w:pStyle w:val="EmptyCellLayoutStyle"/>
                                            <w:spacing w:after="0" w:line="240" w:lineRule="auto"/>
                                          </w:pPr>
                                        </w:p>
                                      </w:tc>
                                      <w:tc>
                                        <w:tcPr>
                                          <w:tcW w:w="1644" w:type="dxa"/>
                                        </w:tcPr>
                                        <w:p w14:paraId="45DAC1DD" w14:textId="77777777" w:rsidR="00D10051" w:rsidRDefault="00D10051">
                                          <w:pPr>
                                            <w:pStyle w:val="EmptyCellLayoutStyle"/>
                                            <w:spacing w:after="0" w:line="240" w:lineRule="auto"/>
                                          </w:pPr>
                                        </w:p>
                                      </w:tc>
                                      <w:tc>
                                        <w:tcPr>
                                          <w:tcW w:w="280" w:type="dxa"/>
                                        </w:tcPr>
                                        <w:p w14:paraId="744C21C9" w14:textId="77777777" w:rsidR="00D10051" w:rsidRDefault="00D10051">
                                          <w:pPr>
                                            <w:pStyle w:val="EmptyCellLayoutStyle"/>
                                            <w:spacing w:after="0" w:line="240" w:lineRule="auto"/>
                                          </w:pPr>
                                        </w:p>
                                      </w:tc>
                                    </w:tr>
                                    <w:tr w:rsidR="00D10051" w14:paraId="03AAB22A" w14:textId="77777777">
                                      <w:trPr>
                                        <w:trHeight w:val="1077"/>
                                      </w:trPr>
                                      <w:tc>
                                        <w:tcPr>
                                          <w:tcW w:w="378" w:type="dxa"/>
                                        </w:tcPr>
                                        <w:p w14:paraId="0085AA9A"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31660513"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2EE775E" w14:textId="77777777" w:rsidR="00D10051" w:rsidRDefault="00000000">
                                                <w:pPr>
                                                  <w:spacing w:after="0" w:line="240" w:lineRule="auto"/>
                                                </w:pPr>
                                                <w:r>
                                                  <w:rPr>
                                                    <w:noProof/>
                                                  </w:rPr>
                                                  <w:drawing>
                                                    <wp:inline distT="0" distB="0" distL="0" distR="0" wp14:anchorId="5761DB1F" wp14:editId="60200B40">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31DD8A86" w14:textId="77777777" w:rsidR="00D10051" w:rsidRDefault="00D10051">
                                          <w:pPr>
                                            <w:spacing w:after="0" w:line="240" w:lineRule="auto"/>
                                          </w:pPr>
                                        </w:p>
                                      </w:tc>
                                      <w:tc>
                                        <w:tcPr>
                                          <w:tcW w:w="280" w:type="dxa"/>
                                        </w:tcPr>
                                        <w:p w14:paraId="1B1805FE" w14:textId="77777777" w:rsidR="00D10051" w:rsidRDefault="00D10051">
                                          <w:pPr>
                                            <w:pStyle w:val="EmptyCellLayoutStyle"/>
                                            <w:spacing w:after="0" w:line="240" w:lineRule="auto"/>
                                          </w:pPr>
                                        </w:p>
                                      </w:tc>
                                    </w:tr>
                                    <w:tr w:rsidR="00D10051" w14:paraId="6209C3FE" w14:textId="77777777">
                                      <w:trPr>
                                        <w:trHeight w:val="20"/>
                                      </w:trPr>
                                      <w:tc>
                                        <w:tcPr>
                                          <w:tcW w:w="378" w:type="dxa"/>
                                        </w:tcPr>
                                        <w:p w14:paraId="468198A9" w14:textId="77777777" w:rsidR="00D10051" w:rsidRDefault="00D10051">
                                          <w:pPr>
                                            <w:pStyle w:val="EmptyCellLayoutStyle"/>
                                            <w:spacing w:after="0" w:line="240" w:lineRule="auto"/>
                                          </w:pPr>
                                        </w:p>
                                      </w:tc>
                                      <w:tc>
                                        <w:tcPr>
                                          <w:tcW w:w="1644" w:type="dxa"/>
                                        </w:tcPr>
                                        <w:p w14:paraId="74CA71B5" w14:textId="77777777" w:rsidR="00D10051" w:rsidRDefault="00D10051">
                                          <w:pPr>
                                            <w:pStyle w:val="EmptyCellLayoutStyle"/>
                                            <w:spacing w:after="0" w:line="240" w:lineRule="auto"/>
                                          </w:pPr>
                                        </w:p>
                                      </w:tc>
                                      <w:tc>
                                        <w:tcPr>
                                          <w:tcW w:w="280" w:type="dxa"/>
                                        </w:tcPr>
                                        <w:p w14:paraId="15791AE7" w14:textId="77777777" w:rsidR="00D10051" w:rsidRDefault="00D10051">
                                          <w:pPr>
                                            <w:pStyle w:val="EmptyCellLayoutStyle"/>
                                            <w:spacing w:after="0" w:line="240" w:lineRule="auto"/>
                                          </w:pPr>
                                        </w:p>
                                      </w:tc>
                                    </w:tr>
                                    <w:tr w:rsidR="00D10051" w14:paraId="05A82E59" w14:textId="77777777">
                                      <w:trPr>
                                        <w:trHeight w:val="396"/>
                                      </w:trPr>
                                      <w:tc>
                                        <w:tcPr>
                                          <w:tcW w:w="378" w:type="dxa"/>
                                        </w:tcPr>
                                        <w:p w14:paraId="2BB0CA55"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43A67632" w14:textId="77777777">
                                            <w:trPr>
                                              <w:trHeight w:val="318"/>
                                            </w:trPr>
                                            <w:tc>
                                              <w:tcPr>
                                                <w:tcW w:w="1644" w:type="dxa"/>
                                                <w:tcBorders>
                                                  <w:top w:val="nil"/>
                                                  <w:left w:val="nil"/>
                                                  <w:bottom w:val="nil"/>
                                                  <w:right w:val="nil"/>
                                                </w:tcBorders>
                                                <w:tcMar>
                                                  <w:top w:w="39" w:type="dxa"/>
                                                  <w:left w:w="39" w:type="dxa"/>
                                                  <w:bottom w:w="39" w:type="dxa"/>
                                                  <w:right w:w="39" w:type="dxa"/>
                                                </w:tcMar>
                                              </w:tcPr>
                                              <w:p w14:paraId="384ED74D" w14:textId="77777777" w:rsidR="00D10051" w:rsidRDefault="00000000">
                                                <w:pPr>
                                                  <w:spacing w:after="0" w:line="240" w:lineRule="auto"/>
                                                </w:pPr>
                                                <w:r>
                                                  <w:rPr>
                                                    <w:rFonts w:ascii="Segoe UI" w:eastAsia="Segoe UI" w:hAnsi="Segoe UI"/>
                                                    <w:color w:val="000000"/>
                                                    <w:sz w:val="18"/>
                                                  </w:rPr>
                                                  <w:t>Government of Luxembourg</w:t>
                                                </w:r>
                                              </w:p>
                                            </w:tc>
                                          </w:tr>
                                        </w:tbl>
                                        <w:p w14:paraId="6411321B" w14:textId="77777777" w:rsidR="00D10051" w:rsidRDefault="00D10051">
                                          <w:pPr>
                                            <w:spacing w:after="0" w:line="240" w:lineRule="auto"/>
                                          </w:pPr>
                                        </w:p>
                                      </w:tc>
                                      <w:tc>
                                        <w:tcPr>
                                          <w:tcW w:w="280" w:type="dxa"/>
                                        </w:tcPr>
                                        <w:p w14:paraId="02BC1CC4" w14:textId="77777777" w:rsidR="00D10051" w:rsidRDefault="00D10051">
                                          <w:pPr>
                                            <w:pStyle w:val="EmptyCellLayoutStyle"/>
                                            <w:spacing w:after="0" w:line="240" w:lineRule="auto"/>
                                          </w:pPr>
                                        </w:p>
                                      </w:tc>
                                    </w:tr>
                                    <w:tr w:rsidR="00D10051" w14:paraId="7858A174" w14:textId="77777777">
                                      <w:trPr>
                                        <w:trHeight w:val="160"/>
                                      </w:trPr>
                                      <w:tc>
                                        <w:tcPr>
                                          <w:tcW w:w="378" w:type="dxa"/>
                                        </w:tcPr>
                                        <w:p w14:paraId="2006C715" w14:textId="77777777" w:rsidR="00D10051" w:rsidRDefault="00D10051">
                                          <w:pPr>
                                            <w:pStyle w:val="EmptyCellLayoutStyle"/>
                                            <w:spacing w:after="0" w:line="240" w:lineRule="auto"/>
                                          </w:pPr>
                                        </w:p>
                                      </w:tc>
                                      <w:tc>
                                        <w:tcPr>
                                          <w:tcW w:w="1644" w:type="dxa"/>
                                        </w:tcPr>
                                        <w:p w14:paraId="3F102452" w14:textId="77777777" w:rsidR="00D10051" w:rsidRDefault="00D10051">
                                          <w:pPr>
                                            <w:pStyle w:val="EmptyCellLayoutStyle"/>
                                            <w:spacing w:after="0" w:line="240" w:lineRule="auto"/>
                                          </w:pPr>
                                        </w:p>
                                      </w:tc>
                                      <w:tc>
                                        <w:tcPr>
                                          <w:tcW w:w="280" w:type="dxa"/>
                                        </w:tcPr>
                                        <w:p w14:paraId="694E351E" w14:textId="77777777" w:rsidR="00D10051" w:rsidRDefault="00D10051">
                                          <w:pPr>
                                            <w:pStyle w:val="EmptyCellLayoutStyle"/>
                                            <w:spacing w:after="0" w:line="240" w:lineRule="auto"/>
                                          </w:pPr>
                                        </w:p>
                                      </w:tc>
                                    </w:tr>
                                  </w:tbl>
                                  <w:p w14:paraId="7B36CC02" w14:textId="77777777" w:rsidR="00D10051" w:rsidRDefault="00D10051">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D10051" w14:paraId="6676C8D1" w14:textId="77777777">
                                      <w:trPr>
                                        <w:trHeight w:val="273"/>
                                      </w:trPr>
                                      <w:tc>
                                        <w:tcPr>
                                          <w:tcW w:w="414" w:type="dxa"/>
                                        </w:tcPr>
                                        <w:p w14:paraId="003D6616" w14:textId="77777777" w:rsidR="00D10051" w:rsidRDefault="00D10051">
                                          <w:pPr>
                                            <w:pStyle w:val="EmptyCellLayoutStyle"/>
                                            <w:spacing w:after="0" w:line="240" w:lineRule="auto"/>
                                          </w:pPr>
                                        </w:p>
                                      </w:tc>
                                      <w:tc>
                                        <w:tcPr>
                                          <w:tcW w:w="1644" w:type="dxa"/>
                                        </w:tcPr>
                                        <w:p w14:paraId="4E82091F" w14:textId="77777777" w:rsidR="00D10051" w:rsidRDefault="00D10051">
                                          <w:pPr>
                                            <w:pStyle w:val="EmptyCellLayoutStyle"/>
                                            <w:spacing w:after="0" w:line="240" w:lineRule="auto"/>
                                          </w:pPr>
                                        </w:p>
                                      </w:tc>
                                      <w:tc>
                                        <w:tcPr>
                                          <w:tcW w:w="364" w:type="dxa"/>
                                        </w:tcPr>
                                        <w:p w14:paraId="6DA4CDC4" w14:textId="77777777" w:rsidR="00D10051" w:rsidRDefault="00D10051">
                                          <w:pPr>
                                            <w:pStyle w:val="EmptyCellLayoutStyle"/>
                                            <w:spacing w:after="0" w:line="240" w:lineRule="auto"/>
                                          </w:pPr>
                                        </w:p>
                                      </w:tc>
                                    </w:tr>
                                    <w:tr w:rsidR="00D10051" w14:paraId="47B3D77A" w14:textId="77777777">
                                      <w:trPr>
                                        <w:trHeight w:val="1077"/>
                                      </w:trPr>
                                      <w:tc>
                                        <w:tcPr>
                                          <w:tcW w:w="414" w:type="dxa"/>
                                        </w:tcPr>
                                        <w:p w14:paraId="7602FA6D"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2D8DF57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B4E1524" w14:textId="77777777" w:rsidR="00D10051" w:rsidRDefault="00000000">
                                                <w:pPr>
                                                  <w:spacing w:after="0" w:line="240" w:lineRule="auto"/>
                                                </w:pPr>
                                                <w:r>
                                                  <w:rPr>
                                                    <w:noProof/>
                                                  </w:rPr>
                                                  <w:drawing>
                                                    <wp:inline distT="0" distB="0" distL="0" distR="0" wp14:anchorId="485C9208" wp14:editId="225B1972">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A0FE6DF" w14:textId="77777777" w:rsidR="00D10051" w:rsidRDefault="00D10051">
                                          <w:pPr>
                                            <w:spacing w:after="0" w:line="240" w:lineRule="auto"/>
                                          </w:pPr>
                                        </w:p>
                                      </w:tc>
                                      <w:tc>
                                        <w:tcPr>
                                          <w:tcW w:w="364" w:type="dxa"/>
                                        </w:tcPr>
                                        <w:p w14:paraId="0F18DBC5" w14:textId="77777777" w:rsidR="00D10051" w:rsidRDefault="00D10051">
                                          <w:pPr>
                                            <w:pStyle w:val="EmptyCellLayoutStyle"/>
                                            <w:spacing w:after="0" w:line="240" w:lineRule="auto"/>
                                          </w:pPr>
                                        </w:p>
                                      </w:tc>
                                    </w:tr>
                                    <w:tr w:rsidR="00D10051" w14:paraId="63E45AB1" w14:textId="77777777">
                                      <w:trPr>
                                        <w:trHeight w:val="20"/>
                                      </w:trPr>
                                      <w:tc>
                                        <w:tcPr>
                                          <w:tcW w:w="414" w:type="dxa"/>
                                        </w:tcPr>
                                        <w:p w14:paraId="595E4507" w14:textId="77777777" w:rsidR="00D10051" w:rsidRDefault="00D10051">
                                          <w:pPr>
                                            <w:pStyle w:val="EmptyCellLayoutStyle"/>
                                            <w:spacing w:after="0" w:line="240" w:lineRule="auto"/>
                                          </w:pPr>
                                        </w:p>
                                      </w:tc>
                                      <w:tc>
                                        <w:tcPr>
                                          <w:tcW w:w="1644" w:type="dxa"/>
                                        </w:tcPr>
                                        <w:p w14:paraId="108AF1FE" w14:textId="77777777" w:rsidR="00D10051" w:rsidRDefault="00D10051">
                                          <w:pPr>
                                            <w:pStyle w:val="EmptyCellLayoutStyle"/>
                                            <w:spacing w:after="0" w:line="240" w:lineRule="auto"/>
                                          </w:pPr>
                                        </w:p>
                                      </w:tc>
                                      <w:tc>
                                        <w:tcPr>
                                          <w:tcW w:w="364" w:type="dxa"/>
                                        </w:tcPr>
                                        <w:p w14:paraId="3D724596" w14:textId="77777777" w:rsidR="00D10051" w:rsidRDefault="00D10051">
                                          <w:pPr>
                                            <w:pStyle w:val="EmptyCellLayoutStyle"/>
                                            <w:spacing w:after="0" w:line="240" w:lineRule="auto"/>
                                          </w:pPr>
                                        </w:p>
                                      </w:tc>
                                    </w:tr>
                                    <w:tr w:rsidR="00D10051" w14:paraId="77A93B64" w14:textId="77777777">
                                      <w:trPr>
                                        <w:trHeight w:val="396"/>
                                      </w:trPr>
                                      <w:tc>
                                        <w:tcPr>
                                          <w:tcW w:w="414" w:type="dxa"/>
                                        </w:tcPr>
                                        <w:p w14:paraId="4A7811EA"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65882177" w14:textId="77777777">
                                            <w:trPr>
                                              <w:trHeight w:val="318"/>
                                            </w:trPr>
                                            <w:tc>
                                              <w:tcPr>
                                                <w:tcW w:w="1644" w:type="dxa"/>
                                                <w:tcBorders>
                                                  <w:top w:val="nil"/>
                                                  <w:left w:val="nil"/>
                                                  <w:bottom w:val="nil"/>
                                                  <w:right w:val="nil"/>
                                                </w:tcBorders>
                                                <w:tcMar>
                                                  <w:top w:w="39" w:type="dxa"/>
                                                  <w:left w:w="39" w:type="dxa"/>
                                                  <w:bottom w:w="39" w:type="dxa"/>
                                                  <w:right w:w="39" w:type="dxa"/>
                                                </w:tcMar>
                                              </w:tcPr>
                                              <w:p w14:paraId="7B542122" w14:textId="77777777" w:rsidR="00D10051" w:rsidRDefault="00000000">
                                                <w:pPr>
                                                  <w:spacing w:after="0" w:line="240" w:lineRule="auto"/>
                                                </w:pPr>
                                                <w:r>
                                                  <w:rPr>
                                                    <w:rFonts w:ascii="Segoe UI" w:eastAsia="Segoe UI" w:hAnsi="Segoe UI"/>
                                                    <w:color w:val="000000"/>
                                                    <w:sz w:val="18"/>
                                                  </w:rPr>
                                                  <w:t>Government of Netherlands</w:t>
                                                </w:r>
                                              </w:p>
                                            </w:tc>
                                          </w:tr>
                                        </w:tbl>
                                        <w:p w14:paraId="3278C5D9" w14:textId="77777777" w:rsidR="00D10051" w:rsidRDefault="00D10051">
                                          <w:pPr>
                                            <w:spacing w:after="0" w:line="240" w:lineRule="auto"/>
                                          </w:pPr>
                                        </w:p>
                                      </w:tc>
                                      <w:tc>
                                        <w:tcPr>
                                          <w:tcW w:w="364" w:type="dxa"/>
                                        </w:tcPr>
                                        <w:p w14:paraId="5E4AD3B9" w14:textId="77777777" w:rsidR="00D10051" w:rsidRDefault="00D10051">
                                          <w:pPr>
                                            <w:pStyle w:val="EmptyCellLayoutStyle"/>
                                            <w:spacing w:after="0" w:line="240" w:lineRule="auto"/>
                                          </w:pPr>
                                        </w:p>
                                      </w:tc>
                                    </w:tr>
                                    <w:tr w:rsidR="00D10051" w14:paraId="46A6AB23" w14:textId="77777777">
                                      <w:trPr>
                                        <w:trHeight w:val="160"/>
                                      </w:trPr>
                                      <w:tc>
                                        <w:tcPr>
                                          <w:tcW w:w="414" w:type="dxa"/>
                                        </w:tcPr>
                                        <w:p w14:paraId="32586DB4" w14:textId="77777777" w:rsidR="00D10051" w:rsidRDefault="00D10051">
                                          <w:pPr>
                                            <w:pStyle w:val="EmptyCellLayoutStyle"/>
                                            <w:spacing w:after="0" w:line="240" w:lineRule="auto"/>
                                          </w:pPr>
                                        </w:p>
                                      </w:tc>
                                      <w:tc>
                                        <w:tcPr>
                                          <w:tcW w:w="1644" w:type="dxa"/>
                                        </w:tcPr>
                                        <w:p w14:paraId="05756E55" w14:textId="77777777" w:rsidR="00D10051" w:rsidRDefault="00D10051">
                                          <w:pPr>
                                            <w:pStyle w:val="EmptyCellLayoutStyle"/>
                                            <w:spacing w:after="0" w:line="240" w:lineRule="auto"/>
                                          </w:pPr>
                                        </w:p>
                                      </w:tc>
                                      <w:tc>
                                        <w:tcPr>
                                          <w:tcW w:w="364" w:type="dxa"/>
                                        </w:tcPr>
                                        <w:p w14:paraId="0516617D" w14:textId="77777777" w:rsidR="00D10051" w:rsidRDefault="00D10051">
                                          <w:pPr>
                                            <w:pStyle w:val="EmptyCellLayoutStyle"/>
                                            <w:spacing w:after="0" w:line="240" w:lineRule="auto"/>
                                          </w:pPr>
                                        </w:p>
                                      </w:tc>
                                    </w:tr>
                                  </w:tbl>
                                  <w:p w14:paraId="0300366F" w14:textId="77777777" w:rsidR="00D10051" w:rsidRDefault="00D10051">
                                    <w:pPr>
                                      <w:spacing w:after="0" w:line="240" w:lineRule="auto"/>
                                    </w:pPr>
                                  </w:p>
                                </w:tc>
                              </w:tr>
                              <w:tr w:rsidR="00D10051" w14:paraId="68372A38"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D10051" w14:paraId="1E52BC4E" w14:textId="77777777">
                                      <w:trPr>
                                        <w:trHeight w:val="285"/>
                                      </w:trPr>
                                      <w:tc>
                                        <w:tcPr>
                                          <w:tcW w:w="396" w:type="dxa"/>
                                        </w:tcPr>
                                        <w:p w14:paraId="1CD5CD03" w14:textId="77777777" w:rsidR="00D10051" w:rsidRDefault="00D10051">
                                          <w:pPr>
                                            <w:pStyle w:val="EmptyCellLayoutStyle"/>
                                            <w:spacing w:after="0" w:line="240" w:lineRule="auto"/>
                                          </w:pPr>
                                        </w:p>
                                      </w:tc>
                                      <w:tc>
                                        <w:tcPr>
                                          <w:tcW w:w="1644" w:type="dxa"/>
                                        </w:tcPr>
                                        <w:p w14:paraId="5126A556" w14:textId="77777777" w:rsidR="00D10051" w:rsidRDefault="00D10051">
                                          <w:pPr>
                                            <w:pStyle w:val="EmptyCellLayoutStyle"/>
                                            <w:spacing w:after="0" w:line="240" w:lineRule="auto"/>
                                          </w:pPr>
                                        </w:p>
                                      </w:tc>
                                      <w:tc>
                                        <w:tcPr>
                                          <w:tcW w:w="453" w:type="dxa"/>
                                        </w:tcPr>
                                        <w:p w14:paraId="52A1A564" w14:textId="77777777" w:rsidR="00D10051" w:rsidRDefault="00D10051">
                                          <w:pPr>
                                            <w:pStyle w:val="EmptyCellLayoutStyle"/>
                                            <w:spacing w:after="0" w:line="240" w:lineRule="auto"/>
                                          </w:pPr>
                                        </w:p>
                                      </w:tc>
                                    </w:tr>
                                    <w:tr w:rsidR="00D10051" w14:paraId="6A51951F" w14:textId="77777777">
                                      <w:trPr>
                                        <w:trHeight w:val="1077"/>
                                      </w:trPr>
                                      <w:tc>
                                        <w:tcPr>
                                          <w:tcW w:w="396" w:type="dxa"/>
                                        </w:tcPr>
                                        <w:p w14:paraId="670EC10B"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679C4A0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C10B27D" w14:textId="77777777" w:rsidR="00D10051" w:rsidRDefault="00000000">
                                                <w:pPr>
                                                  <w:spacing w:after="0" w:line="240" w:lineRule="auto"/>
                                                </w:pPr>
                                                <w:r>
                                                  <w:rPr>
                                                    <w:noProof/>
                                                  </w:rPr>
                                                  <w:drawing>
                                                    <wp:inline distT="0" distB="0" distL="0" distR="0" wp14:anchorId="1BEBEA68" wp14:editId="448C4FE7">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71D1394C" w14:textId="77777777" w:rsidR="00D10051" w:rsidRDefault="00D10051">
                                          <w:pPr>
                                            <w:spacing w:after="0" w:line="240" w:lineRule="auto"/>
                                          </w:pPr>
                                        </w:p>
                                      </w:tc>
                                      <w:tc>
                                        <w:tcPr>
                                          <w:tcW w:w="453" w:type="dxa"/>
                                        </w:tcPr>
                                        <w:p w14:paraId="02900662" w14:textId="77777777" w:rsidR="00D10051" w:rsidRDefault="00D10051">
                                          <w:pPr>
                                            <w:pStyle w:val="EmptyCellLayoutStyle"/>
                                            <w:spacing w:after="0" w:line="240" w:lineRule="auto"/>
                                          </w:pPr>
                                        </w:p>
                                      </w:tc>
                                    </w:tr>
                                    <w:tr w:rsidR="00D10051" w14:paraId="6F293675" w14:textId="77777777">
                                      <w:trPr>
                                        <w:trHeight w:val="20"/>
                                      </w:trPr>
                                      <w:tc>
                                        <w:tcPr>
                                          <w:tcW w:w="396" w:type="dxa"/>
                                        </w:tcPr>
                                        <w:p w14:paraId="56D2B6F5" w14:textId="77777777" w:rsidR="00D10051" w:rsidRDefault="00D10051">
                                          <w:pPr>
                                            <w:pStyle w:val="EmptyCellLayoutStyle"/>
                                            <w:spacing w:after="0" w:line="240" w:lineRule="auto"/>
                                          </w:pPr>
                                        </w:p>
                                      </w:tc>
                                      <w:tc>
                                        <w:tcPr>
                                          <w:tcW w:w="1644" w:type="dxa"/>
                                        </w:tcPr>
                                        <w:p w14:paraId="6CC1A6AC" w14:textId="77777777" w:rsidR="00D10051" w:rsidRDefault="00D10051">
                                          <w:pPr>
                                            <w:pStyle w:val="EmptyCellLayoutStyle"/>
                                            <w:spacing w:after="0" w:line="240" w:lineRule="auto"/>
                                          </w:pPr>
                                        </w:p>
                                      </w:tc>
                                      <w:tc>
                                        <w:tcPr>
                                          <w:tcW w:w="453" w:type="dxa"/>
                                        </w:tcPr>
                                        <w:p w14:paraId="5C24143C" w14:textId="77777777" w:rsidR="00D10051" w:rsidRDefault="00D10051">
                                          <w:pPr>
                                            <w:pStyle w:val="EmptyCellLayoutStyle"/>
                                            <w:spacing w:after="0" w:line="240" w:lineRule="auto"/>
                                          </w:pPr>
                                        </w:p>
                                      </w:tc>
                                    </w:tr>
                                    <w:tr w:rsidR="00D10051" w14:paraId="288BB63E" w14:textId="77777777">
                                      <w:trPr>
                                        <w:trHeight w:val="396"/>
                                      </w:trPr>
                                      <w:tc>
                                        <w:tcPr>
                                          <w:tcW w:w="396" w:type="dxa"/>
                                        </w:tcPr>
                                        <w:p w14:paraId="1B1B1F97"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27A34660" w14:textId="77777777">
                                            <w:trPr>
                                              <w:trHeight w:val="318"/>
                                            </w:trPr>
                                            <w:tc>
                                              <w:tcPr>
                                                <w:tcW w:w="1644" w:type="dxa"/>
                                                <w:tcBorders>
                                                  <w:top w:val="nil"/>
                                                  <w:left w:val="nil"/>
                                                  <w:bottom w:val="nil"/>
                                                  <w:right w:val="nil"/>
                                                </w:tcBorders>
                                                <w:tcMar>
                                                  <w:top w:w="39" w:type="dxa"/>
                                                  <w:left w:w="39" w:type="dxa"/>
                                                  <w:bottom w:w="39" w:type="dxa"/>
                                                  <w:right w:w="39" w:type="dxa"/>
                                                </w:tcMar>
                                              </w:tcPr>
                                              <w:p w14:paraId="7A97ABB5" w14:textId="77777777" w:rsidR="00D10051" w:rsidRDefault="00000000">
                                                <w:pPr>
                                                  <w:spacing w:after="0" w:line="240" w:lineRule="auto"/>
                                                </w:pPr>
                                                <w:r>
                                                  <w:rPr>
                                                    <w:rFonts w:ascii="Segoe UI" w:eastAsia="Segoe UI" w:hAnsi="Segoe UI"/>
                                                    <w:color w:val="000000"/>
                                                    <w:sz w:val="18"/>
                                                  </w:rPr>
                                                  <w:t>Government of New Zealand</w:t>
                                                </w:r>
                                              </w:p>
                                            </w:tc>
                                          </w:tr>
                                        </w:tbl>
                                        <w:p w14:paraId="3DCFA206" w14:textId="77777777" w:rsidR="00D10051" w:rsidRDefault="00D10051">
                                          <w:pPr>
                                            <w:spacing w:after="0" w:line="240" w:lineRule="auto"/>
                                          </w:pPr>
                                        </w:p>
                                      </w:tc>
                                      <w:tc>
                                        <w:tcPr>
                                          <w:tcW w:w="453" w:type="dxa"/>
                                        </w:tcPr>
                                        <w:p w14:paraId="61878F27" w14:textId="77777777" w:rsidR="00D10051" w:rsidRDefault="00D10051">
                                          <w:pPr>
                                            <w:pStyle w:val="EmptyCellLayoutStyle"/>
                                            <w:spacing w:after="0" w:line="240" w:lineRule="auto"/>
                                          </w:pPr>
                                        </w:p>
                                      </w:tc>
                                    </w:tr>
                                    <w:tr w:rsidR="00D10051" w14:paraId="2F7B525A" w14:textId="77777777">
                                      <w:trPr>
                                        <w:trHeight w:val="148"/>
                                      </w:trPr>
                                      <w:tc>
                                        <w:tcPr>
                                          <w:tcW w:w="396" w:type="dxa"/>
                                        </w:tcPr>
                                        <w:p w14:paraId="12DB31A8" w14:textId="77777777" w:rsidR="00D10051" w:rsidRDefault="00D10051">
                                          <w:pPr>
                                            <w:pStyle w:val="EmptyCellLayoutStyle"/>
                                            <w:spacing w:after="0" w:line="240" w:lineRule="auto"/>
                                          </w:pPr>
                                        </w:p>
                                      </w:tc>
                                      <w:tc>
                                        <w:tcPr>
                                          <w:tcW w:w="1644" w:type="dxa"/>
                                        </w:tcPr>
                                        <w:p w14:paraId="7E0CB84B" w14:textId="77777777" w:rsidR="00D10051" w:rsidRDefault="00D10051">
                                          <w:pPr>
                                            <w:pStyle w:val="EmptyCellLayoutStyle"/>
                                            <w:spacing w:after="0" w:line="240" w:lineRule="auto"/>
                                          </w:pPr>
                                        </w:p>
                                      </w:tc>
                                      <w:tc>
                                        <w:tcPr>
                                          <w:tcW w:w="453" w:type="dxa"/>
                                        </w:tcPr>
                                        <w:p w14:paraId="49071346" w14:textId="77777777" w:rsidR="00D10051" w:rsidRDefault="00D10051">
                                          <w:pPr>
                                            <w:pStyle w:val="EmptyCellLayoutStyle"/>
                                            <w:spacing w:after="0" w:line="240" w:lineRule="auto"/>
                                          </w:pPr>
                                        </w:p>
                                      </w:tc>
                                    </w:tr>
                                  </w:tbl>
                                  <w:p w14:paraId="29130C15" w14:textId="77777777" w:rsidR="00D10051" w:rsidRDefault="00D1005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D10051" w14:paraId="772351CE" w14:textId="77777777">
                                      <w:trPr>
                                        <w:trHeight w:val="293"/>
                                      </w:trPr>
                                      <w:tc>
                                        <w:tcPr>
                                          <w:tcW w:w="252" w:type="dxa"/>
                                        </w:tcPr>
                                        <w:p w14:paraId="5AC33CBF" w14:textId="77777777" w:rsidR="00D10051" w:rsidRDefault="00D10051">
                                          <w:pPr>
                                            <w:pStyle w:val="EmptyCellLayoutStyle"/>
                                            <w:spacing w:after="0" w:line="240" w:lineRule="auto"/>
                                          </w:pPr>
                                        </w:p>
                                      </w:tc>
                                      <w:tc>
                                        <w:tcPr>
                                          <w:tcW w:w="1644" w:type="dxa"/>
                                        </w:tcPr>
                                        <w:p w14:paraId="0EFE514B" w14:textId="77777777" w:rsidR="00D10051" w:rsidRDefault="00D10051">
                                          <w:pPr>
                                            <w:pStyle w:val="EmptyCellLayoutStyle"/>
                                            <w:spacing w:after="0" w:line="240" w:lineRule="auto"/>
                                          </w:pPr>
                                        </w:p>
                                      </w:tc>
                                      <w:tc>
                                        <w:tcPr>
                                          <w:tcW w:w="255" w:type="dxa"/>
                                        </w:tcPr>
                                        <w:p w14:paraId="4D815EEC" w14:textId="77777777" w:rsidR="00D10051" w:rsidRDefault="00D10051">
                                          <w:pPr>
                                            <w:pStyle w:val="EmptyCellLayoutStyle"/>
                                            <w:spacing w:after="0" w:line="240" w:lineRule="auto"/>
                                          </w:pPr>
                                        </w:p>
                                      </w:tc>
                                    </w:tr>
                                    <w:tr w:rsidR="00D10051" w14:paraId="56949AB8" w14:textId="77777777">
                                      <w:trPr>
                                        <w:trHeight w:val="1077"/>
                                      </w:trPr>
                                      <w:tc>
                                        <w:tcPr>
                                          <w:tcW w:w="252" w:type="dxa"/>
                                        </w:tcPr>
                                        <w:p w14:paraId="21065661"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4957978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B2C9B89" w14:textId="77777777" w:rsidR="00D10051" w:rsidRDefault="00000000">
                                                <w:pPr>
                                                  <w:spacing w:after="0" w:line="240" w:lineRule="auto"/>
                                                </w:pPr>
                                                <w:r>
                                                  <w:rPr>
                                                    <w:noProof/>
                                                  </w:rPr>
                                                  <w:drawing>
                                                    <wp:inline distT="0" distB="0" distL="0" distR="0" wp14:anchorId="55E22CA1" wp14:editId="60D702EA">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405C2DAB" w14:textId="77777777" w:rsidR="00D10051" w:rsidRDefault="00D10051">
                                          <w:pPr>
                                            <w:spacing w:after="0" w:line="240" w:lineRule="auto"/>
                                          </w:pPr>
                                        </w:p>
                                      </w:tc>
                                      <w:tc>
                                        <w:tcPr>
                                          <w:tcW w:w="255" w:type="dxa"/>
                                        </w:tcPr>
                                        <w:p w14:paraId="2B50D1FD" w14:textId="77777777" w:rsidR="00D10051" w:rsidRDefault="00D10051">
                                          <w:pPr>
                                            <w:pStyle w:val="EmptyCellLayoutStyle"/>
                                            <w:spacing w:after="0" w:line="240" w:lineRule="auto"/>
                                          </w:pPr>
                                        </w:p>
                                      </w:tc>
                                    </w:tr>
                                    <w:tr w:rsidR="00D10051" w14:paraId="69DF9D95" w14:textId="77777777">
                                      <w:trPr>
                                        <w:trHeight w:val="396"/>
                                      </w:trPr>
                                      <w:tc>
                                        <w:tcPr>
                                          <w:tcW w:w="252" w:type="dxa"/>
                                        </w:tcPr>
                                        <w:p w14:paraId="1E006D72"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15C693BD" w14:textId="77777777">
                                            <w:trPr>
                                              <w:trHeight w:val="318"/>
                                            </w:trPr>
                                            <w:tc>
                                              <w:tcPr>
                                                <w:tcW w:w="1644" w:type="dxa"/>
                                                <w:tcBorders>
                                                  <w:top w:val="nil"/>
                                                  <w:left w:val="nil"/>
                                                  <w:bottom w:val="nil"/>
                                                  <w:right w:val="nil"/>
                                                </w:tcBorders>
                                                <w:tcMar>
                                                  <w:top w:w="39" w:type="dxa"/>
                                                  <w:left w:w="39" w:type="dxa"/>
                                                  <w:bottom w:w="39" w:type="dxa"/>
                                                  <w:right w:w="39" w:type="dxa"/>
                                                </w:tcMar>
                                              </w:tcPr>
                                              <w:p w14:paraId="117377C6" w14:textId="77777777" w:rsidR="00D10051" w:rsidRDefault="00000000">
                                                <w:pPr>
                                                  <w:spacing w:after="0" w:line="240" w:lineRule="auto"/>
                                                </w:pPr>
                                                <w:r>
                                                  <w:rPr>
                                                    <w:rFonts w:ascii="Segoe UI" w:eastAsia="Segoe UI" w:hAnsi="Segoe UI"/>
                                                    <w:color w:val="000000"/>
                                                    <w:sz w:val="18"/>
                                                  </w:rPr>
                                                  <w:t>Government of Norway</w:t>
                                                </w:r>
                                              </w:p>
                                            </w:tc>
                                          </w:tr>
                                        </w:tbl>
                                        <w:p w14:paraId="7E1E84F6" w14:textId="77777777" w:rsidR="00D10051" w:rsidRDefault="00D10051">
                                          <w:pPr>
                                            <w:spacing w:after="0" w:line="240" w:lineRule="auto"/>
                                          </w:pPr>
                                        </w:p>
                                      </w:tc>
                                      <w:tc>
                                        <w:tcPr>
                                          <w:tcW w:w="255" w:type="dxa"/>
                                        </w:tcPr>
                                        <w:p w14:paraId="73DFC042" w14:textId="77777777" w:rsidR="00D10051" w:rsidRDefault="00D10051">
                                          <w:pPr>
                                            <w:pStyle w:val="EmptyCellLayoutStyle"/>
                                            <w:spacing w:after="0" w:line="240" w:lineRule="auto"/>
                                          </w:pPr>
                                        </w:p>
                                      </w:tc>
                                    </w:tr>
                                    <w:tr w:rsidR="00D10051" w14:paraId="33BA21FC" w14:textId="77777777">
                                      <w:trPr>
                                        <w:trHeight w:val="160"/>
                                      </w:trPr>
                                      <w:tc>
                                        <w:tcPr>
                                          <w:tcW w:w="252" w:type="dxa"/>
                                        </w:tcPr>
                                        <w:p w14:paraId="42AD55D7" w14:textId="77777777" w:rsidR="00D10051" w:rsidRDefault="00D10051">
                                          <w:pPr>
                                            <w:pStyle w:val="EmptyCellLayoutStyle"/>
                                            <w:spacing w:after="0" w:line="240" w:lineRule="auto"/>
                                          </w:pPr>
                                        </w:p>
                                      </w:tc>
                                      <w:tc>
                                        <w:tcPr>
                                          <w:tcW w:w="1644" w:type="dxa"/>
                                        </w:tcPr>
                                        <w:p w14:paraId="0EC2E47D" w14:textId="77777777" w:rsidR="00D10051" w:rsidRDefault="00D10051">
                                          <w:pPr>
                                            <w:pStyle w:val="EmptyCellLayoutStyle"/>
                                            <w:spacing w:after="0" w:line="240" w:lineRule="auto"/>
                                          </w:pPr>
                                        </w:p>
                                      </w:tc>
                                      <w:tc>
                                        <w:tcPr>
                                          <w:tcW w:w="255" w:type="dxa"/>
                                        </w:tcPr>
                                        <w:p w14:paraId="65C4388B" w14:textId="77777777" w:rsidR="00D10051" w:rsidRDefault="00D10051">
                                          <w:pPr>
                                            <w:pStyle w:val="EmptyCellLayoutStyle"/>
                                            <w:spacing w:after="0" w:line="240" w:lineRule="auto"/>
                                          </w:pPr>
                                        </w:p>
                                      </w:tc>
                                    </w:tr>
                                  </w:tbl>
                                  <w:p w14:paraId="06B69332" w14:textId="77777777" w:rsidR="00D10051" w:rsidRDefault="00D10051">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D10051" w14:paraId="5D156B19" w14:textId="77777777">
                                      <w:trPr>
                                        <w:trHeight w:val="273"/>
                                      </w:trPr>
                                      <w:tc>
                                        <w:tcPr>
                                          <w:tcW w:w="378" w:type="dxa"/>
                                        </w:tcPr>
                                        <w:p w14:paraId="2539A60E" w14:textId="77777777" w:rsidR="00D10051" w:rsidRDefault="00D10051">
                                          <w:pPr>
                                            <w:pStyle w:val="EmptyCellLayoutStyle"/>
                                            <w:spacing w:after="0" w:line="240" w:lineRule="auto"/>
                                          </w:pPr>
                                        </w:p>
                                      </w:tc>
                                      <w:tc>
                                        <w:tcPr>
                                          <w:tcW w:w="1644" w:type="dxa"/>
                                        </w:tcPr>
                                        <w:p w14:paraId="2FA4261A" w14:textId="77777777" w:rsidR="00D10051" w:rsidRDefault="00D10051">
                                          <w:pPr>
                                            <w:pStyle w:val="EmptyCellLayoutStyle"/>
                                            <w:spacing w:after="0" w:line="240" w:lineRule="auto"/>
                                          </w:pPr>
                                        </w:p>
                                      </w:tc>
                                      <w:tc>
                                        <w:tcPr>
                                          <w:tcW w:w="280" w:type="dxa"/>
                                        </w:tcPr>
                                        <w:p w14:paraId="47568411" w14:textId="77777777" w:rsidR="00D10051" w:rsidRDefault="00D10051">
                                          <w:pPr>
                                            <w:pStyle w:val="EmptyCellLayoutStyle"/>
                                            <w:spacing w:after="0" w:line="240" w:lineRule="auto"/>
                                          </w:pPr>
                                        </w:p>
                                      </w:tc>
                                    </w:tr>
                                    <w:tr w:rsidR="00D10051" w14:paraId="2E9B35DB" w14:textId="77777777">
                                      <w:trPr>
                                        <w:trHeight w:val="1077"/>
                                      </w:trPr>
                                      <w:tc>
                                        <w:tcPr>
                                          <w:tcW w:w="378" w:type="dxa"/>
                                        </w:tcPr>
                                        <w:p w14:paraId="19BA7FA4"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272E8BE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2BF7D16" w14:textId="77777777" w:rsidR="00D10051" w:rsidRDefault="00000000">
                                                <w:pPr>
                                                  <w:spacing w:after="0" w:line="240" w:lineRule="auto"/>
                                                </w:pPr>
                                                <w:r>
                                                  <w:rPr>
                                                    <w:noProof/>
                                                  </w:rPr>
                                                  <w:drawing>
                                                    <wp:inline distT="0" distB="0" distL="0" distR="0" wp14:anchorId="3397B076" wp14:editId="5D597675">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3FBA3818" w14:textId="77777777" w:rsidR="00D10051" w:rsidRDefault="00D10051">
                                          <w:pPr>
                                            <w:spacing w:after="0" w:line="240" w:lineRule="auto"/>
                                          </w:pPr>
                                        </w:p>
                                      </w:tc>
                                      <w:tc>
                                        <w:tcPr>
                                          <w:tcW w:w="280" w:type="dxa"/>
                                        </w:tcPr>
                                        <w:p w14:paraId="6606D160" w14:textId="77777777" w:rsidR="00D10051" w:rsidRDefault="00D10051">
                                          <w:pPr>
                                            <w:pStyle w:val="EmptyCellLayoutStyle"/>
                                            <w:spacing w:after="0" w:line="240" w:lineRule="auto"/>
                                          </w:pPr>
                                        </w:p>
                                      </w:tc>
                                    </w:tr>
                                    <w:tr w:rsidR="00D10051" w14:paraId="06F24808" w14:textId="77777777">
                                      <w:trPr>
                                        <w:trHeight w:val="20"/>
                                      </w:trPr>
                                      <w:tc>
                                        <w:tcPr>
                                          <w:tcW w:w="378" w:type="dxa"/>
                                        </w:tcPr>
                                        <w:p w14:paraId="136DCE34" w14:textId="77777777" w:rsidR="00D10051" w:rsidRDefault="00D10051">
                                          <w:pPr>
                                            <w:pStyle w:val="EmptyCellLayoutStyle"/>
                                            <w:spacing w:after="0" w:line="240" w:lineRule="auto"/>
                                          </w:pPr>
                                        </w:p>
                                      </w:tc>
                                      <w:tc>
                                        <w:tcPr>
                                          <w:tcW w:w="1644" w:type="dxa"/>
                                        </w:tcPr>
                                        <w:p w14:paraId="768C6AD8" w14:textId="77777777" w:rsidR="00D10051" w:rsidRDefault="00D10051">
                                          <w:pPr>
                                            <w:pStyle w:val="EmptyCellLayoutStyle"/>
                                            <w:spacing w:after="0" w:line="240" w:lineRule="auto"/>
                                          </w:pPr>
                                        </w:p>
                                      </w:tc>
                                      <w:tc>
                                        <w:tcPr>
                                          <w:tcW w:w="280" w:type="dxa"/>
                                        </w:tcPr>
                                        <w:p w14:paraId="03EBC507" w14:textId="77777777" w:rsidR="00D10051" w:rsidRDefault="00D10051">
                                          <w:pPr>
                                            <w:pStyle w:val="EmptyCellLayoutStyle"/>
                                            <w:spacing w:after="0" w:line="240" w:lineRule="auto"/>
                                          </w:pPr>
                                        </w:p>
                                      </w:tc>
                                    </w:tr>
                                    <w:tr w:rsidR="00D10051" w14:paraId="1D2FEF34" w14:textId="77777777">
                                      <w:trPr>
                                        <w:trHeight w:val="396"/>
                                      </w:trPr>
                                      <w:tc>
                                        <w:tcPr>
                                          <w:tcW w:w="378" w:type="dxa"/>
                                        </w:tcPr>
                                        <w:p w14:paraId="17C20E03"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3F8E205E" w14:textId="77777777">
                                            <w:trPr>
                                              <w:trHeight w:val="318"/>
                                            </w:trPr>
                                            <w:tc>
                                              <w:tcPr>
                                                <w:tcW w:w="1644" w:type="dxa"/>
                                                <w:tcBorders>
                                                  <w:top w:val="nil"/>
                                                  <w:left w:val="nil"/>
                                                  <w:bottom w:val="nil"/>
                                                  <w:right w:val="nil"/>
                                                </w:tcBorders>
                                                <w:tcMar>
                                                  <w:top w:w="39" w:type="dxa"/>
                                                  <w:left w:w="39" w:type="dxa"/>
                                                  <w:bottom w:w="39" w:type="dxa"/>
                                                  <w:right w:w="39" w:type="dxa"/>
                                                </w:tcMar>
                                              </w:tcPr>
                                              <w:p w14:paraId="0AA037EC" w14:textId="77777777" w:rsidR="00D10051" w:rsidRDefault="00000000">
                                                <w:pPr>
                                                  <w:spacing w:after="0" w:line="240" w:lineRule="auto"/>
                                                </w:pPr>
                                                <w:r>
                                                  <w:rPr>
                                                    <w:rFonts w:ascii="Segoe UI" w:eastAsia="Segoe UI" w:hAnsi="Segoe UI"/>
                                                    <w:color w:val="000000"/>
                                                    <w:sz w:val="18"/>
                                                  </w:rPr>
                                                  <w:t>Government of Spain</w:t>
                                                </w:r>
                                              </w:p>
                                            </w:tc>
                                          </w:tr>
                                        </w:tbl>
                                        <w:p w14:paraId="4A7C8280" w14:textId="77777777" w:rsidR="00D10051" w:rsidRDefault="00D10051">
                                          <w:pPr>
                                            <w:spacing w:after="0" w:line="240" w:lineRule="auto"/>
                                          </w:pPr>
                                        </w:p>
                                      </w:tc>
                                      <w:tc>
                                        <w:tcPr>
                                          <w:tcW w:w="280" w:type="dxa"/>
                                        </w:tcPr>
                                        <w:p w14:paraId="25A745DD" w14:textId="77777777" w:rsidR="00D10051" w:rsidRDefault="00D10051">
                                          <w:pPr>
                                            <w:pStyle w:val="EmptyCellLayoutStyle"/>
                                            <w:spacing w:after="0" w:line="240" w:lineRule="auto"/>
                                          </w:pPr>
                                        </w:p>
                                      </w:tc>
                                    </w:tr>
                                    <w:tr w:rsidR="00D10051" w14:paraId="06D48C27" w14:textId="77777777">
                                      <w:trPr>
                                        <w:trHeight w:val="160"/>
                                      </w:trPr>
                                      <w:tc>
                                        <w:tcPr>
                                          <w:tcW w:w="378" w:type="dxa"/>
                                        </w:tcPr>
                                        <w:p w14:paraId="52F84F0B" w14:textId="77777777" w:rsidR="00D10051" w:rsidRDefault="00D10051">
                                          <w:pPr>
                                            <w:pStyle w:val="EmptyCellLayoutStyle"/>
                                            <w:spacing w:after="0" w:line="240" w:lineRule="auto"/>
                                          </w:pPr>
                                        </w:p>
                                      </w:tc>
                                      <w:tc>
                                        <w:tcPr>
                                          <w:tcW w:w="1644" w:type="dxa"/>
                                        </w:tcPr>
                                        <w:p w14:paraId="1AFD38D5" w14:textId="77777777" w:rsidR="00D10051" w:rsidRDefault="00D10051">
                                          <w:pPr>
                                            <w:pStyle w:val="EmptyCellLayoutStyle"/>
                                            <w:spacing w:after="0" w:line="240" w:lineRule="auto"/>
                                          </w:pPr>
                                        </w:p>
                                      </w:tc>
                                      <w:tc>
                                        <w:tcPr>
                                          <w:tcW w:w="280" w:type="dxa"/>
                                        </w:tcPr>
                                        <w:p w14:paraId="7F7A0310" w14:textId="77777777" w:rsidR="00D10051" w:rsidRDefault="00D10051">
                                          <w:pPr>
                                            <w:pStyle w:val="EmptyCellLayoutStyle"/>
                                            <w:spacing w:after="0" w:line="240" w:lineRule="auto"/>
                                          </w:pPr>
                                        </w:p>
                                      </w:tc>
                                    </w:tr>
                                  </w:tbl>
                                  <w:p w14:paraId="23117A14" w14:textId="77777777" w:rsidR="00D10051" w:rsidRDefault="00D10051">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D10051" w14:paraId="5FEF240C" w14:textId="77777777">
                                      <w:trPr>
                                        <w:trHeight w:val="273"/>
                                      </w:trPr>
                                      <w:tc>
                                        <w:tcPr>
                                          <w:tcW w:w="414" w:type="dxa"/>
                                        </w:tcPr>
                                        <w:p w14:paraId="708516CC" w14:textId="77777777" w:rsidR="00D10051" w:rsidRDefault="00D10051">
                                          <w:pPr>
                                            <w:pStyle w:val="EmptyCellLayoutStyle"/>
                                            <w:spacing w:after="0" w:line="240" w:lineRule="auto"/>
                                          </w:pPr>
                                        </w:p>
                                      </w:tc>
                                      <w:tc>
                                        <w:tcPr>
                                          <w:tcW w:w="1644" w:type="dxa"/>
                                        </w:tcPr>
                                        <w:p w14:paraId="3CC87F87" w14:textId="77777777" w:rsidR="00D10051" w:rsidRDefault="00D10051">
                                          <w:pPr>
                                            <w:pStyle w:val="EmptyCellLayoutStyle"/>
                                            <w:spacing w:after="0" w:line="240" w:lineRule="auto"/>
                                          </w:pPr>
                                        </w:p>
                                      </w:tc>
                                      <w:tc>
                                        <w:tcPr>
                                          <w:tcW w:w="364" w:type="dxa"/>
                                        </w:tcPr>
                                        <w:p w14:paraId="72D13BC7" w14:textId="77777777" w:rsidR="00D10051" w:rsidRDefault="00D10051">
                                          <w:pPr>
                                            <w:pStyle w:val="EmptyCellLayoutStyle"/>
                                            <w:spacing w:after="0" w:line="240" w:lineRule="auto"/>
                                          </w:pPr>
                                        </w:p>
                                      </w:tc>
                                    </w:tr>
                                    <w:tr w:rsidR="00D10051" w14:paraId="4EECC72A" w14:textId="77777777">
                                      <w:trPr>
                                        <w:trHeight w:val="1077"/>
                                      </w:trPr>
                                      <w:tc>
                                        <w:tcPr>
                                          <w:tcW w:w="414" w:type="dxa"/>
                                        </w:tcPr>
                                        <w:p w14:paraId="7446C9C8"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5D176F53"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AB7ED4C" w14:textId="77777777" w:rsidR="00D10051" w:rsidRDefault="00000000">
                                                <w:pPr>
                                                  <w:spacing w:after="0" w:line="240" w:lineRule="auto"/>
                                                </w:pPr>
                                                <w:r>
                                                  <w:rPr>
                                                    <w:noProof/>
                                                  </w:rPr>
                                                  <w:drawing>
                                                    <wp:inline distT="0" distB="0" distL="0" distR="0" wp14:anchorId="4C224D4E" wp14:editId="5AFC8B44">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6716A083" w14:textId="77777777" w:rsidR="00D10051" w:rsidRDefault="00D10051">
                                          <w:pPr>
                                            <w:spacing w:after="0" w:line="240" w:lineRule="auto"/>
                                          </w:pPr>
                                        </w:p>
                                      </w:tc>
                                      <w:tc>
                                        <w:tcPr>
                                          <w:tcW w:w="364" w:type="dxa"/>
                                        </w:tcPr>
                                        <w:p w14:paraId="6A18A7DD" w14:textId="77777777" w:rsidR="00D10051" w:rsidRDefault="00D10051">
                                          <w:pPr>
                                            <w:pStyle w:val="EmptyCellLayoutStyle"/>
                                            <w:spacing w:after="0" w:line="240" w:lineRule="auto"/>
                                          </w:pPr>
                                        </w:p>
                                      </w:tc>
                                    </w:tr>
                                    <w:tr w:rsidR="00D10051" w14:paraId="2D61C40D" w14:textId="77777777">
                                      <w:trPr>
                                        <w:trHeight w:val="20"/>
                                      </w:trPr>
                                      <w:tc>
                                        <w:tcPr>
                                          <w:tcW w:w="414" w:type="dxa"/>
                                        </w:tcPr>
                                        <w:p w14:paraId="6CA17617" w14:textId="77777777" w:rsidR="00D10051" w:rsidRDefault="00D10051">
                                          <w:pPr>
                                            <w:pStyle w:val="EmptyCellLayoutStyle"/>
                                            <w:spacing w:after="0" w:line="240" w:lineRule="auto"/>
                                          </w:pPr>
                                        </w:p>
                                      </w:tc>
                                      <w:tc>
                                        <w:tcPr>
                                          <w:tcW w:w="1644" w:type="dxa"/>
                                        </w:tcPr>
                                        <w:p w14:paraId="093C3669" w14:textId="77777777" w:rsidR="00D10051" w:rsidRDefault="00D10051">
                                          <w:pPr>
                                            <w:pStyle w:val="EmptyCellLayoutStyle"/>
                                            <w:spacing w:after="0" w:line="240" w:lineRule="auto"/>
                                          </w:pPr>
                                        </w:p>
                                      </w:tc>
                                      <w:tc>
                                        <w:tcPr>
                                          <w:tcW w:w="364" w:type="dxa"/>
                                        </w:tcPr>
                                        <w:p w14:paraId="66001CE7" w14:textId="77777777" w:rsidR="00D10051" w:rsidRDefault="00D10051">
                                          <w:pPr>
                                            <w:pStyle w:val="EmptyCellLayoutStyle"/>
                                            <w:spacing w:after="0" w:line="240" w:lineRule="auto"/>
                                          </w:pPr>
                                        </w:p>
                                      </w:tc>
                                    </w:tr>
                                    <w:tr w:rsidR="00D10051" w14:paraId="532328C3" w14:textId="77777777">
                                      <w:trPr>
                                        <w:trHeight w:val="396"/>
                                      </w:trPr>
                                      <w:tc>
                                        <w:tcPr>
                                          <w:tcW w:w="414" w:type="dxa"/>
                                        </w:tcPr>
                                        <w:p w14:paraId="1AAB0369"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1F6605C9" w14:textId="77777777">
                                            <w:trPr>
                                              <w:trHeight w:val="318"/>
                                            </w:trPr>
                                            <w:tc>
                                              <w:tcPr>
                                                <w:tcW w:w="1644" w:type="dxa"/>
                                                <w:tcBorders>
                                                  <w:top w:val="nil"/>
                                                  <w:left w:val="nil"/>
                                                  <w:bottom w:val="nil"/>
                                                  <w:right w:val="nil"/>
                                                </w:tcBorders>
                                                <w:tcMar>
                                                  <w:top w:w="39" w:type="dxa"/>
                                                  <w:left w:w="39" w:type="dxa"/>
                                                  <w:bottom w:w="39" w:type="dxa"/>
                                                  <w:right w:w="39" w:type="dxa"/>
                                                </w:tcMar>
                                              </w:tcPr>
                                              <w:p w14:paraId="2DAEA112" w14:textId="77777777" w:rsidR="00D10051" w:rsidRDefault="00000000">
                                                <w:pPr>
                                                  <w:spacing w:after="0" w:line="240" w:lineRule="auto"/>
                                                </w:pPr>
                                                <w:r>
                                                  <w:rPr>
                                                    <w:rFonts w:ascii="Segoe UI" w:eastAsia="Segoe UI" w:hAnsi="Segoe UI"/>
                                                    <w:color w:val="000000"/>
                                                    <w:sz w:val="18"/>
                                                  </w:rPr>
                                                  <w:t>Government of the United Kingdom (Former DFID)</w:t>
                                                </w:r>
                                              </w:p>
                                            </w:tc>
                                          </w:tr>
                                        </w:tbl>
                                        <w:p w14:paraId="27F8A61F" w14:textId="77777777" w:rsidR="00D10051" w:rsidRDefault="00D10051">
                                          <w:pPr>
                                            <w:spacing w:after="0" w:line="240" w:lineRule="auto"/>
                                          </w:pPr>
                                        </w:p>
                                      </w:tc>
                                      <w:tc>
                                        <w:tcPr>
                                          <w:tcW w:w="364" w:type="dxa"/>
                                        </w:tcPr>
                                        <w:p w14:paraId="0909AC49" w14:textId="77777777" w:rsidR="00D10051" w:rsidRDefault="00D10051">
                                          <w:pPr>
                                            <w:pStyle w:val="EmptyCellLayoutStyle"/>
                                            <w:spacing w:after="0" w:line="240" w:lineRule="auto"/>
                                          </w:pPr>
                                        </w:p>
                                      </w:tc>
                                    </w:tr>
                                    <w:tr w:rsidR="00D10051" w14:paraId="10C3750F" w14:textId="77777777">
                                      <w:trPr>
                                        <w:trHeight w:val="160"/>
                                      </w:trPr>
                                      <w:tc>
                                        <w:tcPr>
                                          <w:tcW w:w="414" w:type="dxa"/>
                                        </w:tcPr>
                                        <w:p w14:paraId="06DF9C2E" w14:textId="77777777" w:rsidR="00D10051" w:rsidRDefault="00D10051">
                                          <w:pPr>
                                            <w:pStyle w:val="EmptyCellLayoutStyle"/>
                                            <w:spacing w:after="0" w:line="240" w:lineRule="auto"/>
                                          </w:pPr>
                                        </w:p>
                                      </w:tc>
                                      <w:tc>
                                        <w:tcPr>
                                          <w:tcW w:w="1644" w:type="dxa"/>
                                        </w:tcPr>
                                        <w:p w14:paraId="4B77544C" w14:textId="77777777" w:rsidR="00D10051" w:rsidRDefault="00D10051">
                                          <w:pPr>
                                            <w:pStyle w:val="EmptyCellLayoutStyle"/>
                                            <w:spacing w:after="0" w:line="240" w:lineRule="auto"/>
                                          </w:pPr>
                                        </w:p>
                                      </w:tc>
                                      <w:tc>
                                        <w:tcPr>
                                          <w:tcW w:w="364" w:type="dxa"/>
                                        </w:tcPr>
                                        <w:p w14:paraId="3BE9BB4E" w14:textId="77777777" w:rsidR="00D10051" w:rsidRDefault="00D10051">
                                          <w:pPr>
                                            <w:pStyle w:val="EmptyCellLayoutStyle"/>
                                            <w:spacing w:after="0" w:line="240" w:lineRule="auto"/>
                                          </w:pPr>
                                        </w:p>
                                      </w:tc>
                                    </w:tr>
                                  </w:tbl>
                                  <w:p w14:paraId="356E6C22" w14:textId="77777777" w:rsidR="00D10051" w:rsidRDefault="00D10051">
                                    <w:pPr>
                                      <w:spacing w:after="0" w:line="240" w:lineRule="auto"/>
                                    </w:pPr>
                                  </w:p>
                                </w:tc>
                              </w:tr>
                              <w:tr w:rsidR="00D10051" w14:paraId="590777B6"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D10051" w14:paraId="004A2539" w14:textId="77777777">
                                      <w:trPr>
                                        <w:trHeight w:val="285"/>
                                      </w:trPr>
                                      <w:tc>
                                        <w:tcPr>
                                          <w:tcW w:w="396" w:type="dxa"/>
                                        </w:tcPr>
                                        <w:p w14:paraId="275B8654" w14:textId="77777777" w:rsidR="00D10051" w:rsidRDefault="00D10051">
                                          <w:pPr>
                                            <w:pStyle w:val="EmptyCellLayoutStyle"/>
                                            <w:spacing w:after="0" w:line="240" w:lineRule="auto"/>
                                          </w:pPr>
                                        </w:p>
                                      </w:tc>
                                      <w:tc>
                                        <w:tcPr>
                                          <w:tcW w:w="1644" w:type="dxa"/>
                                        </w:tcPr>
                                        <w:p w14:paraId="7D3D1223" w14:textId="77777777" w:rsidR="00D10051" w:rsidRDefault="00D10051">
                                          <w:pPr>
                                            <w:pStyle w:val="EmptyCellLayoutStyle"/>
                                            <w:spacing w:after="0" w:line="240" w:lineRule="auto"/>
                                          </w:pPr>
                                        </w:p>
                                      </w:tc>
                                      <w:tc>
                                        <w:tcPr>
                                          <w:tcW w:w="453" w:type="dxa"/>
                                        </w:tcPr>
                                        <w:p w14:paraId="2AEDCFD0" w14:textId="77777777" w:rsidR="00D10051" w:rsidRDefault="00D10051">
                                          <w:pPr>
                                            <w:pStyle w:val="EmptyCellLayoutStyle"/>
                                            <w:spacing w:after="0" w:line="240" w:lineRule="auto"/>
                                          </w:pPr>
                                        </w:p>
                                      </w:tc>
                                    </w:tr>
                                    <w:tr w:rsidR="00D10051" w14:paraId="46E539B2" w14:textId="77777777">
                                      <w:trPr>
                                        <w:trHeight w:val="1077"/>
                                      </w:trPr>
                                      <w:tc>
                                        <w:tcPr>
                                          <w:tcW w:w="396" w:type="dxa"/>
                                        </w:tcPr>
                                        <w:p w14:paraId="3782BA33"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5845A81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D2DFCBD" w14:textId="77777777" w:rsidR="00D10051" w:rsidRDefault="00000000">
                                                <w:pPr>
                                                  <w:spacing w:after="0" w:line="240" w:lineRule="auto"/>
                                                </w:pPr>
                                                <w:r>
                                                  <w:rPr>
                                                    <w:noProof/>
                                                  </w:rPr>
                                                  <w:drawing>
                                                    <wp:inline distT="0" distB="0" distL="0" distR="0" wp14:anchorId="2577990E" wp14:editId="78377065">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034E5480" w14:textId="77777777" w:rsidR="00D10051" w:rsidRDefault="00D10051">
                                          <w:pPr>
                                            <w:spacing w:after="0" w:line="240" w:lineRule="auto"/>
                                          </w:pPr>
                                        </w:p>
                                      </w:tc>
                                      <w:tc>
                                        <w:tcPr>
                                          <w:tcW w:w="453" w:type="dxa"/>
                                        </w:tcPr>
                                        <w:p w14:paraId="6F0C5351" w14:textId="77777777" w:rsidR="00D10051" w:rsidRDefault="00D10051">
                                          <w:pPr>
                                            <w:pStyle w:val="EmptyCellLayoutStyle"/>
                                            <w:spacing w:after="0" w:line="240" w:lineRule="auto"/>
                                          </w:pPr>
                                        </w:p>
                                      </w:tc>
                                    </w:tr>
                                    <w:tr w:rsidR="00D10051" w14:paraId="19B31000" w14:textId="77777777">
                                      <w:trPr>
                                        <w:trHeight w:val="20"/>
                                      </w:trPr>
                                      <w:tc>
                                        <w:tcPr>
                                          <w:tcW w:w="396" w:type="dxa"/>
                                        </w:tcPr>
                                        <w:p w14:paraId="62E34864" w14:textId="77777777" w:rsidR="00D10051" w:rsidRDefault="00D10051">
                                          <w:pPr>
                                            <w:pStyle w:val="EmptyCellLayoutStyle"/>
                                            <w:spacing w:after="0" w:line="240" w:lineRule="auto"/>
                                          </w:pPr>
                                        </w:p>
                                      </w:tc>
                                      <w:tc>
                                        <w:tcPr>
                                          <w:tcW w:w="1644" w:type="dxa"/>
                                        </w:tcPr>
                                        <w:p w14:paraId="445CFF4B" w14:textId="77777777" w:rsidR="00D10051" w:rsidRDefault="00D10051">
                                          <w:pPr>
                                            <w:pStyle w:val="EmptyCellLayoutStyle"/>
                                            <w:spacing w:after="0" w:line="240" w:lineRule="auto"/>
                                          </w:pPr>
                                        </w:p>
                                      </w:tc>
                                      <w:tc>
                                        <w:tcPr>
                                          <w:tcW w:w="453" w:type="dxa"/>
                                        </w:tcPr>
                                        <w:p w14:paraId="3EBAA75A" w14:textId="77777777" w:rsidR="00D10051" w:rsidRDefault="00D10051">
                                          <w:pPr>
                                            <w:pStyle w:val="EmptyCellLayoutStyle"/>
                                            <w:spacing w:after="0" w:line="240" w:lineRule="auto"/>
                                          </w:pPr>
                                        </w:p>
                                      </w:tc>
                                    </w:tr>
                                    <w:tr w:rsidR="00D10051" w14:paraId="625F5C82" w14:textId="77777777">
                                      <w:trPr>
                                        <w:trHeight w:val="396"/>
                                      </w:trPr>
                                      <w:tc>
                                        <w:tcPr>
                                          <w:tcW w:w="396" w:type="dxa"/>
                                        </w:tcPr>
                                        <w:p w14:paraId="05797D7C"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5C52C269" w14:textId="77777777">
                                            <w:trPr>
                                              <w:trHeight w:val="318"/>
                                            </w:trPr>
                                            <w:tc>
                                              <w:tcPr>
                                                <w:tcW w:w="1644" w:type="dxa"/>
                                                <w:tcBorders>
                                                  <w:top w:val="nil"/>
                                                  <w:left w:val="nil"/>
                                                  <w:bottom w:val="nil"/>
                                                  <w:right w:val="nil"/>
                                                </w:tcBorders>
                                                <w:tcMar>
                                                  <w:top w:w="39" w:type="dxa"/>
                                                  <w:left w:w="39" w:type="dxa"/>
                                                  <w:bottom w:w="39" w:type="dxa"/>
                                                  <w:right w:w="39" w:type="dxa"/>
                                                </w:tcMar>
                                              </w:tcPr>
                                              <w:p w14:paraId="20CFBB57" w14:textId="77777777" w:rsidR="00D10051" w:rsidRDefault="00000000">
                                                <w:pPr>
                                                  <w:spacing w:after="0" w:line="240" w:lineRule="auto"/>
                                                </w:pPr>
                                                <w:r>
                                                  <w:rPr>
                                                    <w:rFonts w:ascii="Segoe UI" w:eastAsia="Segoe UI" w:hAnsi="Segoe UI"/>
                                                    <w:color w:val="000000"/>
                                                    <w:sz w:val="18"/>
                                                  </w:rPr>
                                                  <w:t>Irish Aid</w:t>
                                                </w:r>
                                              </w:p>
                                            </w:tc>
                                          </w:tr>
                                        </w:tbl>
                                        <w:p w14:paraId="6DF90CC2" w14:textId="77777777" w:rsidR="00D10051" w:rsidRDefault="00D10051">
                                          <w:pPr>
                                            <w:spacing w:after="0" w:line="240" w:lineRule="auto"/>
                                          </w:pPr>
                                        </w:p>
                                      </w:tc>
                                      <w:tc>
                                        <w:tcPr>
                                          <w:tcW w:w="453" w:type="dxa"/>
                                        </w:tcPr>
                                        <w:p w14:paraId="066B6DC9" w14:textId="77777777" w:rsidR="00D10051" w:rsidRDefault="00D10051">
                                          <w:pPr>
                                            <w:pStyle w:val="EmptyCellLayoutStyle"/>
                                            <w:spacing w:after="0" w:line="240" w:lineRule="auto"/>
                                          </w:pPr>
                                        </w:p>
                                      </w:tc>
                                    </w:tr>
                                    <w:tr w:rsidR="00D10051" w14:paraId="3E35C874" w14:textId="77777777">
                                      <w:trPr>
                                        <w:trHeight w:val="148"/>
                                      </w:trPr>
                                      <w:tc>
                                        <w:tcPr>
                                          <w:tcW w:w="396" w:type="dxa"/>
                                        </w:tcPr>
                                        <w:p w14:paraId="7F6CD2AC" w14:textId="77777777" w:rsidR="00D10051" w:rsidRDefault="00D10051">
                                          <w:pPr>
                                            <w:pStyle w:val="EmptyCellLayoutStyle"/>
                                            <w:spacing w:after="0" w:line="240" w:lineRule="auto"/>
                                          </w:pPr>
                                        </w:p>
                                      </w:tc>
                                      <w:tc>
                                        <w:tcPr>
                                          <w:tcW w:w="1644" w:type="dxa"/>
                                        </w:tcPr>
                                        <w:p w14:paraId="0CDAFC76" w14:textId="77777777" w:rsidR="00D10051" w:rsidRDefault="00D10051">
                                          <w:pPr>
                                            <w:pStyle w:val="EmptyCellLayoutStyle"/>
                                            <w:spacing w:after="0" w:line="240" w:lineRule="auto"/>
                                          </w:pPr>
                                        </w:p>
                                      </w:tc>
                                      <w:tc>
                                        <w:tcPr>
                                          <w:tcW w:w="453" w:type="dxa"/>
                                        </w:tcPr>
                                        <w:p w14:paraId="4813E49A" w14:textId="77777777" w:rsidR="00D10051" w:rsidRDefault="00D10051">
                                          <w:pPr>
                                            <w:pStyle w:val="EmptyCellLayoutStyle"/>
                                            <w:spacing w:after="0" w:line="240" w:lineRule="auto"/>
                                          </w:pPr>
                                        </w:p>
                                      </w:tc>
                                    </w:tr>
                                  </w:tbl>
                                  <w:p w14:paraId="3057E22F" w14:textId="77777777" w:rsidR="00D10051" w:rsidRDefault="00D1005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D10051" w14:paraId="5A9B3AC2" w14:textId="77777777">
                                      <w:trPr>
                                        <w:trHeight w:val="293"/>
                                      </w:trPr>
                                      <w:tc>
                                        <w:tcPr>
                                          <w:tcW w:w="252" w:type="dxa"/>
                                        </w:tcPr>
                                        <w:p w14:paraId="368CE8F6" w14:textId="77777777" w:rsidR="00D10051" w:rsidRDefault="00D10051">
                                          <w:pPr>
                                            <w:pStyle w:val="EmptyCellLayoutStyle"/>
                                            <w:spacing w:after="0" w:line="240" w:lineRule="auto"/>
                                          </w:pPr>
                                        </w:p>
                                      </w:tc>
                                      <w:tc>
                                        <w:tcPr>
                                          <w:tcW w:w="1644" w:type="dxa"/>
                                        </w:tcPr>
                                        <w:p w14:paraId="56D1EE92" w14:textId="77777777" w:rsidR="00D10051" w:rsidRDefault="00D10051">
                                          <w:pPr>
                                            <w:pStyle w:val="EmptyCellLayoutStyle"/>
                                            <w:spacing w:after="0" w:line="240" w:lineRule="auto"/>
                                          </w:pPr>
                                        </w:p>
                                      </w:tc>
                                      <w:tc>
                                        <w:tcPr>
                                          <w:tcW w:w="255" w:type="dxa"/>
                                        </w:tcPr>
                                        <w:p w14:paraId="4EBA42A3" w14:textId="77777777" w:rsidR="00D10051" w:rsidRDefault="00D10051">
                                          <w:pPr>
                                            <w:pStyle w:val="EmptyCellLayoutStyle"/>
                                            <w:spacing w:after="0" w:line="240" w:lineRule="auto"/>
                                          </w:pPr>
                                        </w:p>
                                      </w:tc>
                                    </w:tr>
                                    <w:tr w:rsidR="00D10051" w14:paraId="3B4EB5A4" w14:textId="77777777">
                                      <w:trPr>
                                        <w:trHeight w:val="1077"/>
                                      </w:trPr>
                                      <w:tc>
                                        <w:tcPr>
                                          <w:tcW w:w="252" w:type="dxa"/>
                                        </w:tcPr>
                                        <w:p w14:paraId="102A12A0"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10051" w14:paraId="17881FD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919380D" w14:textId="77777777" w:rsidR="00D10051" w:rsidRDefault="00000000">
                                                <w:pPr>
                                                  <w:spacing w:after="0" w:line="240" w:lineRule="auto"/>
                                                </w:pPr>
                                                <w:r>
                                                  <w:rPr>
                                                    <w:noProof/>
                                                  </w:rPr>
                                                  <w:drawing>
                                                    <wp:inline distT="0" distB="0" distL="0" distR="0" wp14:anchorId="01DFC962" wp14:editId="013D5D4B">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5C3A6221" w14:textId="77777777" w:rsidR="00D10051" w:rsidRDefault="00D10051">
                                          <w:pPr>
                                            <w:spacing w:after="0" w:line="240" w:lineRule="auto"/>
                                          </w:pPr>
                                        </w:p>
                                      </w:tc>
                                      <w:tc>
                                        <w:tcPr>
                                          <w:tcW w:w="255" w:type="dxa"/>
                                        </w:tcPr>
                                        <w:p w14:paraId="46D382D3" w14:textId="77777777" w:rsidR="00D10051" w:rsidRDefault="00D10051">
                                          <w:pPr>
                                            <w:pStyle w:val="EmptyCellLayoutStyle"/>
                                            <w:spacing w:after="0" w:line="240" w:lineRule="auto"/>
                                          </w:pPr>
                                        </w:p>
                                      </w:tc>
                                    </w:tr>
                                    <w:tr w:rsidR="00D10051" w14:paraId="3C665D0A" w14:textId="77777777">
                                      <w:trPr>
                                        <w:trHeight w:val="396"/>
                                      </w:trPr>
                                      <w:tc>
                                        <w:tcPr>
                                          <w:tcW w:w="252" w:type="dxa"/>
                                        </w:tcPr>
                                        <w:p w14:paraId="559B1803" w14:textId="77777777" w:rsidR="00D10051" w:rsidRDefault="00D1005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10051" w14:paraId="0A885095" w14:textId="77777777">
                                            <w:trPr>
                                              <w:trHeight w:val="318"/>
                                            </w:trPr>
                                            <w:tc>
                                              <w:tcPr>
                                                <w:tcW w:w="1644" w:type="dxa"/>
                                                <w:tcBorders>
                                                  <w:top w:val="nil"/>
                                                  <w:left w:val="nil"/>
                                                  <w:bottom w:val="nil"/>
                                                  <w:right w:val="nil"/>
                                                </w:tcBorders>
                                                <w:tcMar>
                                                  <w:top w:w="39" w:type="dxa"/>
                                                  <w:left w:w="39" w:type="dxa"/>
                                                  <w:bottom w:w="39" w:type="dxa"/>
                                                  <w:right w:w="39" w:type="dxa"/>
                                                </w:tcMar>
                                              </w:tcPr>
                                              <w:p w14:paraId="39F51736" w14:textId="77777777" w:rsidR="00D10051" w:rsidRDefault="00000000">
                                                <w:pPr>
                                                  <w:spacing w:after="0" w:line="240" w:lineRule="auto"/>
                                                </w:pPr>
                                                <w:r>
                                                  <w:rPr>
                                                    <w:rFonts w:ascii="Segoe UI" w:eastAsia="Segoe UI" w:hAnsi="Segoe UI"/>
                                                    <w:color w:val="000000"/>
                                                    <w:sz w:val="18"/>
                                                  </w:rPr>
                                                  <w:t>Swiss Agency for Development and Cooperation</w:t>
                                                </w:r>
                                              </w:p>
                                            </w:tc>
                                          </w:tr>
                                        </w:tbl>
                                        <w:p w14:paraId="2A880F11" w14:textId="77777777" w:rsidR="00D10051" w:rsidRDefault="00D10051">
                                          <w:pPr>
                                            <w:spacing w:after="0" w:line="240" w:lineRule="auto"/>
                                          </w:pPr>
                                        </w:p>
                                      </w:tc>
                                      <w:tc>
                                        <w:tcPr>
                                          <w:tcW w:w="255" w:type="dxa"/>
                                        </w:tcPr>
                                        <w:p w14:paraId="40B6B5B9" w14:textId="77777777" w:rsidR="00D10051" w:rsidRDefault="00D10051">
                                          <w:pPr>
                                            <w:pStyle w:val="EmptyCellLayoutStyle"/>
                                            <w:spacing w:after="0" w:line="240" w:lineRule="auto"/>
                                          </w:pPr>
                                        </w:p>
                                      </w:tc>
                                    </w:tr>
                                    <w:tr w:rsidR="00D10051" w14:paraId="5E94B4C6" w14:textId="77777777">
                                      <w:trPr>
                                        <w:trHeight w:val="160"/>
                                      </w:trPr>
                                      <w:tc>
                                        <w:tcPr>
                                          <w:tcW w:w="252" w:type="dxa"/>
                                        </w:tcPr>
                                        <w:p w14:paraId="3E0C1283" w14:textId="77777777" w:rsidR="00D10051" w:rsidRDefault="00D10051">
                                          <w:pPr>
                                            <w:pStyle w:val="EmptyCellLayoutStyle"/>
                                            <w:spacing w:after="0" w:line="240" w:lineRule="auto"/>
                                          </w:pPr>
                                        </w:p>
                                      </w:tc>
                                      <w:tc>
                                        <w:tcPr>
                                          <w:tcW w:w="1644" w:type="dxa"/>
                                        </w:tcPr>
                                        <w:p w14:paraId="702F092C" w14:textId="77777777" w:rsidR="00D10051" w:rsidRDefault="00D10051">
                                          <w:pPr>
                                            <w:pStyle w:val="EmptyCellLayoutStyle"/>
                                            <w:spacing w:after="0" w:line="240" w:lineRule="auto"/>
                                          </w:pPr>
                                        </w:p>
                                      </w:tc>
                                      <w:tc>
                                        <w:tcPr>
                                          <w:tcW w:w="255" w:type="dxa"/>
                                        </w:tcPr>
                                        <w:p w14:paraId="577FD82A" w14:textId="77777777" w:rsidR="00D10051" w:rsidRDefault="00D10051">
                                          <w:pPr>
                                            <w:pStyle w:val="EmptyCellLayoutStyle"/>
                                            <w:spacing w:after="0" w:line="240" w:lineRule="auto"/>
                                          </w:pPr>
                                        </w:p>
                                      </w:tc>
                                    </w:tr>
                                  </w:tbl>
                                  <w:p w14:paraId="09E7F0E4" w14:textId="77777777" w:rsidR="00D10051" w:rsidRDefault="00D10051">
                                    <w:pPr>
                                      <w:spacing w:after="0" w:line="240" w:lineRule="auto"/>
                                    </w:pPr>
                                  </w:p>
                                </w:tc>
                                <w:tc>
                                  <w:tcPr>
                                    <w:tcW w:w="2302" w:type="dxa"/>
                                    <w:tcBorders>
                                      <w:top w:val="nil"/>
                                      <w:left w:val="nil"/>
                                      <w:bottom w:val="nil"/>
                                      <w:right w:val="nil"/>
                                    </w:tcBorders>
                                    <w:tcMar>
                                      <w:top w:w="0" w:type="dxa"/>
                                      <w:left w:w="0" w:type="dxa"/>
                                      <w:bottom w:w="0" w:type="dxa"/>
                                      <w:right w:w="0" w:type="dxa"/>
                                    </w:tcMar>
                                  </w:tcPr>
                                  <w:p w14:paraId="22110FF4" w14:textId="77777777" w:rsidR="00D10051" w:rsidRDefault="00D10051">
                                    <w:pPr>
                                      <w:spacing w:after="0" w:line="240" w:lineRule="auto"/>
                                    </w:pPr>
                                  </w:p>
                                </w:tc>
                                <w:tc>
                                  <w:tcPr>
                                    <w:tcW w:w="2423" w:type="dxa"/>
                                    <w:tcBorders>
                                      <w:top w:val="nil"/>
                                      <w:left w:val="nil"/>
                                      <w:bottom w:val="nil"/>
                                      <w:right w:val="nil"/>
                                    </w:tcBorders>
                                    <w:tcMar>
                                      <w:top w:w="0" w:type="dxa"/>
                                      <w:left w:w="0" w:type="dxa"/>
                                      <w:bottom w:w="0" w:type="dxa"/>
                                      <w:right w:w="0" w:type="dxa"/>
                                    </w:tcMar>
                                  </w:tcPr>
                                  <w:p w14:paraId="039DD52B" w14:textId="77777777" w:rsidR="00D10051" w:rsidRDefault="00D10051">
                                    <w:pPr>
                                      <w:spacing w:after="0" w:line="240" w:lineRule="auto"/>
                                    </w:pPr>
                                  </w:p>
                                </w:tc>
                              </w:tr>
                            </w:tbl>
                            <w:p w14:paraId="0E885796" w14:textId="77777777" w:rsidR="00D10051" w:rsidRDefault="00D10051">
                              <w:pPr>
                                <w:spacing w:after="0" w:line="240" w:lineRule="auto"/>
                              </w:pPr>
                            </w:p>
                          </w:tc>
                          <w:tc>
                            <w:tcPr>
                              <w:tcW w:w="144" w:type="dxa"/>
                            </w:tcPr>
                            <w:p w14:paraId="1F94E07F" w14:textId="77777777" w:rsidR="00D10051" w:rsidRDefault="00D10051">
                              <w:pPr>
                                <w:pStyle w:val="EmptyCellLayoutStyle"/>
                                <w:spacing w:after="0" w:line="240" w:lineRule="auto"/>
                              </w:pPr>
                            </w:p>
                          </w:tc>
                        </w:tr>
                      </w:tbl>
                      <w:p w14:paraId="056B5144" w14:textId="77777777" w:rsidR="00D10051" w:rsidRDefault="00D10051">
                        <w:pPr>
                          <w:spacing w:after="0" w:line="240" w:lineRule="auto"/>
                        </w:pPr>
                      </w:p>
                    </w:tc>
                    <w:tc>
                      <w:tcPr>
                        <w:tcW w:w="581" w:type="dxa"/>
                      </w:tcPr>
                      <w:p w14:paraId="0119481E" w14:textId="77777777" w:rsidR="00D10051" w:rsidRDefault="00D10051">
                        <w:pPr>
                          <w:pStyle w:val="EmptyCellLayoutStyle"/>
                          <w:spacing w:after="0" w:line="240" w:lineRule="auto"/>
                        </w:pPr>
                      </w:p>
                    </w:tc>
                  </w:tr>
                </w:tbl>
                <w:p w14:paraId="3BAE3339" w14:textId="77777777" w:rsidR="00D10051" w:rsidRDefault="00D10051">
                  <w:pPr>
                    <w:spacing w:after="0" w:line="240" w:lineRule="auto"/>
                  </w:pPr>
                </w:p>
              </w:tc>
            </w:tr>
          </w:tbl>
          <w:p w14:paraId="221B17D2" w14:textId="77777777" w:rsidR="00D10051" w:rsidRDefault="00D10051">
            <w:pPr>
              <w:spacing w:after="0" w:line="240" w:lineRule="auto"/>
            </w:pPr>
          </w:p>
        </w:tc>
        <w:tc>
          <w:tcPr>
            <w:tcW w:w="566" w:type="dxa"/>
          </w:tcPr>
          <w:p w14:paraId="046D8E30" w14:textId="77777777" w:rsidR="00D10051" w:rsidRDefault="00D10051">
            <w:pPr>
              <w:pStyle w:val="EmptyCellLayoutStyle"/>
              <w:spacing w:after="0" w:line="240" w:lineRule="auto"/>
            </w:pPr>
          </w:p>
        </w:tc>
      </w:tr>
    </w:tbl>
    <w:p w14:paraId="31C903F1" w14:textId="77777777" w:rsidR="00D1005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D10051" w14:paraId="2B2CB368"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D10051" w14:paraId="5AAEE8EF"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D10051" w14:paraId="6B78CB04" w14:textId="77777777">
                    <w:tc>
                      <w:tcPr>
                        <w:tcW w:w="1081" w:type="dxa"/>
                      </w:tcPr>
                      <w:p w14:paraId="07A90182" w14:textId="77777777" w:rsidR="00D10051" w:rsidRDefault="00D1005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D10051" w14:paraId="509576BE" w14:textId="77777777">
                          <w:trPr>
                            <w:trHeight w:val="108"/>
                          </w:trPr>
                          <w:tc>
                            <w:tcPr>
                              <w:tcW w:w="42" w:type="dxa"/>
                            </w:tcPr>
                            <w:p w14:paraId="79AB7A3E" w14:textId="77777777" w:rsidR="00D10051" w:rsidRDefault="00D10051">
                              <w:pPr>
                                <w:pStyle w:val="EmptyCellLayoutStyle"/>
                                <w:spacing w:after="0" w:line="240" w:lineRule="auto"/>
                              </w:pPr>
                            </w:p>
                          </w:tc>
                          <w:tc>
                            <w:tcPr>
                              <w:tcW w:w="9297" w:type="dxa"/>
                            </w:tcPr>
                            <w:p w14:paraId="427D8832" w14:textId="77777777" w:rsidR="00D10051" w:rsidRDefault="00D10051">
                              <w:pPr>
                                <w:pStyle w:val="EmptyCellLayoutStyle"/>
                                <w:spacing w:after="0" w:line="240" w:lineRule="auto"/>
                              </w:pPr>
                            </w:p>
                          </w:tc>
                          <w:tc>
                            <w:tcPr>
                              <w:tcW w:w="323" w:type="dxa"/>
                            </w:tcPr>
                            <w:p w14:paraId="64DEC0C0" w14:textId="77777777" w:rsidR="00D10051" w:rsidRDefault="00D10051">
                              <w:pPr>
                                <w:pStyle w:val="EmptyCellLayoutStyle"/>
                                <w:spacing w:after="0" w:line="240" w:lineRule="auto"/>
                              </w:pPr>
                            </w:p>
                          </w:tc>
                        </w:tr>
                        <w:tr w:rsidR="00D10051" w14:paraId="0AC4A302" w14:textId="77777777">
                          <w:tc>
                            <w:tcPr>
                              <w:tcW w:w="42" w:type="dxa"/>
                            </w:tcPr>
                            <w:p w14:paraId="10F92D92" w14:textId="77777777" w:rsidR="00D10051" w:rsidRDefault="00D10051">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BB6816" w14:paraId="20EB207E" w14:textId="77777777" w:rsidTr="00BB6816">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4255E5A6" w14:textId="77777777" w:rsidR="00D10051"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258CAD8F" w14:textId="77777777" w:rsidR="00D10051" w:rsidRDefault="00D10051">
                                    <w:pPr>
                                      <w:spacing w:after="0" w:line="240" w:lineRule="auto"/>
                                    </w:pPr>
                                  </w:p>
                                </w:tc>
                              </w:tr>
                              <w:tr w:rsidR="00D10051" w14:paraId="71075885" w14:textId="77777777">
                                <w:trPr>
                                  <w:trHeight w:val="262"/>
                                </w:trPr>
                                <w:tc>
                                  <w:tcPr>
                                    <w:tcW w:w="340" w:type="dxa"/>
                                    <w:tcBorders>
                                      <w:top w:val="nil"/>
                                      <w:left w:val="nil"/>
                                      <w:bottom w:val="nil"/>
                                      <w:right w:val="nil"/>
                                    </w:tcBorders>
                                    <w:tcMar>
                                      <w:top w:w="39" w:type="dxa"/>
                                      <w:left w:w="39" w:type="dxa"/>
                                      <w:bottom w:w="39" w:type="dxa"/>
                                      <w:right w:w="39" w:type="dxa"/>
                                    </w:tcMar>
                                  </w:tcPr>
                                  <w:p w14:paraId="774A3792"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542C5E9"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DAF6ED0"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3ADC14"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19E625"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9F1572"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06A7DB"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6256B2" w14:textId="77777777" w:rsidR="00D10051" w:rsidRDefault="00D1005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AA4D836" w14:textId="77777777" w:rsidR="00D10051" w:rsidRDefault="00D10051">
                                    <w:pPr>
                                      <w:spacing w:after="0" w:line="240" w:lineRule="auto"/>
                                    </w:pPr>
                                  </w:p>
                                </w:tc>
                              </w:tr>
                              <w:tr w:rsidR="00D10051" w14:paraId="6A3757A3" w14:textId="77777777">
                                <w:trPr>
                                  <w:trHeight w:val="999"/>
                                </w:trPr>
                                <w:tc>
                                  <w:tcPr>
                                    <w:tcW w:w="340" w:type="dxa"/>
                                    <w:tcBorders>
                                      <w:top w:val="nil"/>
                                      <w:left w:val="nil"/>
                                      <w:bottom w:val="nil"/>
                                      <w:right w:val="nil"/>
                                    </w:tcBorders>
                                    <w:tcMar>
                                      <w:top w:w="39" w:type="dxa"/>
                                      <w:left w:w="39" w:type="dxa"/>
                                      <w:bottom w:w="39" w:type="dxa"/>
                                      <w:right w:w="39" w:type="dxa"/>
                                    </w:tcMar>
                                  </w:tcPr>
                                  <w:p w14:paraId="41DBDC67" w14:textId="77777777" w:rsidR="00D10051" w:rsidRDefault="00D1005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AA33F73" w14:textId="77777777" w:rsidR="00D10051" w:rsidRDefault="00000000">
                                    <w:pPr>
                                      <w:spacing w:after="0" w:line="240" w:lineRule="auto"/>
                                    </w:pPr>
                                    <w:r>
                                      <w:rPr>
                                        <w:noProof/>
                                      </w:rPr>
                                      <w:drawing>
                                        <wp:inline distT="0" distB="0" distL="0" distR="0" wp14:anchorId="2A30AB90" wp14:editId="28328F52">
                                          <wp:extent cx="913829"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C5E50F" w14:textId="77777777" w:rsidR="00D10051" w:rsidRDefault="00D1005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9F158D2" w14:textId="77777777" w:rsidR="00D10051" w:rsidRDefault="00000000">
                                    <w:pPr>
                                      <w:spacing w:after="0" w:line="240" w:lineRule="auto"/>
                                    </w:pPr>
                                    <w:r>
                                      <w:rPr>
                                        <w:noProof/>
                                      </w:rPr>
                                      <w:drawing>
                                        <wp:inline distT="0" distB="0" distL="0" distR="0" wp14:anchorId="36B10595" wp14:editId="402FFD95">
                                          <wp:extent cx="914631"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AE97177" w14:textId="77777777" w:rsidR="00D10051" w:rsidRDefault="00D1005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8B2C1C4" w14:textId="77777777" w:rsidR="00D10051" w:rsidRDefault="00000000">
                                    <w:pPr>
                                      <w:spacing w:after="0" w:line="240" w:lineRule="auto"/>
                                    </w:pPr>
                                    <w:r>
                                      <w:rPr>
                                        <w:noProof/>
                                      </w:rPr>
                                      <w:drawing>
                                        <wp:inline distT="0" distB="0" distL="0" distR="0" wp14:anchorId="0C201433" wp14:editId="45B39E8D">
                                          <wp:extent cx="914172"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CC04676" w14:textId="77777777" w:rsidR="00D10051" w:rsidRDefault="00D1005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75BD092" w14:textId="77777777" w:rsidR="00D10051" w:rsidRDefault="00000000">
                                    <w:pPr>
                                      <w:spacing w:after="0" w:line="240" w:lineRule="auto"/>
                                    </w:pPr>
                                    <w:r>
                                      <w:rPr>
                                        <w:noProof/>
                                      </w:rPr>
                                      <w:drawing>
                                        <wp:inline distT="0" distB="0" distL="0" distR="0" wp14:anchorId="16D65FA4" wp14:editId="391FD6F1">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85D3141" w14:textId="77777777" w:rsidR="00D10051" w:rsidRDefault="00D10051">
                                    <w:pPr>
                                      <w:spacing w:after="0" w:line="240" w:lineRule="auto"/>
                                    </w:pPr>
                                  </w:p>
                                </w:tc>
                              </w:tr>
                              <w:tr w:rsidR="00D10051" w14:paraId="518F9041" w14:textId="77777777">
                                <w:trPr>
                                  <w:trHeight w:val="262"/>
                                </w:trPr>
                                <w:tc>
                                  <w:tcPr>
                                    <w:tcW w:w="340" w:type="dxa"/>
                                    <w:tcBorders>
                                      <w:top w:val="nil"/>
                                      <w:left w:val="nil"/>
                                      <w:bottom w:val="nil"/>
                                      <w:right w:val="nil"/>
                                    </w:tcBorders>
                                    <w:tcMar>
                                      <w:top w:w="39" w:type="dxa"/>
                                      <w:left w:w="39" w:type="dxa"/>
                                      <w:bottom w:w="39" w:type="dxa"/>
                                      <w:right w:w="39" w:type="dxa"/>
                                    </w:tcMar>
                                  </w:tcPr>
                                  <w:p w14:paraId="6829FDED"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FF54A6"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5F3F32"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C08214D"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F27365"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641BD29"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02B512"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9E95206" w14:textId="77777777" w:rsidR="00D10051" w:rsidRDefault="00D1005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6FC8BE4" w14:textId="77777777" w:rsidR="00D10051" w:rsidRDefault="00D10051">
                                    <w:pPr>
                                      <w:spacing w:after="0" w:line="240" w:lineRule="auto"/>
                                    </w:pPr>
                                  </w:p>
                                </w:tc>
                              </w:tr>
                              <w:tr w:rsidR="00D10051" w14:paraId="40D83C5F" w14:textId="77777777">
                                <w:trPr>
                                  <w:trHeight w:val="999"/>
                                </w:trPr>
                                <w:tc>
                                  <w:tcPr>
                                    <w:tcW w:w="340" w:type="dxa"/>
                                    <w:tcBorders>
                                      <w:top w:val="nil"/>
                                      <w:left w:val="nil"/>
                                      <w:bottom w:val="nil"/>
                                      <w:right w:val="nil"/>
                                    </w:tcBorders>
                                    <w:tcMar>
                                      <w:top w:w="39" w:type="dxa"/>
                                      <w:left w:w="39" w:type="dxa"/>
                                      <w:bottom w:w="39" w:type="dxa"/>
                                      <w:right w:w="39" w:type="dxa"/>
                                    </w:tcMar>
                                  </w:tcPr>
                                  <w:p w14:paraId="0B9DF325" w14:textId="77777777" w:rsidR="00D10051" w:rsidRDefault="00D1005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5858AA3" w14:textId="77777777" w:rsidR="00D10051" w:rsidRDefault="00000000">
                                    <w:pPr>
                                      <w:spacing w:after="0" w:line="240" w:lineRule="auto"/>
                                    </w:pPr>
                                    <w:r>
                                      <w:rPr>
                                        <w:noProof/>
                                      </w:rPr>
                                      <w:drawing>
                                        <wp:inline distT="0" distB="0" distL="0" distR="0" wp14:anchorId="1585B684" wp14:editId="45B7AD0F">
                                          <wp:extent cx="1044000" cy="18793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1044000" cy="18793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2471E6" w14:textId="77777777" w:rsidR="00D10051" w:rsidRDefault="00D10051">
                                    <w:pPr>
                                      <w:spacing w:after="0" w:line="240" w:lineRule="auto"/>
                                    </w:pPr>
                                  </w:p>
                                </w:tc>
                                <w:tc>
                                  <w:tcPr>
                                    <w:tcW w:w="1644" w:type="dxa"/>
                                  </w:tcPr>
                                  <w:p w14:paraId="24324080"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6E12DF7" w14:textId="77777777" w:rsidR="00D10051" w:rsidRDefault="00D10051">
                                    <w:pPr>
                                      <w:spacing w:after="0" w:line="240" w:lineRule="auto"/>
                                    </w:pPr>
                                  </w:p>
                                </w:tc>
                                <w:tc>
                                  <w:tcPr>
                                    <w:tcW w:w="1644" w:type="dxa"/>
                                  </w:tcPr>
                                  <w:p w14:paraId="77AD30CC"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35FAAB" w14:textId="77777777" w:rsidR="00D10051" w:rsidRDefault="00D10051">
                                    <w:pPr>
                                      <w:spacing w:after="0" w:line="240" w:lineRule="auto"/>
                                    </w:pPr>
                                  </w:p>
                                </w:tc>
                                <w:tc>
                                  <w:tcPr>
                                    <w:tcW w:w="1644" w:type="dxa"/>
                                  </w:tcPr>
                                  <w:p w14:paraId="13DE5601" w14:textId="77777777" w:rsidR="00D10051" w:rsidRDefault="00D1005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3961CB5" w14:textId="77777777" w:rsidR="00D10051" w:rsidRDefault="00D10051">
                                    <w:pPr>
                                      <w:spacing w:after="0" w:line="240" w:lineRule="auto"/>
                                    </w:pPr>
                                  </w:p>
                                </w:tc>
                              </w:tr>
                              <w:tr w:rsidR="00D10051" w14:paraId="5EE05CD8" w14:textId="77777777">
                                <w:trPr>
                                  <w:trHeight w:val="262"/>
                                </w:trPr>
                                <w:tc>
                                  <w:tcPr>
                                    <w:tcW w:w="340" w:type="dxa"/>
                                    <w:tcBorders>
                                      <w:top w:val="nil"/>
                                      <w:left w:val="nil"/>
                                      <w:bottom w:val="nil"/>
                                      <w:right w:val="nil"/>
                                    </w:tcBorders>
                                    <w:tcMar>
                                      <w:top w:w="39" w:type="dxa"/>
                                      <w:left w:w="39" w:type="dxa"/>
                                      <w:bottom w:w="39" w:type="dxa"/>
                                      <w:right w:w="39" w:type="dxa"/>
                                    </w:tcMar>
                                  </w:tcPr>
                                  <w:p w14:paraId="4290E293"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5107FB"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ABF535"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EAE7F8"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D1D65B"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1942EA" w14:textId="77777777" w:rsidR="00D10051" w:rsidRDefault="00D1005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428ED64" w14:textId="77777777" w:rsidR="00D10051" w:rsidRDefault="00D1005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27DBD7" w14:textId="77777777" w:rsidR="00D10051" w:rsidRDefault="00D1005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12977A8" w14:textId="77777777" w:rsidR="00D10051" w:rsidRDefault="00D10051">
                                    <w:pPr>
                                      <w:spacing w:after="0" w:line="240" w:lineRule="auto"/>
                                    </w:pPr>
                                  </w:p>
                                </w:tc>
                              </w:tr>
                            </w:tbl>
                            <w:p w14:paraId="6056B6BD" w14:textId="77777777" w:rsidR="00D10051" w:rsidRDefault="00D10051">
                              <w:pPr>
                                <w:spacing w:after="0" w:line="240" w:lineRule="auto"/>
                              </w:pPr>
                            </w:p>
                          </w:tc>
                          <w:tc>
                            <w:tcPr>
                              <w:tcW w:w="323" w:type="dxa"/>
                            </w:tcPr>
                            <w:p w14:paraId="79AD5C8E" w14:textId="77777777" w:rsidR="00D10051" w:rsidRDefault="00D10051">
                              <w:pPr>
                                <w:pStyle w:val="EmptyCellLayoutStyle"/>
                                <w:spacing w:after="0" w:line="240" w:lineRule="auto"/>
                              </w:pPr>
                            </w:p>
                          </w:tc>
                        </w:tr>
                      </w:tbl>
                      <w:p w14:paraId="34AE3B19" w14:textId="77777777" w:rsidR="00D10051" w:rsidRDefault="00D10051">
                        <w:pPr>
                          <w:spacing w:after="0" w:line="240" w:lineRule="auto"/>
                        </w:pPr>
                      </w:p>
                    </w:tc>
                    <w:tc>
                      <w:tcPr>
                        <w:tcW w:w="562" w:type="dxa"/>
                      </w:tcPr>
                      <w:p w14:paraId="1B1E10D7" w14:textId="77777777" w:rsidR="00D10051" w:rsidRDefault="00D10051">
                        <w:pPr>
                          <w:pStyle w:val="EmptyCellLayoutStyle"/>
                          <w:spacing w:after="0" w:line="240" w:lineRule="auto"/>
                        </w:pPr>
                      </w:p>
                    </w:tc>
                  </w:tr>
                  <w:tr w:rsidR="00D10051" w14:paraId="7BEBB481" w14:textId="77777777">
                    <w:trPr>
                      <w:trHeight w:val="287"/>
                    </w:trPr>
                    <w:tc>
                      <w:tcPr>
                        <w:tcW w:w="1081" w:type="dxa"/>
                      </w:tcPr>
                      <w:p w14:paraId="14113A2A" w14:textId="77777777" w:rsidR="00D10051" w:rsidRDefault="00D10051">
                        <w:pPr>
                          <w:pStyle w:val="EmptyCellLayoutStyle"/>
                          <w:spacing w:after="0" w:line="240" w:lineRule="auto"/>
                        </w:pPr>
                      </w:p>
                    </w:tc>
                    <w:tc>
                      <w:tcPr>
                        <w:tcW w:w="9662" w:type="dxa"/>
                      </w:tcPr>
                      <w:p w14:paraId="73F10B56" w14:textId="77777777" w:rsidR="00D10051" w:rsidRDefault="00D10051">
                        <w:pPr>
                          <w:pStyle w:val="EmptyCellLayoutStyle"/>
                          <w:spacing w:after="0" w:line="240" w:lineRule="auto"/>
                        </w:pPr>
                      </w:p>
                    </w:tc>
                    <w:tc>
                      <w:tcPr>
                        <w:tcW w:w="562" w:type="dxa"/>
                      </w:tcPr>
                      <w:p w14:paraId="014CD749" w14:textId="77777777" w:rsidR="00D10051" w:rsidRDefault="00D10051">
                        <w:pPr>
                          <w:pStyle w:val="EmptyCellLayoutStyle"/>
                          <w:spacing w:after="0" w:line="240" w:lineRule="auto"/>
                        </w:pPr>
                      </w:p>
                    </w:tc>
                  </w:tr>
                </w:tbl>
                <w:p w14:paraId="1C78A06B" w14:textId="77777777" w:rsidR="00D10051" w:rsidRDefault="00D10051">
                  <w:pPr>
                    <w:spacing w:after="0" w:line="240" w:lineRule="auto"/>
                  </w:pPr>
                </w:p>
              </w:tc>
            </w:tr>
          </w:tbl>
          <w:p w14:paraId="032AFE48" w14:textId="77777777" w:rsidR="00D10051" w:rsidRDefault="00D10051">
            <w:pPr>
              <w:spacing w:after="0" w:line="240" w:lineRule="auto"/>
            </w:pPr>
          </w:p>
        </w:tc>
        <w:tc>
          <w:tcPr>
            <w:tcW w:w="599" w:type="dxa"/>
          </w:tcPr>
          <w:p w14:paraId="2369C163" w14:textId="77777777" w:rsidR="00D10051" w:rsidRDefault="00D10051">
            <w:pPr>
              <w:pStyle w:val="EmptyCellLayoutStyle"/>
              <w:spacing w:after="0" w:line="240" w:lineRule="auto"/>
            </w:pPr>
          </w:p>
        </w:tc>
      </w:tr>
    </w:tbl>
    <w:p w14:paraId="6CEB6F5A" w14:textId="77777777" w:rsidR="00D10051" w:rsidRDefault="00D10051">
      <w:pPr>
        <w:spacing w:after="0" w:line="240" w:lineRule="auto"/>
      </w:pPr>
    </w:p>
    <w:sectPr w:rsidR="00D10051">
      <w:headerReference w:type="default" r:id="rId28"/>
      <w:footerReference w:type="default" r:id="rId29"/>
      <w:headerReference w:type="first" r:id="rId30"/>
      <w:footerReference w:type="first" r:id="rId31"/>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7C948" w14:textId="77777777" w:rsidR="00A14012" w:rsidRDefault="00A14012">
      <w:pPr>
        <w:spacing w:after="0" w:line="240" w:lineRule="auto"/>
      </w:pPr>
      <w:r>
        <w:separator/>
      </w:r>
    </w:p>
  </w:endnote>
  <w:endnote w:type="continuationSeparator" w:id="0">
    <w:p w14:paraId="0A5916BA" w14:textId="77777777" w:rsidR="00A14012" w:rsidRDefault="00A14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56"/>
      <w:gridCol w:w="1440"/>
      <w:gridCol w:w="5509"/>
    </w:tblGrid>
    <w:tr w:rsidR="00D10051" w14:paraId="49380212" w14:textId="77777777">
      <w:tc>
        <w:tcPr>
          <w:tcW w:w="4956" w:type="dxa"/>
        </w:tcPr>
        <w:p w14:paraId="487C6741" w14:textId="77777777" w:rsidR="00D10051" w:rsidRDefault="00D10051">
          <w:pPr>
            <w:pStyle w:val="EmptyCellLayoutStyle"/>
            <w:spacing w:after="0" w:line="240" w:lineRule="auto"/>
          </w:pPr>
        </w:p>
      </w:tc>
      <w:tc>
        <w:tcPr>
          <w:tcW w:w="1440" w:type="dxa"/>
        </w:tcPr>
        <w:p w14:paraId="6791F4AA" w14:textId="77777777" w:rsidR="00D10051" w:rsidRDefault="00D10051">
          <w:pPr>
            <w:pStyle w:val="EmptyCellLayoutStyle"/>
            <w:spacing w:after="0" w:line="240" w:lineRule="auto"/>
          </w:pPr>
        </w:p>
      </w:tc>
      <w:tc>
        <w:tcPr>
          <w:tcW w:w="5509" w:type="dxa"/>
        </w:tcPr>
        <w:p w14:paraId="6564059B" w14:textId="77777777" w:rsidR="00D10051" w:rsidRDefault="00D10051">
          <w:pPr>
            <w:pStyle w:val="EmptyCellLayoutStyle"/>
            <w:spacing w:after="0" w:line="240" w:lineRule="auto"/>
          </w:pPr>
        </w:p>
      </w:tc>
    </w:tr>
    <w:tr w:rsidR="00D10051" w14:paraId="267F0494" w14:textId="77777777">
      <w:tc>
        <w:tcPr>
          <w:tcW w:w="4956" w:type="dxa"/>
        </w:tcPr>
        <w:p w14:paraId="04B44290" w14:textId="77777777" w:rsidR="00D10051" w:rsidRDefault="00D10051">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D10051" w14:paraId="0EAD539D" w14:textId="77777777">
            <w:trPr>
              <w:trHeight w:val="282"/>
            </w:trPr>
            <w:tc>
              <w:tcPr>
                <w:tcW w:w="1440" w:type="dxa"/>
                <w:tcBorders>
                  <w:top w:val="nil"/>
                  <w:left w:val="nil"/>
                  <w:bottom w:val="nil"/>
                  <w:right w:val="nil"/>
                </w:tcBorders>
                <w:tcMar>
                  <w:top w:w="39" w:type="dxa"/>
                  <w:left w:w="39" w:type="dxa"/>
                  <w:bottom w:w="39" w:type="dxa"/>
                  <w:right w:w="39" w:type="dxa"/>
                </w:tcMar>
              </w:tcPr>
              <w:p w14:paraId="126A2F82" w14:textId="77777777" w:rsidR="00D10051"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A6D6928" w14:textId="77777777" w:rsidR="00D10051" w:rsidRDefault="00D10051">
          <w:pPr>
            <w:spacing w:after="0" w:line="240" w:lineRule="auto"/>
          </w:pPr>
        </w:p>
      </w:tc>
      <w:tc>
        <w:tcPr>
          <w:tcW w:w="5509" w:type="dxa"/>
        </w:tcPr>
        <w:p w14:paraId="4267E312" w14:textId="77777777" w:rsidR="00D10051" w:rsidRDefault="00D1005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26DAA" w14:textId="77777777" w:rsidR="00D10051" w:rsidRDefault="00D1005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5186A" w14:textId="77777777" w:rsidR="00A14012" w:rsidRDefault="00A14012">
      <w:pPr>
        <w:spacing w:after="0" w:line="240" w:lineRule="auto"/>
      </w:pPr>
      <w:r>
        <w:separator/>
      </w:r>
    </w:p>
  </w:footnote>
  <w:footnote w:type="continuationSeparator" w:id="0">
    <w:p w14:paraId="16C10AA8" w14:textId="77777777" w:rsidR="00A14012" w:rsidRDefault="00A14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52"/>
      <w:gridCol w:w="2376"/>
      <w:gridCol w:w="3427"/>
      <w:gridCol w:w="6"/>
      <w:gridCol w:w="3952"/>
      <w:gridCol w:w="997"/>
    </w:tblGrid>
    <w:tr w:rsidR="00D10051" w14:paraId="68E09BA5" w14:textId="77777777">
      <w:tc>
        <w:tcPr>
          <w:tcW w:w="1152" w:type="dxa"/>
        </w:tcPr>
        <w:p w14:paraId="4DA7A3C7" w14:textId="77777777" w:rsidR="00D10051" w:rsidRDefault="00D10051">
          <w:pPr>
            <w:pStyle w:val="EmptyCellLayoutStyle"/>
            <w:spacing w:after="0" w:line="240" w:lineRule="auto"/>
          </w:pPr>
        </w:p>
      </w:tc>
      <w:tc>
        <w:tcPr>
          <w:tcW w:w="2376" w:type="dxa"/>
        </w:tcPr>
        <w:p w14:paraId="3342F305" w14:textId="77777777" w:rsidR="00D10051" w:rsidRDefault="00D10051">
          <w:pPr>
            <w:pStyle w:val="EmptyCellLayoutStyle"/>
            <w:spacing w:after="0" w:line="240" w:lineRule="auto"/>
          </w:pPr>
        </w:p>
      </w:tc>
      <w:tc>
        <w:tcPr>
          <w:tcW w:w="3427" w:type="dxa"/>
        </w:tcPr>
        <w:p w14:paraId="2A71C59C" w14:textId="77777777" w:rsidR="00D10051" w:rsidRDefault="00D10051">
          <w:pPr>
            <w:pStyle w:val="EmptyCellLayoutStyle"/>
            <w:spacing w:after="0" w:line="240" w:lineRule="auto"/>
          </w:pPr>
        </w:p>
      </w:tc>
      <w:tc>
        <w:tcPr>
          <w:tcW w:w="0" w:type="dxa"/>
        </w:tcPr>
        <w:p w14:paraId="69B6AD63" w14:textId="77777777" w:rsidR="00D10051" w:rsidRDefault="00D10051">
          <w:pPr>
            <w:pStyle w:val="EmptyCellLayoutStyle"/>
            <w:spacing w:after="0" w:line="240" w:lineRule="auto"/>
          </w:pPr>
        </w:p>
      </w:tc>
      <w:tc>
        <w:tcPr>
          <w:tcW w:w="3952" w:type="dxa"/>
        </w:tcPr>
        <w:p w14:paraId="2026A641" w14:textId="77777777" w:rsidR="00D10051" w:rsidRDefault="00D10051">
          <w:pPr>
            <w:pStyle w:val="EmptyCellLayoutStyle"/>
            <w:spacing w:after="0" w:line="240" w:lineRule="auto"/>
          </w:pPr>
        </w:p>
      </w:tc>
      <w:tc>
        <w:tcPr>
          <w:tcW w:w="997" w:type="dxa"/>
        </w:tcPr>
        <w:p w14:paraId="05C4C5B0" w14:textId="77777777" w:rsidR="00D10051" w:rsidRDefault="00D10051">
          <w:pPr>
            <w:pStyle w:val="EmptyCellLayoutStyle"/>
            <w:spacing w:after="0" w:line="240" w:lineRule="auto"/>
          </w:pPr>
        </w:p>
      </w:tc>
    </w:tr>
    <w:tr w:rsidR="00D10051" w14:paraId="27F0581A" w14:textId="77777777">
      <w:tc>
        <w:tcPr>
          <w:tcW w:w="1152" w:type="dxa"/>
        </w:tcPr>
        <w:p w14:paraId="0BBFF750" w14:textId="77777777" w:rsidR="00D10051" w:rsidRDefault="00D10051">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5E7F80E4" w14:textId="77777777" w:rsidR="00D10051" w:rsidRDefault="00000000">
          <w:pPr>
            <w:spacing w:after="0" w:line="240" w:lineRule="auto"/>
          </w:pPr>
          <w:r>
            <w:rPr>
              <w:noProof/>
            </w:rPr>
            <w:drawing>
              <wp:inline distT="0" distB="0" distL="0" distR="0" wp14:anchorId="25820981" wp14:editId="08B35C1B">
                <wp:extent cx="1174283" cy="365760"/>
                <wp:effectExtent l="0" t="0" r="0" b="0"/>
                <wp:docPr id="80983353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C8099F2" w14:textId="77777777" w:rsidR="00D10051" w:rsidRDefault="00D10051">
          <w:pPr>
            <w:pStyle w:val="EmptyCellLayoutStyle"/>
            <w:spacing w:after="0" w:line="240" w:lineRule="auto"/>
          </w:pPr>
        </w:p>
      </w:tc>
      <w:tc>
        <w:tcPr>
          <w:tcW w:w="0" w:type="dxa"/>
        </w:tcPr>
        <w:p w14:paraId="4C9EC110" w14:textId="77777777" w:rsidR="00D10051" w:rsidRDefault="00D10051">
          <w:pPr>
            <w:pStyle w:val="EmptyCellLayoutStyle"/>
            <w:spacing w:after="0" w:line="240" w:lineRule="auto"/>
          </w:pPr>
        </w:p>
      </w:tc>
      <w:tc>
        <w:tcPr>
          <w:tcW w:w="3952" w:type="dxa"/>
        </w:tcPr>
        <w:p w14:paraId="01616F17" w14:textId="77777777" w:rsidR="00D10051" w:rsidRDefault="00D10051">
          <w:pPr>
            <w:pStyle w:val="EmptyCellLayoutStyle"/>
            <w:spacing w:after="0" w:line="240" w:lineRule="auto"/>
          </w:pPr>
        </w:p>
      </w:tc>
      <w:tc>
        <w:tcPr>
          <w:tcW w:w="997" w:type="dxa"/>
        </w:tcPr>
        <w:p w14:paraId="11EF6487" w14:textId="77777777" w:rsidR="00D10051" w:rsidRDefault="00D10051">
          <w:pPr>
            <w:pStyle w:val="EmptyCellLayoutStyle"/>
            <w:spacing w:after="0" w:line="240" w:lineRule="auto"/>
          </w:pPr>
        </w:p>
      </w:tc>
    </w:tr>
    <w:tr w:rsidR="00D10051" w14:paraId="62EEBA52" w14:textId="77777777">
      <w:tc>
        <w:tcPr>
          <w:tcW w:w="1152" w:type="dxa"/>
        </w:tcPr>
        <w:p w14:paraId="4A70A03E" w14:textId="77777777" w:rsidR="00D10051" w:rsidRDefault="00D10051">
          <w:pPr>
            <w:pStyle w:val="EmptyCellLayoutStyle"/>
            <w:spacing w:after="0" w:line="240" w:lineRule="auto"/>
          </w:pPr>
        </w:p>
      </w:tc>
      <w:tc>
        <w:tcPr>
          <w:tcW w:w="2376" w:type="dxa"/>
          <w:vMerge/>
        </w:tcPr>
        <w:p w14:paraId="5DC054F5" w14:textId="77777777" w:rsidR="00D10051" w:rsidRDefault="00D10051">
          <w:pPr>
            <w:pStyle w:val="EmptyCellLayoutStyle"/>
            <w:spacing w:after="0" w:line="240" w:lineRule="auto"/>
          </w:pPr>
        </w:p>
      </w:tc>
      <w:tc>
        <w:tcPr>
          <w:tcW w:w="3427" w:type="dxa"/>
        </w:tcPr>
        <w:p w14:paraId="368828DA" w14:textId="77777777" w:rsidR="00D10051" w:rsidRDefault="00D10051">
          <w:pPr>
            <w:pStyle w:val="EmptyCellLayoutStyle"/>
            <w:spacing w:after="0" w:line="240" w:lineRule="auto"/>
          </w:pPr>
        </w:p>
      </w:tc>
      <w:tc>
        <w:tcPr>
          <w:tcW w:w="0" w:type="dxa"/>
        </w:tcPr>
        <w:p w14:paraId="2093F19D" w14:textId="77777777" w:rsidR="00D10051" w:rsidRDefault="00D10051">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D10051" w14:paraId="75BE09F4" w14:textId="77777777">
            <w:trPr>
              <w:trHeight w:val="174"/>
            </w:trPr>
            <w:tc>
              <w:tcPr>
                <w:tcW w:w="3952" w:type="dxa"/>
                <w:tcBorders>
                  <w:top w:val="nil"/>
                  <w:left w:val="nil"/>
                  <w:bottom w:val="nil"/>
                  <w:right w:val="nil"/>
                </w:tcBorders>
                <w:tcMar>
                  <w:top w:w="39" w:type="dxa"/>
                  <w:left w:w="39" w:type="dxa"/>
                  <w:bottom w:w="39" w:type="dxa"/>
                  <w:right w:w="39" w:type="dxa"/>
                </w:tcMar>
              </w:tcPr>
              <w:p w14:paraId="66A8D346" w14:textId="77777777" w:rsidR="00D10051" w:rsidRDefault="00000000">
                <w:pPr>
                  <w:spacing w:after="0" w:line="240" w:lineRule="auto"/>
                  <w:jc w:val="right"/>
                </w:pPr>
                <w:r>
                  <w:rPr>
                    <w:rFonts w:ascii="Segoe UI" w:eastAsia="Segoe UI" w:hAnsi="Segoe UI"/>
                    <w:color w:val="2DABE0"/>
                    <w:sz w:val="15"/>
                  </w:rPr>
                  <w:t>Viet Nam One Plan Fund I</w:t>
                </w:r>
              </w:p>
            </w:tc>
          </w:tr>
        </w:tbl>
        <w:p w14:paraId="1690DA91" w14:textId="77777777" w:rsidR="00D10051" w:rsidRDefault="00D10051">
          <w:pPr>
            <w:spacing w:after="0" w:line="240" w:lineRule="auto"/>
          </w:pPr>
        </w:p>
      </w:tc>
      <w:tc>
        <w:tcPr>
          <w:tcW w:w="997" w:type="dxa"/>
        </w:tcPr>
        <w:p w14:paraId="4E1DA924" w14:textId="77777777" w:rsidR="00D10051" w:rsidRDefault="00D10051">
          <w:pPr>
            <w:pStyle w:val="EmptyCellLayoutStyle"/>
            <w:spacing w:after="0" w:line="240" w:lineRule="auto"/>
          </w:pPr>
        </w:p>
      </w:tc>
    </w:tr>
    <w:tr w:rsidR="00D10051" w14:paraId="5FE81CB0" w14:textId="77777777">
      <w:tc>
        <w:tcPr>
          <w:tcW w:w="1152" w:type="dxa"/>
        </w:tcPr>
        <w:p w14:paraId="7B6EB95F" w14:textId="77777777" w:rsidR="00D10051" w:rsidRDefault="00D10051">
          <w:pPr>
            <w:pStyle w:val="EmptyCellLayoutStyle"/>
            <w:spacing w:after="0" w:line="240" w:lineRule="auto"/>
          </w:pPr>
        </w:p>
      </w:tc>
      <w:tc>
        <w:tcPr>
          <w:tcW w:w="2376" w:type="dxa"/>
          <w:vMerge/>
        </w:tcPr>
        <w:p w14:paraId="61CA6CB1" w14:textId="77777777" w:rsidR="00D10051" w:rsidRDefault="00D10051">
          <w:pPr>
            <w:pStyle w:val="EmptyCellLayoutStyle"/>
            <w:spacing w:after="0" w:line="240" w:lineRule="auto"/>
          </w:pPr>
        </w:p>
      </w:tc>
      <w:tc>
        <w:tcPr>
          <w:tcW w:w="3427" w:type="dxa"/>
        </w:tcPr>
        <w:p w14:paraId="2DB8B3D2" w14:textId="77777777" w:rsidR="00D10051" w:rsidRDefault="00D10051">
          <w:pPr>
            <w:pStyle w:val="EmptyCellLayoutStyle"/>
            <w:spacing w:after="0" w:line="240" w:lineRule="auto"/>
          </w:pPr>
        </w:p>
      </w:tc>
      <w:tc>
        <w:tcPr>
          <w:tcW w:w="0" w:type="dxa"/>
        </w:tcPr>
        <w:p w14:paraId="21D739E3" w14:textId="77777777" w:rsidR="00D10051" w:rsidRDefault="00D10051">
          <w:pPr>
            <w:pStyle w:val="EmptyCellLayoutStyle"/>
            <w:spacing w:after="0" w:line="240" w:lineRule="auto"/>
          </w:pPr>
        </w:p>
      </w:tc>
      <w:tc>
        <w:tcPr>
          <w:tcW w:w="3952" w:type="dxa"/>
        </w:tcPr>
        <w:p w14:paraId="58D46E96" w14:textId="77777777" w:rsidR="00D10051" w:rsidRDefault="00D10051">
          <w:pPr>
            <w:pStyle w:val="EmptyCellLayoutStyle"/>
            <w:spacing w:after="0" w:line="240" w:lineRule="auto"/>
          </w:pPr>
        </w:p>
      </w:tc>
      <w:tc>
        <w:tcPr>
          <w:tcW w:w="997" w:type="dxa"/>
        </w:tcPr>
        <w:p w14:paraId="68A36860" w14:textId="77777777" w:rsidR="00D10051" w:rsidRDefault="00D10051">
          <w:pPr>
            <w:pStyle w:val="EmptyCellLayoutStyle"/>
            <w:spacing w:after="0" w:line="240" w:lineRule="auto"/>
          </w:pPr>
        </w:p>
      </w:tc>
    </w:tr>
    <w:tr w:rsidR="00BB6816" w14:paraId="1411E22A" w14:textId="77777777" w:rsidTr="00BB6816">
      <w:tc>
        <w:tcPr>
          <w:tcW w:w="1152" w:type="dxa"/>
        </w:tcPr>
        <w:p w14:paraId="66A188C4" w14:textId="77777777" w:rsidR="00D10051" w:rsidRDefault="00D10051">
          <w:pPr>
            <w:pStyle w:val="EmptyCellLayoutStyle"/>
            <w:spacing w:after="0" w:line="240" w:lineRule="auto"/>
          </w:pPr>
        </w:p>
      </w:tc>
      <w:tc>
        <w:tcPr>
          <w:tcW w:w="2376" w:type="dxa"/>
          <w:vMerge/>
        </w:tcPr>
        <w:p w14:paraId="5E08B891" w14:textId="77777777" w:rsidR="00D10051" w:rsidRDefault="00D10051">
          <w:pPr>
            <w:pStyle w:val="EmptyCellLayoutStyle"/>
            <w:spacing w:after="0" w:line="240" w:lineRule="auto"/>
          </w:pPr>
        </w:p>
      </w:tc>
      <w:tc>
        <w:tcPr>
          <w:tcW w:w="3427" w:type="dxa"/>
        </w:tcPr>
        <w:p w14:paraId="0F9D8C10" w14:textId="77777777" w:rsidR="00D10051" w:rsidRDefault="00D10051">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D10051" w14:paraId="35D4587C"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A12FF2E" w14:textId="77777777" w:rsidR="00D10051"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2E535F8B" w14:textId="77777777" w:rsidR="00D10051" w:rsidRDefault="00D10051">
          <w:pPr>
            <w:spacing w:after="0" w:line="240" w:lineRule="auto"/>
          </w:pPr>
        </w:p>
      </w:tc>
      <w:tc>
        <w:tcPr>
          <w:tcW w:w="997" w:type="dxa"/>
        </w:tcPr>
        <w:p w14:paraId="43AE62D2" w14:textId="77777777" w:rsidR="00D10051" w:rsidRDefault="00D10051">
          <w:pPr>
            <w:pStyle w:val="EmptyCellLayoutStyle"/>
            <w:spacing w:after="0" w:line="240" w:lineRule="auto"/>
          </w:pPr>
        </w:p>
      </w:tc>
    </w:tr>
    <w:tr w:rsidR="00D10051" w14:paraId="61A4C436" w14:textId="77777777">
      <w:tc>
        <w:tcPr>
          <w:tcW w:w="1152" w:type="dxa"/>
        </w:tcPr>
        <w:p w14:paraId="0D1E30DD" w14:textId="77777777" w:rsidR="00D10051" w:rsidRDefault="00D10051">
          <w:pPr>
            <w:pStyle w:val="EmptyCellLayoutStyle"/>
            <w:spacing w:after="0" w:line="240" w:lineRule="auto"/>
          </w:pPr>
        </w:p>
      </w:tc>
      <w:tc>
        <w:tcPr>
          <w:tcW w:w="2376" w:type="dxa"/>
          <w:vMerge/>
        </w:tcPr>
        <w:p w14:paraId="5A454C53" w14:textId="77777777" w:rsidR="00D10051" w:rsidRDefault="00D10051">
          <w:pPr>
            <w:pStyle w:val="EmptyCellLayoutStyle"/>
            <w:spacing w:after="0" w:line="240" w:lineRule="auto"/>
          </w:pPr>
        </w:p>
      </w:tc>
      <w:tc>
        <w:tcPr>
          <w:tcW w:w="3427" w:type="dxa"/>
        </w:tcPr>
        <w:p w14:paraId="2F8DF547" w14:textId="77777777" w:rsidR="00D10051" w:rsidRDefault="00D10051">
          <w:pPr>
            <w:pStyle w:val="EmptyCellLayoutStyle"/>
            <w:spacing w:after="0" w:line="240" w:lineRule="auto"/>
          </w:pPr>
        </w:p>
      </w:tc>
      <w:tc>
        <w:tcPr>
          <w:tcW w:w="0" w:type="dxa"/>
        </w:tcPr>
        <w:p w14:paraId="7407788F" w14:textId="77777777" w:rsidR="00D10051" w:rsidRDefault="00D10051">
          <w:pPr>
            <w:pStyle w:val="EmptyCellLayoutStyle"/>
            <w:spacing w:after="0" w:line="240" w:lineRule="auto"/>
          </w:pPr>
        </w:p>
      </w:tc>
      <w:tc>
        <w:tcPr>
          <w:tcW w:w="3952" w:type="dxa"/>
        </w:tcPr>
        <w:p w14:paraId="5DA908FF" w14:textId="77777777" w:rsidR="00D10051" w:rsidRDefault="00D10051">
          <w:pPr>
            <w:pStyle w:val="EmptyCellLayoutStyle"/>
            <w:spacing w:after="0" w:line="240" w:lineRule="auto"/>
          </w:pPr>
        </w:p>
      </w:tc>
      <w:tc>
        <w:tcPr>
          <w:tcW w:w="997" w:type="dxa"/>
        </w:tcPr>
        <w:p w14:paraId="38CB1300" w14:textId="77777777" w:rsidR="00D10051" w:rsidRDefault="00D10051">
          <w:pPr>
            <w:pStyle w:val="EmptyCellLayoutStyle"/>
            <w:spacing w:after="0" w:line="240" w:lineRule="auto"/>
          </w:pPr>
        </w:p>
      </w:tc>
    </w:tr>
    <w:tr w:rsidR="00D10051" w14:paraId="403A9D74" w14:textId="77777777">
      <w:tc>
        <w:tcPr>
          <w:tcW w:w="1152" w:type="dxa"/>
        </w:tcPr>
        <w:p w14:paraId="090823F6" w14:textId="77777777" w:rsidR="00D10051" w:rsidRDefault="00D10051">
          <w:pPr>
            <w:pStyle w:val="EmptyCellLayoutStyle"/>
            <w:spacing w:after="0" w:line="240" w:lineRule="auto"/>
          </w:pPr>
        </w:p>
      </w:tc>
      <w:tc>
        <w:tcPr>
          <w:tcW w:w="2376" w:type="dxa"/>
        </w:tcPr>
        <w:p w14:paraId="18584DC4" w14:textId="77777777" w:rsidR="00D10051" w:rsidRDefault="00D10051">
          <w:pPr>
            <w:pStyle w:val="EmptyCellLayoutStyle"/>
            <w:spacing w:after="0" w:line="240" w:lineRule="auto"/>
          </w:pPr>
        </w:p>
      </w:tc>
      <w:tc>
        <w:tcPr>
          <w:tcW w:w="3427" w:type="dxa"/>
        </w:tcPr>
        <w:p w14:paraId="0EAC10ED" w14:textId="77777777" w:rsidR="00D10051" w:rsidRDefault="00D10051">
          <w:pPr>
            <w:pStyle w:val="EmptyCellLayoutStyle"/>
            <w:spacing w:after="0" w:line="240" w:lineRule="auto"/>
          </w:pPr>
        </w:p>
      </w:tc>
      <w:tc>
        <w:tcPr>
          <w:tcW w:w="0" w:type="dxa"/>
        </w:tcPr>
        <w:p w14:paraId="7A121AD4" w14:textId="77777777" w:rsidR="00D10051" w:rsidRDefault="00D10051">
          <w:pPr>
            <w:pStyle w:val="EmptyCellLayoutStyle"/>
            <w:spacing w:after="0" w:line="240" w:lineRule="auto"/>
          </w:pPr>
        </w:p>
      </w:tc>
      <w:tc>
        <w:tcPr>
          <w:tcW w:w="3952" w:type="dxa"/>
        </w:tcPr>
        <w:p w14:paraId="239C22D7" w14:textId="77777777" w:rsidR="00D10051" w:rsidRDefault="00D10051">
          <w:pPr>
            <w:pStyle w:val="EmptyCellLayoutStyle"/>
            <w:spacing w:after="0" w:line="240" w:lineRule="auto"/>
          </w:pPr>
        </w:p>
      </w:tc>
      <w:tc>
        <w:tcPr>
          <w:tcW w:w="997" w:type="dxa"/>
        </w:tcPr>
        <w:p w14:paraId="37F15445" w14:textId="77777777" w:rsidR="00D10051" w:rsidRDefault="00D1005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26F49" w14:textId="77777777" w:rsidR="00D10051" w:rsidRDefault="00D1005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2005278579">
    <w:abstractNumId w:val="0"/>
  </w:num>
  <w:num w:numId="2" w16cid:durableId="294919847">
    <w:abstractNumId w:val="1"/>
  </w:num>
  <w:num w:numId="3" w16cid:durableId="617491617">
    <w:abstractNumId w:val="2"/>
  </w:num>
  <w:num w:numId="4" w16cid:durableId="1458256887">
    <w:abstractNumId w:val="3"/>
  </w:num>
  <w:num w:numId="5" w16cid:durableId="26805226">
    <w:abstractNumId w:val="4"/>
  </w:num>
  <w:num w:numId="6" w16cid:durableId="514727839">
    <w:abstractNumId w:val="5"/>
  </w:num>
  <w:num w:numId="7" w16cid:durableId="131488385">
    <w:abstractNumId w:val="6"/>
  </w:num>
  <w:num w:numId="8" w16cid:durableId="56169157">
    <w:abstractNumId w:val="7"/>
  </w:num>
  <w:num w:numId="9" w16cid:durableId="163711552">
    <w:abstractNumId w:val="8"/>
  </w:num>
  <w:num w:numId="10" w16cid:durableId="2042702409">
    <w:abstractNumId w:val="9"/>
  </w:num>
  <w:num w:numId="11" w16cid:durableId="2109621917">
    <w:abstractNumId w:val="10"/>
  </w:num>
  <w:num w:numId="12" w16cid:durableId="1984965522">
    <w:abstractNumId w:val="11"/>
  </w:num>
  <w:num w:numId="13" w16cid:durableId="511460350">
    <w:abstractNumId w:val="12"/>
  </w:num>
  <w:num w:numId="14" w16cid:durableId="1708605698">
    <w:abstractNumId w:val="13"/>
  </w:num>
  <w:num w:numId="15" w16cid:durableId="391586106">
    <w:abstractNumId w:val="14"/>
  </w:num>
  <w:num w:numId="16" w16cid:durableId="147870626">
    <w:abstractNumId w:val="15"/>
  </w:num>
  <w:num w:numId="17" w16cid:durableId="705912015">
    <w:abstractNumId w:val="16"/>
  </w:num>
  <w:num w:numId="18" w16cid:durableId="74742163">
    <w:abstractNumId w:val="17"/>
  </w:num>
  <w:num w:numId="19" w16cid:durableId="582836040">
    <w:abstractNumId w:val="18"/>
  </w:num>
  <w:num w:numId="20" w16cid:durableId="855849782">
    <w:abstractNumId w:val="19"/>
  </w:num>
  <w:num w:numId="21" w16cid:durableId="1875921841">
    <w:abstractNumId w:val="20"/>
  </w:num>
  <w:num w:numId="22" w16cid:durableId="1564676919">
    <w:abstractNumId w:val="21"/>
  </w:num>
  <w:num w:numId="23" w16cid:durableId="1891569223">
    <w:abstractNumId w:val="22"/>
  </w:num>
  <w:num w:numId="24" w16cid:durableId="1301498507">
    <w:abstractNumId w:val="23"/>
  </w:num>
  <w:num w:numId="25" w16cid:durableId="1230116616">
    <w:abstractNumId w:val="24"/>
  </w:num>
  <w:num w:numId="26" w16cid:durableId="361394689">
    <w:abstractNumId w:val="25"/>
  </w:num>
  <w:num w:numId="27" w16cid:durableId="420226379">
    <w:abstractNumId w:val="26"/>
  </w:num>
  <w:num w:numId="28" w16cid:durableId="1895500464">
    <w:abstractNumId w:val="27"/>
  </w:num>
  <w:num w:numId="29" w16cid:durableId="880938050">
    <w:abstractNumId w:val="28"/>
  </w:num>
  <w:num w:numId="30" w16cid:durableId="917057539">
    <w:abstractNumId w:val="29"/>
  </w:num>
  <w:num w:numId="31" w16cid:durableId="1185709062">
    <w:abstractNumId w:val="30"/>
  </w:num>
  <w:num w:numId="32" w16cid:durableId="261111807">
    <w:abstractNumId w:val="31"/>
  </w:num>
  <w:num w:numId="33" w16cid:durableId="1655715668">
    <w:abstractNumId w:val="32"/>
  </w:num>
  <w:num w:numId="34" w16cid:durableId="695815198">
    <w:abstractNumId w:val="33"/>
  </w:num>
  <w:num w:numId="35" w16cid:durableId="1914506926">
    <w:abstractNumId w:val="34"/>
  </w:num>
  <w:num w:numId="36" w16cid:durableId="1999335774">
    <w:abstractNumId w:val="35"/>
  </w:num>
  <w:num w:numId="37" w16cid:durableId="2050177068">
    <w:abstractNumId w:val="36"/>
  </w:num>
  <w:num w:numId="38" w16cid:durableId="1597786927">
    <w:abstractNumId w:val="37"/>
  </w:num>
  <w:num w:numId="39" w16cid:durableId="2201361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10051"/>
    <w:rsid w:val="004A4396"/>
    <w:rsid w:val="005D43C5"/>
    <w:rsid w:val="00781903"/>
    <w:rsid w:val="00816557"/>
    <w:rsid w:val="00A14012"/>
    <w:rsid w:val="00BB6816"/>
    <w:rsid w:val="00D10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886E3E"/>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vn100"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customXml" Target="../customXml/item3.xml"/><Relationship Id="rId10" Type="http://schemas.openxmlformats.org/officeDocument/2006/relationships/hyperlink" Target="https://mptf.undp.org/fund/vn100"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mptf.undp.org/fund/vn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customXml" Target="../customXml/item2.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MPTF_00027</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E3D83AE2-FB4A-404A-A5AE-8C65A4BD53DC}"/>
</file>

<file path=customXml/itemProps2.xml><?xml version="1.0" encoding="utf-8"?>
<ds:datastoreItem xmlns:ds="http://schemas.openxmlformats.org/officeDocument/2006/customXml" ds:itemID="{D5419AE5-B7A9-4C64-8759-B68A8BF232C5}"/>
</file>

<file path=customXml/itemProps3.xml><?xml version="1.0" encoding="utf-8"?>
<ds:datastoreItem xmlns:ds="http://schemas.openxmlformats.org/officeDocument/2006/customXml" ds:itemID="{DA95E43D-9A3A-4C23-9A0E-351F7C74B959}"/>
</file>

<file path=docProps/app.xml><?xml version="1.0" encoding="utf-8"?>
<Properties xmlns="http://schemas.openxmlformats.org/officeDocument/2006/extended-properties" xmlns:vt="http://schemas.openxmlformats.org/officeDocument/2006/docPropsVTypes">
  <Template>Normal</Template>
  <TotalTime>4</TotalTime>
  <Pages>16</Pages>
  <Words>3641</Words>
  <Characters>21119</Characters>
  <Application>Microsoft Office Word</Application>
  <DocSecurity>0</DocSecurity>
  <Lines>2346</Lines>
  <Paragraphs>1125</Paragraphs>
  <ScaleCrop>false</ScaleCrop>
  <Company/>
  <LinksUpToDate>false</LinksUpToDate>
  <CharactersWithSpaces>23635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 Nam One 2023 Financial Report.docx</dc:title>
  <dc:creator>Aminata Baro</dc:creator>
  <dc:description/>
  <cp:lastModifiedBy>Aminata Baro</cp:lastModifiedBy>
  <cp:revision>3</cp:revision>
  <dcterms:created xsi:type="dcterms:W3CDTF">2024-05-26T16:11:00Z</dcterms:created>
  <dcterms:modified xsi:type="dcterms:W3CDTF">2024-05-29T02:16:00Z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324ac273c2bcf6ec457f36b2b85174560d78ed29a9c3ac211424a062f783631c</vt:lpwstr>
  </property>
  <property fmtid="{D5CDD505-2E9C-101B-9397-08002B2CF9AE}" pid="3" name="ContentTypeId">
    <vt:lpwstr>0x010100385E4EF05B49DC4CAE7C4A00BC780DF8</vt:lpwstr>
  </property>
</Properties>
</file>