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000" w:firstRow="0" w:lastRow="0" w:firstColumn="0" w:lastColumn="0" w:noHBand="0" w:noVBand="0"/>
      </w:tblPr>
      <w:tblGrid>
        <w:gridCol w:w="11905"/>
      </w:tblGrid>
      <w:tr w:rsidR="00A74D3C" w14:paraId="198A32C9" w14:textId="77777777">
        <w:trPr>
          <w:trHeight w:val="52"/>
        </w:trPr>
        <w:tc>
          <w:tcPr>
            <w:tcW w:w="11905" w:type="dxa"/>
          </w:tcPr>
          <w:p w14:paraId="77B5EE77" w14:textId="77777777" w:rsidR="00A74D3C" w:rsidRDefault="00A74D3C">
            <w:pPr>
              <w:pStyle w:val="EmptyCellLayoutStyle"/>
              <w:spacing w:after="0" w:line="240" w:lineRule="auto"/>
            </w:pPr>
          </w:p>
        </w:tc>
      </w:tr>
      <w:tr w:rsidR="00A74D3C" w14:paraId="794DA0C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74D3C" w14:paraId="104C5268"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A74D3C" w14:paraId="0EEDE3C9" w14:textId="77777777">
                    <w:trPr>
                      <w:trHeight w:val="1831"/>
                    </w:trPr>
                    <w:tc>
                      <w:tcPr>
                        <w:tcW w:w="1136" w:type="dxa"/>
                      </w:tcPr>
                      <w:p w14:paraId="65CAFDB1" w14:textId="77777777" w:rsidR="00A74D3C" w:rsidRDefault="00A74D3C">
                        <w:pPr>
                          <w:pStyle w:val="EmptyCellLayoutStyle"/>
                          <w:spacing w:after="0" w:line="240" w:lineRule="auto"/>
                        </w:pPr>
                      </w:p>
                    </w:tc>
                    <w:tc>
                      <w:tcPr>
                        <w:tcW w:w="708" w:type="dxa"/>
                      </w:tcPr>
                      <w:p w14:paraId="377363BD" w14:textId="77777777" w:rsidR="00A74D3C" w:rsidRDefault="00A74D3C">
                        <w:pPr>
                          <w:pStyle w:val="EmptyCellLayoutStyle"/>
                          <w:spacing w:after="0" w:line="240" w:lineRule="auto"/>
                        </w:pPr>
                      </w:p>
                    </w:tc>
                    <w:tc>
                      <w:tcPr>
                        <w:tcW w:w="1824" w:type="dxa"/>
                      </w:tcPr>
                      <w:p w14:paraId="60C62DD6" w14:textId="77777777" w:rsidR="00A74D3C" w:rsidRDefault="00A74D3C">
                        <w:pPr>
                          <w:pStyle w:val="EmptyCellLayoutStyle"/>
                          <w:spacing w:after="0" w:line="240" w:lineRule="auto"/>
                        </w:pPr>
                      </w:p>
                    </w:tc>
                    <w:tc>
                      <w:tcPr>
                        <w:tcW w:w="24" w:type="dxa"/>
                      </w:tcPr>
                      <w:p w14:paraId="2DD96554" w14:textId="77777777" w:rsidR="00A74D3C" w:rsidRDefault="00A74D3C">
                        <w:pPr>
                          <w:pStyle w:val="EmptyCellLayoutStyle"/>
                          <w:spacing w:after="0" w:line="240" w:lineRule="auto"/>
                        </w:pPr>
                      </w:p>
                    </w:tc>
                    <w:tc>
                      <w:tcPr>
                        <w:tcW w:w="755" w:type="dxa"/>
                      </w:tcPr>
                      <w:p w14:paraId="0811014A" w14:textId="77777777" w:rsidR="00A74D3C" w:rsidRDefault="00A74D3C">
                        <w:pPr>
                          <w:pStyle w:val="EmptyCellLayoutStyle"/>
                          <w:spacing w:after="0" w:line="240" w:lineRule="auto"/>
                        </w:pPr>
                      </w:p>
                    </w:tc>
                    <w:tc>
                      <w:tcPr>
                        <w:tcW w:w="3420" w:type="dxa"/>
                      </w:tcPr>
                      <w:p w14:paraId="0F6B2916" w14:textId="77777777" w:rsidR="00A74D3C" w:rsidRDefault="00A74D3C">
                        <w:pPr>
                          <w:pStyle w:val="EmptyCellLayoutStyle"/>
                          <w:spacing w:after="0" w:line="240" w:lineRule="auto"/>
                        </w:pPr>
                      </w:p>
                    </w:tc>
                    <w:tc>
                      <w:tcPr>
                        <w:tcW w:w="341" w:type="dxa"/>
                      </w:tcPr>
                      <w:p w14:paraId="1D13E31F" w14:textId="77777777" w:rsidR="00A74D3C" w:rsidRDefault="00A74D3C">
                        <w:pPr>
                          <w:pStyle w:val="EmptyCellLayoutStyle"/>
                          <w:spacing w:after="0" w:line="240" w:lineRule="auto"/>
                        </w:pPr>
                      </w:p>
                    </w:tc>
                    <w:tc>
                      <w:tcPr>
                        <w:tcW w:w="306" w:type="dxa"/>
                      </w:tcPr>
                      <w:p w14:paraId="1EFCE399" w14:textId="77777777" w:rsidR="00A74D3C" w:rsidRDefault="00A74D3C">
                        <w:pPr>
                          <w:pStyle w:val="EmptyCellLayoutStyle"/>
                          <w:spacing w:after="0" w:line="240" w:lineRule="auto"/>
                        </w:pPr>
                      </w:p>
                    </w:tc>
                    <w:tc>
                      <w:tcPr>
                        <w:tcW w:w="1679" w:type="dxa"/>
                      </w:tcPr>
                      <w:p w14:paraId="66B4150F" w14:textId="77777777" w:rsidR="00A74D3C" w:rsidRDefault="00A74D3C">
                        <w:pPr>
                          <w:pStyle w:val="EmptyCellLayoutStyle"/>
                          <w:spacing w:after="0" w:line="240" w:lineRule="auto"/>
                        </w:pPr>
                      </w:p>
                    </w:tc>
                    <w:tc>
                      <w:tcPr>
                        <w:tcW w:w="472" w:type="dxa"/>
                      </w:tcPr>
                      <w:p w14:paraId="2598CE4C" w14:textId="77777777" w:rsidR="00A74D3C" w:rsidRDefault="00A74D3C">
                        <w:pPr>
                          <w:pStyle w:val="EmptyCellLayoutStyle"/>
                          <w:spacing w:after="0" w:line="240" w:lineRule="auto"/>
                        </w:pPr>
                      </w:p>
                    </w:tc>
                    <w:tc>
                      <w:tcPr>
                        <w:tcW w:w="1236" w:type="dxa"/>
                      </w:tcPr>
                      <w:p w14:paraId="722EF806" w14:textId="77777777" w:rsidR="00A74D3C" w:rsidRDefault="00A74D3C">
                        <w:pPr>
                          <w:pStyle w:val="EmptyCellLayoutStyle"/>
                          <w:spacing w:after="0" w:line="240" w:lineRule="auto"/>
                        </w:pPr>
                      </w:p>
                    </w:tc>
                  </w:tr>
                  <w:tr w:rsidR="00CE4115" w14:paraId="411C7D33" w14:textId="77777777" w:rsidTr="00CE4115">
                    <w:trPr>
                      <w:trHeight w:val="1695"/>
                    </w:trPr>
                    <w:tc>
                      <w:tcPr>
                        <w:tcW w:w="1136" w:type="dxa"/>
                      </w:tcPr>
                      <w:p w14:paraId="5748552F" w14:textId="77777777" w:rsidR="00A74D3C" w:rsidRDefault="00A74D3C">
                        <w:pPr>
                          <w:pStyle w:val="EmptyCellLayoutStyle"/>
                          <w:spacing w:after="0" w:line="240" w:lineRule="auto"/>
                        </w:pPr>
                      </w:p>
                    </w:tc>
                    <w:tc>
                      <w:tcPr>
                        <w:tcW w:w="708" w:type="dxa"/>
                      </w:tcPr>
                      <w:p w14:paraId="0CF8CAA3" w14:textId="77777777" w:rsidR="00A74D3C" w:rsidRDefault="00A74D3C">
                        <w:pPr>
                          <w:pStyle w:val="EmptyCellLayoutStyle"/>
                          <w:spacing w:after="0" w:line="240" w:lineRule="auto"/>
                        </w:pPr>
                      </w:p>
                    </w:tc>
                    <w:tc>
                      <w:tcPr>
                        <w:tcW w:w="1824" w:type="dxa"/>
                      </w:tcPr>
                      <w:p w14:paraId="3F828B88" w14:textId="77777777" w:rsidR="00A74D3C" w:rsidRDefault="00A74D3C">
                        <w:pPr>
                          <w:pStyle w:val="EmptyCellLayoutStyle"/>
                          <w:spacing w:after="0" w:line="240" w:lineRule="auto"/>
                        </w:pPr>
                      </w:p>
                    </w:tc>
                    <w:tc>
                      <w:tcPr>
                        <w:tcW w:w="24" w:type="dxa"/>
                      </w:tcPr>
                      <w:p w14:paraId="0E2FC2B7" w14:textId="77777777" w:rsidR="00A74D3C" w:rsidRDefault="00A74D3C">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594DA5F2" w14:textId="77777777" w:rsidR="00A74D3C" w:rsidRDefault="00000000">
                        <w:pPr>
                          <w:spacing w:after="0" w:line="240" w:lineRule="auto"/>
                        </w:pPr>
                        <w:r>
                          <w:rPr>
                            <w:noProof/>
                          </w:rPr>
                          <w:drawing>
                            <wp:inline distT="0" distB="0" distL="0" distR="0" wp14:anchorId="1CEB23CD" wp14:editId="03C91EFB">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2599C5D4" w14:textId="77777777" w:rsidR="00A74D3C" w:rsidRDefault="00A74D3C">
                        <w:pPr>
                          <w:pStyle w:val="EmptyCellLayoutStyle"/>
                          <w:spacing w:after="0" w:line="240" w:lineRule="auto"/>
                        </w:pPr>
                      </w:p>
                    </w:tc>
                    <w:tc>
                      <w:tcPr>
                        <w:tcW w:w="1679" w:type="dxa"/>
                      </w:tcPr>
                      <w:p w14:paraId="17472DC2" w14:textId="77777777" w:rsidR="00A74D3C" w:rsidRDefault="00A74D3C">
                        <w:pPr>
                          <w:pStyle w:val="EmptyCellLayoutStyle"/>
                          <w:spacing w:after="0" w:line="240" w:lineRule="auto"/>
                        </w:pPr>
                      </w:p>
                    </w:tc>
                    <w:tc>
                      <w:tcPr>
                        <w:tcW w:w="472" w:type="dxa"/>
                      </w:tcPr>
                      <w:p w14:paraId="20B339DB" w14:textId="77777777" w:rsidR="00A74D3C" w:rsidRDefault="00A74D3C">
                        <w:pPr>
                          <w:pStyle w:val="EmptyCellLayoutStyle"/>
                          <w:spacing w:after="0" w:line="240" w:lineRule="auto"/>
                        </w:pPr>
                      </w:p>
                    </w:tc>
                    <w:tc>
                      <w:tcPr>
                        <w:tcW w:w="1236" w:type="dxa"/>
                      </w:tcPr>
                      <w:p w14:paraId="16BF39E3" w14:textId="77777777" w:rsidR="00A74D3C" w:rsidRDefault="00A74D3C">
                        <w:pPr>
                          <w:pStyle w:val="EmptyCellLayoutStyle"/>
                          <w:spacing w:after="0" w:line="240" w:lineRule="auto"/>
                        </w:pPr>
                      </w:p>
                    </w:tc>
                  </w:tr>
                  <w:tr w:rsidR="00A74D3C" w14:paraId="58AFFFE2" w14:textId="77777777">
                    <w:trPr>
                      <w:trHeight w:val="99"/>
                    </w:trPr>
                    <w:tc>
                      <w:tcPr>
                        <w:tcW w:w="1136" w:type="dxa"/>
                      </w:tcPr>
                      <w:p w14:paraId="7CFBEF28" w14:textId="77777777" w:rsidR="00A74D3C" w:rsidRDefault="00A74D3C">
                        <w:pPr>
                          <w:pStyle w:val="EmptyCellLayoutStyle"/>
                          <w:spacing w:after="0" w:line="240" w:lineRule="auto"/>
                        </w:pPr>
                      </w:p>
                    </w:tc>
                    <w:tc>
                      <w:tcPr>
                        <w:tcW w:w="708" w:type="dxa"/>
                      </w:tcPr>
                      <w:p w14:paraId="6812C55E" w14:textId="77777777" w:rsidR="00A74D3C" w:rsidRDefault="00A74D3C">
                        <w:pPr>
                          <w:pStyle w:val="EmptyCellLayoutStyle"/>
                          <w:spacing w:after="0" w:line="240" w:lineRule="auto"/>
                        </w:pPr>
                      </w:p>
                    </w:tc>
                    <w:tc>
                      <w:tcPr>
                        <w:tcW w:w="1824" w:type="dxa"/>
                      </w:tcPr>
                      <w:p w14:paraId="332AA075" w14:textId="77777777" w:rsidR="00A74D3C" w:rsidRDefault="00A74D3C">
                        <w:pPr>
                          <w:pStyle w:val="EmptyCellLayoutStyle"/>
                          <w:spacing w:after="0" w:line="240" w:lineRule="auto"/>
                        </w:pPr>
                      </w:p>
                    </w:tc>
                    <w:tc>
                      <w:tcPr>
                        <w:tcW w:w="24" w:type="dxa"/>
                      </w:tcPr>
                      <w:p w14:paraId="055A8545" w14:textId="77777777" w:rsidR="00A74D3C" w:rsidRDefault="00A74D3C">
                        <w:pPr>
                          <w:pStyle w:val="EmptyCellLayoutStyle"/>
                          <w:spacing w:after="0" w:line="240" w:lineRule="auto"/>
                        </w:pPr>
                      </w:p>
                    </w:tc>
                    <w:tc>
                      <w:tcPr>
                        <w:tcW w:w="755" w:type="dxa"/>
                      </w:tcPr>
                      <w:p w14:paraId="7CB75698" w14:textId="77777777" w:rsidR="00A74D3C" w:rsidRDefault="00A74D3C">
                        <w:pPr>
                          <w:pStyle w:val="EmptyCellLayoutStyle"/>
                          <w:spacing w:after="0" w:line="240" w:lineRule="auto"/>
                        </w:pPr>
                      </w:p>
                    </w:tc>
                    <w:tc>
                      <w:tcPr>
                        <w:tcW w:w="3420" w:type="dxa"/>
                      </w:tcPr>
                      <w:p w14:paraId="2081FDB5" w14:textId="77777777" w:rsidR="00A74D3C" w:rsidRDefault="00A74D3C">
                        <w:pPr>
                          <w:pStyle w:val="EmptyCellLayoutStyle"/>
                          <w:spacing w:after="0" w:line="240" w:lineRule="auto"/>
                        </w:pPr>
                      </w:p>
                    </w:tc>
                    <w:tc>
                      <w:tcPr>
                        <w:tcW w:w="341" w:type="dxa"/>
                      </w:tcPr>
                      <w:p w14:paraId="35EEBF3A" w14:textId="77777777" w:rsidR="00A74D3C" w:rsidRDefault="00A74D3C">
                        <w:pPr>
                          <w:pStyle w:val="EmptyCellLayoutStyle"/>
                          <w:spacing w:after="0" w:line="240" w:lineRule="auto"/>
                        </w:pPr>
                      </w:p>
                    </w:tc>
                    <w:tc>
                      <w:tcPr>
                        <w:tcW w:w="306" w:type="dxa"/>
                      </w:tcPr>
                      <w:p w14:paraId="232AEFEF" w14:textId="77777777" w:rsidR="00A74D3C" w:rsidRDefault="00A74D3C">
                        <w:pPr>
                          <w:pStyle w:val="EmptyCellLayoutStyle"/>
                          <w:spacing w:after="0" w:line="240" w:lineRule="auto"/>
                        </w:pPr>
                      </w:p>
                    </w:tc>
                    <w:tc>
                      <w:tcPr>
                        <w:tcW w:w="1679" w:type="dxa"/>
                      </w:tcPr>
                      <w:p w14:paraId="414371D3" w14:textId="77777777" w:rsidR="00A74D3C" w:rsidRDefault="00A74D3C">
                        <w:pPr>
                          <w:pStyle w:val="EmptyCellLayoutStyle"/>
                          <w:spacing w:after="0" w:line="240" w:lineRule="auto"/>
                        </w:pPr>
                      </w:p>
                    </w:tc>
                    <w:tc>
                      <w:tcPr>
                        <w:tcW w:w="472" w:type="dxa"/>
                      </w:tcPr>
                      <w:p w14:paraId="537288DD" w14:textId="77777777" w:rsidR="00A74D3C" w:rsidRDefault="00A74D3C">
                        <w:pPr>
                          <w:pStyle w:val="EmptyCellLayoutStyle"/>
                          <w:spacing w:after="0" w:line="240" w:lineRule="auto"/>
                        </w:pPr>
                      </w:p>
                    </w:tc>
                    <w:tc>
                      <w:tcPr>
                        <w:tcW w:w="1236" w:type="dxa"/>
                      </w:tcPr>
                      <w:p w14:paraId="6BF95EA0" w14:textId="77777777" w:rsidR="00A74D3C" w:rsidRDefault="00A74D3C">
                        <w:pPr>
                          <w:pStyle w:val="EmptyCellLayoutStyle"/>
                          <w:spacing w:after="0" w:line="240" w:lineRule="auto"/>
                        </w:pPr>
                      </w:p>
                    </w:tc>
                  </w:tr>
                  <w:tr w:rsidR="00CE4115" w14:paraId="26A59EFA" w14:textId="77777777" w:rsidTr="00CE4115">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A74D3C" w14:paraId="4A3298A6" w14:textId="77777777">
                          <w:trPr>
                            <w:trHeight w:val="155"/>
                          </w:trPr>
                          <w:tc>
                            <w:tcPr>
                              <w:tcW w:w="672" w:type="dxa"/>
                              <w:shd w:val="clear" w:color="auto" w:fill="15385F"/>
                            </w:tcPr>
                            <w:p w14:paraId="72F86055" w14:textId="77777777" w:rsidR="00A74D3C" w:rsidRDefault="00A74D3C">
                              <w:pPr>
                                <w:pStyle w:val="EmptyCellLayoutStyle"/>
                                <w:spacing w:after="0" w:line="240" w:lineRule="auto"/>
                              </w:pPr>
                            </w:p>
                          </w:tc>
                          <w:tc>
                            <w:tcPr>
                              <w:tcW w:w="10588" w:type="dxa"/>
                              <w:shd w:val="clear" w:color="auto" w:fill="15385F"/>
                            </w:tcPr>
                            <w:p w14:paraId="3D9497E9" w14:textId="77777777" w:rsidR="00A74D3C" w:rsidRDefault="00A74D3C">
                              <w:pPr>
                                <w:pStyle w:val="EmptyCellLayoutStyle"/>
                                <w:spacing w:after="0" w:line="240" w:lineRule="auto"/>
                              </w:pPr>
                            </w:p>
                          </w:tc>
                          <w:tc>
                            <w:tcPr>
                              <w:tcW w:w="643" w:type="dxa"/>
                              <w:shd w:val="clear" w:color="auto" w:fill="15385F"/>
                            </w:tcPr>
                            <w:p w14:paraId="0894A961" w14:textId="77777777" w:rsidR="00A74D3C" w:rsidRDefault="00A74D3C">
                              <w:pPr>
                                <w:pStyle w:val="EmptyCellLayoutStyle"/>
                                <w:spacing w:after="0" w:line="240" w:lineRule="auto"/>
                              </w:pPr>
                            </w:p>
                          </w:tc>
                        </w:tr>
                        <w:tr w:rsidR="00A74D3C" w14:paraId="40162EB9" w14:textId="77777777">
                          <w:trPr>
                            <w:trHeight w:val="1104"/>
                          </w:trPr>
                          <w:tc>
                            <w:tcPr>
                              <w:tcW w:w="672" w:type="dxa"/>
                              <w:shd w:val="clear" w:color="auto" w:fill="15385F"/>
                            </w:tcPr>
                            <w:p w14:paraId="1216EACE" w14:textId="77777777" w:rsidR="00A74D3C" w:rsidRDefault="00A74D3C">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A74D3C" w14:paraId="2B152A74" w14:textId="77777777">
                                <w:trPr>
                                  <w:trHeight w:val="1026"/>
                                </w:trPr>
                                <w:tc>
                                  <w:tcPr>
                                    <w:tcW w:w="10588" w:type="dxa"/>
                                    <w:tcBorders>
                                      <w:top w:val="nil"/>
                                      <w:left w:val="nil"/>
                                      <w:bottom w:val="nil"/>
                                      <w:right w:val="nil"/>
                                    </w:tcBorders>
                                    <w:tcMar>
                                      <w:top w:w="39" w:type="dxa"/>
                                      <w:left w:w="39" w:type="dxa"/>
                                      <w:bottom w:w="39" w:type="dxa"/>
                                      <w:right w:w="39" w:type="dxa"/>
                                    </w:tcMar>
                                  </w:tcPr>
                                  <w:p w14:paraId="143A93CA" w14:textId="77777777" w:rsidR="00A74D3C" w:rsidRDefault="00000000">
                                    <w:pPr>
                                      <w:spacing w:after="0" w:line="240" w:lineRule="auto"/>
                                      <w:jc w:val="center"/>
                                    </w:pPr>
                                    <w:r>
                                      <w:rPr>
                                        <w:rFonts w:ascii="Arial" w:eastAsia="Arial" w:hAnsi="Arial"/>
                                        <w:b/>
                                        <w:color w:val="FFFFFF"/>
                                        <w:sz w:val="44"/>
                                      </w:rPr>
                                      <w:t>CONSOLIDATED ANNUAL FINANCIAL REPORT</w:t>
                                    </w:r>
                                  </w:p>
                                  <w:p w14:paraId="264473A4" w14:textId="77777777" w:rsidR="00A74D3C" w:rsidRDefault="00000000">
                                    <w:pPr>
                                      <w:spacing w:after="0" w:line="240" w:lineRule="auto"/>
                                      <w:ind w:left="1109" w:right="410"/>
                                      <w:jc w:val="center"/>
                                    </w:pPr>
                                    <w:r>
                                      <w:rPr>
                                        <w:rFonts w:ascii="Arial" w:eastAsia="Arial" w:hAnsi="Arial"/>
                                        <w:color w:val="FFFFFF"/>
                                        <w:sz w:val="40"/>
                                      </w:rPr>
                                      <w:t>of the Administrative Agent</w:t>
                                    </w:r>
                                  </w:p>
                                </w:tc>
                              </w:tr>
                            </w:tbl>
                            <w:p w14:paraId="660A6FBE" w14:textId="77777777" w:rsidR="00A74D3C" w:rsidRDefault="00A74D3C">
                              <w:pPr>
                                <w:spacing w:after="0" w:line="240" w:lineRule="auto"/>
                              </w:pPr>
                            </w:p>
                          </w:tc>
                          <w:tc>
                            <w:tcPr>
                              <w:tcW w:w="643" w:type="dxa"/>
                              <w:shd w:val="clear" w:color="auto" w:fill="15385F"/>
                            </w:tcPr>
                            <w:p w14:paraId="396DB06E" w14:textId="77777777" w:rsidR="00A74D3C" w:rsidRDefault="00A74D3C">
                              <w:pPr>
                                <w:pStyle w:val="EmptyCellLayoutStyle"/>
                                <w:spacing w:after="0" w:line="240" w:lineRule="auto"/>
                              </w:pPr>
                            </w:p>
                          </w:tc>
                        </w:tr>
                        <w:tr w:rsidR="00A74D3C" w14:paraId="4735A869" w14:textId="77777777">
                          <w:trPr>
                            <w:trHeight w:val="204"/>
                          </w:trPr>
                          <w:tc>
                            <w:tcPr>
                              <w:tcW w:w="672" w:type="dxa"/>
                              <w:shd w:val="clear" w:color="auto" w:fill="15385F"/>
                            </w:tcPr>
                            <w:p w14:paraId="2E0B42FA" w14:textId="77777777" w:rsidR="00A74D3C" w:rsidRDefault="00A74D3C">
                              <w:pPr>
                                <w:pStyle w:val="EmptyCellLayoutStyle"/>
                                <w:spacing w:after="0" w:line="240" w:lineRule="auto"/>
                              </w:pPr>
                            </w:p>
                          </w:tc>
                          <w:tc>
                            <w:tcPr>
                              <w:tcW w:w="10588" w:type="dxa"/>
                              <w:shd w:val="clear" w:color="auto" w:fill="15385F"/>
                            </w:tcPr>
                            <w:p w14:paraId="01154D83" w14:textId="77777777" w:rsidR="00A74D3C" w:rsidRDefault="00A74D3C">
                              <w:pPr>
                                <w:pStyle w:val="EmptyCellLayoutStyle"/>
                                <w:spacing w:after="0" w:line="240" w:lineRule="auto"/>
                              </w:pPr>
                            </w:p>
                          </w:tc>
                          <w:tc>
                            <w:tcPr>
                              <w:tcW w:w="643" w:type="dxa"/>
                              <w:shd w:val="clear" w:color="auto" w:fill="15385F"/>
                            </w:tcPr>
                            <w:p w14:paraId="294B4227" w14:textId="77777777" w:rsidR="00A74D3C" w:rsidRDefault="00A74D3C">
                              <w:pPr>
                                <w:pStyle w:val="EmptyCellLayoutStyle"/>
                                <w:spacing w:after="0" w:line="240" w:lineRule="auto"/>
                              </w:pPr>
                            </w:p>
                          </w:tc>
                        </w:tr>
                      </w:tbl>
                      <w:p w14:paraId="708AAC1B" w14:textId="77777777" w:rsidR="00A74D3C" w:rsidRDefault="00A74D3C">
                        <w:pPr>
                          <w:spacing w:after="0" w:line="240" w:lineRule="auto"/>
                        </w:pPr>
                      </w:p>
                    </w:tc>
                  </w:tr>
                  <w:tr w:rsidR="00A74D3C" w14:paraId="1458E8EE" w14:textId="77777777">
                    <w:trPr>
                      <w:trHeight w:val="1244"/>
                    </w:trPr>
                    <w:tc>
                      <w:tcPr>
                        <w:tcW w:w="1136" w:type="dxa"/>
                      </w:tcPr>
                      <w:p w14:paraId="3AD09AB6" w14:textId="77777777" w:rsidR="00A74D3C" w:rsidRDefault="00A74D3C">
                        <w:pPr>
                          <w:pStyle w:val="EmptyCellLayoutStyle"/>
                          <w:spacing w:after="0" w:line="240" w:lineRule="auto"/>
                        </w:pPr>
                      </w:p>
                    </w:tc>
                    <w:tc>
                      <w:tcPr>
                        <w:tcW w:w="708" w:type="dxa"/>
                      </w:tcPr>
                      <w:p w14:paraId="6FCC134D" w14:textId="77777777" w:rsidR="00A74D3C" w:rsidRDefault="00A74D3C">
                        <w:pPr>
                          <w:pStyle w:val="EmptyCellLayoutStyle"/>
                          <w:spacing w:after="0" w:line="240" w:lineRule="auto"/>
                        </w:pPr>
                      </w:p>
                    </w:tc>
                    <w:tc>
                      <w:tcPr>
                        <w:tcW w:w="1824" w:type="dxa"/>
                      </w:tcPr>
                      <w:p w14:paraId="030D735A" w14:textId="77777777" w:rsidR="00A74D3C" w:rsidRDefault="00A74D3C">
                        <w:pPr>
                          <w:pStyle w:val="EmptyCellLayoutStyle"/>
                          <w:spacing w:after="0" w:line="240" w:lineRule="auto"/>
                        </w:pPr>
                      </w:p>
                    </w:tc>
                    <w:tc>
                      <w:tcPr>
                        <w:tcW w:w="24" w:type="dxa"/>
                      </w:tcPr>
                      <w:p w14:paraId="360EF945" w14:textId="77777777" w:rsidR="00A74D3C" w:rsidRDefault="00A74D3C">
                        <w:pPr>
                          <w:pStyle w:val="EmptyCellLayoutStyle"/>
                          <w:spacing w:after="0" w:line="240" w:lineRule="auto"/>
                        </w:pPr>
                      </w:p>
                    </w:tc>
                    <w:tc>
                      <w:tcPr>
                        <w:tcW w:w="755" w:type="dxa"/>
                      </w:tcPr>
                      <w:p w14:paraId="777DA109" w14:textId="77777777" w:rsidR="00A74D3C" w:rsidRDefault="00A74D3C">
                        <w:pPr>
                          <w:pStyle w:val="EmptyCellLayoutStyle"/>
                          <w:spacing w:after="0" w:line="240" w:lineRule="auto"/>
                        </w:pPr>
                      </w:p>
                    </w:tc>
                    <w:tc>
                      <w:tcPr>
                        <w:tcW w:w="3420" w:type="dxa"/>
                      </w:tcPr>
                      <w:p w14:paraId="2997C65D" w14:textId="77777777" w:rsidR="00A74D3C" w:rsidRDefault="00A74D3C">
                        <w:pPr>
                          <w:pStyle w:val="EmptyCellLayoutStyle"/>
                          <w:spacing w:after="0" w:line="240" w:lineRule="auto"/>
                        </w:pPr>
                      </w:p>
                    </w:tc>
                    <w:tc>
                      <w:tcPr>
                        <w:tcW w:w="341" w:type="dxa"/>
                      </w:tcPr>
                      <w:p w14:paraId="3EA1AD6F" w14:textId="77777777" w:rsidR="00A74D3C" w:rsidRDefault="00A74D3C">
                        <w:pPr>
                          <w:pStyle w:val="EmptyCellLayoutStyle"/>
                          <w:spacing w:after="0" w:line="240" w:lineRule="auto"/>
                        </w:pPr>
                      </w:p>
                    </w:tc>
                    <w:tc>
                      <w:tcPr>
                        <w:tcW w:w="306" w:type="dxa"/>
                      </w:tcPr>
                      <w:p w14:paraId="5B875862" w14:textId="77777777" w:rsidR="00A74D3C" w:rsidRDefault="00A74D3C">
                        <w:pPr>
                          <w:pStyle w:val="EmptyCellLayoutStyle"/>
                          <w:spacing w:after="0" w:line="240" w:lineRule="auto"/>
                        </w:pPr>
                      </w:p>
                    </w:tc>
                    <w:tc>
                      <w:tcPr>
                        <w:tcW w:w="1679" w:type="dxa"/>
                      </w:tcPr>
                      <w:p w14:paraId="7256985E" w14:textId="77777777" w:rsidR="00A74D3C" w:rsidRDefault="00A74D3C">
                        <w:pPr>
                          <w:pStyle w:val="EmptyCellLayoutStyle"/>
                          <w:spacing w:after="0" w:line="240" w:lineRule="auto"/>
                        </w:pPr>
                      </w:p>
                    </w:tc>
                    <w:tc>
                      <w:tcPr>
                        <w:tcW w:w="472" w:type="dxa"/>
                      </w:tcPr>
                      <w:p w14:paraId="7F203625" w14:textId="77777777" w:rsidR="00A74D3C" w:rsidRDefault="00A74D3C">
                        <w:pPr>
                          <w:pStyle w:val="EmptyCellLayoutStyle"/>
                          <w:spacing w:after="0" w:line="240" w:lineRule="auto"/>
                        </w:pPr>
                      </w:p>
                    </w:tc>
                    <w:tc>
                      <w:tcPr>
                        <w:tcW w:w="1236" w:type="dxa"/>
                      </w:tcPr>
                      <w:p w14:paraId="11CA2E24" w14:textId="77777777" w:rsidR="00A74D3C" w:rsidRDefault="00A74D3C">
                        <w:pPr>
                          <w:pStyle w:val="EmptyCellLayoutStyle"/>
                          <w:spacing w:after="0" w:line="240" w:lineRule="auto"/>
                        </w:pPr>
                      </w:p>
                    </w:tc>
                  </w:tr>
                  <w:tr w:rsidR="00CE4115" w14:paraId="4E8C8919" w14:textId="77777777" w:rsidTr="00CE4115">
                    <w:trPr>
                      <w:trHeight w:val="540"/>
                    </w:trPr>
                    <w:tc>
                      <w:tcPr>
                        <w:tcW w:w="1136" w:type="dxa"/>
                      </w:tcPr>
                      <w:p w14:paraId="31ECC1BC" w14:textId="77777777" w:rsidR="00A74D3C" w:rsidRDefault="00A74D3C">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A74D3C" w14:paraId="0D407BC0" w14:textId="77777777">
                          <w:trPr>
                            <w:trHeight w:val="462"/>
                          </w:trPr>
                          <w:tc>
                            <w:tcPr>
                              <w:tcW w:w="9532" w:type="dxa"/>
                              <w:tcBorders>
                                <w:top w:val="nil"/>
                                <w:left w:val="nil"/>
                                <w:bottom w:val="nil"/>
                                <w:right w:val="nil"/>
                              </w:tcBorders>
                              <w:tcMar>
                                <w:top w:w="39" w:type="dxa"/>
                                <w:left w:w="39" w:type="dxa"/>
                                <w:bottom w:w="39" w:type="dxa"/>
                                <w:right w:w="39" w:type="dxa"/>
                              </w:tcMar>
                            </w:tcPr>
                            <w:p w14:paraId="62D129E1" w14:textId="77777777" w:rsidR="00A74D3C" w:rsidRDefault="00000000">
                              <w:pPr>
                                <w:spacing w:after="0" w:line="240" w:lineRule="auto"/>
                                <w:jc w:val="center"/>
                              </w:pPr>
                              <w:r>
                                <w:rPr>
                                  <w:rFonts w:ascii="Arial" w:eastAsia="Arial" w:hAnsi="Arial"/>
                                  <w:b/>
                                  <w:color w:val="2DABE0"/>
                                  <w:sz w:val="45"/>
                                </w:rPr>
                                <w:t>Viet Nam One Plan Fund II</w:t>
                              </w:r>
                            </w:p>
                          </w:tc>
                        </w:tr>
                      </w:tbl>
                      <w:p w14:paraId="7DD83483" w14:textId="77777777" w:rsidR="00A74D3C" w:rsidRDefault="00A74D3C">
                        <w:pPr>
                          <w:spacing w:after="0" w:line="240" w:lineRule="auto"/>
                        </w:pPr>
                      </w:p>
                    </w:tc>
                    <w:tc>
                      <w:tcPr>
                        <w:tcW w:w="1236" w:type="dxa"/>
                      </w:tcPr>
                      <w:p w14:paraId="5778C0E2" w14:textId="77777777" w:rsidR="00A74D3C" w:rsidRDefault="00A74D3C">
                        <w:pPr>
                          <w:pStyle w:val="EmptyCellLayoutStyle"/>
                          <w:spacing w:after="0" w:line="240" w:lineRule="auto"/>
                        </w:pPr>
                      </w:p>
                    </w:tc>
                  </w:tr>
                  <w:tr w:rsidR="00CE4115" w14:paraId="1B26FEF8" w14:textId="77777777" w:rsidTr="00CE4115">
                    <w:trPr>
                      <w:trHeight w:val="672"/>
                    </w:trPr>
                    <w:tc>
                      <w:tcPr>
                        <w:tcW w:w="1136" w:type="dxa"/>
                      </w:tcPr>
                      <w:p w14:paraId="00746C9C" w14:textId="77777777" w:rsidR="00A74D3C" w:rsidRDefault="00A74D3C">
                        <w:pPr>
                          <w:pStyle w:val="EmptyCellLayoutStyle"/>
                          <w:spacing w:after="0" w:line="240" w:lineRule="auto"/>
                        </w:pPr>
                      </w:p>
                    </w:tc>
                    <w:tc>
                      <w:tcPr>
                        <w:tcW w:w="708" w:type="dxa"/>
                      </w:tcPr>
                      <w:p w14:paraId="0D775F10" w14:textId="77777777" w:rsidR="00A74D3C" w:rsidRDefault="00A74D3C">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A74D3C" w14:paraId="41C4E474" w14:textId="77777777">
                          <w:trPr>
                            <w:trHeight w:val="594"/>
                          </w:trPr>
                          <w:tc>
                            <w:tcPr>
                              <w:tcW w:w="8352" w:type="dxa"/>
                              <w:tcBorders>
                                <w:top w:val="nil"/>
                                <w:left w:val="nil"/>
                                <w:bottom w:val="nil"/>
                                <w:right w:val="nil"/>
                              </w:tcBorders>
                              <w:tcMar>
                                <w:top w:w="39" w:type="dxa"/>
                                <w:left w:w="39" w:type="dxa"/>
                                <w:bottom w:w="39" w:type="dxa"/>
                                <w:right w:w="39" w:type="dxa"/>
                              </w:tcMar>
                            </w:tcPr>
                            <w:p w14:paraId="378699BE" w14:textId="77777777" w:rsidR="00A74D3C" w:rsidRDefault="00000000">
                              <w:pPr>
                                <w:spacing w:after="0" w:line="240" w:lineRule="auto"/>
                                <w:jc w:val="center"/>
                              </w:pPr>
                              <w:r>
                                <w:rPr>
                                  <w:rFonts w:ascii="Arial" w:eastAsia="Arial" w:hAnsi="Arial"/>
                                  <w:color w:val="000000"/>
                                  <w:sz w:val="28"/>
                                </w:rPr>
                                <w:t>for the period 1 January to 31 December 2023</w:t>
                              </w:r>
                            </w:p>
                          </w:tc>
                        </w:tr>
                      </w:tbl>
                      <w:p w14:paraId="397D10CE" w14:textId="77777777" w:rsidR="00A74D3C" w:rsidRDefault="00A74D3C">
                        <w:pPr>
                          <w:spacing w:after="0" w:line="240" w:lineRule="auto"/>
                        </w:pPr>
                      </w:p>
                    </w:tc>
                    <w:tc>
                      <w:tcPr>
                        <w:tcW w:w="472" w:type="dxa"/>
                      </w:tcPr>
                      <w:p w14:paraId="134D6027" w14:textId="77777777" w:rsidR="00A74D3C" w:rsidRDefault="00A74D3C">
                        <w:pPr>
                          <w:pStyle w:val="EmptyCellLayoutStyle"/>
                          <w:spacing w:after="0" w:line="240" w:lineRule="auto"/>
                        </w:pPr>
                      </w:p>
                    </w:tc>
                    <w:tc>
                      <w:tcPr>
                        <w:tcW w:w="1236" w:type="dxa"/>
                      </w:tcPr>
                      <w:p w14:paraId="1A6E790F" w14:textId="77777777" w:rsidR="00A74D3C" w:rsidRDefault="00A74D3C">
                        <w:pPr>
                          <w:pStyle w:val="EmptyCellLayoutStyle"/>
                          <w:spacing w:after="0" w:line="240" w:lineRule="auto"/>
                        </w:pPr>
                      </w:p>
                    </w:tc>
                  </w:tr>
                  <w:tr w:rsidR="00A74D3C" w14:paraId="5ECA946D" w14:textId="77777777">
                    <w:trPr>
                      <w:trHeight w:val="1661"/>
                    </w:trPr>
                    <w:tc>
                      <w:tcPr>
                        <w:tcW w:w="1136" w:type="dxa"/>
                      </w:tcPr>
                      <w:p w14:paraId="42102901" w14:textId="77777777" w:rsidR="00A74D3C" w:rsidRDefault="00A74D3C">
                        <w:pPr>
                          <w:pStyle w:val="EmptyCellLayoutStyle"/>
                          <w:spacing w:after="0" w:line="240" w:lineRule="auto"/>
                        </w:pPr>
                      </w:p>
                    </w:tc>
                    <w:tc>
                      <w:tcPr>
                        <w:tcW w:w="708" w:type="dxa"/>
                      </w:tcPr>
                      <w:p w14:paraId="0101D057" w14:textId="77777777" w:rsidR="00A74D3C" w:rsidRDefault="00A74D3C">
                        <w:pPr>
                          <w:pStyle w:val="EmptyCellLayoutStyle"/>
                          <w:spacing w:after="0" w:line="240" w:lineRule="auto"/>
                        </w:pPr>
                      </w:p>
                    </w:tc>
                    <w:tc>
                      <w:tcPr>
                        <w:tcW w:w="1824" w:type="dxa"/>
                      </w:tcPr>
                      <w:p w14:paraId="3DA2419E" w14:textId="77777777" w:rsidR="00A74D3C" w:rsidRDefault="00A74D3C">
                        <w:pPr>
                          <w:pStyle w:val="EmptyCellLayoutStyle"/>
                          <w:spacing w:after="0" w:line="240" w:lineRule="auto"/>
                        </w:pPr>
                      </w:p>
                    </w:tc>
                    <w:tc>
                      <w:tcPr>
                        <w:tcW w:w="24" w:type="dxa"/>
                      </w:tcPr>
                      <w:p w14:paraId="14BC2417" w14:textId="77777777" w:rsidR="00A74D3C" w:rsidRDefault="00A74D3C">
                        <w:pPr>
                          <w:pStyle w:val="EmptyCellLayoutStyle"/>
                          <w:spacing w:after="0" w:line="240" w:lineRule="auto"/>
                        </w:pPr>
                      </w:p>
                    </w:tc>
                    <w:tc>
                      <w:tcPr>
                        <w:tcW w:w="755" w:type="dxa"/>
                      </w:tcPr>
                      <w:p w14:paraId="10C1558F" w14:textId="77777777" w:rsidR="00A74D3C" w:rsidRDefault="00A74D3C">
                        <w:pPr>
                          <w:pStyle w:val="EmptyCellLayoutStyle"/>
                          <w:spacing w:after="0" w:line="240" w:lineRule="auto"/>
                        </w:pPr>
                      </w:p>
                    </w:tc>
                    <w:tc>
                      <w:tcPr>
                        <w:tcW w:w="3420" w:type="dxa"/>
                      </w:tcPr>
                      <w:p w14:paraId="63FC0233" w14:textId="77777777" w:rsidR="00A74D3C" w:rsidRDefault="00A74D3C">
                        <w:pPr>
                          <w:pStyle w:val="EmptyCellLayoutStyle"/>
                          <w:spacing w:after="0" w:line="240" w:lineRule="auto"/>
                        </w:pPr>
                      </w:p>
                    </w:tc>
                    <w:tc>
                      <w:tcPr>
                        <w:tcW w:w="341" w:type="dxa"/>
                      </w:tcPr>
                      <w:p w14:paraId="55ED41A8" w14:textId="77777777" w:rsidR="00A74D3C" w:rsidRDefault="00A74D3C">
                        <w:pPr>
                          <w:pStyle w:val="EmptyCellLayoutStyle"/>
                          <w:spacing w:after="0" w:line="240" w:lineRule="auto"/>
                        </w:pPr>
                      </w:p>
                    </w:tc>
                    <w:tc>
                      <w:tcPr>
                        <w:tcW w:w="306" w:type="dxa"/>
                      </w:tcPr>
                      <w:p w14:paraId="09FCAFCA" w14:textId="77777777" w:rsidR="00A74D3C" w:rsidRDefault="00A74D3C">
                        <w:pPr>
                          <w:pStyle w:val="EmptyCellLayoutStyle"/>
                          <w:spacing w:after="0" w:line="240" w:lineRule="auto"/>
                        </w:pPr>
                      </w:p>
                    </w:tc>
                    <w:tc>
                      <w:tcPr>
                        <w:tcW w:w="1679" w:type="dxa"/>
                      </w:tcPr>
                      <w:p w14:paraId="3DF07F1F" w14:textId="77777777" w:rsidR="00A74D3C" w:rsidRDefault="00A74D3C">
                        <w:pPr>
                          <w:pStyle w:val="EmptyCellLayoutStyle"/>
                          <w:spacing w:after="0" w:line="240" w:lineRule="auto"/>
                        </w:pPr>
                      </w:p>
                    </w:tc>
                    <w:tc>
                      <w:tcPr>
                        <w:tcW w:w="472" w:type="dxa"/>
                      </w:tcPr>
                      <w:p w14:paraId="4E499E94" w14:textId="77777777" w:rsidR="00A74D3C" w:rsidRDefault="00A74D3C">
                        <w:pPr>
                          <w:pStyle w:val="EmptyCellLayoutStyle"/>
                          <w:spacing w:after="0" w:line="240" w:lineRule="auto"/>
                        </w:pPr>
                      </w:p>
                    </w:tc>
                    <w:tc>
                      <w:tcPr>
                        <w:tcW w:w="1236" w:type="dxa"/>
                      </w:tcPr>
                      <w:p w14:paraId="79557731" w14:textId="77777777" w:rsidR="00A74D3C" w:rsidRDefault="00A74D3C">
                        <w:pPr>
                          <w:pStyle w:val="EmptyCellLayoutStyle"/>
                          <w:spacing w:after="0" w:line="240" w:lineRule="auto"/>
                        </w:pPr>
                      </w:p>
                    </w:tc>
                  </w:tr>
                  <w:tr w:rsidR="00CE4115" w14:paraId="76A3CC70" w14:textId="77777777" w:rsidTr="00CE4115">
                    <w:trPr>
                      <w:trHeight w:val="1176"/>
                    </w:trPr>
                    <w:tc>
                      <w:tcPr>
                        <w:tcW w:w="1136" w:type="dxa"/>
                      </w:tcPr>
                      <w:p w14:paraId="1CACFCBB" w14:textId="77777777" w:rsidR="00A74D3C" w:rsidRDefault="00A74D3C">
                        <w:pPr>
                          <w:pStyle w:val="EmptyCellLayoutStyle"/>
                          <w:spacing w:after="0" w:line="240" w:lineRule="auto"/>
                        </w:pPr>
                      </w:p>
                    </w:tc>
                    <w:tc>
                      <w:tcPr>
                        <w:tcW w:w="708" w:type="dxa"/>
                      </w:tcPr>
                      <w:p w14:paraId="33685153" w14:textId="77777777" w:rsidR="00A74D3C" w:rsidRDefault="00A74D3C">
                        <w:pPr>
                          <w:pStyle w:val="EmptyCellLayoutStyle"/>
                          <w:spacing w:after="0" w:line="240" w:lineRule="auto"/>
                        </w:pPr>
                      </w:p>
                    </w:tc>
                    <w:tc>
                      <w:tcPr>
                        <w:tcW w:w="1824" w:type="dxa"/>
                      </w:tcPr>
                      <w:p w14:paraId="4404AA41" w14:textId="77777777" w:rsidR="00A74D3C" w:rsidRDefault="00A74D3C">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A74D3C" w14:paraId="7B616EE3" w14:textId="77777777">
                          <w:trPr>
                            <w:trHeight w:val="1098"/>
                          </w:trPr>
                          <w:tc>
                            <w:tcPr>
                              <w:tcW w:w="4848" w:type="dxa"/>
                              <w:tcBorders>
                                <w:top w:val="nil"/>
                                <w:left w:val="nil"/>
                                <w:bottom w:val="nil"/>
                                <w:right w:val="nil"/>
                              </w:tcBorders>
                              <w:tcMar>
                                <w:top w:w="39" w:type="dxa"/>
                                <w:left w:w="39" w:type="dxa"/>
                                <w:bottom w:w="39" w:type="dxa"/>
                                <w:right w:w="39" w:type="dxa"/>
                              </w:tcMar>
                            </w:tcPr>
                            <w:p w14:paraId="020455EF" w14:textId="77777777" w:rsidR="00A74D3C"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63E7FC17" w14:textId="77777777" w:rsidR="00A74D3C" w:rsidRDefault="00A74D3C">
                        <w:pPr>
                          <w:spacing w:after="0" w:line="240" w:lineRule="auto"/>
                        </w:pPr>
                      </w:p>
                    </w:tc>
                    <w:tc>
                      <w:tcPr>
                        <w:tcW w:w="1679" w:type="dxa"/>
                      </w:tcPr>
                      <w:p w14:paraId="5B88AE2F" w14:textId="77777777" w:rsidR="00A74D3C" w:rsidRDefault="00A74D3C">
                        <w:pPr>
                          <w:pStyle w:val="EmptyCellLayoutStyle"/>
                          <w:spacing w:after="0" w:line="240" w:lineRule="auto"/>
                        </w:pPr>
                      </w:p>
                    </w:tc>
                    <w:tc>
                      <w:tcPr>
                        <w:tcW w:w="472" w:type="dxa"/>
                      </w:tcPr>
                      <w:p w14:paraId="258F3511" w14:textId="77777777" w:rsidR="00A74D3C" w:rsidRDefault="00A74D3C">
                        <w:pPr>
                          <w:pStyle w:val="EmptyCellLayoutStyle"/>
                          <w:spacing w:after="0" w:line="240" w:lineRule="auto"/>
                        </w:pPr>
                      </w:p>
                    </w:tc>
                    <w:tc>
                      <w:tcPr>
                        <w:tcW w:w="1236" w:type="dxa"/>
                      </w:tcPr>
                      <w:p w14:paraId="01F3878D" w14:textId="77777777" w:rsidR="00A74D3C" w:rsidRDefault="00A74D3C">
                        <w:pPr>
                          <w:pStyle w:val="EmptyCellLayoutStyle"/>
                          <w:spacing w:after="0" w:line="240" w:lineRule="auto"/>
                        </w:pPr>
                      </w:p>
                    </w:tc>
                  </w:tr>
                  <w:tr w:rsidR="00A74D3C" w14:paraId="0160F853" w14:textId="77777777">
                    <w:trPr>
                      <w:trHeight w:val="229"/>
                    </w:trPr>
                    <w:tc>
                      <w:tcPr>
                        <w:tcW w:w="1136" w:type="dxa"/>
                      </w:tcPr>
                      <w:p w14:paraId="04E6E8F1" w14:textId="77777777" w:rsidR="00A74D3C" w:rsidRDefault="00A74D3C">
                        <w:pPr>
                          <w:pStyle w:val="EmptyCellLayoutStyle"/>
                          <w:spacing w:after="0" w:line="240" w:lineRule="auto"/>
                        </w:pPr>
                      </w:p>
                    </w:tc>
                    <w:tc>
                      <w:tcPr>
                        <w:tcW w:w="708" w:type="dxa"/>
                      </w:tcPr>
                      <w:p w14:paraId="29832085" w14:textId="77777777" w:rsidR="00A74D3C" w:rsidRDefault="00A74D3C">
                        <w:pPr>
                          <w:pStyle w:val="EmptyCellLayoutStyle"/>
                          <w:spacing w:after="0" w:line="240" w:lineRule="auto"/>
                        </w:pPr>
                      </w:p>
                    </w:tc>
                    <w:tc>
                      <w:tcPr>
                        <w:tcW w:w="1824" w:type="dxa"/>
                      </w:tcPr>
                      <w:p w14:paraId="26836649" w14:textId="77777777" w:rsidR="00A74D3C" w:rsidRDefault="00A74D3C">
                        <w:pPr>
                          <w:pStyle w:val="EmptyCellLayoutStyle"/>
                          <w:spacing w:after="0" w:line="240" w:lineRule="auto"/>
                        </w:pPr>
                      </w:p>
                    </w:tc>
                    <w:tc>
                      <w:tcPr>
                        <w:tcW w:w="24" w:type="dxa"/>
                      </w:tcPr>
                      <w:p w14:paraId="19F7BB70" w14:textId="77777777" w:rsidR="00A74D3C" w:rsidRDefault="00A74D3C">
                        <w:pPr>
                          <w:pStyle w:val="EmptyCellLayoutStyle"/>
                          <w:spacing w:after="0" w:line="240" w:lineRule="auto"/>
                        </w:pPr>
                      </w:p>
                    </w:tc>
                    <w:tc>
                      <w:tcPr>
                        <w:tcW w:w="755" w:type="dxa"/>
                      </w:tcPr>
                      <w:p w14:paraId="4FDE8503" w14:textId="77777777" w:rsidR="00A74D3C" w:rsidRDefault="00A74D3C">
                        <w:pPr>
                          <w:pStyle w:val="EmptyCellLayoutStyle"/>
                          <w:spacing w:after="0" w:line="240" w:lineRule="auto"/>
                        </w:pPr>
                      </w:p>
                    </w:tc>
                    <w:tc>
                      <w:tcPr>
                        <w:tcW w:w="3420" w:type="dxa"/>
                      </w:tcPr>
                      <w:p w14:paraId="26A1AF50" w14:textId="77777777" w:rsidR="00A74D3C" w:rsidRDefault="00A74D3C">
                        <w:pPr>
                          <w:pStyle w:val="EmptyCellLayoutStyle"/>
                          <w:spacing w:after="0" w:line="240" w:lineRule="auto"/>
                        </w:pPr>
                      </w:p>
                    </w:tc>
                    <w:tc>
                      <w:tcPr>
                        <w:tcW w:w="341" w:type="dxa"/>
                      </w:tcPr>
                      <w:p w14:paraId="23CF6722" w14:textId="77777777" w:rsidR="00A74D3C" w:rsidRDefault="00A74D3C">
                        <w:pPr>
                          <w:pStyle w:val="EmptyCellLayoutStyle"/>
                          <w:spacing w:after="0" w:line="240" w:lineRule="auto"/>
                        </w:pPr>
                      </w:p>
                    </w:tc>
                    <w:tc>
                      <w:tcPr>
                        <w:tcW w:w="306" w:type="dxa"/>
                      </w:tcPr>
                      <w:p w14:paraId="66B4395F" w14:textId="77777777" w:rsidR="00A74D3C" w:rsidRDefault="00A74D3C">
                        <w:pPr>
                          <w:pStyle w:val="EmptyCellLayoutStyle"/>
                          <w:spacing w:after="0" w:line="240" w:lineRule="auto"/>
                        </w:pPr>
                      </w:p>
                    </w:tc>
                    <w:tc>
                      <w:tcPr>
                        <w:tcW w:w="1679" w:type="dxa"/>
                      </w:tcPr>
                      <w:p w14:paraId="2B09F04B" w14:textId="77777777" w:rsidR="00A74D3C" w:rsidRDefault="00A74D3C">
                        <w:pPr>
                          <w:pStyle w:val="EmptyCellLayoutStyle"/>
                          <w:spacing w:after="0" w:line="240" w:lineRule="auto"/>
                        </w:pPr>
                      </w:p>
                    </w:tc>
                    <w:tc>
                      <w:tcPr>
                        <w:tcW w:w="472" w:type="dxa"/>
                      </w:tcPr>
                      <w:p w14:paraId="37542D9C" w14:textId="77777777" w:rsidR="00A74D3C" w:rsidRDefault="00A74D3C">
                        <w:pPr>
                          <w:pStyle w:val="EmptyCellLayoutStyle"/>
                          <w:spacing w:after="0" w:line="240" w:lineRule="auto"/>
                        </w:pPr>
                      </w:p>
                    </w:tc>
                    <w:tc>
                      <w:tcPr>
                        <w:tcW w:w="1236" w:type="dxa"/>
                      </w:tcPr>
                      <w:p w14:paraId="336694A3" w14:textId="77777777" w:rsidR="00A74D3C" w:rsidRDefault="00A74D3C">
                        <w:pPr>
                          <w:pStyle w:val="EmptyCellLayoutStyle"/>
                          <w:spacing w:after="0" w:line="240" w:lineRule="auto"/>
                        </w:pPr>
                      </w:p>
                    </w:tc>
                  </w:tr>
                  <w:tr w:rsidR="00A74D3C" w14:paraId="122A917D" w14:textId="77777777">
                    <w:trPr>
                      <w:trHeight w:val="335"/>
                    </w:trPr>
                    <w:tc>
                      <w:tcPr>
                        <w:tcW w:w="1136" w:type="dxa"/>
                      </w:tcPr>
                      <w:p w14:paraId="00234A18" w14:textId="77777777" w:rsidR="00A74D3C" w:rsidRDefault="00A74D3C">
                        <w:pPr>
                          <w:pStyle w:val="EmptyCellLayoutStyle"/>
                          <w:spacing w:after="0" w:line="240" w:lineRule="auto"/>
                        </w:pPr>
                      </w:p>
                    </w:tc>
                    <w:tc>
                      <w:tcPr>
                        <w:tcW w:w="708" w:type="dxa"/>
                      </w:tcPr>
                      <w:p w14:paraId="64DE2833" w14:textId="77777777" w:rsidR="00A74D3C" w:rsidRDefault="00A74D3C">
                        <w:pPr>
                          <w:pStyle w:val="EmptyCellLayoutStyle"/>
                          <w:spacing w:after="0" w:line="240" w:lineRule="auto"/>
                        </w:pPr>
                      </w:p>
                    </w:tc>
                    <w:tc>
                      <w:tcPr>
                        <w:tcW w:w="1824" w:type="dxa"/>
                      </w:tcPr>
                      <w:p w14:paraId="39B91BAF" w14:textId="77777777" w:rsidR="00A74D3C" w:rsidRDefault="00A74D3C">
                        <w:pPr>
                          <w:pStyle w:val="EmptyCellLayoutStyle"/>
                          <w:spacing w:after="0" w:line="240" w:lineRule="auto"/>
                        </w:pPr>
                      </w:p>
                    </w:tc>
                    <w:tc>
                      <w:tcPr>
                        <w:tcW w:w="24" w:type="dxa"/>
                      </w:tcPr>
                      <w:p w14:paraId="0D67CCEA" w14:textId="77777777" w:rsidR="00A74D3C" w:rsidRDefault="00A74D3C">
                        <w:pPr>
                          <w:pStyle w:val="EmptyCellLayoutStyle"/>
                          <w:spacing w:after="0" w:line="240" w:lineRule="auto"/>
                        </w:pPr>
                      </w:p>
                    </w:tc>
                    <w:tc>
                      <w:tcPr>
                        <w:tcW w:w="755" w:type="dxa"/>
                      </w:tcPr>
                      <w:p w14:paraId="622CD34B" w14:textId="77777777" w:rsidR="00A74D3C" w:rsidRDefault="00A74D3C">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A74D3C" w14:paraId="24E78D7A"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CB2DD7A" w14:textId="77777777" w:rsidR="00A74D3C" w:rsidRDefault="00000000">
                              <w:pPr>
                                <w:spacing w:after="0" w:line="240" w:lineRule="auto"/>
                                <w:jc w:val="center"/>
                              </w:pPr>
                              <w:r>
                                <w:rPr>
                                  <w:rFonts w:ascii="Arial" w:eastAsia="Arial" w:hAnsi="Arial"/>
                                  <w:b/>
                                  <w:color w:val="000000"/>
                                </w:rPr>
                                <w:t>May 2024</w:t>
                              </w:r>
                            </w:p>
                          </w:tc>
                        </w:tr>
                      </w:tbl>
                      <w:p w14:paraId="622B5A69" w14:textId="77777777" w:rsidR="00A74D3C" w:rsidRDefault="00A74D3C">
                        <w:pPr>
                          <w:spacing w:after="0" w:line="240" w:lineRule="auto"/>
                        </w:pPr>
                      </w:p>
                    </w:tc>
                    <w:tc>
                      <w:tcPr>
                        <w:tcW w:w="341" w:type="dxa"/>
                      </w:tcPr>
                      <w:p w14:paraId="343846DC" w14:textId="77777777" w:rsidR="00A74D3C" w:rsidRDefault="00A74D3C">
                        <w:pPr>
                          <w:pStyle w:val="EmptyCellLayoutStyle"/>
                          <w:spacing w:after="0" w:line="240" w:lineRule="auto"/>
                        </w:pPr>
                      </w:p>
                    </w:tc>
                    <w:tc>
                      <w:tcPr>
                        <w:tcW w:w="306" w:type="dxa"/>
                      </w:tcPr>
                      <w:p w14:paraId="6E034228" w14:textId="77777777" w:rsidR="00A74D3C" w:rsidRDefault="00A74D3C">
                        <w:pPr>
                          <w:pStyle w:val="EmptyCellLayoutStyle"/>
                          <w:spacing w:after="0" w:line="240" w:lineRule="auto"/>
                        </w:pPr>
                      </w:p>
                    </w:tc>
                    <w:tc>
                      <w:tcPr>
                        <w:tcW w:w="1679" w:type="dxa"/>
                      </w:tcPr>
                      <w:p w14:paraId="0E0DE960" w14:textId="77777777" w:rsidR="00A74D3C" w:rsidRDefault="00A74D3C">
                        <w:pPr>
                          <w:pStyle w:val="EmptyCellLayoutStyle"/>
                          <w:spacing w:after="0" w:line="240" w:lineRule="auto"/>
                        </w:pPr>
                      </w:p>
                    </w:tc>
                    <w:tc>
                      <w:tcPr>
                        <w:tcW w:w="472" w:type="dxa"/>
                      </w:tcPr>
                      <w:p w14:paraId="46BED0A1" w14:textId="77777777" w:rsidR="00A74D3C" w:rsidRDefault="00A74D3C">
                        <w:pPr>
                          <w:pStyle w:val="EmptyCellLayoutStyle"/>
                          <w:spacing w:after="0" w:line="240" w:lineRule="auto"/>
                        </w:pPr>
                      </w:p>
                    </w:tc>
                    <w:tc>
                      <w:tcPr>
                        <w:tcW w:w="1236" w:type="dxa"/>
                      </w:tcPr>
                      <w:p w14:paraId="215698A4" w14:textId="77777777" w:rsidR="00A74D3C" w:rsidRDefault="00A74D3C">
                        <w:pPr>
                          <w:pStyle w:val="EmptyCellLayoutStyle"/>
                          <w:spacing w:after="0" w:line="240" w:lineRule="auto"/>
                        </w:pPr>
                      </w:p>
                    </w:tc>
                  </w:tr>
                  <w:tr w:rsidR="00A74D3C" w14:paraId="02B78863" w14:textId="77777777">
                    <w:trPr>
                      <w:trHeight w:val="364"/>
                    </w:trPr>
                    <w:tc>
                      <w:tcPr>
                        <w:tcW w:w="1136" w:type="dxa"/>
                      </w:tcPr>
                      <w:p w14:paraId="061C2DF3" w14:textId="77777777" w:rsidR="00A74D3C" w:rsidRDefault="00A74D3C">
                        <w:pPr>
                          <w:pStyle w:val="EmptyCellLayoutStyle"/>
                          <w:spacing w:after="0" w:line="240" w:lineRule="auto"/>
                        </w:pPr>
                      </w:p>
                    </w:tc>
                    <w:tc>
                      <w:tcPr>
                        <w:tcW w:w="708" w:type="dxa"/>
                      </w:tcPr>
                      <w:p w14:paraId="021B65F9" w14:textId="77777777" w:rsidR="00A74D3C" w:rsidRDefault="00A74D3C">
                        <w:pPr>
                          <w:pStyle w:val="EmptyCellLayoutStyle"/>
                          <w:spacing w:after="0" w:line="240" w:lineRule="auto"/>
                        </w:pPr>
                      </w:p>
                    </w:tc>
                    <w:tc>
                      <w:tcPr>
                        <w:tcW w:w="1824" w:type="dxa"/>
                      </w:tcPr>
                      <w:p w14:paraId="7023B8C0" w14:textId="77777777" w:rsidR="00A74D3C" w:rsidRDefault="00A74D3C">
                        <w:pPr>
                          <w:pStyle w:val="EmptyCellLayoutStyle"/>
                          <w:spacing w:after="0" w:line="240" w:lineRule="auto"/>
                        </w:pPr>
                      </w:p>
                    </w:tc>
                    <w:tc>
                      <w:tcPr>
                        <w:tcW w:w="24" w:type="dxa"/>
                      </w:tcPr>
                      <w:p w14:paraId="25739FE8" w14:textId="77777777" w:rsidR="00A74D3C" w:rsidRDefault="00A74D3C">
                        <w:pPr>
                          <w:pStyle w:val="EmptyCellLayoutStyle"/>
                          <w:spacing w:after="0" w:line="240" w:lineRule="auto"/>
                        </w:pPr>
                      </w:p>
                    </w:tc>
                    <w:tc>
                      <w:tcPr>
                        <w:tcW w:w="755" w:type="dxa"/>
                      </w:tcPr>
                      <w:p w14:paraId="5FCA3EF4" w14:textId="77777777" w:rsidR="00A74D3C" w:rsidRDefault="00A74D3C">
                        <w:pPr>
                          <w:pStyle w:val="EmptyCellLayoutStyle"/>
                          <w:spacing w:after="0" w:line="240" w:lineRule="auto"/>
                        </w:pPr>
                      </w:p>
                    </w:tc>
                    <w:tc>
                      <w:tcPr>
                        <w:tcW w:w="3420" w:type="dxa"/>
                      </w:tcPr>
                      <w:p w14:paraId="6CDDEEE7" w14:textId="77777777" w:rsidR="00A74D3C" w:rsidRDefault="00A74D3C">
                        <w:pPr>
                          <w:pStyle w:val="EmptyCellLayoutStyle"/>
                          <w:spacing w:after="0" w:line="240" w:lineRule="auto"/>
                        </w:pPr>
                      </w:p>
                    </w:tc>
                    <w:tc>
                      <w:tcPr>
                        <w:tcW w:w="341" w:type="dxa"/>
                      </w:tcPr>
                      <w:p w14:paraId="19231313" w14:textId="77777777" w:rsidR="00A74D3C" w:rsidRDefault="00A74D3C">
                        <w:pPr>
                          <w:pStyle w:val="EmptyCellLayoutStyle"/>
                          <w:spacing w:after="0" w:line="240" w:lineRule="auto"/>
                        </w:pPr>
                      </w:p>
                    </w:tc>
                    <w:tc>
                      <w:tcPr>
                        <w:tcW w:w="306" w:type="dxa"/>
                      </w:tcPr>
                      <w:p w14:paraId="719F7CD1" w14:textId="77777777" w:rsidR="00A74D3C" w:rsidRDefault="00A74D3C">
                        <w:pPr>
                          <w:pStyle w:val="EmptyCellLayoutStyle"/>
                          <w:spacing w:after="0" w:line="240" w:lineRule="auto"/>
                        </w:pPr>
                      </w:p>
                    </w:tc>
                    <w:tc>
                      <w:tcPr>
                        <w:tcW w:w="1679" w:type="dxa"/>
                      </w:tcPr>
                      <w:p w14:paraId="0E84519E" w14:textId="77777777" w:rsidR="00A74D3C" w:rsidRDefault="00A74D3C">
                        <w:pPr>
                          <w:pStyle w:val="EmptyCellLayoutStyle"/>
                          <w:spacing w:after="0" w:line="240" w:lineRule="auto"/>
                        </w:pPr>
                      </w:p>
                    </w:tc>
                    <w:tc>
                      <w:tcPr>
                        <w:tcW w:w="472" w:type="dxa"/>
                      </w:tcPr>
                      <w:p w14:paraId="053BDF43" w14:textId="77777777" w:rsidR="00A74D3C" w:rsidRDefault="00A74D3C">
                        <w:pPr>
                          <w:pStyle w:val="EmptyCellLayoutStyle"/>
                          <w:spacing w:after="0" w:line="240" w:lineRule="auto"/>
                        </w:pPr>
                      </w:p>
                    </w:tc>
                    <w:tc>
                      <w:tcPr>
                        <w:tcW w:w="1236" w:type="dxa"/>
                      </w:tcPr>
                      <w:p w14:paraId="64F0BE0B" w14:textId="77777777" w:rsidR="00A74D3C" w:rsidRDefault="00A74D3C">
                        <w:pPr>
                          <w:pStyle w:val="EmptyCellLayoutStyle"/>
                          <w:spacing w:after="0" w:line="240" w:lineRule="auto"/>
                        </w:pPr>
                      </w:p>
                    </w:tc>
                  </w:tr>
                  <w:tr w:rsidR="00A74D3C" w14:paraId="4521E27F" w14:textId="77777777">
                    <w:trPr>
                      <w:trHeight w:val="780"/>
                    </w:trPr>
                    <w:tc>
                      <w:tcPr>
                        <w:tcW w:w="1136" w:type="dxa"/>
                      </w:tcPr>
                      <w:p w14:paraId="55F7F004" w14:textId="77777777" w:rsidR="00A74D3C" w:rsidRDefault="00A74D3C">
                        <w:pPr>
                          <w:pStyle w:val="EmptyCellLayoutStyle"/>
                          <w:spacing w:after="0" w:line="240" w:lineRule="auto"/>
                        </w:pPr>
                      </w:p>
                    </w:tc>
                    <w:tc>
                      <w:tcPr>
                        <w:tcW w:w="708" w:type="dxa"/>
                      </w:tcPr>
                      <w:p w14:paraId="23BFB02F" w14:textId="77777777" w:rsidR="00A74D3C" w:rsidRDefault="00A74D3C">
                        <w:pPr>
                          <w:pStyle w:val="EmptyCellLayoutStyle"/>
                          <w:spacing w:after="0" w:line="240" w:lineRule="auto"/>
                        </w:pPr>
                      </w:p>
                    </w:tc>
                    <w:tc>
                      <w:tcPr>
                        <w:tcW w:w="1824" w:type="dxa"/>
                      </w:tcPr>
                      <w:p w14:paraId="0BD6C6AE" w14:textId="77777777" w:rsidR="00A74D3C" w:rsidRDefault="00A74D3C">
                        <w:pPr>
                          <w:pStyle w:val="EmptyCellLayoutStyle"/>
                          <w:spacing w:after="0" w:line="240" w:lineRule="auto"/>
                        </w:pPr>
                      </w:p>
                    </w:tc>
                    <w:tc>
                      <w:tcPr>
                        <w:tcW w:w="24" w:type="dxa"/>
                      </w:tcPr>
                      <w:p w14:paraId="4990BF40" w14:textId="77777777" w:rsidR="00A74D3C" w:rsidRDefault="00A74D3C">
                        <w:pPr>
                          <w:pStyle w:val="EmptyCellLayoutStyle"/>
                          <w:spacing w:after="0" w:line="240" w:lineRule="auto"/>
                        </w:pPr>
                      </w:p>
                    </w:tc>
                    <w:tc>
                      <w:tcPr>
                        <w:tcW w:w="755" w:type="dxa"/>
                      </w:tcPr>
                      <w:p w14:paraId="5105E360" w14:textId="77777777" w:rsidR="00A74D3C" w:rsidRDefault="00A74D3C">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69F0ADA5" w14:textId="77777777" w:rsidR="00A74D3C" w:rsidRDefault="00000000">
                        <w:pPr>
                          <w:spacing w:after="0" w:line="240" w:lineRule="auto"/>
                        </w:pPr>
                        <w:r>
                          <w:rPr>
                            <w:noProof/>
                          </w:rPr>
                          <w:drawing>
                            <wp:inline distT="0" distB="0" distL="0" distR="0" wp14:anchorId="55B63CCD" wp14:editId="4B477876">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51426FA1" w14:textId="77777777" w:rsidR="00A74D3C" w:rsidRDefault="00A74D3C">
                        <w:pPr>
                          <w:pStyle w:val="EmptyCellLayoutStyle"/>
                          <w:spacing w:after="0" w:line="240" w:lineRule="auto"/>
                        </w:pPr>
                      </w:p>
                    </w:tc>
                    <w:tc>
                      <w:tcPr>
                        <w:tcW w:w="306" w:type="dxa"/>
                      </w:tcPr>
                      <w:p w14:paraId="7CC14169" w14:textId="77777777" w:rsidR="00A74D3C" w:rsidRDefault="00A74D3C">
                        <w:pPr>
                          <w:pStyle w:val="EmptyCellLayoutStyle"/>
                          <w:spacing w:after="0" w:line="240" w:lineRule="auto"/>
                        </w:pPr>
                      </w:p>
                    </w:tc>
                    <w:tc>
                      <w:tcPr>
                        <w:tcW w:w="1679" w:type="dxa"/>
                      </w:tcPr>
                      <w:p w14:paraId="1CF755C1" w14:textId="77777777" w:rsidR="00A74D3C" w:rsidRDefault="00A74D3C">
                        <w:pPr>
                          <w:pStyle w:val="EmptyCellLayoutStyle"/>
                          <w:spacing w:after="0" w:line="240" w:lineRule="auto"/>
                        </w:pPr>
                      </w:p>
                    </w:tc>
                    <w:tc>
                      <w:tcPr>
                        <w:tcW w:w="472" w:type="dxa"/>
                      </w:tcPr>
                      <w:p w14:paraId="57A18349" w14:textId="77777777" w:rsidR="00A74D3C" w:rsidRDefault="00A74D3C">
                        <w:pPr>
                          <w:pStyle w:val="EmptyCellLayoutStyle"/>
                          <w:spacing w:after="0" w:line="240" w:lineRule="auto"/>
                        </w:pPr>
                      </w:p>
                    </w:tc>
                    <w:tc>
                      <w:tcPr>
                        <w:tcW w:w="1236" w:type="dxa"/>
                      </w:tcPr>
                      <w:p w14:paraId="6A366DDF" w14:textId="77777777" w:rsidR="00A74D3C" w:rsidRDefault="00A74D3C">
                        <w:pPr>
                          <w:pStyle w:val="EmptyCellLayoutStyle"/>
                          <w:spacing w:after="0" w:line="240" w:lineRule="auto"/>
                        </w:pPr>
                      </w:p>
                    </w:tc>
                  </w:tr>
                  <w:tr w:rsidR="00A74D3C" w14:paraId="1478ADB2" w14:textId="77777777">
                    <w:trPr>
                      <w:trHeight w:val="465"/>
                    </w:trPr>
                    <w:tc>
                      <w:tcPr>
                        <w:tcW w:w="1136" w:type="dxa"/>
                      </w:tcPr>
                      <w:p w14:paraId="3FFAFDD9" w14:textId="77777777" w:rsidR="00A74D3C" w:rsidRDefault="00A74D3C">
                        <w:pPr>
                          <w:pStyle w:val="EmptyCellLayoutStyle"/>
                          <w:spacing w:after="0" w:line="240" w:lineRule="auto"/>
                        </w:pPr>
                      </w:p>
                    </w:tc>
                    <w:tc>
                      <w:tcPr>
                        <w:tcW w:w="708" w:type="dxa"/>
                      </w:tcPr>
                      <w:p w14:paraId="1AE95443" w14:textId="77777777" w:rsidR="00A74D3C" w:rsidRDefault="00A74D3C">
                        <w:pPr>
                          <w:pStyle w:val="EmptyCellLayoutStyle"/>
                          <w:spacing w:after="0" w:line="240" w:lineRule="auto"/>
                        </w:pPr>
                      </w:p>
                    </w:tc>
                    <w:tc>
                      <w:tcPr>
                        <w:tcW w:w="1824" w:type="dxa"/>
                      </w:tcPr>
                      <w:p w14:paraId="04524D6F" w14:textId="77777777" w:rsidR="00A74D3C" w:rsidRDefault="00A74D3C">
                        <w:pPr>
                          <w:pStyle w:val="EmptyCellLayoutStyle"/>
                          <w:spacing w:after="0" w:line="240" w:lineRule="auto"/>
                        </w:pPr>
                      </w:p>
                    </w:tc>
                    <w:tc>
                      <w:tcPr>
                        <w:tcW w:w="24" w:type="dxa"/>
                      </w:tcPr>
                      <w:p w14:paraId="64714C8D" w14:textId="77777777" w:rsidR="00A74D3C" w:rsidRDefault="00A74D3C">
                        <w:pPr>
                          <w:pStyle w:val="EmptyCellLayoutStyle"/>
                          <w:spacing w:after="0" w:line="240" w:lineRule="auto"/>
                        </w:pPr>
                      </w:p>
                    </w:tc>
                    <w:tc>
                      <w:tcPr>
                        <w:tcW w:w="755" w:type="dxa"/>
                      </w:tcPr>
                      <w:p w14:paraId="6992A406" w14:textId="77777777" w:rsidR="00A74D3C" w:rsidRDefault="00A74D3C">
                        <w:pPr>
                          <w:pStyle w:val="EmptyCellLayoutStyle"/>
                          <w:spacing w:after="0" w:line="240" w:lineRule="auto"/>
                        </w:pPr>
                      </w:p>
                    </w:tc>
                    <w:tc>
                      <w:tcPr>
                        <w:tcW w:w="3420" w:type="dxa"/>
                      </w:tcPr>
                      <w:p w14:paraId="39AB5C1D" w14:textId="77777777" w:rsidR="00A74D3C" w:rsidRDefault="00A74D3C">
                        <w:pPr>
                          <w:pStyle w:val="EmptyCellLayoutStyle"/>
                          <w:spacing w:after="0" w:line="240" w:lineRule="auto"/>
                        </w:pPr>
                      </w:p>
                    </w:tc>
                    <w:tc>
                      <w:tcPr>
                        <w:tcW w:w="341" w:type="dxa"/>
                      </w:tcPr>
                      <w:p w14:paraId="7DF98785" w14:textId="77777777" w:rsidR="00A74D3C" w:rsidRDefault="00A74D3C">
                        <w:pPr>
                          <w:pStyle w:val="EmptyCellLayoutStyle"/>
                          <w:spacing w:after="0" w:line="240" w:lineRule="auto"/>
                        </w:pPr>
                      </w:p>
                    </w:tc>
                    <w:tc>
                      <w:tcPr>
                        <w:tcW w:w="306" w:type="dxa"/>
                      </w:tcPr>
                      <w:p w14:paraId="68D0E1FD" w14:textId="77777777" w:rsidR="00A74D3C" w:rsidRDefault="00A74D3C">
                        <w:pPr>
                          <w:pStyle w:val="EmptyCellLayoutStyle"/>
                          <w:spacing w:after="0" w:line="240" w:lineRule="auto"/>
                        </w:pPr>
                      </w:p>
                    </w:tc>
                    <w:tc>
                      <w:tcPr>
                        <w:tcW w:w="1679" w:type="dxa"/>
                      </w:tcPr>
                      <w:p w14:paraId="307A9DAC" w14:textId="77777777" w:rsidR="00A74D3C" w:rsidRDefault="00A74D3C">
                        <w:pPr>
                          <w:pStyle w:val="EmptyCellLayoutStyle"/>
                          <w:spacing w:after="0" w:line="240" w:lineRule="auto"/>
                        </w:pPr>
                      </w:p>
                    </w:tc>
                    <w:tc>
                      <w:tcPr>
                        <w:tcW w:w="472" w:type="dxa"/>
                      </w:tcPr>
                      <w:p w14:paraId="6AFFA580" w14:textId="77777777" w:rsidR="00A74D3C" w:rsidRDefault="00A74D3C">
                        <w:pPr>
                          <w:pStyle w:val="EmptyCellLayoutStyle"/>
                          <w:spacing w:after="0" w:line="240" w:lineRule="auto"/>
                        </w:pPr>
                      </w:p>
                    </w:tc>
                    <w:tc>
                      <w:tcPr>
                        <w:tcW w:w="1236" w:type="dxa"/>
                      </w:tcPr>
                      <w:p w14:paraId="6C7D0D6B" w14:textId="77777777" w:rsidR="00A74D3C" w:rsidRDefault="00A74D3C">
                        <w:pPr>
                          <w:pStyle w:val="EmptyCellLayoutStyle"/>
                          <w:spacing w:after="0" w:line="240" w:lineRule="auto"/>
                        </w:pPr>
                      </w:p>
                    </w:tc>
                  </w:tr>
                </w:tbl>
                <w:p w14:paraId="74AC47D3" w14:textId="77777777" w:rsidR="00A74D3C" w:rsidRDefault="00A74D3C">
                  <w:pPr>
                    <w:spacing w:after="0" w:line="240" w:lineRule="auto"/>
                  </w:pPr>
                </w:p>
              </w:tc>
            </w:tr>
          </w:tbl>
          <w:p w14:paraId="5B0210DC" w14:textId="77777777" w:rsidR="00A74D3C" w:rsidRDefault="00A74D3C">
            <w:pPr>
              <w:spacing w:after="0" w:line="240" w:lineRule="auto"/>
            </w:pPr>
          </w:p>
        </w:tc>
      </w:tr>
    </w:tbl>
    <w:p w14:paraId="321E2932" w14:textId="77777777" w:rsidR="00A74D3C"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A74D3C" w14:paraId="4FB42FC0"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A74D3C" w14:paraId="470B78BB"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CE4115" w14:paraId="0F6AC042" w14:textId="77777777" w:rsidTr="00CE4115">
                    <w:trPr>
                      <w:trHeight w:val="297"/>
                    </w:trPr>
                    <w:tc>
                      <w:tcPr>
                        <w:tcW w:w="1115" w:type="dxa"/>
                      </w:tcPr>
                      <w:p w14:paraId="4A1F257A" w14:textId="77777777" w:rsidR="00A74D3C" w:rsidRDefault="00A74D3C">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A74D3C" w14:paraId="5EC64DFD"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7ED89A5" w14:textId="77777777" w:rsidR="00A74D3C" w:rsidRDefault="00000000">
                              <w:pPr>
                                <w:spacing w:after="0" w:line="240" w:lineRule="auto"/>
                              </w:pPr>
                              <w:r>
                                <w:rPr>
                                  <w:rFonts w:ascii="Arial" w:eastAsia="Arial" w:hAnsi="Arial"/>
                                  <w:b/>
                                  <w:color w:val="0082BF"/>
                                  <w:sz w:val="21"/>
                                </w:rPr>
                                <w:t>DEFINITIONS</w:t>
                              </w:r>
                            </w:p>
                          </w:tc>
                        </w:tr>
                      </w:tbl>
                      <w:p w14:paraId="78AAD4F3" w14:textId="77777777" w:rsidR="00A74D3C" w:rsidRDefault="00A74D3C">
                        <w:pPr>
                          <w:spacing w:after="0" w:line="240" w:lineRule="auto"/>
                        </w:pPr>
                      </w:p>
                    </w:tc>
                    <w:tc>
                      <w:tcPr>
                        <w:tcW w:w="1133" w:type="dxa"/>
                      </w:tcPr>
                      <w:p w14:paraId="5CDC6DBC" w14:textId="77777777" w:rsidR="00A74D3C" w:rsidRDefault="00A74D3C">
                        <w:pPr>
                          <w:pStyle w:val="EmptyCellLayoutStyle"/>
                          <w:spacing w:after="0" w:line="240" w:lineRule="auto"/>
                        </w:pPr>
                      </w:p>
                    </w:tc>
                  </w:tr>
                  <w:tr w:rsidR="00A74D3C" w14:paraId="0867D231" w14:textId="77777777">
                    <w:trPr>
                      <w:trHeight w:val="364"/>
                    </w:trPr>
                    <w:tc>
                      <w:tcPr>
                        <w:tcW w:w="1115" w:type="dxa"/>
                      </w:tcPr>
                      <w:p w14:paraId="0D5E5A3A" w14:textId="77777777" w:rsidR="00A74D3C" w:rsidRDefault="00A74D3C">
                        <w:pPr>
                          <w:pStyle w:val="EmptyCellLayoutStyle"/>
                          <w:spacing w:after="0" w:line="240" w:lineRule="auto"/>
                        </w:pPr>
                      </w:p>
                    </w:tc>
                    <w:tc>
                      <w:tcPr>
                        <w:tcW w:w="72" w:type="dxa"/>
                      </w:tcPr>
                      <w:p w14:paraId="77B82A06" w14:textId="77777777" w:rsidR="00A74D3C" w:rsidRDefault="00A74D3C">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A74D3C" w14:paraId="4BFB2885" w14:textId="77777777">
                          <w:trPr>
                            <w:trHeight w:val="306"/>
                          </w:trPr>
                          <w:tc>
                            <w:tcPr>
                              <w:tcW w:w="4464" w:type="dxa"/>
                              <w:tcBorders>
                                <w:top w:val="nil"/>
                                <w:left w:val="nil"/>
                                <w:bottom w:val="nil"/>
                                <w:right w:val="nil"/>
                              </w:tcBorders>
                              <w:tcMar>
                                <w:top w:w="39" w:type="dxa"/>
                                <w:left w:w="39" w:type="dxa"/>
                                <w:bottom w:w="39" w:type="dxa"/>
                                <w:right w:w="39" w:type="dxa"/>
                              </w:tcMar>
                            </w:tcPr>
                            <w:p w14:paraId="6F3128E7" w14:textId="77777777" w:rsidR="00A74D3C"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w:t>
                              </w:r>
                              <w:proofErr w:type="spellStart"/>
                              <w:r>
                                <w:rPr>
                                  <w:rFonts w:ascii="Arial" w:eastAsia="Arial" w:hAnsi="Arial"/>
                                  <w:color w:val="000000"/>
                                </w:rPr>
                                <w:t>programme</w:t>
                              </w:r>
                              <w:proofErr w:type="spellEnd"/>
                              <w:r>
                                <w:rPr>
                                  <w:rFonts w:ascii="Arial" w:eastAsia="Arial" w:hAnsi="Arial"/>
                                  <w:color w:val="000000"/>
                                </w:rPr>
                                <w:t>.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w:t>
                              </w:r>
                              <w:proofErr w:type="spellStart"/>
                              <w:r>
                                <w:rPr>
                                  <w:rFonts w:ascii="Arial" w:eastAsia="Arial" w:hAnsi="Arial"/>
                                  <w:color w:val="000000"/>
                                </w:rPr>
                                <w:t>programme</w:t>
                              </w:r>
                              <w:proofErr w:type="spellEnd"/>
                              <w:r>
                                <w:rPr>
                                  <w:rFonts w:ascii="Arial" w:eastAsia="Arial" w:hAnsi="Arial"/>
                                  <w:color w:val="000000"/>
                                </w:rPr>
                                <w:t xml:space="preserv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p>
                          </w:tc>
                        </w:tr>
                      </w:tbl>
                      <w:p w14:paraId="7D4E40DE" w14:textId="77777777" w:rsidR="00A74D3C" w:rsidRDefault="00A74D3C">
                        <w:pPr>
                          <w:spacing w:after="0" w:line="240" w:lineRule="auto"/>
                        </w:pPr>
                      </w:p>
                    </w:tc>
                    <w:tc>
                      <w:tcPr>
                        <w:tcW w:w="623" w:type="dxa"/>
                      </w:tcPr>
                      <w:p w14:paraId="3E1B7A96" w14:textId="77777777" w:rsidR="00A74D3C" w:rsidRDefault="00A74D3C">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A74D3C" w14:paraId="4781E2C2" w14:textId="77777777">
                          <w:trPr>
                            <w:trHeight w:val="286"/>
                          </w:trPr>
                          <w:tc>
                            <w:tcPr>
                              <w:tcW w:w="4476" w:type="dxa"/>
                              <w:tcBorders>
                                <w:top w:val="nil"/>
                                <w:left w:val="nil"/>
                                <w:bottom w:val="nil"/>
                                <w:right w:val="nil"/>
                              </w:tcBorders>
                              <w:tcMar>
                                <w:top w:w="39" w:type="dxa"/>
                                <w:left w:w="39" w:type="dxa"/>
                                <w:bottom w:w="39" w:type="dxa"/>
                                <w:right w:w="39" w:type="dxa"/>
                              </w:tcMar>
                            </w:tcPr>
                            <w:p w14:paraId="3F3AA2BC" w14:textId="77777777" w:rsidR="00A74D3C"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 xml:space="preserve">A project or </w:t>
                              </w:r>
                              <w:proofErr w:type="spellStart"/>
                              <w:r>
                                <w:rPr>
                                  <w:rFonts w:ascii="Arial" w:eastAsia="Arial" w:hAnsi="Arial"/>
                                  <w:color w:val="000000"/>
                                </w:rPr>
                                <w:t>programme</w:t>
                              </w:r>
                              <w:proofErr w:type="spellEnd"/>
                              <w:r>
                                <w:rPr>
                                  <w:rFonts w:ascii="Arial" w:eastAsia="Arial" w:hAnsi="Arial"/>
                                  <w:color w:val="000000"/>
                                </w:rPr>
                                <w:t xml:space="preserve"> is considered financially closed when all financial obligations of an operationally completed project or </w:t>
                              </w:r>
                              <w:proofErr w:type="spellStart"/>
                              <w:r>
                                <w:rPr>
                                  <w:rFonts w:ascii="Arial" w:eastAsia="Arial" w:hAnsi="Arial"/>
                                  <w:color w:val="000000"/>
                                </w:rPr>
                                <w:t>programme</w:t>
                              </w:r>
                              <w:proofErr w:type="spellEnd"/>
                              <w:r>
                                <w:rPr>
                                  <w:rFonts w:ascii="Arial" w:eastAsia="Arial" w:hAnsi="Arial"/>
                                  <w:color w:val="000000"/>
                                </w:rPr>
                                <w:t xml:space="preserv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 xml:space="preserve">A project or </w:t>
                              </w:r>
                              <w:proofErr w:type="spellStart"/>
                              <w:r>
                                <w:rPr>
                                  <w:rFonts w:ascii="Arial" w:eastAsia="Arial" w:hAnsi="Arial"/>
                                  <w:color w:val="000000"/>
                                </w:rPr>
                                <w:t>programme</w:t>
                              </w:r>
                              <w:proofErr w:type="spellEnd"/>
                              <w:r>
                                <w:rPr>
                                  <w:rFonts w:ascii="Arial" w:eastAsia="Arial" w:hAnsi="Arial"/>
                                  <w:color w:val="000000"/>
                                </w:rPr>
                                <w:t xml:space="preserv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w:t>
                              </w:r>
                              <w:proofErr w:type="spellStart"/>
                              <w:r>
                                <w:rPr>
                                  <w:rFonts w:ascii="Arial" w:eastAsia="Arial" w:hAnsi="Arial"/>
                                  <w:color w:val="000000"/>
                                </w:rPr>
                                <w:t>programme</w:t>
                              </w:r>
                              <w:proofErr w:type="spellEnd"/>
                              <w:r>
                                <w:rPr>
                                  <w:rFonts w:ascii="Arial" w:eastAsia="Arial" w:hAnsi="Arial"/>
                                  <w:color w:val="000000"/>
                                </w:rPr>
                                <w:t xml:space="preserv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w:t>
                              </w:r>
                            </w:p>
                          </w:tc>
                        </w:tr>
                      </w:tbl>
                      <w:p w14:paraId="5CE50BDC" w14:textId="77777777" w:rsidR="00A74D3C" w:rsidRDefault="00A74D3C">
                        <w:pPr>
                          <w:spacing w:after="0" w:line="240" w:lineRule="auto"/>
                        </w:pPr>
                      </w:p>
                    </w:tc>
                    <w:tc>
                      <w:tcPr>
                        <w:tcW w:w="23" w:type="dxa"/>
                      </w:tcPr>
                      <w:p w14:paraId="5A04D987" w14:textId="77777777" w:rsidR="00A74D3C" w:rsidRDefault="00A74D3C">
                        <w:pPr>
                          <w:pStyle w:val="EmptyCellLayoutStyle"/>
                          <w:spacing w:after="0" w:line="240" w:lineRule="auto"/>
                        </w:pPr>
                      </w:p>
                    </w:tc>
                    <w:tc>
                      <w:tcPr>
                        <w:tcW w:w="1133" w:type="dxa"/>
                      </w:tcPr>
                      <w:p w14:paraId="0719EB62" w14:textId="77777777" w:rsidR="00A74D3C" w:rsidRDefault="00A74D3C">
                        <w:pPr>
                          <w:pStyle w:val="EmptyCellLayoutStyle"/>
                          <w:spacing w:after="0" w:line="240" w:lineRule="auto"/>
                        </w:pPr>
                      </w:p>
                    </w:tc>
                  </w:tr>
                  <w:tr w:rsidR="00A74D3C" w14:paraId="0C4C1B6E" w14:textId="77777777">
                    <w:trPr>
                      <w:trHeight w:val="20"/>
                    </w:trPr>
                    <w:tc>
                      <w:tcPr>
                        <w:tcW w:w="1115" w:type="dxa"/>
                      </w:tcPr>
                      <w:p w14:paraId="11F74F23" w14:textId="77777777" w:rsidR="00A74D3C" w:rsidRDefault="00A74D3C">
                        <w:pPr>
                          <w:pStyle w:val="EmptyCellLayoutStyle"/>
                          <w:spacing w:after="0" w:line="240" w:lineRule="auto"/>
                        </w:pPr>
                      </w:p>
                    </w:tc>
                    <w:tc>
                      <w:tcPr>
                        <w:tcW w:w="72" w:type="dxa"/>
                      </w:tcPr>
                      <w:p w14:paraId="57A3A112" w14:textId="77777777" w:rsidR="00A74D3C" w:rsidRDefault="00A74D3C">
                        <w:pPr>
                          <w:pStyle w:val="EmptyCellLayoutStyle"/>
                          <w:spacing w:after="0" w:line="240" w:lineRule="auto"/>
                        </w:pPr>
                      </w:p>
                    </w:tc>
                    <w:tc>
                      <w:tcPr>
                        <w:tcW w:w="4464" w:type="dxa"/>
                        <w:vMerge/>
                      </w:tcPr>
                      <w:p w14:paraId="3B670196" w14:textId="77777777" w:rsidR="00A74D3C" w:rsidRDefault="00A74D3C">
                        <w:pPr>
                          <w:pStyle w:val="EmptyCellLayoutStyle"/>
                          <w:spacing w:after="0" w:line="240" w:lineRule="auto"/>
                        </w:pPr>
                      </w:p>
                    </w:tc>
                    <w:tc>
                      <w:tcPr>
                        <w:tcW w:w="623" w:type="dxa"/>
                      </w:tcPr>
                      <w:p w14:paraId="79B4AD5B" w14:textId="77777777" w:rsidR="00A74D3C" w:rsidRDefault="00A74D3C">
                        <w:pPr>
                          <w:pStyle w:val="EmptyCellLayoutStyle"/>
                          <w:spacing w:after="0" w:line="240" w:lineRule="auto"/>
                        </w:pPr>
                      </w:p>
                    </w:tc>
                    <w:tc>
                      <w:tcPr>
                        <w:tcW w:w="4476" w:type="dxa"/>
                      </w:tcPr>
                      <w:p w14:paraId="236B8268" w14:textId="77777777" w:rsidR="00A74D3C" w:rsidRDefault="00A74D3C">
                        <w:pPr>
                          <w:pStyle w:val="EmptyCellLayoutStyle"/>
                          <w:spacing w:after="0" w:line="240" w:lineRule="auto"/>
                        </w:pPr>
                      </w:p>
                    </w:tc>
                    <w:tc>
                      <w:tcPr>
                        <w:tcW w:w="23" w:type="dxa"/>
                      </w:tcPr>
                      <w:p w14:paraId="6E769D7B" w14:textId="77777777" w:rsidR="00A74D3C" w:rsidRDefault="00A74D3C">
                        <w:pPr>
                          <w:pStyle w:val="EmptyCellLayoutStyle"/>
                          <w:spacing w:after="0" w:line="240" w:lineRule="auto"/>
                        </w:pPr>
                      </w:p>
                    </w:tc>
                    <w:tc>
                      <w:tcPr>
                        <w:tcW w:w="1133" w:type="dxa"/>
                      </w:tcPr>
                      <w:p w14:paraId="57845F62" w14:textId="77777777" w:rsidR="00A74D3C" w:rsidRDefault="00A74D3C">
                        <w:pPr>
                          <w:pStyle w:val="EmptyCellLayoutStyle"/>
                          <w:spacing w:after="0" w:line="240" w:lineRule="auto"/>
                        </w:pPr>
                      </w:p>
                    </w:tc>
                  </w:tr>
                </w:tbl>
                <w:p w14:paraId="5EC502DB" w14:textId="77777777" w:rsidR="00A74D3C" w:rsidRDefault="00A74D3C">
                  <w:pPr>
                    <w:spacing w:after="0" w:line="240" w:lineRule="auto"/>
                  </w:pPr>
                </w:p>
              </w:tc>
            </w:tr>
          </w:tbl>
          <w:p w14:paraId="1E236A5D" w14:textId="77777777" w:rsidR="00A74D3C" w:rsidRDefault="00A74D3C">
            <w:pPr>
              <w:spacing w:after="0" w:line="240" w:lineRule="auto"/>
            </w:pPr>
          </w:p>
        </w:tc>
      </w:tr>
    </w:tbl>
    <w:p w14:paraId="4E98BAE8" w14:textId="77777777" w:rsidR="00A74D3C"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74D3C" w14:paraId="25A767A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74D3C" w14:paraId="1F892D36"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CE4115" w14:paraId="01C1D955" w14:textId="77777777" w:rsidTr="00CE4115">
                    <w:trPr>
                      <w:trHeight w:val="297"/>
                    </w:trPr>
                    <w:tc>
                      <w:tcPr>
                        <w:tcW w:w="1122" w:type="dxa"/>
                      </w:tcPr>
                      <w:p w14:paraId="54472E2C" w14:textId="77777777" w:rsidR="00A74D3C" w:rsidRDefault="00A74D3C">
                        <w:pPr>
                          <w:pStyle w:val="EmptyCellLayoutStyle"/>
                          <w:spacing w:after="0" w:line="240" w:lineRule="auto"/>
                        </w:pPr>
                      </w:p>
                    </w:tc>
                    <w:tc>
                      <w:tcPr>
                        <w:tcW w:w="6" w:type="dxa"/>
                      </w:tcPr>
                      <w:p w14:paraId="49C32A4C" w14:textId="77777777" w:rsidR="00A74D3C" w:rsidRDefault="00A74D3C">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A74D3C" w14:paraId="61D93169"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5F3A770E" w14:textId="77777777" w:rsidR="00A74D3C" w:rsidRDefault="00000000">
                              <w:pPr>
                                <w:spacing w:after="0" w:line="240" w:lineRule="auto"/>
                              </w:pPr>
                              <w:r>
                                <w:rPr>
                                  <w:rFonts w:ascii="Arial" w:eastAsia="Arial" w:hAnsi="Arial"/>
                                  <w:b/>
                                  <w:color w:val="2DABE0"/>
                                  <w:sz w:val="21"/>
                                </w:rPr>
                                <w:t>TABLE OF CONTENTS</w:t>
                              </w:r>
                            </w:p>
                            <w:p w14:paraId="60F63EEF" w14:textId="77777777" w:rsidR="00A74D3C" w:rsidRDefault="00A74D3C">
                              <w:pPr>
                                <w:spacing w:after="0" w:line="240" w:lineRule="auto"/>
                              </w:pPr>
                            </w:p>
                          </w:tc>
                        </w:tr>
                      </w:tbl>
                      <w:p w14:paraId="64497A22" w14:textId="77777777" w:rsidR="00A74D3C" w:rsidRDefault="00A74D3C">
                        <w:pPr>
                          <w:spacing w:after="0" w:line="240" w:lineRule="auto"/>
                        </w:pPr>
                      </w:p>
                    </w:tc>
                    <w:tc>
                      <w:tcPr>
                        <w:tcW w:w="1140" w:type="dxa"/>
                      </w:tcPr>
                      <w:p w14:paraId="228920F3" w14:textId="77777777" w:rsidR="00A74D3C" w:rsidRDefault="00A74D3C">
                        <w:pPr>
                          <w:pStyle w:val="EmptyCellLayoutStyle"/>
                          <w:spacing w:after="0" w:line="240" w:lineRule="auto"/>
                        </w:pPr>
                      </w:p>
                    </w:tc>
                  </w:tr>
                  <w:tr w:rsidR="00A74D3C" w14:paraId="42EC5A33" w14:textId="77777777">
                    <w:trPr>
                      <w:trHeight w:val="20"/>
                    </w:trPr>
                    <w:tc>
                      <w:tcPr>
                        <w:tcW w:w="1122" w:type="dxa"/>
                      </w:tcPr>
                      <w:p w14:paraId="04BB3732" w14:textId="77777777" w:rsidR="00A74D3C" w:rsidRDefault="00A74D3C">
                        <w:pPr>
                          <w:pStyle w:val="EmptyCellLayoutStyle"/>
                          <w:spacing w:after="0" w:line="240" w:lineRule="auto"/>
                        </w:pPr>
                      </w:p>
                    </w:tc>
                    <w:tc>
                      <w:tcPr>
                        <w:tcW w:w="6" w:type="dxa"/>
                      </w:tcPr>
                      <w:p w14:paraId="1D413E2E" w14:textId="77777777" w:rsidR="00A74D3C" w:rsidRDefault="00A74D3C">
                        <w:pPr>
                          <w:pStyle w:val="EmptyCellLayoutStyle"/>
                          <w:spacing w:after="0" w:line="240" w:lineRule="auto"/>
                        </w:pPr>
                      </w:p>
                    </w:tc>
                    <w:tc>
                      <w:tcPr>
                        <w:tcW w:w="8801" w:type="dxa"/>
                      </w:tcPr>
                      <w:p w14:paraId="6AFB19FB" w14:textId="77777777" w:rsidR="00A74D3C" w:rsidRDefault="00A74D3C">
                        <w:pPr>
                          <w:pStyle w:val="EmptyCellLayoutStyle"/>
                          <w:spacing w:after="0" w:line="240" w:lineRule="auto"/>
                        </w:pPr>
                      </w:p>
                    </w:tc>
                    <w:tc>
                      <w:tcPr>
                        <w:tcW w:w="834" w:type="dxa"/>
                      </w:tcPr>
                      <w:p w14:paraId="3E209461" w14:textId="77777777" w:rsidR="00A74D3C" w:rsidRDefault="00A74D3C">
                        <w:pPr>
                          <w:pStyle w:val="EmptyCellLayoutStyle"/>
                          <w:spacing w:after="0" w:line="240" w:lineRule="auto"/>
                        </w:pPr>
                      </w:p>
                    </w:tc>
                    <w:tc>
                      <w:tcPr>
                        <w:tcW w:w="1140" w:type="dxa"/>
                      </w:tcPr>
                      <w:p w14:paraId="02E9158C" w14:textId="77777777" w:rsidR="00A74D3C" w:rsidRDefault="00A74D3C">
                        <w:pPr>
                          <w:pStyle w:val="EmptyCellLayoutStyle"/>
                          <w:spacing w:after="0" w:line="240" w:lineRule="auto"/>
                        </w:pPr>
                      </w:p>
                    </w:tc>
                  </w:tr>
                  <w:tr w:rsidR="00CE4115" w14:paraId="3E880C0D" w14:textId="77777777" w:rsidTr="00CE4115">
                    <w:tc>
                      <w:tcPr>
                        <w:tcW w:w="1122" w:type="dxa"/>
                      </w:tcPr>
                      <w:p w14:paraId="004D352B" w14:textId="77777777" w:rsidR="00A74D3C" w:rsidRDefault="00A74D3C">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A74D3C" w14:paraId="7C77B53B" w14:textId="77777777">
                          <w:trPr>
                            <w:trHeight w:val="323"/>
                          </w:trPr>
                          <w:tc>
                            <w:tcPr>
                              <w:tcW w:w="8019" w:type="dxa"/>
                              <w:tcBorders>
                                <w:top w:val="nil"/>
                                <w:left w:val="nil"/>
                                <w:bottom w:val="nil"/>
                                <w:right w:val="nil"/>
                              </w:tcBorders>
                              <w:tcMar>
                                <w:top w:w="39" w:type="dxa"/>
                                <w:left w:w="39" w:type="dxa"/>
                                <w:bottom w:w="39" w:type="dxa"/>
                                <w:right w:w="39" w:type="dxa"/>
                              </w:tcMar>
                            </w:tcPr>
                            <w:p w14:paraId="2CFD668C" w14:textId="77777777" w:rsidR="00A74D3C" w:rsidRDefault="00000000">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053DDFC" w14:textId="77777777" w:rsidR="00A74D3C" w:rsidRDefault="00000000">
                              <w:pPr>
                                <w:spacing w:after="0" w:line="240" w:lineRule="auto"/>
                                <w:jc w:val="right"/>
                              </w:pPr>
                              <w:r>
                                <w:rPr>
                                  <w:rFonts w:ascii="Arial" w:eastAsia="Arial" w:hAnsi="Arial"/>
                                  <w:color w:val="000000"/>
                                </w:rPr>
                                <w:t>4</w:t>
                              </w:r>
                            </w:p>
                          </w:tc>
                        </w:tr>
                        <w:tr w:rsidR="00A74D3C" w14:paraId="04934E44" w14:textId="77777777">
                          <w:trPr>
                            <w:trHeight w:val="262"/>
                          </w:trPr>
                          <w:tc>
                            <w:tcPr>
                              <w:tcW w:w="8019" w:type="dxa"/>
                              <w:tcBorders>
                                <w:top w:val="nil"/>
                                <w:left w:val="nil"/>
                                <w:bottom w:val="nil"/>
                                <w:right w:val="nil"/>
                              </w:tcBorders>
                              <w:tcMar>
                                <w:top w:w="39" w:type="dxa"/>
                                <w:left w:w="39" w:type="dxa"/>
                                <w:bottom w:w="39" w:type="dxa"/>
                                <w:right w:w="39" w:type="dxa"/>
                              </w:tcMar>
                            </w:tcPr>
                            <w:p w14:paraId="17708A7A" w14:textId="77777777" w:rsidR="00A74D3C" w:rsidRDefault="00000000">
                              <w:pPr>
                                <w:spacing w:after="0" w:line="240" w:lineRule="auto"/>
                              </w:pPr>
                              <w:r>
                                <w:rPr>
                                  <w:rFonts w:ascii="Arial" w:eastAsia="Arial" w:hAnsi="Arial"/>
                                  <w:color w:val="000000"/>
                                </w:rPr>
                                <w:t xml:space="preserve">1. Sources and Uses of Funds . . . . . . . . . . . . . . . . . . </w:t>
                              </w:r>
                              <w:proofErr w:type="gramStart"/>
                              <w:r>
                                <w:rPr>
                                  <w:rFonts w:ascii="Arial" w:eastAsia="Arial" w:hAnsi="Arial"/>
                                  <w:color w:val="000000"/>
                                </w:rPr>
                                <w:t>. . . .</w:t>
                              </w:r>
                              <w:proofErr w:type="gramEnd"/>
                              <w:r>
                                <w:rPr>
                                  <w:rFonts w:ascii="Arial" w:eastAsia="Arial" w:hAnsi="Arial"/>
                                  <w:color w:val="000000"/>
                                </w:rPr>
                                <w:t>. . . . . . . . . . . . . . . . . . . . . .</w:t>
                              </w:r>
                            </w:p>
                          </w:tc>
                          <w:tc>
                            <w:tcPr>
                              <w:tcW w:w="788" w:type="dxa"/>
                              <w:tcBorders>
                                <w:top w:val="nil"/>
                                <w:left w:val="nil"/>
                                <w:bottom w:val="nil"/>
                                <w:right w:val="nil"/>
                              </w:tcBorders>
                              <w:tcMar>
                                <w:top w:w="39" w:type="dxa"/>
                                <w:left w:w="39" w:type="dxa"/>
                                <w:bottom w:w="39" w:type="dxa"/>
                                <w:right w:w="39" w:type="dxa"/>
                              </w:tcMar>
                            </w:tcPr>
                            <w:p w14:paraId="537D2F7A" w14:textId="77777777" w:rsidR="00A74D3C" w:rsidRDefault="00000000">
                              <w:pPr>
                                <w:spacing w:after="0" w:line="240" w:lineRule="auto"/>
                                <w:jc w:val="right"/>
                              </w:pPr>
                              <w:r>
                                <w:rPr>
                                  <w:rFonts w:ascii="Arial" w:eastAsia="Arial" w:hAnsi="Arial"/>
                                  <w:color w:val="000000"/>
                                </w:rPr>
                                <w:t>5</w:t>
                              </w:r>
                            </w:p>
                          </w:tc>
                        </w:tr>
                        <w:tr w:rsidR="00A74D3C" w14:paraId="7C3D4153" w14:textId="77777777">
                          <w:trPr>
                            <w:trHeight w:val="262"/>
                          </w:trPr>
                          <w:tc>
                            <w:tcPr>
                              <w:tcW w:w="8019" w:type="dxa"/>
                              <w:tcBorders>
                                <w:top w:val="nil"/>
                                <w:left w:val="nil"/>
                                <w:bottom w:val="nil"/>
                                <w:right w:val="nil"/>
                              </w:tcBorders>
                              <w:tcMar>
                                <w:top w:w="39" w:type="dxa"/>
                                <w:left w:w="39" w:type="dxa"/>
                                <w:bottom w:w="39" w:type="dxa"/>
                                <w:right w:w="39" w:type="dxa"/>
                              </w:tcMar>
                            </w:tcPr>
                            <w:p w14:paraId="222E2C3F" w14:textId="77777777" w:rsidR="00A74D3C" w:rsidRDefault="00000000">
                              <w:pPr>
                                <w:spacing w:after="0" w:line="240" w:lineRule="auto"/>
                              </w:pPr>
                              <w:r>
                                <w:rPr>
                                  <w:rFonts w:ascii="Arial" w:eastAsia="Arial" w:hAnsi="Arial"/>
                                  <w:color w:val="000000"/>
                                </w:rPr>
                                <w:t xml:space="preserve">2. Partner Contributions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60642070" w14:textId="77777777" w:rsidR="00A74D3C" w:rsidRDefault="00000000">
                              <w:pPr>
                                <w:spacing w:after="0" w:line="240" w:lineRule="auto"/>
                                <w:jc w:val="right"/>
                              </w:pPr>
                              <w:r>
                                <w:rPr>
                                  <w:rFonts w:ascii="Arial" w:eastAsia="Arial" w:hAnsi="Arial"/>
                                  <w:color w:val="000000"/>
                                </w:rPr>
                                <w:t>6</w:t>
                              </w:r>
                            </w:p>
                          </w:tc>
                        </w:tr>
                        <w:tr w:rsidR="00A74D3C" w14:paraId="13DEBCBD" w14:textId="77777777">
                          <w:trPr>
                            <w:trHeight w:val="262"/>
                          </w:trPr>
                          <w:tc>
                            <w:tcPr>
                              <w:tcW w:w="8019" w:type="dxa"/>
                              <w:tcBorders>
                                <w:top w:val="nil"/>
                                <w:left w:val="nil"/>
                                <w:bottom w:val="nil"/>
                                <w:right w:val="nil"/>
                              </w:tcBorders>
                              <w:tcMar>
                                <w:top w:w="39" w:type="dxa"/>
                                <w:left w:w="39" w:type="dxa"/>
                                <w:bottom w:w="39" w:type="dxa"/>
                                <w:right w:w="39" w:type="dxa"/>
                              </w:tcMar>
                            </w:tcPr>
                            <w:p w14:paraId="550008C8" w14:textId="77777777" w:rsidR="00A74D3C" w:rsidRDefault="00000000">
                              <w:pPr>
                                <w:spacing w:after="0" w:line="240" w:lineRule="auto"/>
                              </w:pPr>
                              <w:r>
                                <w:rPr>
                                  <w:rFonts w:ascii="Arial" w:eastAsia="Arial" w:hAnsi="Arial"/>
                                  <w:color w:val="000000"/>
                                </w:rPr>
                                <w:t xml:space="preserve">3. Expenditure and Financial Delivery Rates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7D5DD5C4" w14:textId="77777777" w:rsidR="00A74D3C" w:rsidRDefault="00000000">
                              <w:pPr>
                                <w:spacing w:after="0" w:line="240" w:lineRule="auto"/>
                                <w:jc w:val="right"/>
                              </w:pPr>
                              <w:r>
                                <w:rPr>
                                  <w:rFonts w:ascii="Arial" w:eastAsia="Arial" w:hAnsi="Arial"/>
                                  <w:color w:val="000000"/>
                                </w:rPr>
                                <w:t>7</w:t>
                              </w:r>
                            </w:p>
                          </w:tc>
                        </w:tr>
                        <w:tr w:rsidR="00A74D3C" w14:paraId="7081B779" w14:textId="77777777">
                          <w:trPr>
                            <w:trHeight w:val="262"/>
                          </w:trPr>
                          <w:tc>
                            <w:tcPr>
                              <w:tcW w:w="8019" w:type="dxa"/>
                              <w:tcBorders>
                                <w:top w:val="nil"/>
                                <w:left w:val="nil"/>
                                <w:bottom w:val="nil"/>
                                <w:right w:val="nil"/>
                              </w:tcBorders>
                              <w:tcMar>
                                <w:top w:w="39" w:type="dxa"/>
                                <w:left w:w="39" w:type="dxa"/>
                                <w:bottom w:w="39" w:type="dxa"/>
                                <w:right w:w="39" w:type="dxa"/>
                              </w:tcMar>
                            </w:tcPr>
                            <w:p w14:paraId="62FB4DF0" w14:textId="77777777" w:rsidR="00A74D3C" w:rsidRDefault="00000000">
                              <w:pPr>
                                <w:spacing w:after="0" w:line="240" w:lineRule="auto"/>
                              </w:pPr>
                              <w:r>
                                <w:rPr>
                                  <w:rFonts w:ascii="Arial" w:eastAsia="Arial" w:hAnsi="Arial"/>
                                  <w:color w:val="000000"/>
                                </w:rPr>
                                <w:t xml:space="preserve">4. Cost Recovery . . . . . . . . . </w:t>
                              </w:r>
                              <w:proofErr w:type="gramStart"/>
                              <w:r>
                                <w:rPr>
                                  <w:rFonts w:ascii="Arial" w:eastAsia="Arial" w:hAnsi="Arial"/>
                                  <w:color w:val="000000"/>
                                </w:rPr>
                                <w:t>. . . .</w:t>
                              </w:r>
                              <w:proofErr w:type="gramEnd"/>
                              <w:r>
                                <w:rPr>
                                  <w:rFonts w:ascii="Arial" w:eastAsia="Arial" w:hAnsi="Arial"/>
                                  <w:color w:val="000000"/>
                                </w:rPr>
                                <w:t xml:space="preserve"> .. . . . . . . . . . . . . .. . . . . . . . . . . . . . . . . . . . . . . . . .</w:t>
                              </w:r>
                            </w:p>
                          </w:tc>
                          <w:tc>
                            <w:tcPr>
                              <w:tcW w:w="788" w:type="dxa"/>
                              <w:tcBorders>
                                <w:top w:val="nil"/>
                                <w:left w:val="nil"/>
                                <w:bottom w:val="nil"/>
                                <w:right w:val="nil"/>
                              </w:tcBorders>
                              <w:tcMar>
                                <w:top w:w="39" w:type="dxa"/>
                                <w:left w:w="39" w:type="dxa"/>
                                <w:bottom w:w="39" w:type="dxa"/>
                                <w:right w:w="39" w:type="dxa"/>
                              </w:tcMar>
                            </w:tcPr>
                            <w:p w14:paraId="5DE9E1A1" w14:textId="77777777" w:rsidR="00A74D3C" w:rsidRDefault="00000000">
                              <w:pPr>
                                <w:spacing w:after="0" w:line="240" w:lineRule="auto"/>
                                <w:jc w:val="right"/>
                              </w:pPr>
                              <w:r>
                                <w:rPr>
                                  <w:rFonts w:ascii="Arial" w:eastAsia="Arial" w:hAnsi="Arial"/>
                                  <w:color w:val="000000"/>
                                </w:rPr>
                                <w:t>9</w:t>
                              </w:r>
                            </w:p>
                          </w:tc>
                        </w:tr>
                        <w:tr w:rsidR="00A74D3C" w14:paraId="70C410A5" w14:textId="77777777">
                          <w:trPr>
                            <w:trHeight w:val="262"/>
                          </w:trPr>
                          <w:tc>
                            <w:tcPr>
                              <w:tcW w:w="8019" w:type="dxa"/>
                              <w:tcBorders>
                                <w:top w:val="nil"/>
                                <w:left w:val="nil"/>
                                <w:bottom w:val="nil"/>
                                <w:right w:val="nil"/>
                              </w:tcBorders>
                              <w:tcMar>
                                <w:top w:w="39" w:type="dxa"/>
                                <w:left w:w="39" w:type="dxa"/>
                                <w:bottom w:w="39" w:type="dxa"/>
                                <w:right w:w="39" w:type="dxa"/>
                              </w:tcMar>
                            </w:tcPr>
                            <w:p w14:paraId="3B68A2EE" w14:textId="77777777" w:rsidR="00A74D3C" w:rsidRDefault="00000000">
                              <w:pPr>
                                <w:spacing w:after="0" w:line="240" w:lineRule="auto"/>
                              </w:pPr>
                              <w:r>
                                <w:rPr>
                                  <w:rFonts w:ascii="Arial" w:eastAsia="Arial" w:hAnsi="Arial"/>
                                  <w:color w:val="000000"/>
                                </w:rPr>
                                <w:t xml:space="preserve">5. Accountability and Transparency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383F559C" w14:textId="77777777" w:rsidR="00A74D3C" w:rsidRDefault="00000000">
                              <w:pPr>
                                <w:spacing w:after="0" w:line="240" w:lineRule="auto"/>
                                <w:jc w:val="right"/>
                              </w:pPr>
                              <w:r>
                                <w:rPr>
                                  <w:rFonts w:ascii="Arial" w:eastAsia="Arial" w:hAnsi="Arial"/>
                                  <w:color w:val="000000"/>
                                </w:rPr>
                                <w:t>9</w:t>
                              </w:r>
                            </w:p>
                          </w:tc>
                        </w:tr>
                      </w:tbl>
                      <w:p w14:paraId="2CBF7504" w14:textId="77777777" w:rsidR="00A74D3C" w:rsidRDefault="00A74D3C">
                        <w:pPr>
                          <w:spacing w:after="0" w:line="240" w:lineRule="auto"/>
                        </w:pPr>
                      </w:p>
                    </w:tc>
                    <w:tc>
                      <w:tcPr>
                        <w:tcW w:w="834" w:type="dxa"/>
                      </w:tcPr>
                      <w:p w14:paraId="32428FA1" w14:textId="77777777" w:rsidR="00A74D3C" w:rsidRDefault="00A74D3C">
                        <w:pPr>
                          <w:pStyle w:val="EmptyCellLayoutStyle"/>
                          <w:spacing w:after="0" w:line="240" w:lineRule="auto"/>
                        </w:pPr>
                      </w:p>
                    </w:tc>
                    <w:tc>
                      <w:tcPr>
                        <w:tcW w:w="1140" w:type="dxa"/>
                      </w:tcPr>
                      <w:p w14:paraId="3E8CE709" w14:textId="77777777" w:rsidR="00A74D3C" w:rsidRDefault="00A74D3C">
                        <w:pPr>
                          <w:pStyle w:val="EmptyCellLayoutStyle"/>
                          <w:spacing w:after="0" w:line="240" w:lineRule="auto"/>
                        </w:pPr>
                      </w:p>
                    </w:tc>
                  </w:tr>
                </w:tbl>
                <w:p w14:paraId="04432904" w14:textId="77777777" w:rsidR="00A74D3C" w:rsidRDefault="00A74D3C">
                  <w:pPr>
                    <w:spacing w:after="0" w:line="240" w:lineRule="auto"/>
                  </w:pPr>
                </w:p>
              </w:tc>
            </w:tr>
          </w:tbl>
          <w:p w14:paraId="6C983147" w14:textId="77777777" w:rsidR="00A74D3C" w:rsidRDefault="00A74D3C">
            <w:pPr>
              <w:spacing w:after="0" w:line="240" w:lineRule="auto"/>
            </w:pPr>
          </w:p>
        </w:tc>
      </w:tr>
    </w:tbl>
    <w:p w14:paraId="223F68A0" w14:textId="77777777" w:rsidR="00A74D3C"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74D3C" w14:paraId="62506DB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74D3C" w14:paraId="4CAD2120"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A74D3C" w14:paraId="68F9F3BB" w14:textId="77777777">
                    <w:tc>
                      <w:tcPr>
                        <w:tcW w:w="1128" w:type="dxa"/>
                      </w:tcPr>
                      <w:p w14:paraId="759D937F" w14:textId="77777777" w:rsidR="00A74D3C" w:rsidRDefault="00A74D3C">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CE4115" w14:paraId="44BDD927" w14:textId="77777777" w:rsidTr="00CE4115">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A74D3C" w14:paraId="0DED9F3E"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39305304" w14:textId="77777777" w:rsidR="00A74D3C" w:rsidRDefault="00000000">
                                    <w:pPr>
                                      <w:spacing w:after="0" w:line="240" w:lineRule="auto"/>
                                    </w:pPr>
                                    <w:r>
                                      <w:rPr>
                                        <w:rFonts w:ascii="Arial" w:eastAsia="Arial" w:hAnsi="Arial"/>
                                        <w:b/>
                                        <w:color w:val="0082BF"/>
                                        <w:sz w:val="21"/>
                                      </w:rPr>
                                      <w:t>INTRODUCTION</w:t>
                                    </w:r>
                                  </w:p>
                                </w:tc>
                              </w:tr>
                            </w:tbl>
                            <w:p w14:paraId="7002B861" w14:textId="77777777" w:rsidR="00A74D3C" w:rsidRDefault="00A74D3C">
                              <w:pPr>
                                <w:spacing w:after="0" w:line="240" w:lineRule="auto"/>
                              </w:pPr>
                            </w:p>
                          </w:tc>
                        </w:tr>
                        <w:tr w:rsidR="00A74D3C" w14:paraId="74149727" w14:textId="77777777">
                          <w:trPr>
                            <w:trHeight w:val="19"/>
                          </w:trPr>
                          <w:tc>
                            <w:tcPr>
                              <w:tcW w:w="4422" w:type="dxa"/>
                            </w:tcPr>
                            <w:p w14:paraId="42408A27" w14:textId="77777777" w:rsidR="00A74D3C" w:rsidRDefault="00A74D3C">
                              <w:pPr>
                                <w:pStyle w:val="EmptyCellLayoutStyle"/>
                                <w:spacing w:after="0" w:line="240" w:lineRule="auto"/>
                              </w:pPr>
                            </w:p>
                          </w:tc>
                          <w:tc>
                            <w:tcPr>
                              <w:tcW w:w="785" w:type="dxa"/>
                            </w:tcPr>
                            <w:p w14:paraId="4100E3F8" w14:textId="77777777" w:rsidR="00A74D3C" w:rsidRDefault="00A74D3C">
                              <w:pPr>
                                <w:pStyle w:val="EmptyCellLayoutStyle"/>
                                <w:spacing w:after="0" w:line="240" w:lineRule="auto"/>
                              </w:pPr>
                            </w:p>
                          </w:tc>
                          <w:tc>
                            <w:tcPr>
                              <w:tcW w:w="4422" w:type="dxa"/>
                            </w:tcPr>
                            <w:p w14:paraId="5A3666DA" w14:textId="77777777" w:rsidR="00A74D3C" w:rsidRDefault="00A74D3C">
                              <w:pPr>
                                <w:pStyle w:val="EmptyCellLayoutStyle"/>
                                <w:spacing w:after="0" w:line="240" w:lineRule="auto"/>
                              </w:pPr>
                            </w:p>
                          </w:tc>
                        </w:tr>
                        <w:tr w:rsidR="00A74D3C" w14:paraId="3A824453"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A74D3C" w14:paraId="3C616401" w14:textId="77777777">
                                <w:trPr>
                                  <w:trHeight w:val="205"/>
                                </w:trPr>
                                <w:tc>
                                  <w:tcPr>
                                    <w:tcW w:w="4422" w:type="dxa"/>
                                    <w:tcBorders>
                                      <w:top w:val="nil"/>
                                      <w:left w:val="nil"/>
                                      <w:bottom w:val="nil"/>
                                      <w:right w:val="nil"/>
                                    </w:tcBorders>
                                    <w:tcMar>
                                      <w:top w:w="39" w:type="dxa"/>
                                      <w:left w:w="39" w:type="dxa"/>
                                      <w:bottom w:w="39" w:type="dxa"/>
                                      <w:right w:w="39" w:type="dxa"/>
                                    </w:tcMar>
                                  </w:tcPr>
                                  <w:p w14:paraId="54F7AAD4" w14:textId="77777777" w:rsidR="00A74D3C"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Viet Nam One Plan Fund II</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7F463DCC" w14:textId="77777777" w:rsidR="00A74D3C" w:rsidRDefault="00A74D3C">
                              <w:pPr>
                                <w:spacing w:after="0" w:line="240" w:lineRule="auto"/>
                              </w:pPr>
                            </w:p>
                          </w:tc>
                          <w:tc>
                            <w:tcPr>
                              <w:tcW w:w="785" w:type="dxa"/>
                            </w:tcPr>
                            <w:p w14:paraId="44BDA73B" w14:textId="77777777" w:rsidR="00A74D3C" w:rsidRDefault="00A74D3C">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A74D3C" w14:paraId="4112B3DC" w14:textId="77777777">
                                <w:trPr>
                                  <w:trHeight w:val="205"/>
                                </w:trPr>
                                <w:tc>
                                  <w:tcPr>
                                    <w:tcW w:w="4422" w:type="dxa"/>
                                    <w:tcBorders>
                                      <w:top w:val="nil"/>
                                      <w:left w:val="nil"/>
                                      <w:bottom w:val="nil"/>
                                      <w:right w:val="nil"/>
                                    </w:tcBorders>
                                    <w:tcMar>
                                      <w:top w:w="39" w:type="dxa"/>
                                      <w:left w:w="39" w:type="dxa"/>
                                      <w:bottom w:w="39" w:type="dxa"/>
                                      <w:right w:w="39" w:type="dxa"/>
                                    </w:tcMar>
                                  </w:tcPr>
                                  <w:p w14:paraId="3AC56078" w14:textId="77777777" w:rsidR="00A74D3C" w:rsidRDefault="00000000">
                                    <w:pPr>
                                      <w:spacing w:after="0" w:line="240" w:lineRule="auto"/>
                                    </w:pPr>
                                    <w:r>
                                      <w:rPr>
                                        <w:rFonts w:ascii="Arial" w:eastAsia="Arial" w:hAnsi="Arial"/>
                                        <w:color w:val="000000"/>
                                      </w:rPr>
                                      <w:t xml:space="preserve">The MPTF Office, as Administrative Agent, is responsible for concluding an MOU with Participating Organizations and SAAs with contributors. It receives, </w:t>
                                    </w:r>
                                    <w:proofErr w:type="gramStart"/>
                                    <w:r>
                                      <w:rPr>
                                        <w:rFonts w:ascii="Arial" w:eastAsia="Arial" w:hAnsi="Arial"/>
                                        <w:color w:val="000000"/>
                                      </w:rPr>
                                      <w:t>administers</w:t>
                                    </w:r>
                                    <w:proofErr w:type="gramEnd"/>
                                    <w:r>
                                      <w:rPr>
                                        <w:rFonts w:ascii="Arial" w:eastAsia="Arial" w:hAnsi="Arial"/>
                                        <w:color w:val="000000"/>
                                      </w:rPr>
                                      <w:t xml:space="preserve">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updates on projects of the </w:t>
                                    </w:r>
                                    <w:r>
                                      <w:rPr>
                                        <w:rFonts w:ascii="Arial" w:eastAsia="Arial" w:hAnsi="Arial"/>
                                        <w:b/>
                                        <w:color w:val="000000"/>
                                      </w:rPr>
                                      <w:t>Viet Nam One Plan Fund II</w:t>
                                    </w:r>
                                    <w:r>
                                      <w:rPr>
                                        <w:rFonts w:ascii="Arial" w:eastAsia="Arial" w:hAnsi="Arial"/>
                                        <w:color w:val="000000"/>
                                      </w:rPr>
                                      <w:t>, as posted on the MPTF Office GATEWAY (</w:t>
                                    </w:r>
                                    <w:hyperlink r:id="rId9" w:history="1">
                                      <w:r>
                                        <w:rPr>
                                          <w:rFonts w:ascii="Arial" w:eastAsia="Arial" w:hAnsi="Arial"/>
                                          <w:color w:val="0000FF"/>
                                          <w:u w:val="single"/>
                                        </w:rPr>
                                        <w:t>https://mptf.undp.org/fund/vn200</w:t>
                                      </w:r>
                                    </w:hyperlink>
                                    <w:r>
                                      <w:rPr>
                                        <w:rFonts w:ascii="Arial" w:eastAsia="Arial" w:hAnsi="Arial"/>
                                        <w:color w:val="000000"/>
                                      </w:rPr>
                                      <w:t>).</w:t>
                                    </w:r>
                                  </w:p>
                                </w:tc>
                              </w:tr>
                            </w:tbl>
                            <w:p w14:paraId="058AD7B7" w14:textId="77777777" w:rsidR="00A74D3C" w:rsidRDefault="00A74D3C">
                              <w:pPr>
                                <w:spacing w:after="0" w:line="240" w:lineRule="auto"/>
                              </w:pPr>
                            </w:p>
                          </w:tc>
                        </w:tr>
                      </w:tbl>
                      <w:p w14:paraId="3283EA83" w14:textId="77777777" w:rsidR="00A74D3C" w:rsidRDefault="00A74D3C">
                        <w:pPr>
                          <w:spacing w:after="0" w:line="240" w:lineRule="auto"/>
                        </w:pPr>
                      </w:p>
                    </w:tc>
                    <w:tc>
                      <w:tcPr>
                        <w:tcW w:w="1140" w:type="dxa"/>
                      </w:tcPr>
                      <w:p w14:paraId="09C86C93" w14:textId="77777777" w:rsidR="00A74D3C" w:rsidRDefault="00A74D3C">
                        <w:pPr>
                          <w:pStyle w:val="EmptyCellLayoutStyle"/>
                          <w:spacing w:after="0" w:line="240" w:lineRule="auto"/>
                        </w:pPr>
                      </w:p>
                    </w:tc>
                  </w:tr>
                </w:tbl>
                <w:p w14:paraId="58082CD7" w14:textId="77777777" w:rsidR="00A74D3C" w:rsidRDefault="00A74D3C">
                  <w:pPr>
                    <w:spacing w:after="0" w:line="240" w:lineRule="auto"/>
                  </w:pPr>
                </w:p>
              </w:tc>
            </w:tr>
            <w:tr w:rsidR="00A74D3C" w14:paraId="34F80DE4" w14:textId="77777777">
              <w:trPr>
                <w:trHeight w:val="20"/>
              </w:trPr>
              <w:tc>
                <w:tcPr>
                  <w:tcW w:w="11905" w:type="dxa"/>
                </w:tcPr>
                <w:p w14:paraId="28DCAD7B" w14:textId="77777777" w:rsidR="00A74D3C" w:rsidRDefault="00A74D3C">
                  <w:pPr>
                    <w:pStyle w:val="EmptyCellLayoutStyle"/>
                    <w:spacing w:after="0" w:line="240" w:lineRule="auto"/>
                  </w:pPr>
                </w:p>
              </w:tc>
            </w:tr>
          </w:tbl>
          <w:p w14:paraId="2B39C53D" w14:textId="77777777" w:rsidR="00A74D3C" w:rsidRDefault="00A74D3C">
            <w:pPr>
              <w:spacing w:after="0" w:line="240" w:lineRule="auto"/>
            </w:pPr>
          </w:p>
        </w:tc>
      </w:tr>
    </w:tbl>
    <w:p w14:paraId="428E7E18" w14:textId="77777777" w:rsidR="00A74D3C"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74D3C" w14:paraId="0EBA94B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74D3C" w14:paraId="6C88C944"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CE4115" w14:paraId="38258498" w14:textId="77777777" w:rsidTr="00CE4115">
                    <w:trPr>
                      <w:trHeight w:val="297"/>
                    </w:trPr>
                    <w:tc>
                      <w:tcPr>
                        <w:tcW w:w="1134" w:type="dxa"/>
                      </w:tcPr>
                      <w:p w14:paraId="6F882C6B" w14:textId="77777777" w:rsidR="00A74D3C" w:rsidRDefault="00A74D3C">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A74D3C" w14:paraId="2EAC85DD" w14:textId="77777777">
                          <w:trPr>
                            <w:trHeight w:val="219"/>
                          </w:trPr>
                          <w:tc>
                            <w:tcPr>
                              <w:tcW w:w="9636" w:type="dxa"/>
                              <w:tcBorders>
                                <w:top w:val="nil"/>
                                <w:left w:val="nil"/>
                                <w:bottom w:val="nil"/>
                                <w:right w:val="nil"/>
                              </w:tcBorders>
                              <w:tcMar>
                                <w:top w:w="39" w:type="dxa"/>
                                <w:left w:w="39" w:type="dxa"/>
                                <w:bottom w:w="39" w:type="dxa"/>
                                <w:right w:w="39" w:type="dxa"/>
                              </w:tcMar>
                            </w:tcPr>
                            <w:p w14:paraId="561CEC92" w14:textId="77777777" w:rsidR="00A74D3C" w:rsidRDefault="00000000">
                              <w:pPr>
                                <w:spacing w:after="0" w:line="240" w:lineRule="auto"/>
                              </w:pPr>
                              <w:r>
                                <w:rPr>
                                  <w:rFonts w:ascii="Arial" w:eastAsia="Arial" w:hAnsi="Arial"/>
                                  <w:b/>
                                  <w:color w:val="2DABE0"/>
                                  <w:sz w:val="21"/>
                                </w:rPr>
                                <w:t>2023 FINANCIAL PERFORMANCE</w:t>
                              </w:r>
                            </w:p>
                          </w:tc>
                        </w:tr>
                      </w:tbl>
                      <w:p w14:paraId="2B984D8C" w14:textId="77777777" w:rsidR="00A74D3C" w:rsidRDefault="00A74D3C">
                        <w:pPr>
                          <w:spacing w:after="0" w:line="240" w:lineRule="auto"/>
                        </w:pPr>
                      </w:p>
                    </w:tc>
                    <w:tc>
                      <w:tcPr>
                        <w:tcW w:w="1134" w:type="dxa"/>
                      </w:tcPr>
                      <w:p w14:paraId="313E2531" w14:textId="77777777" w:rsidR="00A74D3C" w:rsidRDefault="00A74D3C">
                        <w:pPr>
                          <w:pStyle w:val="EmptyCellLayoutStyle"/>
                          <w:spacing w:after="0" w:line="240" w:lineRule="auto"/>
                        </w:pPr>
                      </w:p>
                    </w:tc>
                  </w:tr>
                  <w:tr w:rsidR="00A74D3C" w14:paraId="036640A5" w14:textId="77777777">
                    <w:trPr>
                      <w:trHeight w:val="340"/>
                    </w:trPr>
                    <w:tc>
                      <w:tcPr>
                        <w:tcW w:w="1134" w:type="dxa"/>
                      </w:tcPr>
                      <w:p w14:paraId="125C931D" w14:textId="77777777" w:rsidR="00A74D3C" w:rsidRDefault="00A74D3C">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A74D3C" w14:paraId="689BE77E" w14:textId="77777777">
                          <w:trPr>
                            <w:trHeight w:val="262"/>
                          </w:trPr>
                          <w:tc>
                            <w:tcPr>
                              <w:tcW w:w="4524" w:type="dxa"/>
                              <w:tcBorders>
                                <w:top w:val="nil"/>
                                <w:left w:val="nil"/>
                                <w:bottom w:val="nil"/>
                                <w:right w:val="nil"/>
                              </w:tcBorders>
                              <w:tcMar>
                                <w:top w:w="39" w:type="dxa"/>
                                <w:left w:w="39" w:type="dxa"/>
                                <w:bottom w:w="39" w:type="dxa"/>
                                <w:right w:w="39" w:type="dxa"/>
                              </w:tcMar>
                            </w:tcPr>
                            <w:p w14:paraId="0484757D" w14:textId="77777777" w:rsidR="00A74D3C"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Viet Nam One Plan Fund II</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https://mptf.undp.org/fund/vn200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2018</w:t>
                              </w:r>
                              <w:r>
                                <w:rPr>
                                  <w:rFonts w:ascii="Arial" w:eastAsia="Arial" w:hAnsi="Arial"/>
                                  <w:color w:val="000000"/>
                                </w:rPr>
                                <w:t xml:space="preserve"> and is in the process of being financially closed. </w:t>
                              </w:r>
                              <w:proofErr w:type="gramStart"/>
                              <w:r>
                                <w:rPr>
                                  <w:rFonts w:ascii="Arial" w:eastAsia="Arial" w:hAnsi="Arial"/>
                                  <w:color w:val="000000"/>
                                </w:rPr>
                                <w:t>Subsequent to</w:t>
                              </w:r>
                              <w:proofErr w:type="gramEnd"/>
                              <w:r>
                                <w:rPr>
                                  <w:rFonts w:ascii="Arial" w:eastAsia="Arial" w:hAnsi="Arial"/>
                                  <w:color w:val="000000"/>
                                </w:rPr>
                                <w:t xml:space="preserve"> Operational Closure, Participating </w:t>
                              </w:r>
                              <w:proofErr w:type="spellStart"/>
                              <w:r>
                                <w:rPr>
                                  <w:rFonts w:ascii="Arial" w:eastAsia="Arial" w:hAnsi="Arial"/>
                                  <w:color w:val="000000"/>
                                </w:rPr>
                                <w:t>Organisations</w:t>
                              </w:r>
                              <w:proofErr w:type="spellEnd"/>
                              <w:r>
                                <w:rPr>
                                  <w:rFonts w:ascii="Arial" w:eastAsia="Arial" w:hAnsi="Arial"/>
                                  <w:color w:val="000000"/>
                                </w:rPr>
                                <w:t xml:space="preserve"> </w:t>
                              </w:r>
                              <w:proofErr w:type="spellStart"/>
                              <w:r>
                                <w:rPr>
                                  <w:rFonts w:ascii="Arial" w:eastAsia="Arial" w:hAnsi="Arial"/>
                                  <w:color w:val="000000"/>
                                </w:rPr>
                                <w:t>finalise</w:t>
                              </w:r>
                              <w:proofErr w:type="spellEnd"/>
                              <w:r>
                                <w:rPr>
                                  <w:rFonts w:ascii="Arial" w:eastAsia="Arial" w:hAnsi="Arial"/>
                                  <w:color w:val="000000"/>
                                </w:rPr>
                                <w:t xml:space="preserve"> all expenses, financially close their portion of each project/</w:t>
                              </w:r>
                              <w:proofErr w:type="spellStart"/>
                              <w:r>
                                <w:rPr>
                                  <w:rFonts w:ascii="Arial" w:eastAsia="Arial" w:hAnsi="Arial"/>
                                  <w:color w:val="000000"/>
                                </w:rPr>
                                <w:t>programme</w:t>
                              </w:r>
                              <w:proofErr w:type="spellEnd"/>
                              <w:r>
                                <w:rPr>
                                  <w:rFonts w:ascii="Arial" w:eastAsia="Arial" w:hAnsi="Arial"/>
                                  <w:color w:val="000000"/>
                                </w:rPr>
                                <w:t xml:space="preserve"> and report final expenses along with a final refund (if any) to MPTFO. Once all Participating Organization have completed financial closure, any remaining balance will be finalized in line with the MOU and the MDTF will be financially closed.</w:t>
                              </w:r>
                            </w:p>
                          </w:tc>
                        </w:tr>
                      </w:tbl>
                      <w:p w14:paraId="400CB79F" w14:textId="77777777" w:rsidR="00A74D3C" w:rsidRDefault="00A74D3C">
                        <w:pPr>
                          <w:spacing w:after="0" w:line="240" w:lineRule="auto"/>
                        </w:pPr>
                      </w:p>
                    </w:tc>
                    <w:tc>
                      <w:tcPr>
                        <w:tcW w:w="623" w:type="dxa"/>
                      </w:tcPr>
                      <w:p w14:paraId="42ED295A" w14:textId="77777777" w:rsidR="00A74D3C" w:rsidRDefault="00A74D3C">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A74D3C" w14:paraId="14A942B3" w14:textId="77777777">
                          <w:trPr>
                            <w:trHeight w:val="262"/>
                          </w:trPr>
                          <w:tc>
                            <w:tcPr>
                              <w:tcW w:w="4488" w:type="dxa"/>
                              <w:tcBorders>
                                <w:top w:val="nil"/>
                                <w:left w:val="nil"/>
                                <w:bottom w:val="nil"/>
                                <w:right w:val="nil"/>
                              </w:tcBorders>
                              <w:tcMar>
                                <w:top w:w="39" w:type="dxa"/>
                                <w:left w:w="39" w:type="dxa"/>
                                <w:bottom w:w="39" w:type="dxa"/>
                                <w:right w:w="39" w:type="dxa"/>
                              </w:tcMar>
                            </w:tcPr>
                            <w:p w14:paraId="1F582C54" w14:textId="77777777" w:rsidR="00A74D3C" w:rsidRDefault="00000000">
                              <w:pPr>
                                <w:spacing w:after="0" w:line="240" w:lineRule="auto"/>
                              </w:pP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16</w:t>
                              </w:r>
                              <w:r>
                                <w:rPr>
                                  <w:rFonts w:ascii="Arial" w:eastAsia="Arial" w:hAnsi="Arial"/>
                                  <w:color w:val="000000"/>
                                </w:rPr>
                                <w:t xml:space="preserve"> contributors deposited US$ </w:t>
                              </w:r>
                              <w:r>
                                <w:rPr>
                                  <w:rFonts w:ascii="Arial" w:eastAsia="Arial" w:hAnsi="Arial"/>
                                  <w:b/>
                                  <w:color w:val="000000"/>
                                </w:rPr>
                                <w:t>103,972,021</w:t>
                              </w:r>
                              <w:r>
                                <w:rPr>
                                  <w:rFonts w:ascii="Arial" w:eastAsia="Arial" w:hAnsi="Arial"/>
                                  <w:color w:val="000000"/>
                                </w:rPr>
                                <w:t xml:space="preserve"> and US$ </w:t>
                              </w:r>
                              <w:r>
                                <w:rPr>
                                  <w:rFonts w:ascii="Arial" w:eastAsia="Arial" w:hAnsi="Arial"/>
                                  <w:b/>
                                  <w:color w:val="000000"/>
                                </w:rPr>
                                <w:t>490,054</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104,036,145</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102,861,545</w:t>
                              </w:r>
                              <w:r>
                                <w:rPr>
                                  <w:rFonts w:ascii="Arial" w:eastAsia="Arial" w:hAnsi="Arial"/>
                                  <w:color w:val="000000"/>
                                </w:rPr>
                                <w:t xml:space="preserve"> has been net funded to </w:t>
                              </w:r>
                              <w:r>
                                <w:rPr>
                                  <w:rFonts w:ascii="Arial" w:eastAsia="Arial" w:hAnsi="Arial"/>
                                  <w:b/>
                                  <w:color w:val="000000"/>
                                </w:rPr>
                                <w:t>16</w:t>
                              </w:r>
                              <w:r>
                                <w:rPr>
                                  <w:rFonts w:ascii="Arial" w:eastAsia="Arial" w:hAnsi="Arial"/>
                                  <w:color w:val="000000"/>
                                </w:rPr>
                                <w:t xml:space="preserve"> Participating Organizations, of which US$ </w:t>
                              </w:r>
                              <w:r>
                                <w:rPr>
                                  <w:rFonts w:ascii="Arial" w:eastAsia="Arial" w:hAnsi="Arial"/>
                                  <w:b/>
                                  <w:color w:val="000000"/>
                                </w:rPr>
                                <w:t xml:space="preserve">102,860,682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1,039,720</w:t>
                              </w:r>
                              <w:r>
                                <w:rPr>
                                  <w:rFonts w:ascii="Arial" w:eastAsia="Arial" w:hAnsi="Arial"/>
                                  <w:color w:val="000000"/>
                                </w:rPr>
                                <w:t xml:space="preserve">. Table 1 provides an overview of the overall sources, uses, and balance of the </w:t>
                              </w:r>
                              <w:r>
                                <w:rPr>
                                  <w:rFonts w:ascii="Arial" w:eastAsia="Arial" w:hAnsi="Arial"/>
                                  <w:b/>
                                  <w:color w:val="000000"/>
                                </w:rPr>
                                <w:t>Viet Nam One Plan Fund II</w:t>
                              </w:r>
                              <w:r>
                                <w:rPr>
                                  <w:rFonts w:ascii="Arial" w:eastAsia="Arial" w:hAnsi="Arial"/>
                                  <w:color w:val="000000"/>
                                </w:rPr>
                                <w:t xml:space="preserve"> as of 31 December 2023.</w:t>
                              </w:r>
                            </w:p>
                          </w:tc>
                        </w:tr>
                      </w:tbl>
                      <w:p w14:paraId="3C7078A3" w14:textId="77777777" w:rsidR="00A74D3C" w:rsidRDefault="00A74D3C">
                        <w:pPr>
                          <w:spacing w:after="0" w:line="240" w:lineRule="auto"/>
                        </w:pPr>
                      </w:p>
                    </w:tc>
                    <w:tc>
                      <w:tcPr>
                        <w:tcW w:w="1134" w:type="dxa"/>
                      </w:tcPr>
                      <w:p w14:paraId="41D0D41D" w14:textId="77777777" w:rsidR="00A74D3C" w:rsidRDefault="00A74D3C">
                        <w:pPr>
                          <w:pStyle w:val="EmptyCellLayoutStyle"/>
                          <w:spacing w:after="0" w:line="240" w:lineRule="auto"/>
                        </w:pPr>
                      </w:p>
                    </w:tc>
                  </w:tr>
                </w:tbl>
                <w:p w14:paraId="04CAA0D5" w14:textId="77777777" w:rsidR="00A74D3C" w:rsidRDefault="00A74D3C">
                  <w:pPr>
                    <w:spacing w:after="0" w:line="240" w:lineRule="auto"/>
                  </w:pPr>
                </w:p>
              </w:tc>
            </w:tr>
          </w:tbl>
          <w:p w14:paraId="569E3741" w14:textId="77777777" w:rsidR="00A74D3C" w:rsidRDefault="00A74D3C">
            <w:pPr>
              <w:spacing w:after="0" w:line="240" w:lineRule="auto"/>
            </w:pPr>
          </w:p>
        </w:tc>
      </w:tr>
      <w:tr w:rsidR="00A74D3C" w14:paraId="193D96AD" w14:textId="77777777">
        <w:trPr>
          <w:trHeight w:val="87"/>
        </w:trPr>
        <w:tc>
          <w:tcPr>
            <w:tcW w:w="11905" w:type="dxa"/>
          </w:tcPr>
          <w:p w14:paraId="26E779EF" w14:textId="77777777" w:rsidR="00A74D3C" w:rsidRDefault="00A74D3C">
            <w:pPr>
              <w:pStyle w:val="EmptyCellLayoutStyle"/>
              <w:spacing w:after="0" w:line="240" w:lineRule="auto"/>
            </w:pPr>
          </w:p>
        </w:tc>
      </w:tr>
      <w:tr w:rsidR="00A74D3C" w14:paraId="58C2825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74D3C" w14:paraId="04BCF5DF" w14:textId="77777777">
              <w:trPr>
                <w:trHeight w:val="920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A74D3C" w14:paraId="3242FCDA" w14:textId="77777777">
                    <w:trPr>
                      <w:trHeight w:val="328"/>
                    </w:trPr>
                    <w:tc>
                      <w:tcPr>
                        <w:tcW w:w="1134" w:type="dxa"/>
                      </w:tcPr>
                      <w:p w14:paraId="6ACA1DF2" w14:textId="77777777" w:rsidR="00A74D3C" w:rsidRDefault="00A74D3C">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A74D3C" w14:paraId="7E7691A9"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66EBC878" w14:textId="77777777" w:rsidR="00A74D3C" w:rsidRDefault="00000000">
                              <w:pPr>
                                <w:spacing w:after="0" w:line="240" w:lineRule="auto"/>
                              </w:pPr>
                              <w:r>
                                <w:rPr>
                                  <w:rFonts w:ascii="Arial" w:eastAsia="Arial" w:hAnsi="Arial"/>
                                  <w:b/>
                                  <w:color w:val="66809D"/>
                                </w:rPr>
                                <w:t>Table 1 Financial Overview, as of 31 December 2023 (in US Dollars)</w:t>
                              </w:r>
                            </w:p>
                          </w:tc>
                        </w:tr>
                      </w:tbl>
                      <w:p w14:paraId="25BEFA14" w14:textId="77777777" w:rsidR="00A74D3C" w:rsidRDefault="00A74D3C">
                        <w:pPr>
                          <w:spacing w:after="0" w:line="240" w:lineRule="auto"/>
                        </w:pPr>
                      </w:p>
                    </w:tc>
                    <w:tc>
                      <w:tcPr>
                        <w:tcW w:w="99" w:type="dxa"/>
                      </w:tcPr>
                      <w:p w14:paraId="2A8CAA82" w14:textId="77777777" w:rsidR="00A74D3C" w:rsidRDefault="00A74D3C">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A74D3C" w14:paraId="568B84F2" w14:textId="77777777">
                          <w:trPr>
                            <w:trHeight w:val="250"/>
                          </w:trPr>
                          <w:tc>
                            <w:tcPr>
                              <w:tcW w:w="540" w:type="dxa"/>
                              <w:tcBorders>
                                <w:top w:val="nil"/>
                                <w:left w:val="nil"/>
                                <w:bottom w:val="nil"/>
                                <w:right w:val="nil"/>
                              </w:tcBorders>
                              <w:tcMar>
                                <w:top w:w="39" w:type="dxa"/>
                                <w:left w:w="39" w:type="dxa"/>
                                <w:bottom w:w="39" w:type="dxa"/>
                                <w:right w:w="39" w:type="dxa"/>
                              </w:tcMar>
                            </w:tcPr>
                            <w:p w14:paraId="7175FD83" w14:textId="77777777" w:rsidR="00A74D3C" w:rsidRDefault="00000000">
                              <w:pPr>
                                <w:spacing w:after="0" w:line="240" w:lineRule="auto"/>
                              </w:pPr>
                              <w:r>
                                <w:rPr>
                                  <w:rFonts w:ascii="Segoe UI" w:eastAsia="Segoe UI" w:hAnsi="Segoe UI"/>
                                  <w:color w:val="000000"/>
                                </w:rPr>
                                <w:t xml:space="preserve"> </w:t>
                              </w:r>
                            </w:p>
                          </w:tc>
                        </w:tr>
                      </w:tbl>
                      <w:p w14:paraId="41782995" w14:textId="77777777" w:rsidR="00A74D3C" w:rsidRDefault="00A74D3C">
                        <w:pPr>
                          <w:spacing w:after="0" w:line="240" w:lineRule="auto"/>
                        </w:pPr>
                      </w:p>
                    </w:tc>
                    <w:tc>
                      <w:tcPr>
                        <w:tcW w:w="212" w:type="dxa"/>
                      </w:tcPr>
                      <w:p w14:paraId="39E001A9" w14:textId="77777777" w:rsidR="00A74D3C" w:rsidRDefault="00A74D3C">
                        <w:pPr>
                          <w:pStyle w:val="EmptyCellLayoutStyle"/>
                          <w:spacing w:after="0" w:line="240" w:lineRule="auto"/>
                        </w:pPr>
                      </w:p>
                    </w:tc>
                    <w:tc>
                      <w:tcPr>
                        <w:tcW w:w="1134" w:type="dxa"/>
                      </w:tcPr>
                      <w:p w14:paraId="61AC83A3" w14:textId="77777777" w:rsidR="00A74D3C" w:rsidRDefault="00A74D3C">
                        <w:pPr>
                          <w:pStyle w:val="EmptyCellLayoutStyle"/>
                          <w:spacing w:after="0" w:line="240" w:lineRule="auto"/>
                        </w:pPr>
                      </w:p>
                    </w:tc>
                  </w:tr>
                  <w:tr w:rsidR="00CE4115" w14:paraId="65EF0199" w14:textId="77777777" w:rsidTr="00CE4115">
                    <w:tc>
                      <w:tcPr>
                        <w:tcW w:w="1134" w:type="dxa"/>
                      </w:tcPr>
                      <w:p w14:paraId="4EEAFB9B" w14:textId="77777777" w:rsidR="00A74D3C" w:rsidRDefault="00A74D3C">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A74D3C" w14:paraId="085C9719"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27C33CEE" w14:textId="77777777" w:rsidR="00A74D3C" w:rsidRDefault="00A74D3C">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8054537" w14:textId="77777777" w:rsidR="00A74D3C"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4D3CFEC9" w14:textId="77777777" w:rsidR="00A74D3C"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38073A83" w14:textId="77777777" w:rsidR="00A74D3C" w:rsidRDefault="00000000">
                              <w:pPr>
                                <w:spacing w:after="0" w:line="240" w:lineRule="auto"/>
                                <w:jc w:val="center"/>
                              </w:pPr>
                              <w:r>
                                <w:rPr>
                                  <w:rFonts w:ascii="Arial" w:eastAsia="Arial" w:hAnsi="Arial"/>
                                  <w:b/>
                                  <w:color w:val="FFFFFF"/>
                                  <w:sz w:val="16"/>
                                </w:rPr>
                                <w:t>Total</w:t>
                              </w:r>
                            </w:p>
                          </w:tc>
                        </w:tr>
                        <w:tr w:rsidR="00A74D3C" w14:paraId="1D3642A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31D55F3" w14:textId="77777777" w:rsidR="00A74D3C"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7772A22" w14:textId="77777777" w:rsidR="00A74D3C" w:rsidRDefault="00A74D3C">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19858E8" w14:textId="77777777" w:rsidR="00A74D3C" w:rsidRDefault="00A74D3C">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C978E2E" w14:textId="77777777" w:rsidR="00A74D3C" w:rsidRDefault="00A74D3C">
                              <w:pPr>
                                <w:spacing w:after="0" w:line="240" w:lineRule="auto"/>
                              </w:pPr>
                            </w:p>
                          </w:tc>
                        </w:tr>
                        <w:tr w:rsidR="00A74D3C" w14:paraId="7C1D50E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5A775CE" w14:textId="77777777" w:rsidR="00A74D3C"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5F2CB6" w14:textId="77777777" w:rsidR="00A74D3C" w:rsidRDefault="00000000">
                              <w:pPr>
                                <w:spacing w:after="0" w:line="240" w:lineRule="auto"/>
                                <w:jc w:val="right"/>
                              </w:pPr>
                              <w:r>
                                <w:rPr>
                                  <w:rFonts w:ascii="Arial" w:eastAsia="Arial" w:hAnsi="Arial"/>
                                  <w:color w:val="000000"/>
                                  <w:sz w:val="16"/>
                                </w:rPr>
                                <w:t>103,972,021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4329E5" w14:textId="77777777" w:rsidR="00A74D3C"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5AAFF9F" w14:textId="77777777" w:rsidR="00A74D3C" w:rsidRDefault="00000000">
                              <w:pPr>
                                <w:spacing w:after="0" w:line="240" w:lineRule="auto"/>
                                <w:jc w:val="right"/>
                              </w:pPr>
                              <w:r>
                                <w:rPr>
                                  <w:rFonts w:ascii="Arial" w:eastAsia="Arial" w:hAnsi="Arial"/>
                                  <w:color w:val="000000"/>
                                  <w:sz w:val="16"/>
                                </w:rPr>
                                <w:t>103,972,021</w:t>
                              </w:r>
                            </w:p>
                          </w:tc>
                        </w:tr>
                        <w:tr w:rsidR="00A74D3C" w14:paraId="568E579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BB5751A" w14:textId="77777777" w:rsidR="00A74D3C"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B5A2F80" w14:textId="77777777" w:rsidR="00A74D3C" w:rsidRDefault="00000000">
                              <w:pPr>
                                <w:spacing w:after="0" w:line="240" w:lineRule="auto"/>
                                <w:jc w:val="right"/>
                              </w:pPr>
                              <w:r>
                                <w:rPr>
                                  <w:rFonts w:ascii="Arial" w:eastAsia="Arial" w:hAnsi="Arial"/>
                                  <w:b/>
                                  <w:color w:val="000000"/>
                                  <w:sz w:val="16"/>
                                </w:rPr>
                                <w:t>103,972,021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DD1F29" w14:textId="77777777" w:rsidR="00A74D3C"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70143AF" w14:textId="77777777" w:rsidR="00A74D3C" w:rsidRDefault="00000000">
                              <w:pPr>
                                <w:spacing w:after="0" w:line="240" w:lineRule="auto"/>
                                <w:jc w:val="right"/>
                              </w:pPr>
                              <w:r>
                                <w:rPr>
                                  <w:rFonts w:ascii="Arial" w:eastAsia="Arial" w:hAnsi="Arial"/>
                                  <w:b/>
                                  <w:color w:val="000000"/>
                                  <w:sz w:val="16"/>
                                </w:rPr>
                                <w:t>103,972,021</w:t>
                              </w:r>
                            </w:p>
                          </w:tc>
                        </w:tr>
                        <w:tr w:rsidR="00A74D3C" w14:paraId="5722B79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DC3B6A4" w14:textId="77777777" w:rsidR="00A74D3C"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42898B" w14:textId="77777777" w:rsidR="00A74D3C" w:rsidRDefault="00000000">
                              <w:pPr>
                                <w:spacing w:after="0" w:line="240" w:lineRule="auto"/>
                                <w:jc w:val="right"/>
                              </w:pPr>
                              <w:r>
                                <w:rPr>
                                  <w:rFonts w:ascii="Arial" w:eastAsia="Arial" w:hAnsi="Arial"/>
                                  <w:color w:val="000000"/>
                                  <w:sz w:val="16"/>
                                </w:rPr>
                                <w:t>410,525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A37CC7" w14:textId="77777777" w:rsidR="00A74D3C" w:rsidRDefault="00000000">
                              <w:pPr>
                                <w:spacing w:after="0" w:line="240" w:lineRule="auto"/>
                                <w:jc w:val="right"/>
                              </w:pPr>
                              <w:r>
                                <w:rPr>
                                  <w:rFonts w:ascii="Arial" w:eastAsia="Arial" w:hAnsi="Arial"/>
                                  <w:color w:val="000000"/>
                                  <w:sz w:val="16"/>
                                </w:rPr>
                                <w:t>3,848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9F6AB9F" w14:textId="77777777" w:rsidR="00A74D3C" w:rsidRDefault="00000000">
                              <w:pPr>
                                <w:spacing w:after="0" w:line="240" w:lineRule="auto"/>
                                <w:jc w:val="right"/>
                              </w:pPr>
                              <w:r>
                                <w:rPr>
                                  <w:rFonts w:ascii="Arial" w:eastAsia="Arial" w:hAnsi="Arial"/>
                                  <w:color w:val="000000"/>
                                  <w:sz w:val="16"/>
                                </w:rPr>
                                <w:t>414,372</w:t>
                              </w:r>
                            </w:p>
                          </w:tc>
                        </w:tr>
                        <w:tr w:rsidR="00A74D3C" w14:paraId="11A749D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9EB25D3" w14:textId="77777777" w:rsidR="00A74D3C" w:rsidRDefault="00000000">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D171266" w14:textId="77777777" w:rsidR="00A74D3C" w:rsidRDefault="00000000">
                              <w:pPr>
                                <w:spacing w:after="0" w:line="240" w:lineRule="auto"/>
                                <w:jc w:val="right"/>
                              </w:pPr>
                              <w:r>
                                <w:rPr>
                                  <w:rFonts w:ascii="Arial" w:eastAsia="Arial" w:hAnsi="Arial"/>
                                  <w:color w:val="000000"/>
                                  <w:sz w:val="16"/>
                                </w:rPr>
                                <w:t>75,682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29D1D5" w14:textId="77777777" w:rsidR="00A74D3C"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463BF1B" w14:textId="77777777" w:rsidR="00A74D3C" w:rsidRDefault="00000000">
                              <w:pPr>
                                <w:spacing w:after="0" w:line="240" w:lineRule="auto"/>
                                <w:jc w:val="right"/>
                              </w:pPr>
                              <w:r>
                                <w:rPr>
                                  <w:rFonts w:ascii="Arial" w:eastAsia="Arial" w:hAnsi="Arial"/>
                                  <w:color w:val="000000"/>
                                  <w:sz w:val="16"/>
                                </w:rPr>
                                <w:t>75,682</w:t>
                              </w:r>
                            </w:p>
                          </w:tc>
                        </w:tr>
                        <w:tr w:rsidR="00A74D3C" w14:paraId="1BCC4D3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9C8D7E8" w14:textId="77777777" w:rsidR="00A74D3C" w:rsidRDefault="00000000">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0FC377" w14:textId="77777777" w:rsidR="00A74D3C" w:rsidRDefault="00000000">
                              <w:pPr>
                                <w:spacing w:after="0" w:line="240" w:lineRule="auto"/>
                                <w:jc w:val="right"/>
                              </w:pPr>
                              <w:r>
                                <w:rPr>
                                  <w:rFonts w:ascii="Arial" w:eastAsia="Arial" w:hAnsi="Arial"/>
                                  <w:color w:val="000000"/>
                                  <w:sz w:val="16"/>
                                </w:rPr>
                                <w:t>(173,010)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CA5A16" w14:textId="77777777" w:rsidR="00A74D3C"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9EEDE20" w14:textId="77777777" w:rsidR="00A74D3C" w:rsidRDefault="00000000">
                              <w:pPr>
                                <w:spacing w:after="0" w:line="240" w:lineRule="auto"/>
                                <w:jc w:val="right"/>
                              </w:pPr>
                              <w:r>
                                <w:rPr>
                                  <w:rFonts w:ascii="Arial" w:eastAsia="Arial" w:hAnsi="Arial"/>
                                  <w:color w:val="000000"/>
                                  <w:sz w:val="16"/>
                                </w:rPr>
                                <w:t>(173,010)</w:t>
                              </w:r>
                            </w:p>
                          </w:tc>
                        </w:tr>
                        <w:tr w:rsidR="00A74D3C" w14:paraId="23FB390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7BA02EE" w14:textId="77777777" w:rsidR="00A74D3C" w:rsidRDefault="00000000">
                              <w:pPr>
                                <w:spacing w:after="0" w:line="240" w:lineRule="auto"/>
                              </w:pPr>
                              <w:r>
                                <w:rPr>
                                  <w:rFonts w:ascii="Arial" w:eastAsia="Arial" w:hAnsi="Arial"/>
                                  <w:color w:val="000000"/>
                                  <w:sz w:val="16"/>
                                </w:rPr>
                                <w:t>Fund balance transferred to another MPTF</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0F2BCC" w14:textId="77777777" w:rsidR="00A74D3C" w:rsidRDefault="00000000">
                              <w:pPr>
                                <w:spacing w:after="0" w:line="240" w:lineRule="auto"/>
                                <w:jc w:val="right"/>
                              </w:pPr>
                              <w:r>
                                <w:rPr>
                                  <w:rFonts w:ascii="Arial" w:eastAsia="Arial" w:hAnsi="Arial"/>
                                  <w:color w:val="000000"/>
                                  <w:sz w:val="16"/>
                                </w:rPr>
                                <w:t>(252,920)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0FE197" w14:textId="77777777" w:rsidR="00A74D3C"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F4E2556" w14:textId="77777777" w:rsidR="00A74D3C" w:rsidRDefault="00000000">
                              <w:pPr>
                                <w:spacing w:after="0" w:line="240" w:lineRule="auto"/>
                                <w:jc w:val="right"/>
                              </w:pPr>
                              <w:r>
                                <w:rPr>
                                  <w:rFonts w:ascii="Arial" w:eastAsia="Arial" w:hAnsi="Arial"/>
                                  <w:color w:val="000000"/>
                                  <w:sz w:val="16"/>
                                </w:rPr>
                                <w:t>(252,920)</w:t>
                              </w:r>
                            </w:p>
                          </w:tc>
                        </w:tr>
                        <w:tr w:rsidR="00A74D3C" w14:paraId="1AF60A28"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7C75A7E" w14:textId="77777777" w:rsidR="00A74D3C"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5E78045" w14:textId="77777777" w:rsidR="00A74D3C" w:rsidRDefault="00000000">
                              <w:pPr>
                                <w:spacing w:after="0" w:line="240" w:lineRule="auto"/>
                                <w:jc w:val="right"/>
                              </w:pPr>
                              <w:r>
                                <w:rPr>
                                  <w:rFonts w:ascii="Arial" w:eastAsia="Arial" w:hAnsi="Arial"/>
                                  <w:b/>
                                  <w:color w:val="000000"/>
                                  <w:sz w:val="16"/>
                                </w:rPr>
                                <w:t>104,032,297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D30B182" w14:textId="77777777" w:rsidR="00A74D3C" w:rsidRDefault="00000000">
                              <w:pPr>
                                <w:spacing w:after="0" w:line="240" w:lineRule="auto"/>
                                <w:jc w:val="right"/>
                              </w:pPr>
                              <w:r>
                                <w:rPr>
                                  <w:rFonts w:ascii="Arial" w:eastAsia="Arial" w:hAnsi="Arial"/>
                                  <w:b/>
                                  <w:color w:val="000000"/>
                                  <w:sz w:val="16"/>
                                </w:rPr>
                                <w:t>3,848</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01684EC" w14:textId="77777777" w:rsidR="00A74D3C" w:rsidRDefault="00000000">
                              <w:pPr>
                                <w:spacing w:after="0" w:line="240" w:lineRule="auto"/>
                                <w:jc w:val="right"/>
                              </w:pPr>
                              <w:r>
                                <w:rPr>
                                  <w:rFonts w:ascii="Arial" w:eastAsia="Arial" w:hAnsi="Arial"/>
                                  <w:b/>
                                  <w:color w:val="000000"/>
                                  <w:sz w:val="16"/>
                                </w:rPr>
                                <w:t>104,036,145</w:t>
                              </w:r>
                            </w:p>
                          </w:tc>
                        </w:tr>
                        <w:tr w:rsidR="00A74D3C" w14:paraId="584A30B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6BF071C0" w14:textId="77777777" w:rsidR="00A74D3C"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48CF0F" w14:textId="77777777" w:rsidR="00A74D3C" w:rsidRDefault="00A74D3C">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3C331D" w14:textId="77777777" w:rsidR="00A74D3C" w:rsidRDefault="00A74D3C">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681B003" w14:textId="77777777" w:rsidR="00A74D3C" w:rsidRDefault="00A74D3C">
                              <w:pPr>
                                <w:spacing w:after="0" w:line="240" w:lineRule="auto"/>
                              </w:pPr>
                            </w:p>
                          </w:tc>
                        </w:tr>
                        <w:tr w:rsidR="00A74D3C" w14:paraId="5D7C8B9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13BBD37" w14:textId="77777777" w:rsidR="00A74D3C"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D6AD90" w14:textId="77777777" w:rsidR="00A74D3C" w:rsidRDefault="00000000">
                              <w:pPr>
                                <w:spacing w:after="0" w:line="240" w:lineRule="auto"/>
                                <w:jc w:val="right"/>
                              </w:pPr>
                              <w:r>
                                <w:rPr>
                                  <w:rFonts w:ascii="Arial" w:eastAsia="Arial" w:hAnsi="Arial"/>
                                  <w:color w:val="000000"/>
                                  <w:sz w:val="16"/>
                                </w:rPr>
                                <w:t>99,576,008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CD4B32" w14:textId="77777777" w:rsidR="00A74D3C"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FCAADDB" w14:textId="77777777" w:rsidR="00A74D3C" w:rsidRDefault="00000000">
                              <w:pPr>
                                <w:spacing w:after="0" w:line="240" w:lineRule="auto"/>
                                <w:jc w:val="right"/>
                              </w:pPr>
                              <w:r>
                                <w:rPr>
                                  <w:rFonts w:ascii="Arial" w:eastAsia="Arial" w:hAnsi="Arial"/>
                                  <w:color w:val="000000"/>
                                  <w:sz w:val="16"/>
                                </w:rPr>
                                <w:t>99,576,008</w:t>
                              </w:r>
                            </w:p>
                          </w:tc>
                        </w:tr>
                        <w:tr w:rsidR="00A74D3C" w14:paraId="648A867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E040251" w14:textId="77777777" w:rsidR="00A74D3C" w:rsidRDefault="00000000">
                              <w:pPr>
                                <w:spacing w:after="0" w:line="240" w:lineRule="auto"/>
                              </w:pPr>
                              <w:r>
                                <w:rPr>
                                  <w:rFonts w:ascii="Arial" w:eastAsia="Arial" w:hAnsi="Arial"/>
                                  <w:color w:val="000000"/>
                                  <w:sz w:val="16"/>
                                </w:rPr>
                                <w:t xml:space="preserve">Transfers to Participating Organizations for Direct Cost - Fund Secretariat </w:t>
                              </w:r>
                              <w:proofErr w:type="spellStart"/>
                              <w:r>
                                <w:rPr>
                                  <w:rFonts w:ascii="Arial" w:eastAsia="Arial" w:hAnsi="Arial"/>
                                  <w:color w:val="000000"/>
                                  <w:sz w:val="16"/>
                                </w:rPr>
                                <w:t>etc</w:t>
                              </w:r>
                              <w:proofErr w:type="spellEnd"/>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D98477" w14:textId="77777777" w:rsidR="00A74D3C" w:rsidRDefault="00000000">
                              <w:pPr>
                                <w:spacing w:after="0" w:line="240" w:lineRule="auto"/>
                                <w:jc w:val="right"/>
                              </w:pPr>
                              <w:r>
                                <w:rPr>
                                  <w:rFonts w:ascii="Arial" w:eastAsia="Arial" w:hAnsi="Arial"/>
                                  <w:color w:val="000000"/>
                                  <w:sz w:val="16"/>
                                </w:rPr>
                                <w:t>4,167,659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BB9510" w14:textId="77777777" w:rsidR="00A74D3C"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58523365" w14:textId="77777777" w:rsidR="00A74D3C" w:rsidRDefault="00000000">
                              <w:pPr>
                                <w:spacing w:after="0" w:line="240" w:lineRule="auto"/>
                                <w:jc w:val="right"/>
                              </w:pPr>
                              <w:r>
                                <w:rPr>
                                  <w:rFonts w:ascii="Arial" w:eastAsia="Arial" w:hAnsi="Arial"/>
                                  <w:color w:val="000000"/>
                                  <w:sz w:val="16"/>
                                </w:rPr>
                                <w:t>4,167,659</w:t>
                              </w:r>
                            </w:p>
                          </w:tc>
                        </w:tr>
                        <w:tr w:rsidR="00A74D3C" w14:paraId="2033CB4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154E509" w14:textId="77777777" w:rsidR="00A74D3C"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E35C65" w14:textId="77777777" w:rsidR="00A74D3C" w:rsidRDefault="00000000">
                              <w:pPr>
                                <w:spacing w:after="0" w:line="240" w:lineRule="auto"/>
                                <w:jc w:val="right"/>
                              </w:pPr>
                              <w:r>
                                <w:rPr>
                                  <w:rFonts w:ascii="Arial" w:eastAsia="Arial" w:hAnsi="Arial"/>
                                  <w:color w:val="000000"/>
                                  <w:sz w:val="16"/>
                                </w:rPr>
                                <w:t>103,743,667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D5C452A" w14:textId="77777777" w:rsidR="00A74D3C"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7D6381E" w14:textId="77777777" w:rsidR="00A74D3C" w:rsidRDefault="00000000">
                              <w:pPr>
                                <w:spacing w:after="0" w:line="240" w:lineRule="auto"/>
                                <w:jc w:val="right"/>
                              </w:pPr>
                              <w:r>
                                <w:rPr>
                                  <w:rFonts w:ascii="Arial" w:eastAsia="Arial" w:hAnsi="Arial"/>
                                  <w:color w:val="000000"/>
                                  <w:sz w:val="16"/>
                                </w:rPr>
                                <w:t>103,743,667</w:t>
                              </w:r>
                            </w:p>
                          </w:tc>
                        </w:tr>
                        <w:tr w:rsidR="00A74D3C" w14:paraId="4C264EE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E09A68C" w14:textId="77777777" w:rsidR="00A74D3C"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474790" w14:textId="77777777" w:rsidR="00A74D3C" w:rsidRDefault="00000000">
                              <w:pPr>
                                <w:spacing w:after="0" w:line="240" w:lineRule="auto"/>
                                <w:jc w:val="right"/>
                              </w:pPr>
                              <w:r>
                                <w:rPr>
                                  <w:rFonts w:ascii="Arial" w:eastAsia="Arial" w:hAnsi="Arial"/>
                                  <w:color w:val="000000"/>
                                  <w:sz w:val="16"/>
                                </w:rPr>
                                <w:t>(867,070)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913F25" w14:textId="77777777" w:rsidR="00A74D3C"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F30547F" w14:textId="77777777" w:rsidR="00A74D3C" w:rsidRDefault="00000000">
                              <w:pPr>
                                <w:spacing w:after="0" w:line="240" w:lineRule="auto"/>
                                <w:jc w:val="right"/>
                              </w:pPr>
                              <w:r>
                                <w:rPr>
                                  <w:rFonts w:ascii="Arial" w:eastAsia="Arial" w:hAnsi="Arial"/>
                                  <w:color w:val="000000"/>
                                  <w:sz w:val="16"/>
                                </w:rPr>
                                <w:t>(867,070)</w:t>
                              </w:r>
                            </w:p>
                          </w:tc>
                        </w:tr>
                        <w:tr w:rsidR="00A74D3C" w14:paraId="2CF5E02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4ADA152" w14:textId="77777777" w:rsidR="00A74D3C" w:rsidRDefault="00000000">
                              <w:pPr>
                                <w:spacing w:after="0" w:line="240" w:lineRule="auto"/>
                              </w:pPr>
                              <w:r>
                                <w:rPr>
                                  <w:rFonts w:ascii="Arial" w:eastAsia="Arial" w:hAnsi="Arial"/>
                                  <w:color w:val="000000"/>
                                  <w:sz w:val="16"/>
                                </w:rPr>
                                <w:t>Refunds received from Participating Organizations for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12C9D7" w14:textId="77777777" w:rsidR="00A74D3C" w:rsidRDefault="00000000">
                              <w:pPr>
                                <w:spacing w:after="0" w:line="240" w:lineRule="auto"/>
                                <w:jc w:val="right"/>
                              </w:pPr>
                              <w:r>
                                <w:rPr>
                                  <w:rFonts w:ascii="Arial" w:eastAsia="Arial" w:hAnsi="Arial"/>
                                  <w:color w:val="000000"/>
                                  <w:sz w:val="16"/>
                                </w:rPr>
                                <w:t>(15,052)</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D60B1C" w14:textId="77777777" w:rsidR="00A74D3C"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174E804" w14:textId="77777777" w:rsidR="00A74D3C" w:rsidRDefault="00000000">
                              <w:pPr>
                                <w:spacing w:after="0" w:line="240" w:lineRule="auto"/>
                                <w:jc w:val="right"/>
                              </w:pPr>
                              <w:r>
                                <w:rPr>
                                  <w:rFonts w:ascii="Arial" w:eastAsia="Arial" w:hAnsi="Arial"/>
                                  <w:color w:val="000000"/>
                                  <w:sz w:val="16"/>
                                </w:rPr>
                                <w:t>(15,052)</w:t>
                              </w:r>
                            </w:p>
                          </w:tc>
                        </w:tr>
                        <w:tr w:rsidR="00A74D3C" w14:paraId="5215AE8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FA53E5D" w14:textId="77777777" w:rsidR="00A74D3C"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565BD7" w14:textId="77777777" w:rsidR="00A74D3C" w:rsidRDefault="00000000">
                              <w:pPr>
                                <w:spacing w:after="0" w:line="240" w:lineRule="auto"/>
                                <w:jc w:val="right"/>
                              </w:pPr>
                              <w:r>
                                <w:rPr>
                                  <w:rFonts w:ascii="Arial" w:eastAsia="Arial" w:hAnsi="Arial"/>
                                  <w:color w:val="000000"/>
                                  <w:sz w:val="16"/>
                                </w:rPr>
                                <w:t>(882,122)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0E09DE" w14:textId="77777777" w:rsidR="00A74D3C"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A9D5D6C" w14:textId="77777777" w:rsidR="00A74D3C" w:rsidRDefault="00000000">
                              <w:pPr>
                                <w:spacing w:after="0" w:line="240" w:lineRule="auto"/>
                                <w:jc w:val="right"/>
                              </w:pPr>
                              <w:r>
                                <w:rPr>
                                  <w:rFonts w:ascii="Arial" w:eastAsia="Arial" w:hAnsi="Arial"/>
                                  <w:color w:val="000000"/>
                                  <w:sz w:val="16"/>
                                </w:rPr>
                                <w:t>(882,122)</w:t>
                              </w:r>
                            </w:p>
                          </w:tc>
                        </w:tr>
                        <w:tr w:rsidR="00A74D3C" w14:paraId="7067830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4D671E0" w14:textId="77777777" w:rsidR="00A74D3C"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DB749E" w14:textId="77777777" w:rsidR="00A74D3C" w:rsidRDefault="00000000">
                              <w:pPr>
                                <w:spacing w:after="0" w:line="240" w:lineRule="auto"/>
                                <w:jc w:val="right"/>
                              </w:pPr>
                              <w:r>
                                <w:rPr>
                                  <w:rFonts w:ascii="Arial" w:eastAsia="Arial" w:hAnsi="Arial"/>
                                  <w:color w:val="000000"/>
                                  <w:sz w:val="16"/>
                                </w:rPr>
                                <w:t>1,039,720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15ADDC" w14:textId="77777777" w:rsidR="00A74D3C"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9BBB04E" w14:textId="77777777" w:rsidR="00A74D3C" w:rsidRDefault="00000000">
                              <w:pPr>
                                <w:spacing w:after="0" w:line="240" w:lineRule="auto"/>
                                <w:jc w:val="right"/>
                              </w:pPr>
                              <w:r>
                                <w:rPr>
                                  <w:rFonts w:ascii="Arial" w:eastAsia="Arial" w:hAnsi="Arial"/>
                                  <w:color w:val="000000"/>
                                  <w:sz w:val="16"/>
                                </w:rPr>
                                <w:t>1,039,720</w:t>
                              </w:r>
                            </w:p>
                          </w:tc>
                        </w:tr>
                        <w:tr w:rsidR="00A74D3C" w14:paraId="4199F3A0"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E1A12C2" w14:textId="77777777" w:rsidR="00A74D3C"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4E824E" w14:textId="77777777" w:rsidR="00A74D3C" w:rsidRDefault="00000000">
                              <w:pPr>
                                <w:spacing w:after="0" w:line="240" w:lineRule="auto"/>
                                <w:jc w:val="right"/>
                              </w:pPr>
                              <w:r>
                                <w:rPr>
                                  <w:rFonts w:ascii="Arial" w:eastAsia="Arial" w:hAnsi="Arial"/>
                                  <w:color w:val="000000"/>
                                  <w:sz w:val="16"/>
                                </w:rPr>
                                <w:t>1,173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3E9BE68" w14:textId="77777777" w:rsidR="00A74D3C" w:rsidRDefault="00000000">
                              <w:pPr>
                                <w:spacing w:after="0" w:line="240" w:lineRule="auto"/>
                                <w:jc w:val="right"/>
                              </w:pPr>
                              <w:r>
                                <w:rPr>
                                  <w:rFonts w:ascii="Arial" w:eastAsia="Arial" w:hAnsi="Arial"/>
                                  <w:color w:val="000000"/>
                                  <w:sz w:val="16"/>
                                </w:rPr>
                                <w:t>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93A6DFB" w14:textId="77777777" w:rsidR="00A74D3C" w:rsidRDefault="00000000">
                              <w:pPr>
                                <w:spacing w:after="0" w:line="240" w:lineRule="auto"/>
                                <w:jc w:val="right"/>
                              </w:pPr>
                              <w:r>
                                <w:rPr>
                                  <w:rFonts w:ascii="Arial" w:eastAsia="Arial" w:hAnsi="Arial"/>
                                  <w:color w:val="000000"/>
                                  <w:sz w:val="16"/>
                                </w:rPr>
                                <w:t>1,177</w:t>
                              </w:r>
                            </w:p>
                          </w:tc>
                        </w:tr>
                        <w:tr w:rsidR="00A74D3C" w14:paraId="7770250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A2418DE" w14:textId="77777777" w:rsidR="00A74D3C"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5DACB05" w14:textId="77777777" w:rsidR="00A74D3C" w:rsidRDefault="00000000">
                              <w:pPr>
                                <w:spacing w:after="0" w:line="240" w:lineRule="auto"/>
                                <w:jc w:val="right"/>
                              </w:pPr>
                              <w:r>
                                <w:rPr>
                                  <w:rFonts w:ascii="Arial" w:eastAsia="Arial" w:hAnsi="Arial"/>
                                  <w:b/>
                                  <w:color w:val="000000"/>
                                  <w:sz w:val="16"/>
                                </w:rPr>
                                <w:t>103,902,438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AB7EDF" w14:textId="77777777" w:rsidR="00A74D3C" w:rsidRDefault="00000000">
                              <w:pPr>
                                <w:spacing w:after="0" w:line="240" w:lineRule="auto"/>
                                <w:jc w:val="right"/>
                              </w:pPr>
                              <w:r>
                                <w:rPr>
                                  <w:rFonts w:ascii="Arial" w:eastAsia="Arial" w:hAnsi="Arial"/>
                                  <w:b/>
                                  <w:color w:val="000000"/>
                                  <w:sz w:val="16"/>
                                </w:rPr>
                                <w:t>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6F2EF4BF" w14:textId="77777777" w:rsidR="00A74D3C" w:rsidRDefault="00000000">
                              <w:pPr>
                                <w:spacing w:after="0" w:line="240" w:lineRule="auto"/>
                                <w:jc w:val="right"/>
                              </w:pPr>
                              <w:r>
                                <w:rPr>
                                  <w:rFonts w:ascii="Arial" w:eastAsia="Arial" w:hAnsi="Arial"/>
                                  <w:b/>
                                  <w:color w:val="000000"/>
                                  <w:sz w:val="16"/>
                                </w:rPr>
                                <w:t>103,902,442</w:t>
                              </w:r>
                            </w:p>
                          </w:tc>
                        </w:tr>
                        <w:tr w:rsidR="00A74D3C" w14:paraId="5081F18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448FE5F" w14:textId="77777777" w:rsidR="00A74D3C"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F5335FD" w14:textId="77777777" w:rsidR="00A74D3C" w:rsidRDefault="00000000">
                              <w:pPr>
                                <w:spacing w:after="0" w:line="240" w:lineRule="auto"/>
                                <w:jc w:val="right"/>
                              </w:pPr>
                              <w:r>
                                <w:rPr>
                                  <w:rFonts w:ascii="Arial" w:eastAsia="Arial" w:hAnsi="Arial"/>
                                  <w:b/>
                                  <w:color w:val="FFFFFF"/>
                                  <w:sz w:val="16"/>
                                </w:rPr>
                                <w:t>129,859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64AFC95" w14:textId="77777777" w:rsidR="00A74D3C" w:rsidRDefault="00000000">
                              <w:pPr>
                                <w:spacing w:after="0" w:line="240" w:lineRule="auto"/>
                                <w:jc w:val="right"/>
                              </w:pPr>
                              <w:r>
                                <w:rPr>
                                  <w:rFonts w:ascii="Arial" w:eastAsia="Arial" w:hAnsi="Arial"/>
                                  <w:b/>
                                  <w:color w:val="FFFFFF"/>
                                  <w:sz w:val="16"/>
                                </w:rPr>
                                <w:t>3,843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5C8B985" w14:textId="77777777" w:rsidR="00A74D3C" w:rsidRDefault="00000000">
                              <w:pPr>
                                <w:spacing w:after="0" w:line="240" w:lineRule="auto"/>
                                <w:jc w:val="right"/>
                              </w:pPr>
                              <w:r>
                                <w:rPr>
                                  <w:rFonts w:ascii="Arial" w:eastAsia="Arial" w:hAnsi="Arial"/>
                                  <w:b/>
                                  <w:color w:val="FFFFFF"/>
                                  <w:sz w:val="16"/>
                                </w:rPr>
                                <w:t>133,703</w:t>
                              </w:r>
                            </w:p>
                          </w:tc>
                        </w:tr>
                        <w:tr w:rsidR="00A74D3C" w14:paraId="3EE2308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41C2D40" w14:textId="77777777" w:rsidR="00A74D3C"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00BC3A" w14:textId="77777777" w:rsidR="00A74D3C" w:rsidRDefault="00000000">
                              <w:pPr>
                                <w:spacing w:after="0" w:line="240" w:lineRule="auto"/>
                                <w:jc w:val="right"/>
                              </w:pPr>
                              <w:r>
                                <w:rPr>
                                  <w:rFonts w:ascii="Arial" w:eastAsia="Arial" w:hAnsi="Arial"/>
                                  <w:color w:val="000000"/>
                                  <w:sz w:val="16"/>
                                </w:rPr>
                                <w:t>121,944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41DDF3" w14:textId="77777777" w:rsidR="00A74D3C" w:rsidRDefault="00000000">
                              <w:pPr>
                                <w:spacing w:after="0" w:line="240" w:lineRule="auto"/>
                                <w:jc w:val="right"/>
                              </w:pPr>
                              <w:r>
                                <w:rPr>
                                  <w:rFonts w:ascii="Arial" w:eastAsia="Arial" w:hAnsi="Arial"/>
                                  <w:color w:val="000000"/>
                                  <w:sz w:val="16"/>
                                </w:rPr>
                                <w:t>129,859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CECAE2A" w14:textId="77777777" w:rsidR="00A74D3C" w:rsidRDefault="00000000">
                              <w:pPr>
                                <w:spacing w:after="0" w:line="240" w:lineRule="auto"/>
                                <w:jc w:val="right"/>
                              </w:pPr>
                              <w:r>
                                <w:rPr>
                                  <w:rFonts w:ascii="Arial" w:eastAsia="Arial" w:hAnsi="Arial"/>
                                  <w:color w:val="000000"/>
                                  <w:sz w:val="16"/>
                                </w:rPr>
                                <w:t>-</w:t>
                              </w:r>
                            </w:p>
                          </w:tc>
                        </w:tr>
                        <w:tr w:rsidR="00A74D3C" w14:paraId="70EA344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66CE937" w14:textId="77777777" w:rsidR="00A74D3C"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B3B969C" w14:textId="77777777" w:rsidR="00A74D3C" w:rsidRDefault="00000000">
                              <w:pPr>
                                <w:spacing w:after="0" w:line="240" w:lineRule="auto"/>
                                <w:jc w:val="right"/>
                              </w:pPr>
                              <w:r>
                                <w:rPr>
                                  <w:rFonts w:ascii="Arial" w:eastAsia="Arial" w:hAnsi="Arial"/>
                                  <w:b/>
                                  <w:color w:val="FFFFFF"/>
                                  <w:sz w:val="16"/>
                                </w:rPr>
                                <w:t>129,859</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0D97EA" w14:textId="77777777" w:rsidR="00A74D3C" w:rsidRDefault="00000000">
                              <w:pPr>
                                <w:spacing w:after="0" w:line="240" w:lineRule="auto"/>
                                <w:jc w:val="right"/>
                              </w:pPr>
                              <w:r>
                                <w:rPr>
                                  <w:rFonts w:ascii="Arial" w:eastAsia="Arial" w:hAnsi="Arial"/>
                                  <w:b/>
                                  <w:color w:val="FFFFFF"/>
                                  <w:sz w:val="16"/>
                                </w:rPr>
                                <w:t>133,703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C89E385" w14:textId="77777777" w:rsidR="00A74D3C" w:rsidRDefault="00000000">
                              <w:pPr>
                                <w:spacing w:after="0" w:line="240" w:lineRule="auto"/>
                                <w:jc w:val="right"/>
                              </w:pPr>
                              <w:r>
                                <w:rPr>
                                  <w:rFonts w:ascii="Arial" w:eastAsia="Arial" w:hAnsi="Arial"/>
                                  <w:b/>
                                  <w:color w:val="FFFFFF"/>
                                  <w:sz w:val="16"/>
                                </w:rPr>
                                <w:t>133,703</w:t>
                              </w:r>
                            </w:p>
                          </w:tc>
                        </w:tr>
                        <w:tr w:rsidR="00A74D3C" w14:paraId="032A37C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3E4E5F4" w14:textId="77777777" w:rsidR="00A74D3C" w:rsidRDefault="00000000">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56B135" w14:textId="77777777" w:rsidR="00A74D3C" w:rsidRDefault="00000000">
                              <w:pPr>
                                <w:spacing w:after="0" w:line="240" w:lineRule="auto"/>
                                <w:jc w:val="right"/>
                              </w:pPr>
                              <w:r>
                                <w:rPr>
                                  <w:rFonts w:ascii="Arial" w:eastAsia="Arial" w:hAnsi="Arial"/>
                                  <w:color w:val="000000"/>
                                  <w:sz w:val="16"/>
                                </w:rPr>
                                <w:t>102,861,545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D929DA" w14:textId="77777777" w:rsidR="00A74D3C"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52763BD" w14:textId="77777777" w:rsidR="00A74D3C" w:rsidRDefault="00000000">
                              <w:pPr>
                                <w:spacing w:after="0" w:line="240" w:lineRule="auto"/>
                                <w:jc w:val="right"/>
                              </w:pPr>
                              <w:r>
                                <w:rPr>
                                  <w:rFonts w:ascii="Arial" w:eastAsia="Arial" w:hAnsi="Arial"/>
                                  <w:color w:val="000000"/>
                                  <w:sz w:val="16"/>
                                </w:rPr>
                                <w:t>102,861,545</w:t>
                              </w:r>
                            </w:p>
                          </w:tc>
                        </w:tr>
                        <w:tr w:rsidR="00A74D3C" w14:paraId="409BE01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5ABB447" w14:textId="77777777" w:rsidR="00A74D3C" w:rsidRDefault="00000000">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2FC47D" w14:textId="77777777" w:rsidR="00A74D3C" w:rsidRDefault="00000000">
                              <w:pPr>
                                <w:spacing w:after="0" w:line="240" w:lineRule="auto"/>
                                <w:jc w:val="right"/>
                              </w:pPr>
                              <w:r>
                                <w:rPr>
                                  <w:rFonts w:ascii="Arial" w:eastAsia="Arial" w:hAnsi="Arial"/>
                                  <w:color w:val="000000"/>
                                  <w:sz w:val="16"/>
                                </w:rPr>
                                <w:t>102,860,682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91BED2" w14:textId="77777777" w:rsidR="00A74D3C"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85283EC" w14:textId="77777777" w:rsidR="00A74D3C" w:rsidRDefault="00000000">
                              <w:pPr>
                                <w:spacing w:after="0" w:line="240" w:lineRule="auto"/>
                                <w:jc w:val="right"/>
                              </w:pPr>
                              <w:r>
                                <w:rPr>
                                  <w:rFonts w:ascii="Arial" w:eastAsia="Arial" w:hAnsi="Arial"/>
                                  <w:color w:val="000000"/>
                                  <w:sz w:val="16"/>
                                </w:rPr>
                                <w:t>102,860,682</w:t>
                              </w:r>
                            </w:p>
                          </w:tc>
                        </w:tr>
                        <w:tr w:rsidR="00A74D3C" w14:paraId="01B14F4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6F150D0" w14:textId="77777777" w:rsidR="00A74D3C" w:rsidRDefault="00000000">
                              <w:pPr>
                                <w:spacing w:after="0" w:line="240" w:lineRule="auto"/>
                              </w:pPr>
                              <w:r>
                                <w:rPr>
                                  <w:rFonts w:ascii="Arial" w:eastAsia="Arial" w:hAnsi="Arial"/>
                                  <w:b/>
                                  <w:color w:val="FFFFFF"/>
                                  <w:sz w:val="16"/>
                                </w:rPr>
                                <w:lastRenderedPageBreak/>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2B60FB5" w14:textId="77777777" w:rsidR="00A74D3C" w:rsidRDefault="00000000">
                              <w:pPr>
                                <w:spacing w:after="0" w:line="240" w:lineRule="auto"/>
                                <w:jc w:val="right"/>
                              </w:pPr>
                              <w:r>
                                <w:rPr>
                                  <w:rFonts w:ascii="Arial" w:eastAsia="Arial" w:hAnsi="Arial"/>
                                  <w:b/>
                                  <w:color w:val="FFFFFF"/>
                                  <w:sz w:val="16"/>
                                </w:rPr>
                                <w:t>863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D856BEA" w14:textId="77777777" w:rsidR="00A74D3C" w:rsidRDefault="00000000">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289F60F" w14:textId="77777777" w:rsidR="00A74D3C" w:rsidRDefault="00000000">
                              <w:pPr>
                                <w:spacing w:after="0" w:line="240" w:lineRule="auto"/>
                                <w:jc w:val="right"/>
                              </w:pPr>
                              <w:r>
                                <w:rPr>
                                  <w:rFonts w:ascii="Arial" w:eastAsia="Arial" w:hAnsi="Arial"/>
                                  <w:b/>
                                  <w:color w:val="FFFFFF"/>
                                  <w:sz w:val="16"/>
                                </w:rPr>
                                <w:t>863</w:t>
                              </w:r>
                            </w:p>
                          </w:tc>
                        </w:tr>
                      </w:tbl>
                      <w:p w14:paraId="0A3B289F" w14:textId="77777777" w:rsidR="00A74D3C" w:rsidRDefault="00A74D3C">
                        <w:pPr>
                          <w:spacing w:after="0" w:line="240" w:lineRule="auto"/>
                        </w:pPr>
                      </w:p>
                    </w:tc>
                    <w:tc>
                      <w:tcPr>
                        <w:tcW w:w="1134" w:type="dxa"/>
                      </w:tcPr>
                      <w:p w14:paraId="2E71FC76" w14:textId="77777777" w:rsidR="00A74D3C" w:rsidRDefault="00A74D3C">
                        <w:pPr>
                          <w:pStyle w:val="EmptyCellLayoutStyle"/>
                          <w:spacing w:after="0" w:line="240" w:lineRule="auto"/>
                        </w:pPr>
                      </w:p>
                    </w:tc>
                  </w:tr>
                </w:tbl>
                <w:p w14:paraId="1D1D3668" w14:textId="77777777" w:rsidR="00A74D3C" w:rsidRDefault="00A74D3C">
                  <w:pPr>
                    <w:spacing w:after="0" w:line="240" w:lineRule="auto"/>
                  </w:pPr>
                </w:p>
              </w:tc>
            </w:tr>
          </w:tbl>
          <w:p w14:paraId="6031276E" w14:textId="77777777" w:rsidR="00A74D3C" w:rsidRDefault="00A74D3C">
            <w:pPr>
              <w:spacing w:after="0" w:line="240" w:lineRule="auto"/>
            </w:pPr>
          </w:p>
        </w:tc>
      </w:tr>
    </w:tbl>
    <w:p w14:paraId="3910676E" w14:textId="77777777" w:rsidR="00A74D3C" w:rsidRDefault="00000000">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905"/>
      </w:tblGrid>
      <w:tr w:rsidR="00A74D3C" w14:paraId="235035F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74D3C" w14:paraId="00FB4519"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CE4115" w14:paraId="3A27B6C2" w14:textId="77777777" w:rsidTr="00CE4115">
                    <w:trPr>
                      <w:trHeight w:val="297"/>
                    </w:trPr>
                    <w:tc>
                      <w:tcPr>
                        <w:tcW w:w="1127" w:type="dxa"/>
                      </w:tcPr>
                      <w:p w14:paraId="455CB689" w14:textId="77777777" w:rsidR="00A74D3C" w:rsidRDefault="00A74D3C">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A74D3C" w14:paraId="1C439BD0" w14:textId="77777777">
                          <w:trPr>
                            <w:trHeight w:val="219"/>
                          </w:trPr>
                          <w:tc>
                            <w:tcPr>
                              <w:tcW w:w="9636" w:type="dxa"/>
                              <w:tcBorders>
                                <w:top w:val="nil"/>
                                <w:left w:val="nil"/>
                                <w:bottom w:val="nil"/>
                                <w:right w:val="nil"/>
                              </w:tcBorders>
                              <w:tcMar>
                                <w:top w:w="39" w:type="dxa"/>
                                <w:left w:w="39" w:type="dxa"/>
                                <w:bottom w:w="39" w:type="dxa"/>
                                <w:right w:w="39" w:type="dxa"/>
                              </w:tcMar>
                            </w:tcPr>
                            <w:p w14:paraId="10D37BDE" w14:textId="77777777" w:rsidR="00A74D3C" w:rsidRDefault="00000000">
                              <w:pPr>
                                <w:spacing w:after="0" w:line="240" w:lineRule="auto"/>
                              </w:pPr>
                              <w:r>
                                <w:rPr>
                                  <w:rFonts w:ascii="Arial" w:eastAsia="Arial" w:hAnsi="Arial"/>
                                  <w:b/>
                                  <w:color w:val="2DABE0"/>
                                  <w:sz w:val="21"/>
                                </w:rPr>
                                <w:t>2. PARTNER CONTRIBUTIONS</w:t>
                              </w:r>
                            </w:p>
                          </w:tc>
                        </w:tr>
                      </w:tbl>
                      <w:p w14:paraId="68BD3BD3" w14:textId="77777777" w:rsidR="00A74D3C" w:rsidRDefault="00A74D3C">
                        <w:pPr>
                          <w:spacing w:after="0" w:line="240" w:lineRule="auto"/>
                        </w:pPr>
                      </w:p>
                    </w:tc>
                    <w:tc>
                      <w:tcPr>
                        <w:tcW w:w="1142" w:type="dxa"/>
                      </w:tcPr>
                      <w:p w14:paraId="76EE971A" w14:textId="77777777" w:rsidR="00A74D3C" w:rsidRDefault="00A74D3C">
                        <w:pPr>
                          <w:pStyle w:val="EmptyCellLayoutStyle"/>
                          <w:spacing w:after="0" w:line="240" w:lineRule="auto"/>
                        </w:pPr>
                      </w:p>
                    </w:tc>
                  </w:tr>
                  <w:tr w:rsidR="00A74D3C" w14:paraId="447350DE" w14:textId="77777777">
                    <w:trPr>
                      <w:trHeight w:val="20"/>
                    </w:trPr>
                    <w:tc>
                      <w:tcPr>
                        <w:tcW w:w="1127" w:type="dxa"/>
                      </w:tcPr>
                      <w:p w14:paraId="209B0320" w14:textId="77777777" w:rsidR="00A74D3C" w:rsidRDefault="00A74D3C">
                        <w:pPr>
                          <w:pStyle w:val="EmptyCellLayoutStyle"/>
                          <w:spacing w:after="0" w:line="240" w:lineRule="auto"/>
                        </w:pPr>
                      </w:p>
                    </w:tc>
                    <w:tc>
                      <w:tcPr>
                        <w:tcW w:w="4536" w:type="dxa"/>
                      </w:tcPr>
                      <w:p w14:paraId="75D3A383" w14:textId="77777777" w:rsidR="00A74D3C" w:rsidRDefault="00A74D3C">
                        <w:pPr>
                          <w:pStyle w:val="EmptyCellLayoutStyle"/>
                          <w:spacing w:after="0" w:line="240" w:lineRule="auto"/>
                        </w:pPr>
                      </w:p>
                    </w:tc>
                    <w:tc>
                      <w:tcPr>
                        <w:tcW w:w="611" w:type="dxa"/>
                      </w:tcPr>
                      <w:p w14:paraId="5334BDF8" w14:textId="77777777" w:rsidR="00A74D3C" w:rsidRDefault="00A74D3C">
                        <w:pPr>
                          <w:pStyle w:val="EmptyCellLayoutStyle"/>
                          <w:spacing w:after="0" w:line="240" w:lineRule="auto"/>
                        </w:pPr>
                      </w:p>
                    </w:tc>
                    <w:tc>
                      <w:tcPr>
                        <w:tcW w:w="4488" w:type="dxa"/>
                      </w:tcPr>
                      <w:p w14:paraId="2968A3CB" w14:textId="77777777" w:rsidR="00A74D3C" w:rsidRDefault="00A74D3C">
                        <w:pPr>
                          <w:pStyle w:val="EmptyCellLayoutStyle"/>
                          <w:spacing w:after="0" w:line="240" w:lineRule="auto"/>
                        </w:pPr>
                      </w:p>
                    </w:tc>
                    <w:tc>
                      <w:tcPr>
                        <w:tcW w:w="1142" w:type="dxa"/>
                      </w:tcPr>
                      <w:p w14:paraId="2E606E46" w14:textId="77777777" w:rsidR="00A74D3C" w:rsidRDefault="00A74D3C">
                        <w:pPr>
                          <w:pStyle w:val="EmptyCellLayoutStyle"/>
                          <w:spacing w:after="0" w:line="240" w:lineRule="auto"/>
                        </w:pPr>
                      </w:p>
                    </w:tc>
                  </w:tr>
                  <w:tr w:rsidR="00A74D3C" w14:paraId="6FDF2B6E" w14:textId="77777777">
                    <w:trPr>
                      <w:trHeight w:val="328"/>
                    </w:trPr>
                    <w:tc>
                      <w:tcPr>
                        <w:tcW w:w="1127" w:type="dxa"/>
                      </w:tcPr>
                      <w:p w14:paraId="16F21B89" w14:textId="77777777" w:rsidR="00A74D3C" w:rsidRDefault="00A74D3C">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A74D3C" w14:paraId="4AF9AFAE" w14:textId="77777777">
                          <w:trPr>
                            <w:trHeight w:val="250"/>
                          </w:trPr>
                          <w:tc>
                            <w:tcPr>
                              <w:tcW w:w="4536" w:type="dxa"/>
                              <w:tcBorders>
                                <w:top w:val="nil"/>
                                <w:left w:val="nil"/>
                                <w:bottom w:val="nil"/>
                                <w:right w:val="nil"/>
                              </w:tcBorders>
                              <w:tcMar>
                                <w:top w:w="39" w:type="dxa"/>
                                <w:left w:w="39" w:type="dxa"/>
                                <w:bottom w:w="39" w:type="dxa"/>
                                <w:right w:w="39" w:type="dxa"/>
                              </w:tcMar>
                            </w:tcPr>
                            <w:p w14:paraId="611703CD" w14:textId="77777777" w:rsidR="00A74D3C"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Viet Nam One Plan Fund II</w:t>
                              </w:r>
                              <w:r>
                                <w:rPr>
                                  <w:rFonts w:ascii="Arial" w:eastAsia="Arial" w:hAnsi="Arial"/>
                                  <w:color w:val="000000"/>
                                </w:rPr>
                                <w:t xml:space="preserve"> was financed by </w:t>
                              </w:r>
                              <w:r>
                                <w:rPr>
                                  <w:rFonts w:ascii="Arial" w:eastAsia="Arial" w:hAnsi="Arial"/>
                                  <w:b/>
                                  <w:color w:val="000000"/>
                                </w:rPr>
                                <w:t>16</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67D588BD" w14:textId="77777777" w:rsidR="00A74D3C" w:rsidRDefault="00A74D3C">
                        <w:pPr>
                          <w:spacing w:after="0" w:line="240" w:lineRule="auto"/>
                        </w:pPr>
                      </w:p>
                    </w:tc>
                    <w:tc>
                      <w:tcPr>
                        <w:tcW w:w="611" w:type="dxa"/>
                      </w:tcPr>
                      <w:p w14:paraId="05EBB566" w14:textId="77777777" w:rsidR="00A74D3C" w:rsidRDefault="00A74D3C">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A74D3C" w14:paraId="4EAE3B60" w14:textId="77777777">
                          <w:trPr>
                            <w:trHeight w:val="250"/>
                          </w:trPr>
                          <w:tc>
                            <w:tcPr>
                              <w:tcW w:w="4488" w:type="dxa"/>
                              <w:tcBorders>
                                <w:top w:val="nil"/>
                                <w:left w:val="nil"/>
                                <w:bottom w:val="nil"/>
                                <w:right w:val="nil"/>
                              </w:tcBorders>
                              <w:tcMar>
                                <w:top w:w="39" w:type="dxa"/>
                                <w:left w:w="39" w:type="dxa"/>
                                <w:bottom w:w="39" w:type="dxa"/>
                                <w:right w:w="39" w:type="dxa"/>
                              </w:tcMar>
                            </w:tcPr>
                            <w:p w14:paraId="3E9AAB66" w14:textId="77777777" w:rsidR="00A74D3C"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0D28AB1E" w14:textId="77777777" w:rsidR="00A74D3C" w:rsidRDefault="00A74D3C">
                        <w:pPr>
                          <w:spacing w:after="0" w:line="240" w:lineRule="auto"/>
                        </w:pPr>
                      </w:p>
                    </w:tc>
                    <w:tc>
                      <w:tcPr>
                        <w:tcW w:w="1142" w:type="dxa"/>
                      </w:tcPr>
                      <w:p w14:paraId="6C395E2F" w14:textId="77777777" w:rsidR="00A74D3C" w:rsidRDefault="00A74D3C">
                        <w:pPr>
                          <w:pStyle w:val="EmptyCellLayoutStyle"/>
                          <w:spacing w:after="0" w:line="240" w:lineRule="auto"/>
                        </w:pPr>
                      </w:p>
                    </w:tc>
                  </w:tr>
                </w:tbl>
                <w:p w14:paraId="5F920CA0" w14:textId="77777777" w:rsidR="00A74D3C" w:rsidRDefault="00A74D3C">
                  <w:pPr>
                    <w:spacing w:after="0" w:line="240" w:lineRule="auto"/>
                  </w:pPr>
                </w:p>
              </w:tc>
            </w:tr>
          </w:tbl>
          <w:p w14:paraId="429683EF" w14:textId="77777777" w:rsidR="00A74D3C" w:rsidRDefault="00A74D3C">
            <w:pPr>
              <w:spacing w:after="0" w:line="240" w:lineRule="auto"/>
            </w:pPr>
          </w:p>
        </w:tc>
      </w:tr>
      <w:tr w:rsidR="00A74D3C" w14:paraId="6EF7E29E" w14:textId="77777777">
        <w:trPr>
          <w:trHeight w:val="90"/>
        </w:trPr>
        <w:tc>
          <w:tcPr>
            <w:tcW w:w="11905" w:type="dxa"/>
          </w:tcPr>
          <w:p w14:paraId="57338811" w14:textId="77777777" w:rsidR="00A74D3C" w:rsidRDefault="00A74D3C">
            <w:pPr>
              <w:pStyle w:val="EmptyCellLayoutStyle"/>
              <w:spacing w:after="0" w:line="240" w:lineRule="auto"/>
            </w:pPr>
          </w:p>
        </w:tc>
      </w:tr>
      <w:tr w:rsidR="00A74D3C" w14:paraId="50DDEF6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74D3C" w14:paraId="789D8B0B" w14:textId="77777777">
              <w:trPr>
                <w:trHeight w:val="73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A74D3C" w14:paraId="10C8A05E" w14:textId="77777777">
                    <w:trPr>
                      <w:trHeight w:val="19"/>
                    </w:trPr>
                    <w:tc>
                      <w:tcPr>
                        <w:tcW w:w="1146" w:type="dxa"/>
                      </w:tcPr>
                      <w:p w14:paraId="36BDBD90" w14:textId="77777777" w:rsidR="00A74D3C" w:rsidRDefault="00A74D3C">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A74D3C" w14:paraId="22406950"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81E0206" w14:textId="77777777" w:rsidR="00A74D3C" w:rsidRDefault="00000000">
                              <w:pPr>
                                <w:spacing w:after="0" w:line="240" w:lineRule="auto"/>
                              </w:pPr>
                              <w:r>
                                <w:rPr>
                                  <w:rFonts w:ascii="Arial" w:eastAsia="Arial" w:hAnsi="Arial"/>
                                  <w:b/>
                                  <w:color w:val="66809D"/>
                                </w:rPr>
                                <w:t>Table 2. Contributions, as of 31 December 2023 (in US Dollars)</w:t>
                              </w:r>
                            </w:p>
                          </w:tc>
                        </w:tr>
                      </w:tbl>
                      <w:p w14:paraId="1C14E055" w14:textId="77777777" w:rsidR="00A74D3C" w:rsidRDefault="00A74D3C">
                        <w:pPr>
                          <w:spacing w:after="0" w:line="240" w:lineRule="auto"/>
                        </w:pPr>
                      </w:p>
                    </w:tc>
                    <w:tc>
                      <w:tcPr>
                        <w:tcW w:w="115" w:type="dxa"/>
                      </w:tcPr>
                      <w:p w14:paraId="67EECE2E" w14:textId="77777777" w:rsidR="00A74D3C" w:rsidRDefault="00A74D3C">
                        <w:pPr>
                          <w:pStyle w:val="EmptyCellLayoutStyle"/>
                          <w:spacing w:after="0" w:line="240" w:lineRule="auto"/>
                        </w:pPr>
                      </w:p>
                    </w:tc>
                    <w:tc>
                      <w:tcPr>
                        <w:tcW w:w="539" w:type="dxa"/>
                      </w:tcPr>
                      <w:p w14:paraId="4F68A87B" w14:textId="77777777" w:rsidR="00A74D3C" w:rsidRDefault="00A74D3C">
                        <w:pPr>
                          <w:pStyle w:val="EmptyCellLayoutStyle"/>
                          <w:spacing w:after="0" w:line="240" w:lineRule="auto"/>
                        </w:pPr>
                      </w:p>
                    </w:tc>
                    <w:tc>
                      <w:tcPr>
                        <w:tcW w:w="172" w:type="dxa"/>
                      </w:tcPr>
                      <w:p w14:paraId="7D14547E" w14:textId="77777777" w:rsidR="00A74D3C" w:rsidRDefault="00A74D3C">
                        <w:pPr>
                          <w:pStyle w:val="EmptyCellLayoutStyle"/>
                          <w:spacing w:after="0" w:line="240" w:lineRule="auto"/>
                        </w:pPr>
                      </w:p>
                    </w:tc>
                    <w:tc>
                      <w:tcPr>
                        <w:tcW w:w="1146" w:type="dxa"/>
                      </w:tcPr>
                      <w:p w14:paraId="0FFA4F80" w14:textId="77777777" w:rsidR="00A74D3C" w:rsidRDefault="00A74D3C">
                        <w:pPr>
                          <w:pStyle w:val="EmptyCellLayoutStyle"/>
                          <w:spacing w:after="0" w:line="240" w:lineRule="auto"/>
                        </w:pPr>
                      </w:p>
                    </w:tc>
                  </w:tr>
                  <w:tr w:rsidR="00A74D3C" w14:paraId="0A5A8B0A" w14:textId="77777777">
                    <w:trPr>
                      <w:trHeight w:val="294"/>
                    </w:trPr>
                    <w:tc>
                      <w:tcPr>
                        <w:tcW w:w="1146" w:type="dxa"/>
                      </w:tcPr>
                      <w:p w14:paraId="7BBCF8D5" w14:textId="77777777" w:rsidR="00A74D3C" w:rsidRDefault="00A74D3C">
                        <w:pPr>
                          <w:pStyle w:val="EmptyCellLayoutStyle"/>
                          <w:spacing w:after="0" w:line="240" w:lineRule="auto"/>
                        </w:pPr>
                      </w:p>
                    </w:tc>
                    <w:tc>
                      <w:tcPr>
                        <w:tcW w:w="8784" w:type="dxa"/>
                        <w:vMerge/>
                      </w:tcPr>
                      <w:p w14:paraId="1BA2F68C" w14:textId="77777777" w:rsidR="00A74D3C" w:rsidRDefault="00A74D3C">
                        <w:pPr>
                          <w:pStyle w:val="EmptyCellLayoutStyle"/>
                          <w:spacing w:after="0" w:line="240" w:lineRule="auto"/>
                        </w:pPr>
                      </w:p>
                    </w:tc>
                    <w:tc>
                      <w:tcPr>
                        <w:tcW w:w="115" w:type="dxa"/>
                      </w:tcPr>
                      <w:p w14:paraId="55D91361" w14:textId="77777777" w:rsidR="00A74D3C" w:rsidRDefault="00A74D3C">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A74D3C" w14:paraId="5B5F9C1E" w14:textId="77777777">
                          <w:trPr>
                            <w:trHeight w:val="216"/>
                          </w:trPr>
                          <w:tc>
                            <w:tcPr>
                              <w:tcW w:w="540" w:type="dxa"/>
                              <w:tcBorders>
                                <w:top w:val="nil"/>
                                <w:left w:val="nil"/>
                                <w:bottom w:val="nil"/>
                                <w:right w:val="nil"/>
                              </w:tcBorders>
                              <w:tcMar>
                                <w:top w:w="39" w:type="dxa"/>
                                <w:left w:w="39" w:type="dxa"/>
                                <w:bottom w:w="39" w:type="dxa"/>
                                <w:right w:w="39" w:type="dxa"/>
                              </w:tcMar>
                            </w:tcPr>
                            <w:p w14:paraId="03C944C3" w14:textId="77777777" w:rsidR="00A74D3C" w:rsidRDefault="00000000">
                              <w:pPr>
                                <w:spacing w:after="0" w:line="240" w:lineRule="auto"/>
                              </w:pPr>
                              <w:r>
                                <w:rPr>
                                  <w:rFonts w:ascii="Segoe UI" w:eastAsia="Segoe UI" w:hAnsi="Segoe UI"/>
                                  <w:color w:val="000000"/>
                                </w:rPr>
                                <w:t xml:space="preserve"> </w:t>
                              </w:r>
                            </w:p>
                          </w:tc>
                        </w:tr>
                      </w:tbl>
                      <w:p w14:paraId="7DF51C56" w14:textId="77777777" w:rsidR="00A74D3C" w:rsidRDefault="00A74D3C">
                        <w:pPr>
                          <w:spacing w:after="0" w:line="240" w:lineRule="auto"/>
                        </w:pPr>
                      </w:p>
                    </w:tc>
                    <w:tc>
                      <w:tcPr>
                        <w:tcW w:w="172" w:type="dxa"/>
                      </w:tcPr>
                      <w:p w14:paraId="3F4D0F98" w14:textId="77777777" w:rsidR="00A74D3C" w:rsidRDefault="00A74D3C">
                        <w:pPr>
                          <w:pStyle w:val="EmptyCellLayoutStyle"/>
                          <w:spacing w:after="0" w:line="240" w:lineRule="auto"/>
                        </w:pPr>
                      </w:p>
                    </w:tc>
                    <w:tc>
                      <w:tcPr>
                        <w:tcW w:w="1146" w:type="dxa"/>
                      </w:tcPr>
                      <w:p w14:paraId="0A5C19E8" w14:textId="77777777" w:rsidR="00A74D3C" w:rsidRDefault="00A74D3C">
                        <w:pPr>
                          <w:pStyle w:val="EmptyCellLayoutStyle"/>
                          <w:spacing w:after="0" w:line="240" w:lineRule="auto"/>
                        </w:pPr>
                      </w:p>
                    </w:tc>
                  </w:tr>
                  <w:tr w:rsidR="00A74D3C" w14:paraId="59650E16" w14:textId="77777777">
                    <w:trPr>
                      <w:trHeight w:val="34"/>
                    </w:trPr>
                    <w:tc>
                      <w:tcPr>
                        <w:tcW w:w="1146" w:type="dxa"/>
                      </w:tcPr>
                      <w:p w14:paraId="4E94A31F" w14:textId="77777777" w:rsidR="00A74D3C" w:rsidRDefault="00A74D3C">
                        <w:pPr>
                          <w:pStyle w:val="EmptyCellLayoutStyle"/>
                          <w:spacing w:after="0" w:line="240" w:lineRule="auto"/>
                        </w:pPr>
                      </w:p>
                    </w:tc>
                    <w:tc>
                      <w:tcPr>
                        <w:tcW w:w="8784" w:type="dxa"/>
                        <w:vMerge/>
                      </w:tcPr>
                      <w:p w14:paraId="3742C7B6" w14:textId="77777777" w:rsidR="00A74D3C" w:rsidRDefault="00A74D3C">
                        <w:pPr>
                          <w:pStyle w:val="EmptyCellLayoutStyle"/>
                          <w:spacing w:after="0" w:line="240" w:lineRule="auto"/>
                        </w:pPr>
                      </w:p>
                    </w:tc>
                    <w:tc>
                      <w:tcPr>
                        <w:tcW w:w="115" w:type="dxa"/>
                      </w:tcPr>
                      <w:p w14:paraId="17F456BA" w14:textId="77777777" w:rsidR="00A74D3C" w:rsidRDefault="00A74D3C">
                        <w:pPr>
                          <w:pStyle w:val="EmptyCellLayoutStyle"/>
                          <w:spacing w:after="0" w:line="240" w:lineRule="auto"/>
                        </w:pPr>
                      </w:p>
                    </w:tc>
                    <w:tc>
                      <w:tcPr>
                        <w:tcW w:w="539" w:type="dxa"/>
                      </w:tcPr>
                      <w:p w14:paraId="13AFED99" w14:textId="77777777" w:rsidR="00A74D3C" w:rsidRDefault="00A74D3C">
                        <w:pPr>
                          <w:pStyle w:val="EmptyCellLayoutStyle"/>
                          <w:spacing w:after="0" w:line="240" w:lineRule="auto"/>
                        </w:pPr>
                      </w:p>
                    </w:tc>
                    <w:tc>
                      <w:tcPr>
                        <w:tcW w:w="172" w:type="dxa"/>
                      </w:tcPr>
                      <w:p w14:paraId="5F3AB9C2" w14:textId="77777777" w:rsidR="00A74D3C" w:rsidRDefault="00A74D3C">
                        <w:pPr>
                          <w:pStyle w:val="EmptyCellLayoutStyle"/>
                          <w:spacing w:after="0" w:line="240" w:lineRule="auto"/>
                        </w:pPr>
                      </w:p>
                    </w:tc>
                    <w:tc>
                      <w:tcPr>
                        <w:tcW w:w="1146" w:type="dxa"/>
                      </w:tcPr>
                      <w:p w14:paraId="6AF523A3" w14:textId="77777777" w:rsidR="00A74D3C" w:rsidRDefault="00A74D3C">
                        <w:pPr>
                          <w:pStyle w:val="EmptyCellLayoutStyle"/>
                          <w:spacing w:after="0" w:line="240" w:lineRule="auto"/>
                        </w:pPr>
                      </w:p>
                    </w:tc>
                  </w:tr>
                  <w:tr w:rsidR="00A74D3C" w14:paraId="58CEA440" w14:textId="77777777">
                    <w:trPr>
                      <w:trHeight w:val="25"/>
                    </w:trPr>
                    <w:tc>
                      <w:tcPr>
                        <w:tcW w:w="1146" w:type="dxa"/>
                      </w:tcPr>
                      <w:p w14:paraId="14DA5529" w14:textId="77777777" w:rsidR="00A74D3C" w:rsidRDefault="00A74D3C">
                        <w:pPr>
                          <w:pStyle w:val="EmptyCellLayoutStyle"/>
                          <w:spacing w:after="0" w:line="240" w:lineRule="auto"/>
                        </w:pPr>
                      </w:p>
                    </w:tc>
                    <w:tc>
                      <w:tcPr>
                        <w:tcW w:w="8784" w:type="dxa"/>
                      </w:tcPr>
                      <w:p w14:paraId="1701C057" w14:textId="77777777" w:rsidR="00A74D3C" w:rsidRDefault="00A74D3C">
                        <w:pPr>
                          <w:pStyle w:val="EmptyCellLayoutStyle"/>
                          <w:spacing w:after="0" w:line="240" w:lineRule="auto"/>
                        </w:pPr>
                      </w:p>
                    </w:tc>
                    <w:tc>
                      <w:tcPr>
                        <w:tcW w:w="115" w:type="dxa"/>
                      </w:tcPr>
                      <w:p w14:paraId="393C9728" w14:textId="77777777" w:rsidR="00A74D3C" w:rsidRDefault="00A74D3C">
                        <w:pPr>
                          <w:pStyle w:val="EmptyCellLayoutStyle"/>
                          <w:spacing w:after="0" w:line="240" w:lineRule="auto"/>
                        </w:pPr>
                      </w:p>
                    </w:tc>
                    <w:tc>
                      <w:tcPr>
                        <w:tcW w:w="539" w:type="dxa"/>
                      </w:tcPr>
                      <w:p w14:paraId="647FB34B" w14:textId="77777777" w:rsidR="00A74D3C" w:rsidRDefault="00A74D3C">
                        <w:pPr>
                          <w:pStyle w:val="EmptyCellLayoutStyle"/>
                          <w:spacing w:after="0" w:line="240" w:lineRule="auto"/>
                        </w:pPr>
                      </w:p>
                    </w:tc>
                    <w:tc>
                      <w:tcPr>
                        <w:tcW w:w="172" w:type="dxa"/>
                      </w:tcPr>
                      <w:p w14:paraId="120E3551" w14:textId="77777777" w:rsidR="00A74D3C" w:rsidRDefault="00A74D3C">
                        <w:pPr>
                          <w:pStyle w:val="EmptyCellLayoutStyle"/>
                          <w:spacing w:after="0" w:line="240" w:lineRule="auto"/>
                        </w:pPr>
                      </w:p>
                    </w:tc>
                    <w:tc>
                      <w:tcPr>
                        <w:tcW w:w="1146" w:type="dxa"/>
                      </w:tcPr>
                      <w:p w14:paraId="46201B93" w14:textId="77777777" w:rsidR="00A74D3C" w:rsidRDefault="00A74D3C">
                        <w:pPr>
                          <w:pStyle w:val="EmptyCellLayoutStyle"/>
                          <w:spacing w:after="0" w:line="240" w:lineRule="auto"/>
                        </w:pPr>
                      </w:p>
                    </w:tc>
                  </w:tr>
                  <w:tr w:rsidR="00CE4115" w14:paraId="631E7EBE" w14:textId="77777777" w:rsidTr="00CE4115">
                    <w:tc>
                      <w:tcPr>
                        <w:tcW w:w="1146" w:type="dxa"/>
                      </w:tcPr>
                      <w:p w14:paraId="0A8020E4" w14:textId="77777777" w:rsidR="00A74D3C" w:rsidRDefault="00A74D3C">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A74D3C" w14:paraId="03FADEB7"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A74D3C" w14:paraId="265CD560"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07A850B" w14:textId="77777777" w:rsidR="00A74D3C"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274EFC5F" w14:textId="77777777" w:rsidR="00A74D3C"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1C348847" w14:textId="77777777" w:rsidR="00A74D3C" w:rsidRDefault="00000000">
                                    <w:pPr>
                                      <w:spacing w:after="0" w:line="240" w:lineRule="auto"/>
                                    </w:pPr>
                                    <w:r>
                                      <w:rPr>
                                        <w:rFonts w:ascii="Arial" w:eastAsia="Arial" w:hAnsi="Arial"/>
                                        <w:b/>
                                        <w:color w:val="FFFFFF"/>
                                        <w:sz w:val="18"/>
                                      </w:rPr>
                                      <w:t>Total Deposits</w:t>
                                    </w:r>
                                  </w:p>
                                </w:tc>
                              </w:tr>
                              <w:tr w:rsidR="00A74D3C" w14:paraId="697966E2"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728596" w14:textId="77777777" w:rsidR="00A74D3C" w:rsidRDefault="00000000">
                                    <w:pPr>
                                      <w:spacing w:after="0" w:line="240" w:lineRule="auto"/>
                                    </w:pPr>
                                    <w:r>
                                      <w:rPr>
                                        <w:rFonts w:ascii="Arial" w:eastAsia="Arial" w:hAnsi="Arial"/>
                                        <w:color w:val="000000"/>
                                        <w:sz w:val="16"/>
                                      </w:rPr>
                                      <w:t>Delivering Results Together</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7BB0CC" w14:textId="77777777" w:rsidR="00A74D3C" w:rsidRDefault="00000000">
                                    <w:pPr>
                                      <w:spacing w:after="0" w:line="240" w:lineRule="auto"/>
                                      <w:jc w:val="right"/>
                                    </w:pPr>
                                    <w:r>
                                      <w:rPr>
                                        <w:rFonts w:ascii="Arial" w:eastAsia="Arial" w:hAnsi="Arial"/>
                                        <w:color w:val="000000"/>
                                        <w:sz w:val="16"/>
                                      </w:rPr>
                                      <w:t>3,680,000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A3A4BC4" w14:textId="77777777" w:rsidR="00A74D3C" w:rsidRDefault="00000000">
                                    <w:pPr>
                                      <w:spacing w:after="0" w:line="240" w:lineRule="auto"/>
                                      <w:jc w:val="right"/>
                                    </w:pPr>
                                    <w:r>
                                      <w:rPr>
                                        <w:rFonts w:ascii="Arial" w:eastAsia="Arial" w:hAnsi="Arial"/>
                                        <w:color w:val="000000"/>
                                        <w:sz w:val="16"/>
                                      </w:rPr>
                                      <w:t>3,680,000</w:t>
                                    </w:r>
                                  </w:p>
                                </w:tc>
                              </w:tr>
                              <w:tr w:rsidR="00A74D3C" w14:paraId="3CCB1541"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6CCD48" w14:textId="77777777" w:rsidR="00A74D3C" w:rsidRDefault="00000000">
                                    <w:pPr>
                                      <w:spacing w:after="0" w:line="240" w:lineRule="auto"/>
                                    </w:pPr>
                                    <w:r>
                                      <w:rPr>
                                        <w:rFonts w:ascii="Arial" w:eastAsia="Arial" w:hAnsi="Arial"/>
                                        <w:color w:val="000000"/>
                                        <w:sz w:val="16"/>
                                      </w:rPr>
                                      <w:t xml:space="preserve">Expanded </w:t>
                                    </w:r>
                                    <w:proofErr w:type="spellStart"/>
                                    <w:r>
                                      <w:rPr>
                                        <w:rFonts w:ascii="Arial" w:eastAsia="Arial" w:hAnsi="Arial"/>
                                        <w:color w:val="000000"/>
                                        <w:sz w:val="16"/>
                                      </w:rPr>
                                      <w:t>DaO</w:t>
                                    </w:r>
                                    <w:proofErr w:type="spellEnd"/>
                                    <w:r>
                                      <w:rPr>
                                        <w:rFonts w:ascii="Arial" w:eastAsia="Arial" w:hAnsi="Arial"/>
                                        <w:color w:val="000000"/>
                                        <w:sz w:val="16"/>
                                      </w:rPr>
                                      <w:t xml:space="preserve"> Funding Window</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0C338C" w14:textId="77777777" w:rsidR="00A74D3C" w:rsidRDefault="00000000">
                                    <w:pPr>
                                      <w:spacing w:after="0" w:line="240" w:lineRule="auto"/>
                                      <w:jc w:val="right"/>
                                    </w:pPr>
                                    <w:r>
                                      <w:rPr>
                                        <w:rFonts w:ascii="Arial" w:eastAsia="Arial" w:hAnsi="Arial"/>
                                        <w:color w:val="000000"/>
                                        <w:sz w:val="16"/>
                                      </w:rPr>
                                      <w:t>20,354,000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D226D62" w14:textId="77777777" w:rsidR="00A74D3C" w:rsidRDefault="00000000">
                                    <w:pPr>
                                      <w:spacing w:after="0" w:line="240" w:lineRule="auto"/>
                                      <w:jc w:val="right"/>
                                    </w:pPr>
                                    <w:r>
                                      <w:rPr>
                                        <w:rFonts w:ascii="Arial" w:eastAsia="Arial" w:hAnsi="Arial"/>
                                        <w:color w:val="000000"/>
                                        <w:sz w:val="16"/>
                                      </w:rPr>
                                      <w:t>20,354,000</w:t>
                                    </w:r>
                                  </w:p>
                                </w:tc>
                              </w:tr>
                              <w:tr w:rsidR="00A74D3C" w14:paraId="0D12D303"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FB317C" w14:textId="77777777" w:rsidR="00A74D3C" w:rsidRDefault="00000000">
                                    <w:pPr>
                                      <w:spacing w:after="0" w:line="240" w:lineRule="auto"/>
                                    </w:pPr>
                                    <w:r>
                                      <w:rPr>
                                        <w:rFonts w:ascii="Arial" w:eastAsia="Arial" w:hAnsi="Arial"/>
                                        <w:color w:val="000000"/>
                                        <w:sz w:val="16"/>
                                      </w:rPr>
                                      <w:t>Government of Australia (Former AusAID)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0A637D8" w14:textId="77777777" w:rsidR="00A74D3C" w:rsidRDefault="00000000">
                                    <w:pPr>
                                      <w:spacing w:after="0" w:line="240" w:lineRule="auto"/>
                                      <w:jc w:val="right"/>
                                    </w:pPr>
                                    <w:r>
                                      <w:rPr>
                                        <w:rFonts w:ascii="Arial" w:eastAsia="Arial" w:hAnsi="Arial"/>
                                        <w:color w:val="000000"/>
                                        <w:sz w:val="16"/>
                                      </w:rPr>
                                      <w:t>6,090,180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3B90C1F" w14:textId="77777777" w:rsidR="00A74D3C" w:rsidRDefault="00000000">
                                    <w:pPr>
                                      <w:spacing w:after="0" w:line="240" w:lineRule="auto"/>
                                      <w:jc w:val="right"/>
                                    </w:pPr>
                                    <w:r>
                                      <w:rPr>
                                        <w:rFonts w:ascii="Arial" w:eastAsia="Arial" w:hAnsi="Arial"/>
                                        <w:color w:val="000000"/>
                                        <w:sz w:val="16"/>
                                      </w:rPr>
                                      <w:t>6,090,180</w:t>
                                    </w:r>
                                  </w:p>
                                </w:tc>
                              </w:tr>
                              <w:tr w:rsidR="00A74D3C" w14:paraId="7745C912"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635D416" w14:textId="77777777" w:rsidR="00A74D3C" w:rsidRDefault="00000000">
                                    <w:pPr>
                                      <w:spacing w:after="0" w:line="240" w:lineRule="auto"/>
                                    </w:pPr>
                                    <w:r>
                                      <w:rPr>
                                        <w:rFonts w:ascii="Arial" w:eastAsia="Arial" w:hAnsi="Arial"/>
                                        <w:color w:val="000000"/>
                                        <w:sz w:val="16"/>
                                      </w:rPr>
                                      <w:t>Government of Belgium</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A161A18" w14:textId="77777777" w:rsidR="00A74D3C" w:rsidRDefault="00000000">
                                    <w:pPr>
                                      <w:spacing w:after="0" w:line="240" w:lineRule="auto"/>
                                      <w:jc w:val="right"/>
                                    </w:pPr>
                                    <w:r>
                                      <w:rPr>
                                        <w:rFonts w:ascii="Arial" w:eastAsia="Arial" w:hAnsi="Arial"/>
                                        <w:color w:val="000000"/>
                                        <w:sz w:val="16"/>
                                      </w:rPr>
                                      <w:t>3,899,700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3CF3FD36" w14:textId="77777777" w:rsidR="00A74D3C" w:rsidRDefault="00000000">
                                    <w:pPr>
                                      <w:spacing w:after="0" w:line="240" w:lineRule="auto"/>
                                      <w:jc w:val="right"/>
                                    </w:pPr>
                                    <w:r>
                                      <w:rPr>
                                        <w:rFonts w:ascii="Arial" w:eastAsia="Arial" w:hAnsi="Arial"/>
                                        <w:color w:val="000000"/>
                                        <w:sz w:val="16"/>
                                      </w:rPr>
                                      <w:t>3,899,700</w:t>
                                    </w:r>
                                  </w:p>
                                </w:tc>
                              </w:tr>
                              <w:tr w:rsidR="00A74D3C" w14:paraId="772A6163"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3FAA2E" w14:textId="77777777" w:rsidR="00A74D3C" w:rsidRDefault="00000000">
                                    <w:pPr>
                                      <w:spacing w:after="0" w:line="240" w:lineRule="auto"/>
                                    </w:pPr>
                                    <w:r>
                                      <w:rPr>
                                        <w:rFonts w:ascii="Arial" w:eastAsia="Arial" w:hAnsi="Arial"/>
                                        <w:color w:val="000000"/>
                                        <w:sz w:val="16"/>
                                      </w:rPr>
                                      <w:t>Government of Canada (Former CIDA)</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707D40" w14:textId="77777777" w:rsidR="00A74D3C" w:rsidRDefault="00000000">
                                    <w:pPr>
                                      <w:spacing w:after="0" w:line="240" w:lineRule="auto"/>
                                      <w:jc w:val="right"/>
                                    </w:pPr>
                                    <w:r>
                                      <w:rPr>
                                        <w:rFonts w:ascii="Arial" w:eastAsia="Arial" w:hAnsi="Arial"/>
                                        <w:color w:val="000000"/>
                                        <w:sz w:val="16"/>
                                      </w:rPr>
                                      <w:t>1,589,398</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4A81F896" w14:textId="77777777" w:rsidR="00A74D3C" w:rsidRDefault="00000000">
                                    <w:pPr>
                                      <w:spacing w:after="0" w:line="240" w:lineRule="auto"/>
                                      <w:jc w:val="right"/>
                                    </w:pPr>
                                    <w:r>
                                      <w:rPr>
                                        <w:rFonts w:ascii="Arial" w:eastAsia="Arial" w:hAnsi="Arial"/>
                                        <w:color w:val="000000"/>
                                        <w:sz w:val="16"/>
                                      </w:rPr>
                                      <w:t>1,589,398</w:t>
                                    </w:r>
                                  </w:p>
                                </w:tc>
                              </w:tr>
                              <w:tr w:rsidR="00A74D3C" w14:paraId="60F21F38"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E71D6F" w14:textId="77777777" w:rsidR="00A74D3C" w:rsidRDefault="00000000">
                                    <w:pPr>
                                      <w:spacing w:after="0" w:line="240" w:lineRule="auto"/>
                                    </w:pPr>
                                    <w:r>
                                      <w:rPr>
                                        <w:rFonts w:ascii="Arial" w:eastAsia="Arial" w:hAnsi="Arial"/>
                                        <w:color w:val="000000"/>
                                        <w:sz w:val="16"/>
                                      </w:rPr>
                                      <w:t>Government of Finland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60F893" w14:textId="77777777" w:rsidR="00A74D3C" w:rsidRDefault="00000000">
                                    <w:pPr>
                                      <w:spacing w:after="0" w:line="240" w:lineRule="auto"/>
                                      <w:jc w:val="right"/>
                                    </w:pPr>
                                    <w:r>
                                      <w:rPr>
                                        <w:rFonts w:ascii="Arial" w:eastAsia="Arial" w:hAnsi="Arial"/>
                                        <w:color w:val="000000"/>
                                        <w:sz w:val="16"/>
                                      </w:rPr>
                                      <w:t>7,832,085</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332D03A8" w14:textId="77777777" w:rsidR="00A74D3C" w:rsidRDefault="00000000">
                                    <w:pPr>
                                      <w:spacing w:after="0" w:line="240" w:lineRule="auto"/>
                                      <w:jc w:val="right"/>
                                    </w:pPr>
                                    <w:r>
                                      <w:rPr>
                                        <w:rFonts w:ascii="Arial" w:eastAsia="Arial" w:hAnsi="Arial"/>
                                        <w:color w:val="000000"/>
                                        <w:sz w:val="16"/>
                                      </w:rPr>
                                      <w:t>7,832,085</w:t>
                                    </w:r>
                                  </w:p>
                                </w:tc>
                              </w:tr>
                              <w:tr w:rsidR="00A74D3C" w14:paraId="3AB28F66"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A4835B" w14:textId="77777777" w:rsidR="00A74D3C" w:rsidRDefault="00000000">
                                    <w:pPr>
                                      <w:spacing w:after="0" w:line="240" w:lineRule="auto"/>
                                    </w:pPr>
                                    <w:r>
                                      <w:rPr>
                                        <w:rFonts w:ascii="Arial" w:eastAsia="Arial" w:hAnsi="Arial"/>
                                        <w:color w:val="000000"/>
                                        <w:sz w:val="16"/>
                                      </w:rPr>
                                      <w:t>Government of France</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501600" w14:textId="77777777" w:rsidR="00A74D3C" w:rsidRDefault="00000000">
                                    <w:pPr>
                                      <w:spacing w:after="0" w:line="240" w:lineRule="auto"/>
                                      <w:jc w:val="right"/>
                                    </w:pPr>
                                    <w:r>
                                      <w:rPr>
                                        <w:rFonts w:ascii="Arial" w:eastAsia="Arial" w:hAnsi="Arial"/>
                                        <w:color w:val="000000"/>
                                        <w:sz w:val="16"/>
                                      </w:rPr>
                                      <w:t>18,971</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068AC9B" w14:textId="77777777" w:rsidR="00A74D3C" w:rsidRDefault="00000000">
                                    <w:pPr>
                                      <w:spacing w:after="0" w:line="240" w:lineRule="auto"/>
                                      <w:jc w:val="right"/>
                                    </w:pPr>
                                    <w:r>
                                      <w:rPr>
                                        <w:rFonts w:ascii="Arial" w:eastAsia="Arial" w:hAnsi="Arial"/>
                                        <w:color w:val="000000"/>
                                        <w:sz w:val="16"/>
                                      </w:rPr>
                                      <w:t>18,971</w:t>
                                    </w:r>
                                  </w:p>
                                </w:tc>
                              </w:tr>
                              <w:tr w:rsidR="00A74D3C" w14:paraId="4995BDE7"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3414C4" w14:textId="77777777" w:rsidR="00A74D3C" w:rsidRDefault="00000000">
                                    <w:pPr>
                                      <w:spacing w:after="0" w:line="240" w:lineRule="auto"/>
                                    </w:pPr>
                                    <w:r>
                                      <w:rPr>
                                        <w:rFonts w:ascii="Arial" w:eastAsia="Arial" w:hAnsi="Arial"/>
                                        <w:color w:val="000000"/>
                                        <w:sz w:val="16"/>
                                      </w:rPr>
                                      <w:t>Government of Luxembourg</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0DA5CE" w14:textId="77777777" w:rsidR="00A74D3C" w:rsidRDefault="00000000">
                                    <w:pPr>
                                      <w:spacing w:after="0" w:line="240" w:lineRule="auto"/>
                                      <w:jc w:val="right"/>
                                    </w:pPr>
                                    <w:r>
                                      <w:rPr>
                                        <w:rFonts w:ascii="Arial" w:eastAsia="Arial" w:hAnsi="Arial"/>
                                        <w:color w:val="000000"/>
                                        <w:sz w:val="16"/>
                                      </w:rPr>
                                      <w:t>4,898,204</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729E9A63" w14:textId="77777777" w:rsidR="00A74D3C" w:rsidRDefault="00000000">
                                    <w:pPr>
                                      <w:spacing w:after="0" w:line="240" w:lineRule="auto"/>
                                      <w:jc w:val="right"/>
                                    </w:pPr>
                                    <w:r>
                                      <w:rPr>
                                        <w:rFonts w:ascii="Arial" w:eastAsia="Arial" w:hAnsi="Arial"/>
                                        <w:color w:val="000000"/>
                                        <w:sz w:val="16"/>
                                      </w:rPr>
                                      <w:t>4,898,204</w:t>
                                    </w:r>
                                  </w:p>
                                </w:tc>
                              </w:tr>
                              <w:tr w:rsidR="00A74D3C" w14:paraId="148B65A9"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A31D2A" w14:textId="77777777" w:rsidR="00A74D3C" w:rsidRDefault="00000000">
                                    <w:pPr>
                                      <w:spacing w:after="0" w:line="240" w:lineRule="auto"/>
                                    </w:pPr>
                                    <w:r>
                                      <w:rPr>
                                        <w:rFonts w:ascii="Arial" w:eastAsia="Arial" w:hAnsi="Arial"/>
                                        <w:color w:val="000000"/>
                                        <w:sz w:val="16"/>
                                      </w:rPr>
                                      <w:t>Government of Netherlands</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A28A5B" w14:textId="77777777" w:rsidR="00A74D3C" w:rsidRDefault="00000000">
                                    <w:pPr>
                                      <w:spacing w:after="0" w:line="240" w:lineRule="auto"/>
                                      <w:jc w:val="right"/>
                                    </w:pPr>
                                    <w:r>
                                      <w:rPr>
                                        <w:rFonts w:ascii="Arial" w:eastAsia="Arial" w:hAnsi="Arial"/>
                                        <w:color w:val="000000"/>
                                        <w:sz w:val="16"/>
                                      </w:rPr>
                                      <w:t>4,131,028</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62A2A471" w14:textId="77777777" w:rsidR="00A74D3C" w:rsidRDefault="00000000">
                                    <w:pPr>
                                      <w:spacing w:after="0" w:line="240" w:lineRule="auto"/>
                                      <w:jc w:val="right"/>
                                    </w:pPr>
                                    <w:r>
                                      <w:rPr>
                                        <w:rFonts w:ascii="Arial" w:eastAsia="Arial" w:hAnsi="Arial"/>
                                        <w:color w:val="000000"/>
                                        <w:sz w:val="16"/>
                                      </w:rPr>
                                      <w:t>4,131,028</w:t>
                                    </w:r>
                                  </w:p>
                                </w:tc>
                              </w:tr>
                              <w:tr w:rsidR="00A74D3C" w14:paraId="6E7D4F03"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C7B95E" w14:textId="77777777" w:rsidR="00A74D3C" w:rsidRDefault="00000000">
                                    <w:pPr>
                                      <w:spacing w:after="0" w:line="240" w:lineRule="auto"/>
                                    </w:pPr>
                                    <w:r>
                                      <w:rPr>
                                        <w:rFonts w:ascii="Arial" w:eastAsia="Arial" w:hAnsi="Arial"/>
                                        <w:color w:val="000000"/>
                                        <w:sz w:val="16"/>
                                      </w:rPr>
                                      <w:t>Government of New Zealand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31F351A" w14:textId="77777777" w:rsidR="00A74D3C" w:rsidRDefault="00000000">
                                    <w:pPr>
                                      <w:spacing w:after="0" w:line="240" w:lineRule="auto"/>
                                      <w:jc w:val="right"/>
                                    </w:pPr>
                                    <w:r>
                                      <w:rPr>
                                        <w:rFonts w:ascii="Arial" w:eastAsia="Arial" w:hAnsi="Arial"/>
                                        <w:color w:val="000000"/>
                                        <w:sz w:val="16"/>
                                      </w:rPr>
                                      <w:t>3,106,882</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5F44D3C6" w14:textId="77777777" w:rsidR="00A74D3C" w:rsidRDefault="00000000">
                                    <w:pPr>
                                      <w:spacing w:after="0" w:line="240" w:lineRule="auto"/>
                                      <w:jc w:val="right"/>
                                    </w:pPr>
                                    <w:r>
                                      <w:rPr>
                                        <w:rFonts w:ascii="Arial" w:eastAsia="Arial" w:hAnsi="Arial"/>
                                        <w:color w:val="000000"/>
                                        <w:sz w:val="16"/>
                                      </w:rPr>
                                      <w:t>3,106,882</w:t>
                                    </w:r>
                                  </w:p>
                                </w:tc>
                              </w:tr>
                              <w:tr w:rsidR="00A74D3C" w14:paraId="4ADA9831"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84D0F23" w14:textId="77777777" w:rsidR="00A74D3C" w:rsidRDefault="00000000">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4AA508" w14:textId="77777777" w:rsidR="00A74D3C" w:rsidRDefault="00000000">
                                    <w:pPr>
                                      <w:spacing w:after="0" w:line="240" w:lineRule="auto"/>
                                      <w:jc w:val="right"/>
                                    </w:pPr>
                                    <w:r>
                                      <w:rPr>
                                        <w:rFonts w:ascii="Arial" w:eastAsia="Arial" w:hAnsi="Arial"/>
                                        <w:color w:val="000000"/>
                                        <w:sz w:val="16"/>
                                      </w:rPr>
                                      <w:t>11,735,293</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DA9EC4A" w14:textId="77777777" w:rsidR="00A74D3C" w:rsidRDefault="00000000">
                                    <w:pPr>
                                      <w:spacing w:after="0" w:line="240" w:lineRule="auto"/>
                                      <w:jc w:val="right"/>
                                    </w:pPr>
                                    <w:r>
                                      <w:rPr>
                                        <w:rFonts w:ascii="Arial" w:eastAsia="Arial" w:hAnsi="Arial"/>
                                        <w:color w:val="000000"/>
                                        <w:sz w:val="16"/>
                                      </w:rPr>
                                      <w:t>11,735,293</w:t>
                                    </w:r>
                                  </w:p>
                                </w:tc>
                              </w:tr>
                              <w:tr w:rsidR="00A74D3C" w14:paraId="6BD33DA1"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F0D6A51" w14:textId="77777777" w:rsidR="00A74D3C" w:rsidRDefault="00000000">
                                    <w:pPr>
                                      <w:spacing w:after="0" w:line="240" w:lineRule="auto"/>
                                    </w:pPr>
                                    <w:r>
                                      <w:rPr>
                                        <w:rFonts w:ascii="Arial" w:eastAsia="Arial" w:hAnsi="Arial"/>
                                        <w:color w:val="000000"/>
                                        <w:sz w:val="16"/>
                                      </w:rPr>
                                      <w:t>Government of Spain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B46917" w14:textId="77777777" w:rsidR="00A74D3C" w:rsidRDefault="00000000">
                                    <w:pPr>
                                      <w:spacing w:after="0" w:line="240" w:lineRule="auto"/>
                                      <w:jc w:val="right"/>
                                    </w:pPr>
                                    <w:r>
                                      <w:rPr>
                                        <w:rFonts w:ascii="Arial" w:eastAsia="Arial" w:hAnsi="Arial"/>
                                        <w:color w:val="000000"/>
                                        <w:sz w:val="16"/>
                                      </w:rPr>
                                      <w:t>8,075,885</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24304BA8" w14:textId="77777777" w:rsidR="00A74D3C" w:rsidRDefault="00000000">
                                    <w:pPr>
                                      <w:spacing w:after="0" w:line="240" w:lineRule="auto"/>
                                      <w:jc w:val="right"/>
                                    </w:pPr>
                                    <w:r>
                                      <w:rPr>
                                        <w:rFonts w:ascii="Arial" w:eastAsia="Arial" w:hAnsi="Arial"/>
                                        <w:color w:val="000000"/>
                                        <w:sz w:val="16"/>
                                      </w:rPr>
                                      <w:t>8,075,885</w:t>
                                    </w:r>
                                  </w:p>
                                </w:tc>
                              </w:tr>
                              <w:tr w:rsidR="00A74D3C" w14:paraId="5495D43C"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F0276A" w14:textId="77777777" w:rsidR="00A74D3C" w:rsidRDefault="00000000">
                                    <w:pPr>
                                      <w:spacing w:after="0" w:line="240" w:lineRule="auto"/>
                                    </w:pPr>
                                    <w:r>
                                      <w:rPr>
                                        <w:rFonts w:ascii="Arial" w:eastAsia="Arial" w:hAnsi="Arial"/>
                                        <w:color w:val="000000"/>
                                        <w:sz w:val="16"/>
                                      </w:rPr>
                                      <w:t>Government of the United Kingdom (Former DFID)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524C82E" w14:textId="77777777" w:rsidR="00A74D3C" w:rsidRDefault="00000000">
                                    <w:pPr>
                                      <w:spacing w:after="0" w:line="240" w:lineRule="auto"/>
                                      <w:jc w:val="right"/>
                                    </w:pPr>
                                    <w:r>
                                      <w:rPr>
                                        <w:rFonts w:ascii="Arial" w:eastAsia="Arial" w:hAnsi="Arial"/>
                                        <w:color w:val="000000"/>
                                        <w:sz w:val="16"/>
                                      </w:rPr>
                                      <w:t>11,456,412</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F2048CE" w14:textId="77777777" w:rsidR="00A74D3C" w:rsidRDefault="00000000">
                                    <w:pPr>
                                      <w:spacing w:after="0" w:line="240" w:lineRule="auto"/>
                                      <w:jc w:val="right"/>
                                    </w:pPr>
                                    <w:r>
                                      <w:rPr>
                                        <w:rFonts w:ascii="Arial" w:eastAsia="Arial" w:hAnsi="Arial"/>
                                        <w:color w:val="000000"/>
                                        <w:sz w:val="16"/>
                                      </w:rPr>
                                      <w:t>11,456,412</w:t>
                                    </w:r>
                                  </w:p>
                                </w:tc>
                              </w:tr>
                              <w:tr w:rsidR="00A74D3C" w14:paraId="53EAAFAF"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FBF3FE" w14:textId="77777777" w:rsidR="00A74D3C" w:rsidRDefault="00000000">
                                    <w:pPr>
                                      <w:spacing w:after="0" w:line="240" w:lineRule="auto"/>
                                    </w:pPr>
                                    <w:r>
                                      <w:rPr>
                                        <w:rFonts w:ascii="Arial" w:eastAsia="Arial" w:hAnsi="Arial"/>
                                        <w:color w:val="000000"/>
                                        <w:sz w:val="16"/>
                                      </w:rPr>
                                      <w:t>Irish Aid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CC03DB" w14:textId="77777777" w:rsidR="00A74D3C" w:rsidRDefault="00000000">
                                    <w:pPr>
                                      <w:spacing w:after="0" w:line="240" w:lineRule="auto"/>
                                      <w:jc w:val="right"/>
                                    </w:pPr>
                                    <w:r>
                                      <w:rPr>
                                        <w:rFonts w:ascii="Arial" w:eastAsia="Arial" w:hAnsi="Arial"/>
                                        <w:color w:val="000000"/>
                                        <w:sz w:val="16"/>
                                      </w:rPr>
                                      <w:t>11,742,611</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3BBCC552" w14:textId="77777777" w:rsidR="00A74D3C" w:rsidRDefault="00000000">
                                    <w:pPr>
                                      <w:spacing w:after="0" w:line="240" w:lineRule="auto"/>
                                      <w:jc w:val="right"/>
                                    </w:pPr>
                                    <w:r>
                                      <w:rPr>
                                        <w:rFonts w:ascii="Arial" w:eastAsia="Arial" w:hAnsi="Arial"/>
                                        <w:color w:val="000000"/>
                                        <w:sz w:val="16"/>
                                      </w:rPr>
                                      <w:t>11,742,611</w:t>
                                    </w:r>
                                  </w:p>
                                </w:tc>
                              </w:tr>
                              <w:tr w:rsidR="00A74D3C" w14:paraId="58C9E6BB"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629EB1" w14:textId="77777777" w:rsidR="00A74D3C" w:rsidRDefault="00000000">
                                    <w:pPr>
                                      <w:spacing w:after="0" w:line="240" w:lineRule="auto"/>
                                    </w:pPr>
                                    <w:proofErr w:type="spellStart"/>
                                    <w:r>
                                      <w:rPr>
                                        <w:rFonts w:ascii="Arial" w:eastAsia="Arial" w:hAnsi="Arial"/>
                                        <w:color w:val="000000"/>
                                        <w:sz w:val="16"/>
                                      </w:rPr>
                                      <w:t>Sida</w:t>
                                    </w:r>
                                    <w:proofErr w:type="spellEnd"/>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B6EEF7F" w14:textId="77777777" w:rsidR="00A74D3C" w:rsidRDefault="00000000">
                                    <w:pPr>
                                      <w:spacing w:after="0" w:line="240" w:lineRule="auto"/>
                                      <w:jc w:val="right"/>
                                    </w:pPr>
                                    <w:r>
                                      <w:rPr>
                                        <w:rFonts w:ascii="Arial" w:eastAsia="Arial" w:hAnsi="Arial"/>
                                        <w:color w:val="000000"/>
                                        <w:sz w:val="16"/>
                                      </w:rPr>
                                      <w:t>1,269,500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69E6DD6F" w14:textId="77777777" w:rsidR="00A74D3C" w:rsidRDefault="00000000">
                                    <w:pPr>
                                      <w:spacing w:after="0" w:line="240" w:lineRule="auto"/>
                                      <w:jc w:val="right"/>
                                    </w:pPr>
                                    <w:r>
                                      <w:rPr>
                                        <w:rFonts w:ascii="Arial" w:eastAsia="Arial" w:hAnsi="Arial"/>
                                        <w:color w:val="000000"/>
                                        <w:sz w:val="16"/>
                                      </w:rPr>
                                      <w:t>1,269,500</w:t>
                                    </w:r>
                                  </w:p>
                                </w:tc>
                              </w:tr>
                              <w:tr w:rsidR="00A74D3C" w14:paraId="0F1B114D"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A573FE" w14:textId="77777777" w:rsidR="00A74D3C" w:rsidRDefault="00000000">
                                    <w:pPr>
                                      <w:spacing w:after="0" w:line="240" w:lineRule="auto"/>
                                    </w:pPr>
                                    <w:r>
                                      <w:rPr>
                                        <w:rFonts w:ascii="Arial" w:eastAsia="Arial" w:hAnsi="Arial"/>
                                        <w:color w:val="000000"/>
                                        <w:sz w:val="16"/>
                                      </w:rPr>
                                      <w:t>Swiss Agency for Development and Cooperation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5FABDD" w14:textId="77777777" w:rsidR="00A74D3C" w:rsidRDefault="00000000">
                                    <w:pPr>
                                      <w:spacing w:after="0" w:line="240" w:lineRule="auto"/>
                                      <w:jc w:val="right"/>
                                    </w:pPr>
                                    <w:r>
                                      <w:rPr>
                                        <w:rFonts w:ascii="Arial" w:eastAsia="Arial" w:hAnsi="Arial"/>
                                        <w:color w:val="000000"/>
                                        <w:sz w:val="16"/>
                                      </w:rPr>
                                      <w:t>4,091,872</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73514042" w14:textId="77777777" w:rsidR="00A74D3C" w:rsidRDefault="00000000">
                                    <w:pPr>
                                      <w:spacing w:after="0" w:line="240" w:lineRule="auto"/>
                                      <w:jc w:val="right"/>
                                    </w:pPr>
                                    <w:r>
                                      <w:rPr>
                                        <w:rFonts w:ascii="Arial" w:eastAsia="Arial" w:hAnsi="Arial"/>
                                        <w:color w:val="000000"/>
                                        <w:sz w:val="16"/>
                                      </w:rPr>
                                      <w:t>4,091,872</w:t>
                                    </w:r>
                                  </w:p>
                                </w:tc>
                              </w:tr>
                              <w:tr w:rsidR="00A74D3C" w14:paraId="4AC3A978"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736B0D" w14:textId="77777777" w:rsidR="00A74D3C"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2DE8E6B" w14:textId="77777777" w:rsidR="00A74D3C" w:rsidRDefault="00000000">
                                    <w:pPr>
                                      <w:spacing w:after="0" w:line="240" w:lineRule="auto"/>
                                      <w:jc w:val="right"/>
                                    </w:pPr>
                                    <w:r>
                                      <w:rPr>
                                        <w:rFonts w:ascii="Arial" w:eastAsia="Arial" w:hAnsi="Arial"/>
                                        <w:b/>
                                        <w:color w:val="FFFFFF"/>
                                        <w:sz w:val="16"/>
                                      </w:rPr>
                                      <w:t>103,972,021</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7F0A574A" w14:textId="77777777" w:rsidR="00A74D3C" w:rsidRDefault="00000000">
                                    <w:pPr>
                                      <w:spacing w:after="0" w:line="240" w:lineRule="auto"/>
                                      <w:jc w:val="right"/>
                                    </w:pPr>
                                    <w:r>
                                      <w:rPr>
                                        <w:rFonts w:ascii="Arial" w:eastAsia="Arial" w:hAnsi="Arial"/>
                                        <w:b/>
                                        <w:color w:val="FFFFFF"/>
                                        <w:sz w:val="16"/>
                                      </w:rPr>
                                      <w:t>103,972,021</w:t>
                                    </w:r>
                                  </w:p>
                                </w:tc>
                              </w:tr>
                            </w:tbl>
                            <w:p w14:paraId="4F493689" w14:textId="77777777" w:rsidR="00A74D3C" w:rsidRDefault="00A74D3C">
                              <w:pPr>
                                <w:spacing w:after="0" w:line="240" w:lineRule="auto"/>
                              </w:pPr>
                            </w:p>
                          </w:tc>
                          <w:tc>
                            <w:tcPr>
                              <w:tcW w:w="107" w:type="dxa"/>
                            </w:tcPr>
                            <w:p w14:paraId="46BE0CB9" w14:textId="77777777" w:rsidR="00A74D3C" w:rsidRDefault="00A74D3C">
                              <w:pPr>
                                <w:pStyle w:val="EmptyCellLayoutStyle"/>
                                <w:spacing w:after="0" w:line="240" w:lineRule="auto"/>
                              </w:pPr>
                            </w:p>
                          </w:tc>
                        </w:tr>
                      </w:tbl>
                      <w:p w14:paraId="4A3ECD39" w14:textId="77777777" w:rsidR="00A74D3C" w:rsidRDefault="00A74D3C">
                        <w:pPr>
                          <w:spacing w:after="0" w:line="240" w:lineRule="auto"/>
                        </w:pPr>
                      </w:p>
                    </w:tc>
                    <w:tc>
                      <w:tcPr>
                        <w:tcW w:w="1146" w:type="dxa"/>
                      </w:tcPr>
                      <w:p w14:paraId="334B1983" w14:textId="77777777" w:rsidR="00A74D3C" w:rsidRDefault="00A74D3C">
                        <w:pPr>
                          <w:pStyle w:val="EmptyCellLayoutStyle"/>
                          <w:spacing w:after="0" w:line="240" w:lineRule="auto"/>
                        </w:pPr>
                      </w:p>
                    </w:tc>
                  </w:tr>
                </w:tbl>
                <w:p w14:paraId="23F13C28" w14:textId="77777777" w:rsidR="00A74D3C" w:rsidRDefault="00A74D3C">
                  <w:pPr>
                    <w:spacing w:after="0" w:line="240" w:lineRule="auto"/>
                  </w:pPr>
                </w:p>
              </w:tc>
            </w:tr>
          </w:tbl>
          <w:p w14:paraId="4EEC0DE5" w14:textId="77777777" w:rsidR="00A74D3C" w:rsidRDefault="00A74D3C">
            <w:pPr>
              <w:spacing w:after="0" w:line="240" w:lineRule="auto"/>
            </w:pPr>
          </w:p>
        </w:tc>
      </w:tr>
    </w:tbl>
    <w:p w14:paraId="6D36C4EB" w14:textId="77777777" w:rsidR="00A74D3C"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74D3C" w14:paraId="13969E4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74D3C" w14:paraId="4378ABCD"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A74D3C" w14:paraId="49C99500" w14:textId="77777777">
                    <w:trPr>
                      <w:trHeight w:val="11"/>
                    </w:trPr>
                    <w:tc>
                      <w:tcPr>
                        <w:tcW w:w="1127" w:type="dxa"/>
                      </w:tcPr>
                      <w:p w14:paraId="692D5E89" w14:textId="77777777" w:rsidR="00A74D3C" w:rsidRDefault="00A74D3C">
                        <w:pPr>
                          <w:pStyle w:val="EmptyCellLayoutStyle"/>
                          <w:spacing w:after="0" w:line="240" w:lineRule="auto"/>
                        </w:pPr>
                      </w:p>
                    </w:tc>
                    <w:tc>
                      <w:tcPr>
                        <w:tcW w:w="4527" w:type="dxa"/>
                      </w:tcPr>
                      <w:p w14:paraId="0C908EA8" w14:textId="77777777" w:rsidR="00A74D3C" w:rsidRDefault="00A74D3C">
                        <w:pPr>
                          <w:pStyle w:val="EmptyCellLayoutStyle"/>
                          <w:spacing w:after="0" w:line="240" w:lineRule="auto"/>
                        </w:pPr>
                      </w:p>
                    </w:tc>
                    <w:tc>
                      <w:tcPr>
                        <w:tcW w:w="580" w:type="dxa"/>
                      </w:tcPr>
                      <w:p w14:paraId="20BD7130" w14:textId="77777777" w:rsidR="00A74D3C" w:rsidRDefault="00A74D3C">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A74D3C" w14:paraId="4A8B34B5" w14:textId="77777777">
                          <w:trPr>
                            <w:trHeight w:val="219"/>
                          </w:trPr>
                          <w:tc>
                            <w:tcPr>
                              <w:tcW w:w="4539" w:type="dxa"/>
                              <w:tcBorders>
                                <w:top w:val="nil"/>
                                <w:left w:val="nil"/>
                                <w:bottom w:val="nil"/>
                                <w:right w:val="nil"/>
                              </w:tcBorders>
                              <w:tcMar>
                                <w:top w:w="39" w:type="dxa"/>
                                <w:left w:w="39" w:type="dxa"/>
                                <w:bottom w:w="39" w:type="dxa"/>
                                <w:right w:w="39" w:type="dxa"/>
                              </w:tcMar>
                            </w:tcPr>
                            <w:p w14:paraId="1EAC1415" w14:textId="77777777" w:rsidR="00A74D3C" w:rsidRDefault="00000000">
                              <w:pPr>
                                <w:spacing w:after="0" w:line="240" w:lineRule="auto"/>
                              </w:pPr>
                              <w:r>
                                <w:rPr>
                                  <w:rFonts w:ascii="Arial" w:eastAsia="Arial" w:hAnsi="Arial"/>
                                  <w:b/>
                                  <w:color w:val="2DABE0"/>
                                  <w:sz w:val="21"/>
                                </w:rPr>
                                <w:t>3.1 EXPENDITURE REPORTED BY PARTICIPATING ORGANIZATION</w:t>
                              </w:r>
                            </w:p>
                          </w:tc>
                        </w:tr>
                      </w:tbl>
                      <w:p w14:paraId="5971DDBE" w14:textId="77777777" w:rsidR="00A74D3C" w:rsidRDefault="00A74D3C">
                        <w:pPr>
                          <w:spacing w:after="0" w:line="240" w:lineRule="auto"/>
                        </w:pPr>
                      </w:p>
                    </w:tc>
                    <w:tc>
                      <w:tcPr>
                        <w:tcW w:w="1130" w:type="dxa"/>
                      </w:tcPr>
                      <w:p w14:paraId="0054A1A3" w14:textId="77777777" w:rsidR="00A74D3C" w:rsidRDefault="00A74D3C">
                        <w:pPr>
                          <w:pStyle w:val="EmptyCellLayoutStyle"/>
                          <w:spacing w:after="0" w:line="240" w:lineRule="auto"/>
                        </w:pPr>
                      </w:p>
                    </w:tc>
                  </w:tr>
                  <w:tr w:rsidR="00A74D3C" w14:paraId="79E545D8" w14:textId="77777777">
                    <w:trPr>
                      <w:trHeight w:val="285"/>
                    </w:trPr>
                    <w:tc>
                      <w:tcPr>
                        <w:tcW w:w="1127" w:type="dxa"/>
                      </w:tcPr>
                      <w:p w14:paraId="5565EFFA" w14:textId="77777777" w:rsidR="00A74D3C" w:rsidRDefault="00A74D3C">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A74D3C" w14:paraId="12C627B5" w14:textId="77777777">
                          <w:trPr>
                            <w:trHeight w:val="219"/>
                          </w:trPr>
                          <w:tc>
                            <w:tcPr>
                              <w:tcW w:w="4527" w:type="dxa"/>
                              <w:tcBorders>
                                <w:top w:val="nil"/>
                                <w:left w:val="nil"/>
                                <w:bottom w:val="nil"/>
                                <w:right w:val="nil"/>
                              </w:tcBorders>
                              <w:tcMar>
                                <w:top w:w="39" w:type="dxa"/>
                                <w:left w:w="39" w:type="dxa"/>
                                <w:bottom w:w="39" w:type="dxa"/>
                                <w:right w:w="39" w:type="dxa"/>
                              </w:tcMar>
                            </w:tcPr>
                            <w:p w14:paraId="42B41CEA" w14:textId="77777777" w:rsidR="00A74D3C" w:rsidRDefault="00000000">
                              <w:pPr>
                                <w:spacing w:after="0" w:line="240" w:lineRule="auto"/>
                              </w:pPr>
                              <w:r>
                                <w:rPr>
                                  <w:rFonts w:ascii="Arial" w:eastAsia="Arial" w:hAnsi="Arial"/>
                                  <w:b/>
                                  <w:color w:val="2DABE0"/>
                                  <w:sz w:val="21"/>
                                </w:rPr>
                                <w:t>3. EXPENDITURE AND FINANCIAL DELIVERY RATES</w:t>
                              </w:r>
                            </w:p>
                          </w:tc>
                        </w:tr>
                      </w:tbl>
                      <w:p w14:paraId="56EE1768" w14:textId="77777777" w:rsidR="00A74D3C" w:rsidRDefault="00A74D3C">
                        <w:pPr>
                          <w:spacing w:after="0" w:line="240" w:lineRule="auto"/>
                        </w:pPr>
                      </w:p>
                    </w:tc>
                    <w:tc>
                      <w:tcPr>
                        <w:tcW w:w="580" w:type="dxa"/>
                      </w:tcPr>
                      <w:p w14:paraId="0704C3A8" w14:textId="77777777" w:rsidR="00A74D3C" w:rsidRDefault="00A74D3C">
                        <w:pPr>
                          <w:pStyle w:val="EmptyCellLayoutStyle"/>
                          <w:spacing w:after="0" w:line="240" w:lineRule="auto"/>
                        </w:pPr>
                      </w:p>
                    </w:tc>
                    <w:tc>
                      <w:tcPr>
                        <w:tcW w:w="4539" w:type="dxa"/>
                        <w:vMerge/>
                      </w:tcPr>
                      <w:p w14:paraId="5CD2B376" w14:textId="77777777" w:rsidR="00A74D3C" w:rsidRDefault="00A74D3C">
                        <w:pPr>
                          <w:pStyle w:val="EmptyCellLayoutStyle"/>
                          <w:spacing w:after="0" w:line="240" w:lineRule="auto"/>
                        </w:pPr>
                      </w:p>
                    </w:tc>
                    <w:tc>
                      <w:tcPr>
                        <w:tcW w:w="1130" w:type="dxa"/>
                      </w:tcPr>
                      <w:p w14:paraId="1A3B8EE2" w14:textId="77777777" w:rsidR="00A74D3C" w:rsidRDefault="00A74D3C">
                        <w:pPr>
                          <w:pStyle w:val="EmptyCellLayoutStyle"/>
                          <w:spacing w:after="0" w:line="240" w:lineRule="auto"/>
                        </w:pPr>
                      </w:p>
                    </w:tc>
                  </w:tr>
                  <w:tr w:rsidR="00A74D3C" w14:paraId="108D7A0C" w14:textId="77777777">
                    <w:trPr>
                      <w:trHeight w:val="11"/>
                    </w:trPr>
                    <w:tc>
                      <w:tcPr>
                        <w:tcW w:w="1127" w:type="dxa"/>
                      </w:tcPr>
                      <w:p w14:paraId="6BB57630" w14:textId="77777777" w:rsidR="00A74D3C" w:rsidRDefault="00A74D3C">
                        <w:pPr>
                          <w:pStyle w:val="EmptyCellLayoutStyle"/>
                          <w:spacing w:after="0" w:line="240" w:lineRule="auto"/>
                        </w:pPr>
                      </w:p>
                    </w:tc>
                    <w:tc>
                      <w:tcPr>
                        <w:tcW w:w="4527" w:type="dxa"/>
                        <w:vMerge/>
                      </w:tcPr>
                      <w:p w14:paraId="2B84000E" w14:textId="77777777" w:rsidR="00A74D3C" w:rsidRDefault="00A74D3C">
                        <w:pPr>
                          <w:pStyle w:val="EmptyCellLayoutStyle"/>
                          <w:spacing w:after="0" w:line="240" w:lineRule="auto"/>
                        </w:pPr>
                      </w:p>
                    </w:tc>
                    <w:tc>
                      <w:tcPr>
                        <w:tcW w:w="580" w:type="dxa"/>
                      </w:tcPr>
                      <w:p w14:paraId="0202F33B" w14:textId="77777777" w:rsidR="00A74D3C" w:rsidRDefault="00A74D3C">
                        <w:pPr>
                          <w:pStyle w:val="EmptyCellLayoutStyle"/>
                          <w:spacing w:after="0" w:line="240" w:lineRule="auto"/>
                        </w:pPr>
                      </w:p>
                    </w:tc>
                    <w:tc>
                      <w:tcPr>
                        <w:tcW w:w="4539" w:type="dxa"/>
                      </w:tcPr>
                      <w:p w14:paraId="4639BF41" w14:textId="77777777" w:rsidR="00A74D3C" w:rsidRDefault="00A74D3C">
                        <w:pPr>
                          <w:pStyle w:val="EmptyCellLayoutStyle"/>
                          <w:spacing w:after="0" w:line="240" w:lineRule="auto"/>
                        </w:pPr>
                      </w:p>
                    </w:tc>
                    <w:tc>
                      <w:tcPr>
                        <w:tcW w:w="1130" w:type="dxa"/>
                      </w:tcPr>
                      <w:p w14:paraId="306AE986" w14:textId="77777777" w:rsidR="00A74D3C" w:rsidRDefault="00A74D3C">
                        <w:pPr>
                          <w:pStyle w:val="EmptyCellLayoutStyle"/>
                          <w:spacing w:after="0" w:line="240" w:lineRule="auto"/>
                        </w:pPr>
                      </w:p>
                    </w:tc>
                  </w:tr>
                  <w:tr w:rsidR="00A74D3C" w14:paraId="7A0C4BDD" w14:textId="77777777">
                    <w:trPr>
                      <w:trHeight w:val="28"/>
                    </w:trPr>
                    <w:tc>
                      <w:tcPr>
                        <w:tcW w:w="1127" w:type="dxa"/>
                      </w:tcPr>
                      <w:p w14:paraId="1E8FD2F6" w14:textId="77777777" w:rsidR="00A74D3C" w:rsidRDefault="00A74D3C">
                        <w:pPr>
                          <w:pStyle w:val="EmptyCellLayoutStyle"/>
                          <w:spacing w:after="0" w:line="240" w:lineRule="auto"/>
                        </w:pPr>
                      </w:p>
                    </w:tc>
                    <w:tc>
                      <w:tcPr>
                        <w:tcW w:w="4527" w:type="dxa"/>
                      </w:tcPr>
                      <w:p w14:paraId="0E9CEE7A" w14:textId="77777777" w:rsidR="00A74D3C" w:rsidRDefault="00A74D3C">
                        <w:pPr>
                          <w:pStyle w:val="EmptyCellLayoutStyle"/>
                          <w:spacing w:after="0" w:line="240" w:lineRule="auto"/>
                        </w:pPr>
                      </w:p>
                    </w:tc>
                    <w:tc>
                      <w:tcPr>
                        <w:tcW w:w="580" w:type="dxa"/>
                      </w:tcPr>
                      <w:p w14:paraId="35758042" w14:textId="77777777" w:rsidR="00A74D3C" w:rsidRDefault="00A74D3C">
                        <w:pPr>
                          <w:pStyle w:val="EmptyCellLayoutStyle"/>
                          <w:spacing w:after="0" w:line="240" w:lineRule="auto"/>
                        </w:pPr>
                      </w:p>
                    </w:tc>
                    <w:tc>
                      <w:tcPr>
                        <w:tcW w:w="4539" w:type="dxa"/>
                      </w:tcPr>
                      <w:p w14:paraId="77C637D1" w14:textId="77777777" w:rsidR="00A74D3C" w:rsidRDefault="00A74D3C">
                        <w:pPr>
                          <w:pStyle w:val="EmptyCellLayoutStyle"/>
                          <w:spacing w:after="0" w:line="240" w:lineRule="auto"/>
                        </w:pPr>
                      </w:p>
                    </w:tc>
                    <w:tc>
                      <w:tcPr>
                        <w:tcW w:w="1130" w:type="dxa"/>
                      </w:tcPr>
                      <w:p w14:paraId="0A5856F3" w14:textId="77777777" w:rsidR="00A74D3C" w:rsidRDefault="00A74D3C">
                        <w:pPr>
                          <w:pStyle w:val="EmptyCellLayoutStyle"/>
                          <w:spacing w:after="0" w:line="240" w:lineRule="auto"/>
                        </w:pPr>
                      </w:p>
                    </w:tc>
                  </w:tr>
                  <w:tr w:rsidR="00A74D3C" w14:paraId="5299364A" w14:textId="77777777">
                    <w:trPr>
                      <w:trHeight w:val="312"/>
                    </w:trPr>
                    <w:tc>
                      <w:tcPr>
                        <w:tcW w:w="1127" w:type="dxa"/>
                      </w:tcPr>
                      <w:p w14:paraId="44C76834" w14:textId="77777777" w:rsidR="00A74D3C" w:rsidRDefault="00A74D3C">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A74D3C" w14:paraId="51002320" w14:textId="77777777">
                          <w:trPr>
                            <w:trHeight w:val="234"/>
                          </w:trPr>
                          <w:tc>
                            <w:tcPr>
                              <w:tcW w:w="4527" w:type="dxa"/>
                              <w:tcBorders>
                                <w:top w:val="nil"/>
                                <w:left w:val="nil"/>
                                <w:bottom w:val="nil"/>
                                <w:right w:val="nil"/>
                              </w:tcBorders>
                              <w:tcMar>
                                <w:top w:w="39" w:type="dxa"/>
                                <w:left w:w="39" w:type="dxa"/>
                                <w:bottom w:w="39" w:type="dxa"/>
                                <w:right w:w="39" w:type="dxa"/>
                              </w:tcMar>
                            </w:tcPr>
                            <w:p w14:paraId="30F563BD" w14:textId="77777777" w:rsidR="00A74D3C"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project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https://mptf.undp.org/fund/vn200</w:t>
                                </w:r>
                              </w:hyperlink>
                              <w:r>
                                <w:rPr>
                                  <w:rFonts w:ascii="Arial" w:eastAsia="Arial" w:hAnsi="Arial"/>
                                  <w:color w:val="000000"/>
                                  <w:sz w:val="18"/>
                                </w:rPr>
                                <w:t>.</w:t>
                              </w:r>
                            </w:p>
                          </w:tc>
                        </w:tr>
                      </w:tbl>
                      <w:p w14:paraId="0D5057D2" w14:textId="77777777" w:rsidR="00A74D3C" w:rsidRDefault="00A74D3C">
                        <w:pPr>
                          <w:spacing w:after="0" w:line="240" w:lineRule="auto"/>
                        </w:pPr>
                      </w:p>
                    </w:tc>
                    <w:tc>
                      <w:tcPr>
                        <w:tcW w:w="580" w:type="dxa"/>
                      </w:tcPr>
                      <w:p w14:paraId="5E45DAEB" w14:textId="77777777" w:rsidR="00A74D3C" w:rsidRDefault="00A74D3C">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A74D3C" w14:paraId="5E95955A" w14:textId="77777777">
                          <w:trPr>
                            <w:trHeight w:val="234"/>
                          </w:trPr>
                          <w:tc>
                            <w:tcPr>
                              <w:tcW w:w="4539" w:type="dxa"/>
                              <w:tcBorders>
                                <w:top w:val="nil"/>
                                <w:left w:val="nil"/>
                                <w:bottom w:val="nil"/>
                                <w:right w:val="nil"/>
                              </w:tcBorders>
                              <w:tcMar>
                                <w:top w:w="39" w:type="dxa"/>
                                <w:left w:w="39" w:type="dxa"/>
                                <w:bottom w:w="39" w:type="dxa"/>
                                <w:right w:w="39" w:type="dxa"/>
                              </w:tcMar>
                            </w:tcPr>
                            <w:p w14:paraId="38EC5C16" w14:textId="62BD2CEC" w:rsidR="00A74D3C"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US$</w:t>
                              </w:r>
                              <w:r w:rsidR="00CE4115">
                                <w:rPr>
                                  <w:rFonts w:ascii="Arial" w:eastAsia="Arial" w:hAnsi="Arial"/>
                                  <w:color w:val="000000"/>
                                  <w:sz w:val="18"/>
                                </w:rPr>
                                <w:t>0</w:t>
                              </w:r>
                              <w:r>
                                <w:rPr>
                                  <w:rFonts w:ascii="Arial" w:eastAsia="Arial" w:hAnsi="Arial"/>
                                  <w:color w:val="000000"/>
                                  <w:sz w:val="18"/>
                                </w:rPr>
                                <w:t xml:space="preserve"> was net funded to Participating Organizations, and US$</w:t>
                              </w:r>
                              <w:r w:rsidR="00CE4115">
                                <w:rPr>
                                  <w:rFonts w:ascii="Arial" w:eastAsia="Arial" w:hAnsi="Arial"/>
                                  <w:color w:val="000000"/>
                                  <w:sz w:val="18"/>
                                </w:rPr>
                                <w:t>0</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102,861,545</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US$ 102,860,682</w:t>
                              </w:r>
                              <w:r>
                                <w:rPr>
                                  <w:rFonts w:ascii="Arial" w:eastAsia="Arial" w:hAnsi="Arial"/>
                                  <w:color w:val="000000"/>
                                  <w:sz w:val="18"/>
                                </w:rPr>
                                <w:t xml:space="preserve">. This equates to an overall Fund expenditure delivery rate of </w:t>
                              </w:r>
                              <w:r>
                                <w:rPr>
                                  <w:rFonts w:ascii="Arial" w:eastAsia="Arial" w:hAnsi="Arial"/>
                                  <w:b/>
                                  <w:color w:val="000000"/>
                                  <w:sz w:val="18"/>
                                </w:rPr>
                                <w:t>100</w:t>
                              </w:r>
                              <w:r>
                                <w:rPr>
                                  <w:rFonts w:ascii="Arial" w:eastAsia="Arial" w:hAnsi="Arial"/>
                                  <w:color w:val="000000"/>
                                  <w:sz w:val="18"/>
                                </w:rPr>
                                <w:t xml:space="preserve"> percent.</w:t>
                              </w:r>
                            </w:p>
                          </w:tc>
                        </w:tr>
                      </w:tbl>
                      <w:p w14:paraId="2B8F83F9" w14:textId="77777777" w:rsidR="00A74D3C" w:rsidRDefault="00A74D3C">
                        <w:pPr>
                          <w:spacing w:after="0" w:line="240" w:lineRule="auto"/>
                        </w:pPr>
                      </w:p>
                    </w:tc>
                    <w:tc>
                      <w:tcPr>
                        <w:tcW w:w="1130" w:type="dxa"/>
                      </w:tcPr>
                      <w:p w14:paraId="3BC6BEF9" w14:textId="77777777" w:rsidR="00A74D3C" w:rsidRDefault="00A74D3C">
                        <w:pPr>
                          <w:pStyle w:val="EmptyCellLayoutStyle"/>
                          <w:spacing w:after="0" w:line="240" w:lineRule="auto"/>
                        </w:pPr>
                      </w:p>
                    </w:tc>
                  </w:tr>
                </w:tbl>
                <w:p w14:paraId="5AC49AEF" w14:textId="77777777" w:rsidR="00A74D3C" w:rsidRDefault="00A74D3C">
                  <w:pPr>
                    <w:spacing w:after="0" w:line="240" w:lineRule="auto"/>
                  </w:pPr>
                </w:p>
              </w:tc>
            </w:tr>
          </w:tbl>
          <w:p w14:paraId="07639D4F" w14:textId="77777777" w:rsidR="00A74D3C" w:rsidRDefault="00A74D3C">
            <w:pPr>
              <w:spacing w:after="0" w:line="240" w:lineRule="auto"/>
            </w:pPr>
          </w:p>
        </w:tc>
      </w:tr>
      <w:tr w:rsidR="00A74D3C" w14:paraId="51FE8C06" w14:textId="77777777">
        <w:trPr>
          <w:trHeight w:val="89"/>
        </w:trPr>
        <w:tc>
          <w:tcPr>
            <w:tcW w:w="11905" w:type="dxa"/>
          </w:tcPr>
          <w:p w14:paraId="144263E2" w14:textId="77777777" w:rsidR="00A74D3C" w:rsidRDefault="00A74D3C">
            <w:pPr>
              <w:pStyle w:val="EmptyCellLayoutStyle"/>
              <w:spacing w:after="0" w:line="240" w:lineRule="auto"/>
            </w:pPr>
          </w:p>
        </w:tc>
      </w:tr>
      <w:tr w:rsidR="00A74D3C" w14:paraId="4CEE88D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74D3C" w14:paraId="0E67DC10" w14:textId="77777777">
              <w:trPr>
                <w:trHeight w:val="785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A74D3C" w14:paraId="1AC82003" w14:textId="77777777">
                    <w:trPr>
                      <w:trHeight w:val="371"/>
                    </w:trPr>
                    <w:tc>
                      <w:tcPr>
                        <w:tcW w:w="1111" w:type="dxa"/>
                      </w:tcPr>
                      <w:p w14:paraId="2D4EA17D" w14:textId="77777777" w:rsidR="00A74D3C" w:rsidRDefault="00A74D3C">
                        <w:pPr>
                          <w:pStyle w:val="EmptyCellLayoutStyle"/>
                          <w:spacing w:after="0" w:line="240" w:lineRule="auto"/>
                        </w:pPr>
                      </w:p>
                    </w:tc>
                    <w:tc>
                      <w:tcPr>
                        <w:tcW w:w="16" w:type="dxa"/>
                      </w:tcPr>
                      <w:p w14:paraId="3C96140C" w14:textId="77777777" w:rsidR="00A74D3C" w:rsidRDefault="00A74D3C">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A74D3C" w14:paraId="677C0E7F"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48BEFD1" w14:textId="77777777" w:rsidR="00A74D3C" w:rsidRDefault="00000000">
                              <w:pPr>
                                <w:spacing w:after="0" w:line="240" w:lineRule="auto"/>
                              </w:pPr>
                              <w:r>
                                <w:rPr>
                                  <w:rFonts w:ascii="Arial" w:eastAsia="Arial" w:hAnsi="Arial"/>
                                  <w:b/>
                                  <w:color w:val="66809D"/>
                                </w:rPr>
                                <w:t>Table 3.1 Net Funded Amount and Reported Expenditures by Participating Organization, as of 31 December 2023 (in US Dollars)</w:t>
                              </w:r>
                            </w:p>
                          </w:tc>
                        </w:tr>
                      </w:tbl>
                      <w:p w14:paraId="1D451BB8" w14:textId="77777777" w:rsidR="00A74D3C" w:rsidRDefault="00A74D3C">
                        <w:pPr>
                          <w:spacing w:after="0" w:line="240" w:lineRule="auto"/>
                        </w:pPr>
                      </w:p>
                    </w:tc>
                    <w:tc>
                      <w:tcPr>
                        <w:tcW w:w="1138" w:type="dxa"/>
                      </w:tcPr>
                      <w:p w14:paraId="7F4525CD" w14:textId="77777777" w:rsidR="00A74D3C" w:rsidRDefault="00A74D3C">
                        <w:pPr>
                          <w:pStyle w:val="EmptyCellLayoutStyle"/>
                          <w:spacing w:after="0" w:line="240" w:lineRule="auto"/>
                        </w:pPr>
                      </w:p>
                    </w:tc>
                  </w:tr>
                  <w:tr w:rsidR="00A74D3C" w14:paraId="79958DF8" w14:textId="77777777">
                    <w:trPr>
                      <w:trHeight w:val="40"/>
                    </w:trPr>
                    <w:tc>
                      <w:tcPr>
                        <w:tcW w:w="1111" w:type="dxa"/>
                      </w:tcPr>
                      <w:p w14:paraId="0A80D45B" w14:textId="77777777" w:rsidR="00A74D3C" w:rsidRDefault="00A74D3C">
                        <w:pPr>
                          <w:pStyle w:val="EmptyCellLayoutStyle"/>
                          <w:spacing w:after="0" w:line="240" w:lineRule="auto"/>
                        </w:pPr>
                      </w:p>
                    </w:tc>
                    <w:tc>
                      <w:tcPr>
                        <w:tcW w:w="16" w:type="dxa"/>
                      </w:tcPr>
                      <w:p w14:paraId="0B5F628E" w14:textId="77777777" w:rsidR="00A74D3C" w:rsidRDefault="00A74D3C">
                        <w:pPr>
                          <w:pStyle w:val="EmptyCellLayoutStyle"/>
                          <w:spacing w:after="0" w:line="240" w:lineRule="auto"/>
                        </w:pPr>
                      </w:p>
                    </w:tc>
                    <w:tc>
                      <w:tcPr>
                        <w:tcW w:w="9638" w:type="dxa"/>
                      </w:tcPr>
                      <w:p w14:paraId="65549D9A" w14:textId="77777777" w:rsidR="00A74D3C" w:rsidRDefault="00A74D3C">
                        <w:pPr>
                          <w:pStyle w:val="EmptyCellLayoutStyle"/>
                          <w:spacing w:after="0" w:line="240" w:lineRule="auto"/>
                        </w:pPr>
                      </w:p>
                    </w:tc>
                    <w:tc>
                      <w:tcPr>
                        <w:tcW w:w="1138" w:type="dxa"/>
                      </w:tcPr>
                      <w:p w14:paraId="7A2F09BD" w14:textId="77777777" w:rsidR="00A74D3C" w:rsidRDefault="00A74D3C">
                        <w:pPr>
                          <w:pStyle w:val="EmptyCellLayoutStyle"/>
                          <w:spacing w:after="0" w:line="240" w:lineRule="auto"/>
                        </w:pPr>
                      </w:p>
                    </w:tc>
                  </w:tr>
                  <w:tr w:rsidR="00A74D3C" w14:paraId="236995CF" w14:textId="77777777">
                    <w:tc>
                      <w:tcPr>
                        <w:tcW w:w="1111" w:type="dxa"/>
                      </w:tcPr>
                      <w:p w14:paraId="79745C1A" w14:textId="77777777" w:rsidR="00A74D3C" w:rsidRDefault="00A74D3C">
                        <w:pPr>
                          <w:pStyle w:val="EmptyCellLayoutStyle"/>
                          <w:spacing w:after="0" w:line="240" w:lineRule="auto"/>
                        </w:pPr>
                      </w:p>
                    </w:tc>
                    <w:tc>
                      <w:tcPr>
                        <w:tcW w:w="16" w:type="dxa"/>
                      </w:tcPr>
                      <w:p w14:paraId="7FFE38C5" w14:textId="77777777" w:rsidR="00A74D3C" w:rsidRDefault="00A74D3C">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CE4115" w14:paraId="753EE69B" w14:textId="77777777" w:rsidTr="00CE4115">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A74D3C" w14:paraId="3C55C275" w14:textId="77777777">
                                <w:trPr>
                                  <w:trHeight w:hRule="exact" w:val="632"/>
                                </w:trPr>
                                <w:tc>
                                  <w:tcPr>
                                    <w:tcW w:w="1032" w:type="dxa"/>
                                    <w:shd w:val="clear" w:color="auto" w:fill="15385F"/>
                                    <w:tcMar>
                                      <w:top w:w="0" w:type="dxa"/>
                                      <w:left w:w="0" w:type="dxa"/>
                                      <w:bottom w:w="0" w:type="dxa"/>
                                      <w:right w:w="0" w:type="dxa"/>
                                    </w:tcMar>
                                    <w:vAlign w:val="center"/>
                                  </w:tcPr>
                                  <w:p w14:paraId="56D4C9FD" w14:textId="77777777" w:rsidR="00A74D3C"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4111CA49" w14:textId="77777777" w:rsidR="00A74D3C" w:rsidRDefault="00A74D3C">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628A2CCE" w14:textId="77777777" w:rsidR="00A74D3C"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69E5D651" w14:textId="77777777" w:rsidR="00A74D3C"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A74D3C" w14:paraId="2925DA9E" w14:textId="77777777">
                                <w:trPr>
                                  <w:trHeight w:hRule="exact" w:val="632"/>
                                </w:trPr>
                                <w:tc>
                                  <w:tcPr>
                                    <w:tcW w:w="4408" w:type="dxa"/>
                                    <w:shd w:val="clear" w:color="auto" w:fill="15385F"/>
                                    <w:tcMar>
                                      <w:top w:w="0" w:type="dxa"/>
                                      <w:left w:w="0" w:type="dxa"/>
                                      <w:bottom w:w="0" w:type="dxa"/>
                                      <w:right w:w="0" w:type="dxa"/>
                                    </w:tcMar>
                                    <w:vAlign w:val="center"/>
                                  </w:tcPr>
                                  <w:p w14:paraId="315BC874" w14:textId="77777777" w:rsidR="00A74D3C" w:rsidRDefault="00000000">
                                    <w:pPr>
                                      <w:spacing w:after="0" w:line="240" w:lineRule="auto"/>
                                      <w:jc w:val="center"/>
                                    </w:pPr>
                                    <w:r>
                                      <w:rPr>
                                        <w:rFonts w:ascii="Arial" w:eastAsia="Arial" w:hAnsi="Arial"/>
                                        <w:color w:val="FFFFFF"/>
                                        <w:sz w:val="16"/>
                                      </w:rPr>
                                      <w:t>Expenditure</w:t>
                                    </w:r>
                                  </w:p>
                                </w:tc>
                              </w:tr>
                            </w:tbl>
                            <w:p w14:paraId="2C409606" w14:textId="77777777" w:rsidR="00A74D3C" w:rsidRDefault="00A74D3C">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A74D3C" w14:paraId="1E87AD13" w14:textId="77777777">
                                <w:trPr>
                                  <w:trHeight w:hRule="exact" w:val="632"/>
                                </w:trPr>
                                <w:tc>
                                  <w:tcPr>
                                    <w:tcW w:w="986" w:type="dxa"/>
                                    <w:shd w:val="clear" w:color="auto" w:fill="15385F"/>
                                    <w:tcMar>
                                      <w:top w:w="0" w:type="dxa"/>
                                      <w:left w:w="0" w:type="dxa"/>
                                      <w:bottom w:w="0" w:type="dxa"/>
                                      <w:right w:w="0" w:type="dxa"/>
                                    </w:tcMar>
                                    <w:vAlign w:val="center"/>
                                  </w:tcPr>
                                  <w:p w14:paraId="3F54427E" w14:textId="77777777" w:rsidR="00A74D3C" w:rsidRDefault="00000000">
                                    <w:pPr>
                                      <w:spacing w:after="0" w:line="240" w:lineRule="auto"/>
                                      <w:jc w:val="center"/>
                                    </w:pPr>
                                    <w:r>
                                      <w:rPr>
                                        <w:rFonts w:ascii="Arial" w:eastAsia="Arial" w:hAnsi="Arial"/>
                                        <w:color w:val="FFFFFF"/>
                                        <w:sz w:val="16"/>
                                      </w:rPr>
                                      <w:t>Delivery Rate %</w:t>
                                    </w:r>
                                  </w:p>
                                </w:tc>
                              </w:tr>
                            </w:tbl>
                            <w:p w14:paraId="56076873" w14:textId="77777777" w:rsidR="00A74D3C" w:rsidRDefault="00A74D3C">
                              <w:pPr>
                                <w:spacing w:after="0" w:line="240" w:lineRule="auto"/>
                              </w:pPr>
                            </w:p>
                          </w:tc>
                        </w:tr>
                        <w:tr w:rsidR="00A74D3C" w14:paraId="2F032F5C"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921B88E" w14:textId="77777777" w:rsidR="00A74D3C" w:rsidRDefault="00A74D3C">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DB1D6F5" w14:textId="77777777" w:rsidR="00A74D3C" w:rsidRDefault="00A74D3C">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A9057C2" w14:textId="77777777" w:rsidR="00A74D3C" w:rsidRDefault="00A74D3C">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E8396E6" w14:textId="77777777" w:rsidR="00A74D3C"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940E533" w14:textId="77777777" w:rsidR="00A74D3C"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9A5A1E1" w14:textId="77777777" w:rsidR="00A74D3C"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42401219" w14:textId="77777777" w:rsidR="00A74D3C" w:rsidRDefault="00A74D3C">
                              <w:pPr>
                                <w:spacing w:after="0" w:line="240" w:lineRule="auto"/>
                              </w:pPr>
                            </w:p>
                          </w:tc>
                        </w:tr>
                        <w:tr w:rsidR="00A74D3C" w14:paraId="28C3DD4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83CB3F1" w14:textId="77777777" w:rsidR="00A74D3C" w:rsidRDefault="00000000">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BCFDE05" w14:textId="77777777" w:rsidR="00A74D3C" w:rsidRDefault="00000000">
                              <w:pPr>
                                <w:spacing w:after="0" w:line="240" w:lineRule="auto"/>
                                <w:jc w:val="right"/>
                              </w:pPr>
                              <w:r>
                                <w:rPr>
                                  <w:rFonts w:ascii="Arial" w:eastAsia="Arial" w:hAnsi="Arial"/>
                                  <w:color w:val="000000"/>
                                  <w:sz w:val="16"/>
                                </w:rPr>
                                <w:t>5,451,165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0854BDF" w14:textId="77777777" w:rsidR="00A74D3C" w:rsidRDefault="00000000">
                              <w:pPr>
                                <w:spacing w:after="0" w:line="240" w:lineRule="auto"/>
                                <w:jc w:val="right"/>
                              </w:pPr>
                              <w:r>
                                <w:rPr>
                                  <w:rFonts w:ascii="Arial" w:eastAsia="Arial" w:hAnsi="Arial"/>
                                  <w:color w:val="000000"/>
                                  <w:sz w:val="16"/>
                                </w:rPr>
                                <w:t>5,083,125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4BC6CA0" w14:textId="77777777" w:rsidR="00A74D3C" w:rsidRDefault="00000000">
                              <w:pPr>
                                <w:spacing w:after="0" w:line="240" w:lineRule="auto"/>
                                <w:jc w:val="right"/>
                              </w:pPr>
                              <w:r>
                                <w:rPr>
                                  <w:rFonts w:ascii="Arial" w:eastAsia="Arial" w:hAnsi="Arial"/>
                                  <w:color w:val="000000"/>
                                  <w:sz w:val="16"/>
                                </w:rPr>
                                <w:t>5,083,125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B9FFBF5"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91CAEE" w14:textId="77777777" w:rsidR="00A74D3C" w:rsidRDefault="00000000">
                              <w:pPr>
                                <w:spacing w:after="0" w:line="240" w:lineRule="auto"/>
                                <w:jc w:val="right"/>
                              </w:pPr>
                              <w:r>
                                <w:rPr>
                                  <w:rFonts w:ascii="Arial" w:eastAsia="Arial" w:hAnsi="Arial"/>
                                  <w:color w:val="000000"/>
                                  <w:sz w:val="16"/>
                                </w:rPr>
                                <w:t>5,083,125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B230001" w14:textId="77777777" w:rsidR="00A74D3C" w:rsidRDefault="00000000">
                              <w:pPr>
                                <w:spacing w:after="0" w:line="240" w:lineRule="auto"/>
                                <w:jc w:val="right"/>
                              </w:pPr>
                              <w:r>
                                <w:rPr>
                                  <w:rFonts w:ascii="Arial" w:eastAsia="Arial" w:hAnsi="Arial"/>
                                  <w:color w:val="000000"/>
                                  <w:sz w:val="16"/>
                                </w:rPr>
                                <w:t>100.00</w:t>
                              </w:r>
                            </w:p>
                          </w:tc>
                        </w:tr>
                        <w:tr w:rsidR="00A74D3C" w14:paraId="457B919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D0D18D3" w14:textId="77777777" w:rsidR="00A74D3C" w:rsidRDefault="00000000">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A7E58A6" w14:textId="77777777" w:rsidR="00A74D3C" w:rsidRDefault="00000000">
                              <w:pPr>
                                <w:spacing w:after="0" w:line="240" w:lineRule="auto"/>
                                <w:jc w:val="right"/>
                              </w:pPr>
                              <w:r>
                                <w:rPr>
                                  <w:rFonts w:ascii="Arial" w:eastAsia="Arial" w:hAnsi="Arial"/>
                                  <w:color w:val="000000"/>
                                  <w:sz w:val="16"/>
                                </w:rPr>
                                <w:t>6,653,991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C1BDE33" w14:textId="77777777" w:rsidR="00A74D3C" w:rsidRDefault="00000000">
                              <w:pPr>
                                <w:spacing w:after="0" w:line="240" w:lineRule="auto"/>
                                <w:jc w:val="right"/>
                              </w:pPr>
                              <w:r>
                                <w:rPr>
                                  <w:rFonts w:ascii="Arial" w:eastAsia="Arial" w:hAnsi="Arial"/>
                                  <w:color w:val="000000"/>
                                  <w:sz w:val="16"/>
                                </w:rPr>
                                <w:t>6,510,990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4283B25" w14:textId="77777777" w:rsidR="00A74D3C" w:rsidRDefault="00000000">
                              <w:pPr>
                                <w:spacing w:after="0" w:line="240" w:lineRule="auto"/>
                                <w:jc w:val="right"/>
                              </w:pPr>
                              <w:r>
                                <w:rPr>
                                  <w:rFonts w:ascii="Arial" w:eastAsia="Arial" w:hAnsi="Arial"/>
                                  <w:color w:val="000000"/>
                                  <w:sz w:val="16"/>
                                </w:rPr>
                                <w:t>6,510,990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671D482"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F23F70" w14:textId="77777777" w:rsidR="00A74D3C" w:rsidRDefault="00000000">
                              <w:pPr>
                                <w:spacing w:after="0" w:line="240" w:lineRule="auto"/>
                                <w:jc w:val="right"/>
                              </w:pPr>
                              <w:r>
                                <w:rPr>
                                  <w:rFonts w:ascii="Arial" w:eastAsia="Arial" w:hAnsi="Arial"/>
                                  <w:color w:val="000000"/>
                                  <w:sz w:val="16"/>
                                </w:rPr>
                                <w:t>6,510,990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3789F15" w14:textId="77777777" w:rsidR="00A74D3C" w:rsidRDefault="00000000">
                              <w:pPr>
                                <w:spacing w:after="0" w:line="240" w:lineRule="auto"/>
                                <w:jc w:val="right"/>
                              </w:pPr>
                              <w:r>
                                <w:rPr>
                                  <w:rFonts w:ascii="Arial" w:eastAsia="Arial" w:hAnsi="Arial"/>
                                  <w:color w:val="000000"/>
                                  <w:sz w:val="16"/>
                                </w:rPr>
                                <w:t>100.00</w:t>
                              </w:r>
                            </w:p>
                          </w:tc>
                        </w:tr>
                        <w:tr w:rsidR="00A74D3C" w14:paraId="24140DB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08E1B96" w14:textId="77777777" w:rsidR="00A74D3C" w:rsidRDefault="00000000">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6C52461" w14:textId="77777777" w:rsidR="00A74D3C" w:rsidRDefault="00000000">
                              <w:pPr>
                                <w:spacing w:after="0" w:line="240" w:lineRule="auto"/>
                                <w:jc w:val="right"/>
                              </w:pPr>
                              <w:r>
                                <w:rPr>
                                  <w:rFonts w:ascii="Arial" w:eastAsia="Arial" w:hAnsi="Arial"/>
                                  <w:color w:val="000000"/>
                                  <w:sz w:val="16"/>
                                </w:rPr>
                                <w:t>401,964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41183BD" w14:textId="77777777" w:rsidR="00A74D3C" w:rsidRDefault="00000000">
                              <w:pPr>
                                <w:spacing w:after="0" w:line="240" w:lineRule="auto"/>
                                <w:jc w:val="right"/>
                              </w:pPr>
                              <w:r>
                                <w:rPr>
                                  <w:rFonts w:ascii="Arial" w:eastAsia="Arial" w:hAnsi="Arial"/>
                                  <w:color w:val="000000"/>
                                  <w:sz w:val="16"/>
                                </w:rPr>
                                <w:t>401,964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EF7D616" w14:textId="77777777" w:rsidR="00A74D3C" w:rsidRDefault="00000000">
                              <w:pPr>
                                <w:spacing w:after="0" w:line="240" w:lineRule="auto"/>
                                <w:jc w:val="right"/>
                              </w:pPr>
                              <w:r>
                                <w:rPr>
                                  <w:rFonts w:ascii="Arial" w:eastAsia="Arial" w:hAnsi="Arial"/>
                                  <w:color w:val="000000"/>
                                  <w:sz w:val="16"/>
                                </w:rPr>
                                <w:t>401,964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4DCB719"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692142" w14:textId="77777777" w:rsidR="00A74D3C" w:rsidRDefault="00000000">
                              <w:pPr>
                                <w:spacing w:after="0" w:line="240" w:lineRule="auto"/>
                                <w:jc w:val="right"/>
                              </w:pPr>
                              <w:r>
                                <w:rPr>
                                  <w:rFonts w:ascii="Arial" w:eastAsia="Arial" w:hAnsi="Arial"/>
                                  <w:color w:val="000000"/>
                                  <w:sz w:val="16"/>
                                </w:rPr>
                                <w:t>401,964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62DBF64" w14:textId="77777777" w:rsidR="00A74D3C" w:rsidRDefault="00000000">
                              <w:pPr>
                                <w:spacing w:after="0" w:line="240" w:lineRule="auto"/>
                                <w:jc w:val="right"/>
                              </w:pPr>
                              <w:r>
                                <w:rPr>
                                  <w:rFonts w:ascii="Arial" w:eastAsia="Arial" w:hAnsi="Arial"/>
                                  <w:color w:val="000000"/>
                                  <w:sz w:val="16"/>
                                </w:rPr>
                                <w:t>100.00</w:t>
                              </w:r>
                            </w:p>
                          </w:tc>
                        </w:tr>
                        <w:tr w:rsidR="00A74D3C" w14:paraId="67D510E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05EC34E" w14:textId="77777777" w:rsidR="00A74D3C" w:rsidRDefault="00000000">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E77460D" w14:textId="77777777" w:rsidR="00A74D3C" w:rsidRDefault="00000000">
                              <w:pPr>
                                <w:spacing w:after="0" w:line="240" w:lineRule="auto"/>
                                <w:jc w:val="right"/>
                              </w:pPr>
                              <w:r>
                                <w:rPr>
                                  <w:rFonts w:ascii="Arial" w:eastAsia="Arial" w:hAnsi="Arial"/>
                                  <w:color w:val="000000"/>
                                  <w:sz w:val="16"/>
                                </w:rPr>
                                <w:t>1,833,295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0C73BD7" w14:textId="77777777" w:rsidR="00A74D3C" w:rsidRDefault="00000000">
                              <w:pPr>
                                <w:spacing w:after="0" w:line="240" w:lineRule="auto"/>
                                <w:jc w:val="right"/>
                              </w:pPr>
                              <w:r>
                                <w:rPr>
                                  <w:rFonts w:ascii="Arial" w:eastAsia="Arial" w:hAnsi="Arial"/>
                                  <w:color w:val="000000"/>
                                  <w:sz w:val="16"/>
                                </w:rPr>
                                <w:t>1,832,795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64F55C8" w14:textId="77777777" w:rsidR="00A74D3C" w:rsidRDefault="00000000">
                              <w:pPr>
                                <w:spacing w:after="0" w:line="240" w:lineRule="auto"/>
                                <w:jc w:val="right"/>
                              </w:pPr>
                              <w:r>
                                <w:rPr>
                                  <w:rFonts w:ascii="Arial" w:eastAsia="Arial" w:hAnsi="Arial"/>
                                  <w:color w:val="000000"/>
                                  <w:sz w:val="16"/>
                                </w:rPr>
                                <w:t>1,832,795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C9AE014"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C933F66" w14:textId="77777777" w:rsidR="00A74D3C" w:rsidRDefault="00000000">
                              <w:pPr>
                                <w:spacing w:after="0" w:line="240" w:lineRule="auto"/>
                                <w:jc w:val="right"/>
                              </w:pPr>
                              <w:r>
                                <w:rPr>
                                  <w:rFonts w:ascii="Arial" w:eastAsia="Arial" w:hAnsi="Arial"/>
                                  <w:color w:val="000000"/>
                                  <w:sz w:val="16"/>
                                </w:rPr>
                                <w:t>1,832,795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7F4079D" w14:textId="77777777" w:rsidR="00A74D3C" w:rsidRDefault="00000000">
                              <w:pPr>
                                <w:spacing w:after="0" w:line="240" w:lineRule="auto"/>
                                <w:jc w:val="right"/>
                              </w:pPr>
                              <w:r>
                                <w:rPr>
                                  <w:rFonts w:ascii="Arial" w:eastAsia="Arial" w:hAnsi="Arial"/>
                                  <w:color w:val="000000"/>
                                  <w:sz w:val="16"/>
                                </w:rPr>
                                <w:t>100.00</w:t>
                              </w:r>
                            </w:p>
                          </w:tc>
                        </w:tr>
                        <w:tr w:rsidR="00A74D3C" w14:paraId="57C3D9C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3F5C23B" w14:textId="77777777" w:rsidR="00A74D3C" w:rsidRDefault="00000000">
                              <w:pPr>
                                <w:spacing w:after="0" w:line="240" w:lineRule="auto"/>
                              </w:pPr>
                              <w:r>
                                <w:rPr>
                                  <w:rFonts w:ascii="Arial" w:eastAsia="Arial" w:hAnsi="Arial"/>
                                  <w:color w:val="000000"/>
                                  <w:sz w:val="16"/>
                                </w:rPr>
                                <w:t>UNCTAD</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629559C" w14:textId="77777777" w:rsidR="00A74D3C" w:rsidRDefault="00000000">
                              <w:pPr>
                                <w:spacing w:after="0" w:line="240" w:lineRule="auto"/>
                                <w:jc w:val="right"/>
                              </w:pPr>
                              <w:r>
                                <w:rPr>
                                  <w:rFonts w:ascii="Arial" w:eastAsia="Arial" w:hAnsi="Arial"/>
                                  <w:color w:val="000000"/>
                                  <w:sz w:val="16"/>
                                </w:rPr>
                                <w:t>61,950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AC60508" w14:textId="77777777" w:rsidR="00A74D3C" w:rsidRDefault="00000000">
                              <w:pPr>
                                <w:spacing w:after="0" w:line="240" w:lineRule="auto"/>
                                <w:jc w:val="right"/>
                              </w:pPr>
                              <w:r>
                                <w:rPr>
                                  <w:rFonts w:ascii="Arial" w:eastAsia="Arial" w:hAnsi="Arial"/>
                                  <w:color w:val="000000"/>
                                  <w:sz w:val="16"/>
                                </w:rPr>
                                <w:t>58,651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9BBE90F" w14:textId="77777777" w:rsidR="00A74D3C" w:rsidRDefault="00000000">
                              <w:pPr>
                                <w:spacing w:after="0" w:line="240" w:lineRule="auto"/>
                                <w:jc w:val="right"/>
                              </w:pPr>
                              <w:r>
                                <w:rPr>
                                  <w:rFonts w:ascii="Arial" w:eastAsia="Arial" w:hAnsi="Arial"/>
                                  <w:color w:val="000000"/>
                                  <w:sz w:val="16"/>
                                </w:rPr>
                                <w:t>58,651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8E8C6AE"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1AE012" w14:textId="77777777" w:rsidR="00A74D3C" w:rsidRDefault="00000000">
                              <w:pPr>
                                <w:spacing w:after="0" w:line="240" w:lineRule="auto"/>
                                <w:jc w:val="right"/>
                              </w:pPr>
                              <w:r>
                                <w:rPr>
                                  <w:rFonts w:ascii="Arial" w:eastAsia="Arial" w:hAnsi="Arial"/>
                                  <w:color w:val="000000"/>
                                  <w:sz w:val="16"/>
                                </w:rPr>
                                <w:t>58,651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312EABC" w14:textId="77777777" w:rsidR="00A74D3C" w:rsidRDefault="00000000">
                              <w:pPr>
                                <w:spacing w:after="0" w:line="240" w:lineRule="auto"/>
                                <w:jc w:val="right"/>
                              </w:pPr>
                              <w:r>
                                <w:rPr>
                                  <w:rFonts w:ascii="Arial" w:eastAsia="Arial" w:hAnsi="Arial"/>
                                  <w:color w:val="000000"/>
                                  <w:sz w:val="16"/>
                                </w:rPr>
                                <w:t>100.00</w:t>
                              </w:r>
                            </w:p>
                          </w:tc>
                        </w:tr>
                        <w:tr w:rsidR="00A74D3C" w14:paraId="1E060F5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F85A871" w14:textId="77777777" w:rsidR="00A74D3C"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59BBD09" w14:textId="77777777" w:rsidR="00A74D3C" w:rsidRDefault="00000000">
                              <w:pPr>
                                <w:spacing w:after="0" w:line="240" w:lineRule="auto"/>
                                <w:jc w:val="right"/>
                              </w:pPr>
                              <w:r>
                                <w:rPr>
                                  <w:rFonts w:ascii="Arial" w:eastAsia="Arial" w:hAnsi="Arial"/>
                                  <w:color w:val="000000"/>
                                  <w:sz w:val="16"/>
                                </w:rPr>
                                <w:t>27,883,011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2AFCEC6" w14:textId="77777777" w:rsidR="00A74D3C" w:rsidRDefault="00000000">
                              <w:pPr>
                                <w:spacing w:after="0" w:line="240" w:lineRule="auto"/>
                                <w:jc w:val="right"/>
                              </w:pPr>
                              <w:r>
                                <w:rPr>
                                  <w:rFonts w:ascii="Arial" w:eastAsia="Arial" w:hAnsi="Arial"/>
                                  <w:color w:val="000000"/>
                                  <w:sz w:val="16"/>
                                </w:rPr>
                                <w:t>27,867,959</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D9C46DC" w14:textId="77777777" w:rsidR="00A74D3C" w:rsidRDefault="00000000">
                              <w:pPr>
                                <w:spacing w:after="0" w:line="240" w:lineRule="auto"/>
                                <w:jc w:val="right"/>
                              </w:pPr>
                              <w:r>
                                <w:rPr>
                                  <w:rFonts w:ascii="Arial" w:eastAsia="Arial" w:hAnsi="Arial"/>
                                  <w:color w:val="000000"/>
                                  <w:sz w:val="16"/>
                                </w:rPr>
                                <w:t>27,867,959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F576A51"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96A422" w14:textId="77777777" w:rsidR="00A74D3C" w:rsidRDefault="00000000">
                              <w:pPr>
                                <w:spacing w:after="0" w:line="240" w:lineRule="auto"/>
                                <w:jc w:val="right"/>
                              </w:pPr>
                              <w:r>
                                <w:rPr>
                                  <w:rFonts w:ascii="Arial" w:eastAsia="Arial" w:hAnsi="Arial"/>
                                  <w:color w:val="000000"/>
                                  <w:sz w:val="16"/>
                                </w:rPr>
                                <w:t>27,867,959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92365D3" w14:textId="77777777" w:rsidR="00A74D3C" w:rsidRDefault="00000000">
                              <w:pPr>
                                <w:spacing w:after="0" w:line="240" w:lineRule="auto"/>
                                <w:jc w:val="right"/>
                              </w:pPr>
                              <w:r>
                                <w:rPr>
                                  <w:rFonts w:ascii="Arial" w:eastAsia="Arial" w:hAnsi="Arial"/>
                                  <w:color w:val="000000"/>
                                  <w:sz w:val="16"/>
                                </w:rPr>
                                <w:t>100.00</w:t>
                              </w:r>
                            </w:p>
                          </w:tc>
                        </w:tr>
                        <w:tr w:rsidR="00A74D3C" w14:paraId="7B15E53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9876594" w14:textId="77777777" w:rsidR="00A74D3C" w:rsidRDefault="00000000">
                              <w:pPr>
                                <w:spacing w:after="0" w:line="240" w:lineRule="auto"/>
                              </w:pPr>
                              <w:r>
                                <w:rPr>
                                  <w:rFonts w:ascii="Arial" w:eastAsia="Arial" w:hAnsi="Arial"/>
                                  <w:color w:val="000000"/>
                                  <w:sz w:val="16"/>
                                </w:rPr>
                                <w:t>UNDP(UNV)</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A50CAF7" w14:textId="77777777" w:rsidR="00A74D3C" w:rsidRDefault="00000000">
                              <w:pPr>
                                <w:spacing w:after="0" w:line="240" w:lineRule="auto"/>
                                <w:jc w:val="right"/>
                              </w:pPr>
                              <w:r>
                                <w:rPr>
                                  <w:rFonts w:ascii="Arial" w:eastAsia="Arial" w:hAnsi="Arial"/>
                                  <w:color w:val="000000"/>
                                  <w:sz w:val="16"/>
                                </w:rPr>
                                <w:t>435,658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887244B" w14:textId="77777777" w:rsidR="00A74D3C" w:rsidRDefault="00000000">
                              <w:pPr>
                                <w:spacing w:after="0" w:line="240" w:lineRule="auto"/>
                                <w:jc w:val="right"/>
                              </w:pPr>
                              <w:r>
                                <w:rPr>
                                  <w:rFonts w:ascii="Arial" w:eastAsia="Arial" w:hAnsi="Arial"/>
                                  <w:color w:val="000000"/>
                                  <w:sz w:val="16"/>
                                </w:rPr>
                                <w:t>403,495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38844C9" w14:textId="77777777" w:rsidR="00A74D3C" w:rsidRDefault="00000000">
                              <w:pPr>
                                <w:spacing w:after="0" w:line="240" w:lineRule="auto"/>
                                <w:jc w:val="right"/>
                              </w:pPr>
                              <w:r>
                                <w:rPr>
                                  <w:rFonts w:ascii="Arial" w:eastAsia="Arial" w:hAnsi="Arial"/>
                                  <w:color w:val="000000"/>
                                  <w:sz w:val="16"/>
                                </w:rPr>
                                <w:t>403,495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DC3B04F"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4F7FA5" w14:textId="77777777" w:rsidR="00A74D3C" w:rsidRDefault="00000000">
                              <w:pPr>
                                <w:spacing w:after="0" w:line="240" w:lineRule="auto"/>
                                <w:jc w:val="right"/>
                              </w:pPr>
                              <w:r>
                                <w:rPr>
                                  <w:rFonts w:ascii="Arial" w:eastAsia="Arial" w:hAnsi="Arial"/>
                                  <w:color w:val="000000"/>
                                  <w:sz w:val="16"/>
                                </w:rPr>
                                <w:t>403,495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FE0B894" w14:textId="77777777" w:rsidR="00A74D3C" w:rsidRDefault="00000000">
                              <w:pPr>
                                <w:spacing w:after="0" w:line="240" w:lineRule="auto"/>
                                <w:jc w:val="right"/>
                              </w:pPr>
                              <w:r>
                                <w:rPr>
                                  <w:rFonts w:ascii="Arial" w:eastAsia="Arial" w:hAnsi="Arial"/>
                                  <w:color w:val="000000"/>
                                  <w:sz w:val="16"/>
                                </w:rPr>
                                <w:t>100.00</w:t>
                              </w:r>
                            </w:p>
                          </w:tc>
                        </w:tr>
                        <w:tr w:rsidR="00A74D3C" w14:paraId="6BA91FC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207A549" w14:textId="77777777" w:rsidR="00A74D3C" w:rsidRDefault="00000000">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A5C9273" w14:textId="77777777" w:rsidR="00A74D3C" w:rsidRDefault="00000000">
                              <w:pPr>
                                <w:spacing w:after="0" w:line="240" w:lineRule="auto"/>
                                <w:jc w:val="right"/>
                              </w:pPr>
                              <w:r>
                                <w:rPr>
                                  <w:rFonts w:ascii="Arial" w:eastAsia="Arial" w:hAnsi="Arial"/>
                                  <w:color w:val="000000"/>
                                  <w:sz w:val="16"/>
                                </w:rPr>
                                <w:t>84,500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C6B10B4" w14:textId="77777777" w:rsidR="00A74D3C" w:rsidRDefault="00000000">
                              <w:pPr>
                                <w:spacing w:after="0" w:line="240" w:lineRule="auto"/>
                                <w:jc w:val="right"/>
                              </w:pPr>
                              <w:r>
                                <w:rPr>
                                  <w:rFonts w:ascii="Arial" w:eastAsia="Arial" w:hAnsi="Arial"/>
                                  <w:color w:val="000000"/>
                                  <w:sz w:val="16"/>
                                </w:rPr>
                                <w:t>56,327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26CBBCF" w14:textId="77777777" w:rsidR="00A74D3C" w:rsidRDefault="00000000">
                              <w:pPr>
                                <w:spacing w:after="0" w:line="240" w:lineRule="auto"/>
                                <w:jc w:val="right"/>
                              </w:pPr>
                              <w:r>
                                <w:rPr>
                                  <w:rFonts w:ascii="Arial" w:eastAsia="Arial" w:hAnsi="Arial"/>
                                  <w:color w:val="000000"/>
                                  <w:sz w:val="16"/>
                                </w:rPr>
                                <w:t>56,327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06DB5AF"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BDFF156" w14:textId="77777777" w:rsidR="00A74D3C" w:rsidRDefault="00000000">
                              <w:pPr>
                                <w:spacing w:after="0" w:line="240" w:lineRule="auto"/>
                                <w:jc w:val="right"/>
                              </w:pPr>
                              <w:r>
                                <w:rPr>
                                  <w:rFonts w:ascii="Arial" w:eastAsia="Arial" w:hAnsi="Arial"/>
                                  <w:color w:val="000000"/>
                                  <w:sz w:val="16"/>
                                </w:rPr>
                                <w:t>56,327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93A4656" w14:textId="77777777" w:rsidR="00A74D3C" w:rsidRDefault="00000000">
                              <w:pPr>
                                <w:spacing w:after="0" w:line="240" w:lineRule="auto"/>
                                <w:jc w:val="right"/>
                              </w:pPr>
                              <w:r>
                                <w:rPr>
                                  <w:rFonts w:ascii="Arial" w:eastAsia="Arial" w:hAnsi="Arial"/>
                                  <w:color w:val="000000"/>
                                  <w:sz w:val="16"/>
                                </w:rPr>
                                <w:t>100.00</w:t>
                              </w:r>
                            </w:p>
                          </w:tc>
                        </w:tr>
                        <w:tr w:rsidR="00A74D3C" w14:paraId="0386B07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23489D4" w14:textId="77777777" w:rsidR="00A74D3C" w:rsidRDefault="00000000">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4986BF2" w14:textId="77777777" w:rsidR="00A74D3C" w:rsidRDefault="00000000">
                              <w:pPr>
                                <w:spacing w:after="0" w:line="240" w:lineRule="auto"/>
                                <w:jc w:val="right"/>
                              </w:pPr>
                              <w:r>
                                <w:rPr>
                                  <w:rFonts w:ascii="Arial" w:eastAsia="Arial" w:hAnsi="Arial"/>
                                  <w:color w:val="000000"/>
                                  <w:sz w:val="16"/>
                                </w:rPr>
                                <w:t>3,611,271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6720C44" w14:textId="77777777" w:rsidR="00A74D3C" w:rsidRDefault="00000000">
                              <w:pPr>
                                <w:spacing w:after="0" w:line="240" w:lineRule="auto"/>
                                <w:jc w:val="right"/>
                              </w:pPr>
                              <w:r>
                                <w:rPr>
                                  <w:rFonts w:ascii="Arial" w:eastAsia="Arial" w:hAnsi="Arial"/>
                                  <w:color w:val="000000"/>
                                  <w:sz w:val="16"/>
                                </w:rPr>
                                <w:t>3,587,653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04D4F05" w14:textId="77777777" w:rsidR="00A74D3C" w:rsidRDefault="00000000">
                              <w:pPr>
                                <w:spacing w:after="0" w:line="240" w:lineRule="auto"/>
                                <w:jc w:val="right"/>
                              </w:pPr>
                              <w:r>
                                <w:rPr>
                                  <w:rFonts w:ascii="Arial" w:eastAsia="Arial" w:hAnsi="Arial"/>
                                  <w:color w:val="000000"/>
                                  <w:sz w:val="16"/>
                                </w:rPr>
                                <w:t>3,587,653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0DD1CC7"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A5CD58" w14:textId="77777777" w:rsidR="00A74D3C" w:rsidRDefault="00000000">
                              <w:pPr>
                                <w:spacing w:after="0" w:line="240" w:lineRule="auto"/>
                                <w:jc w:val="right"/>
                              </w:pPr>
                              <w:r>
                                <w:rPr>
                                  <w:rFonts w:ascii="Arial" w:eastAsia="Arial" w:hAnsi="Arial"/>
                                  <w:color w:val="000000"/>
                                  <w:sz w:val="16"/>
                                </w:rPr>
                                <w:t>3,587,653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CC38308" w14:textId="77777777" w:rsidR="00A74D3C" w:rsidRDefault="00000000">
                              <w:pPr>
                                <w:spacing w:after="0" w:line="240" w:lineRule="auto"/>
                                <w:jc w:val="right"/>
                              </w:pPr>
                              <w:r>
                                <w:rPr>
                                  <w:rFonts w:ascii="Arial" w:eastAsia="Arial" w:hAnsi="Arial"/>
                                  <w:color w:val="000000"/>
                                  <w:sz w:val="16"/>
                                </w:rPr>
                                <w:t>100.00</w:t>
                              </w:r>
                            </w:p>
                          </w:tc>
                        </w:tr>
                        <w:tr w:rsidR="00A74D3C" w14:paraId="7BF8815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12D5212" w14:textId="77777777" w:rsidR="00A74D3C" w:rsidRDefault="00000000">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2B27241" w14:textId="77777777" w:rsidR="00A74D3C" w:rsidRDefault="00000000">
                              <w:pPr>
                                <w:spacing w:after="0" w:line="240" w:lineRule="auto"/>
                                <w:jc w:val="right"/>
                              </w:pPr>
                              <w:r>
                                <w:rPr>
                                  <w:rFonts w:ascii="Arial" w:eastAsia="Arial" w:hAnsi="Arial"/>
                                  <w:color w:val="000000"/>
                                  <w:sz w:val="16"/>
                                </w:rPr>
                                <w:t>7,611,526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2D5E8CD" w14:textId="77777777" w:rsidR="00A74D3C" w:rsidRDefault="00000000">
                              <w:pPr>
                                <w:spacing w:after="0" w:line="240" w:lineRule="auto"/>
                                <w:jc w:val="right"/>
                              </w:pPr>
                              <w:r>
                                <w:rPr>
                                  <w:rFonts w:ascii="Arial" w:eastAsia="Arial" w:hAnsi="Arial"/>
                                  <w:color w:val="000000"/>
                                  <w:sz w:val="16"/>
                                </w:rPr>
                                <w:t>7,096,053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350DB5C" w14:textId="77777777" w:rsidR="00A74D3C" w:rsidRDefault="00000000">
                              <w:pPr>
                                <w:spacing w:after="0" w:line="240" w:lineRule="auto"/>
                                <w:jc w:val="right"/>
                              </w:pPr>
                              <w:r>
                                <w:rPr>
                                  <w:rFonts w:ascii="Arial" w:eastAsia="Arial" w:hAnsi="Arial"/>
                                  <w:color w:val="000000"/>
                                  <w:sz w:val="16"/>
                                </w:rPr>
                                <w:t>7,096,053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FFC3EEC"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06D027" w14:textId="77777777" w:rsidR="00A74D3C" w:rsidRDefault="00000000">
                              <w:pPr>
                                <w:spacing w:after="0" w:line="240" w:lineRule="auto"/>
                                <w:jc w:val="right"/>
                              </w:pPr>
                              <w:r>
                                <w:rPr>
                                  <w:rFonts w:ascii="Arial" w:eastAsia="Arial" w:hAnsi="Arial"/>
                                  <w:color w:val="000000"/>
                                  <w:sz w:val="16"/>
                                </w:rPr>
                                <w:t>7,096,053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F6C61FF" w14:textId="77777777" w:rsidR="00A74D3C" w:rsidRDefault="00000000">
                              <w:pPr>
                                <w:spacing w:after="0" w:line="240" w:lineRule="auto"/>
                                <w:jc w:val="right"/>
                              </w:pPr>
                              <w:r>
                                <w:rPr>
                                  <w:rFonts w:ascii="Arial" w:eastAsia="Arial" w:hAnsi="Arial"/>
                                  <w:color w:val="000000"/>
                                  <w:sz w:val="16"/>
                                </w:rPr>
                                <w:t>100.00</w:t>
                              </w:r>
                            </w:p>
                          </w:tc>
                        </w:tr>
                        <w:tr w:rsidR="00A74D3C" w14:paraId="3D3E075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7863994" w14:textId="77777777" w:rsidR="00A74D3C" w:rsidRDefault="00000000">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35B8FF3" w14:textId="77777777" w:rsidR="00A74D3C" w:rsidRDefault="00000000">
                              <w:pPr>
                                <w:spacing w:after="0" w:line="240" w:lineRule="auto"/>
                                <w:jc w:val="right"/>
                              </w:pPr>
                              <w:r>
                                <w:rPr>
                                  <w:rFonts w:ascii="Arial" w:eastAsia="Arial" w:hAnsi="Arial"/>
                                  <w:color w:val="000000"/>
                                  <w:sz w:val="16"/>
                                </w:rPr>
                                <w:t>2,026,699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AAE250F" w14:textId="77777777" w:rsidR="00A74D3C" w:rsidRDefault="00000000">
                              <w:pPr>
                                <w:spacing w:after="0" w:line="240" w:lineRule="auto"/>
                                <w:jc w:val="right"/>
                              </w:pPr>
                              <w:r>
                                <w:rPr>
                                  <w:rFonts w:ascii="Arial" w:eastAsia="Arial" w:hAnsi="Arial"/>
                                  <w:color w:val="000000"/>
                                  <w:sz w:val="16"/>
                                </w:rPr>
                                <w:t>2,018,539</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5D08ABC" w14:textId="77777777" w:rsidR="00A74D3C" w:rsidRDefault="00000000">
                              <w:pPr>
                                <w:spacing w:after="0" w:line="240" w:lineRule="auto"/>
                                <w:jc w:val="right"/>
                              </w:pPr>
                              <w:r>
                                <w:rPr>
                                  <w:rFonts w:ascii="Arial" w:eastAsia="Arial" w:hAnsi="Arial"/>
                                  <w:color w:val="000000"/>
                                  <w:sz w:val="16"/>
                                </w:rPr>
                                <w:t>2,017,676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C6749C7"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863E53" w14:textId="77777777" w:rsidR="00A74D3C" w:rsidRDefault="00000000">
                              <w:pPr>
                                <w:spacing w:after="0" w:line="240" w:lineRule="auto"/>
                                <w:jc w:val="right"/>
                              </w:pPr>
                              <w:r>
                                <w:rPr>
                                  <w:rFonts w:ascii="Arial" w:eastAsia="Arial" w:hAnsi="Arial"/>
                                  <w:color w:val="000000"/>
                                  <w:sz w:val="16"/>
                                </w:rPr>
                                <w:t>2,017,676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611A044" w14:textId="77777777" w:rsidR="00A74D3C" w:rsidRDefault="00000000">
                              <w:pPr>
                                <w:spacing w:after="0" w:line="240" w:lineRule="auto"/>
                                <w:jc w:val="right"/>
                              </w:pPr>
                              <w:r>
                                <w:rPr>
                                  <w:rFonts w:ascii="Arial" w:eastAsia="Arial" w:hAnsi="Arial"/>
                                  <w:color w:val="000000"/>
                                  <w:sz w:val="16"/>
                                </w:rPr>
                                <w:t>99.96</w:t>
                              </w:r>
                            </w:p>
                          </w:tc>
                        </w:tr>
                        <w:tr w:rsidR="00A74D3C" w14:paraId="4F29B88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FABF075" w14:textId="77777777" w:rsidR="00A74D3C" w:rsidRDefault="00000000">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2346682" w14:textId="77777777" w:rsidR="00A74D3C" w:rsidRDefault="00000000">
                              <w:pPr>
                                <w:spacing w:after="0" w:line="240" w:lineRule="auto"/>
                                <w:jc w:val="right"/>
                              </w:pPr>
                              <w:r>
                                <w:rPr>
                                  <w:rFonts w:ascii="Arial" w:eastAsia="Arial" w:hAnsi="Arial"/>
                                  <w:color w:val="000000"/>
                                  <w:sz w:val="16"/>
                                </w:rPr>
                                <w:t>24,938,133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F4D774C" w14:textId="77777777" w:rsidR="00A74D3C" w:rsidRDefault="00000000">
                              <w:pPr>
                                <w:spacing w:after="0" w:line="240" w:lineRule="auto"/>
                                <w:jc w:val="right"/>
                              </w:pPr>
                              <w:r>
                                <w:rPr>
                                  <w:rFonts w:ascii="Arial" w:eastAsia="Arial" w:hAnsi="Arial"/>
                                  <w:color w:val="000000"/>
                                  <w:sz w:val="16"/>
                                </w:rPr>
                                <w:t>24,513,282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9E671EF" w14:textId="77777777" w:rsidR="00A74D3C" w:rsidRDefault="00000000">
                              <w:pPr>
                                <w:spacing w:after="0" w:line="240" w:lineRule="auto"/>
                                <w:jc w:val="right"/>
                              </w:pPr>
                              <w:r>
                                <w:rPr>
                                  <w:rFonts w:ascii="Arial" w:eastAsia="Arial" w:hAnsi="Arial"/>
                                  <w:color w:val="000000"/>
                                  <w:sz w:val="16"/>
                                </w:rPr>
                                <w:t>24,513,282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8AD90B4"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9509AD" w14:textId="77777777" w:rsidR="00A74D3C" w:rsidRDefault="00000000">
                              <w:pPr>
                                <w:spacing w:after="0" w:line="240" w:lineRule="auto"/>
                                <w:jc w:val="right"/>
                              </w:pPr>
                              <w:r>
                                <w:rPr>
                                  <w:rFonts w:ascii="Arial" w:eastAsia="Arial" w:hAnsi="Arial"/>
                                  <w:color w:val="000000"/>
                                  <w:sz w:val="16"/>
                                </w:rPr>
                                <w:t>24,513,282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1A12C34" w14:textId="77777777" w:rsidR="00A74D3C" w:rsidRDefault="00000000">
                              <w:pPr>
                                <w:spacing w:after="0" w:line="240" w:lineRule="auto"/>
                                <w:jc w:val="right"/>
                              </w:pPr>
                              <w:r>
                                <w:rPr>
                                  <w:rFonts w:ascii="Arial" w:eastAsia="Arial" w:hAnsi="Arial"/>
                                  <w:color w:val="000000"/>
                                  <w:sz w:val="16"/>
                                </w:rPr>
                                <w:t>100.00</w:t>
                              </w:r>
                            </w:p>
                          </w:tc>
                        </w:tr>
                        <w:tr w:rsidR="00A74D3C" w14:paraId="6B4EC2B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E9A0E8F" w14:textId="77777777" w:rsidR="00A74D3C" w:rsidRDefault="00000000">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72D37CD" w14:textId="77777777" w:rsidR="00A74D3C" w:rsidRDefault="00000000">
                              <w:pPr>
                                <w:spacing w:after="0" w:line="240" w:lineRule="auto"/>
                                <w:jc w:val="right"/>
                              </w:pPr>
                              <w:r>
                                <w:rPr>
                                  <w:rFonts w:ascii="Arial" w:eastAsia="Arial" w:hAnsi="Arial"/>
                                  <w:color w:val="000000"/>
                                  <w:sz w:val="16"/>
                                </w:rPr>
                                <w:t>4,579,722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CC281A0" w14:textId="77777777" w:rsidR="00A74D3C" w:rsidRDefault="00000000">
                              <w:pPr>
                                <w:spacing w:after="0" w:line="240" w:lineRule="auto"/>
                                <w:jc w:val="right"/>
                              </w:pPr>
                              <w:r>
                                <w:rPr>
                                  <w:rFonts w:ascii="Arial" w:eastAsia="Arial" w:hAnsi="Arial"/>
                                  <w:color w:val="000000"/>
                                  <w:sz w:val="16"/>
                                </w:rPr>
                                <w:t>4,443,087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CF39BE9" w14:textId="77777777" w:rsidR="00A74D3C" w:rsidRDefault="00000000">
                              <w:pPr>
                                <w:spacing w:after="0" w:line="240" w:lineRule="auto"/>
                                <w:jc w:val="right"/>
                              </w:pPr>
                              <w:r>
                                <w:rPr>
                                  <w:rFonts w:ascii="Arial" w:eastAsia="Arial" w:hAnsi="Arial"/>
                                  <w:color w:val="000000"/>
                                  <w:sz w:val="16"/>
                                </w:rPr>
                                <w:t>4,443,087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8B109BE"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CF9E87" w14:textId="77777777" w:rsidR="00A74D3C" w:rsidRDefault="00000000">
                              <w:pPr>
                                <w:spacing w:after="0" w:line="240" w:lineRule="auto"/>
                                <w:jc w:val="right"/>
                              </w:pPr>
                              <w:r>
                                <w:rPr>
                                  <w:rFonts w:ascii="Arial" w:eastAsia="Arial" w:hAnsi="Arial"/>
                                  <w:color w:val="000000"/>
                                  <w:sz w:val="16"/>
                                </w:rPr>
                                <w:t>4,443,087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A019F73" w14:textId="77777777" w:rsidR="00A74D3C" w:rsidRDefault="00000000">
                              <w:pPr>
                                <w:spacing w:after="0" w:line="240" w:lineRule="auto"/>
                                <w:jc w:val="right"/>
                              </w:pPr>
                              <w:r>
                                <w:rPr>
                                  <w:rFonts w:ascii="Arial" w:eastAsia="Arial" w:hAnsi="Arial"/>
                                  <w:color w:val="000000"/>
                                  <w:sz w:val="16"/>
                                </w:rPr>
                                <w:t>100.00</w:t>
                              </w:r>
                            </w:p>
                          </w:tc>
                        </w:tr>
                        <w:tr w:rsidR="00A74D3C" w14:paraId="0E87B32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7919CD5" w14:textId="77777777" w:rsidR="00A74D3C" w:rsidRDefault="00000000">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83A7F01" w14:textId="77777777" w:rsidR="00A74D3C" w:rsidRDefault="00000000">
                              <w:pPr>
                                <w:spacing w:after="0" w:line="240" w:lineRule="auto"/>
                                <w:jc w:val="right"/>
                              </w:pPr>
                              <w:r>
                                <w:rPr>
                                  <w:rFonts w:ascii="Arial" w:eastAsia="Arial" w:hAnsi="Arial"/>
                                  <w:color w:val="000000"/>
                                  <w:sz w:val="16"/>
                                </w:rPr>
                                <w:t>4,674,516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7272B38" w14:textId="77777777" w:rsidR="00A74D3C" w:rsidRDefault="00000000">
                              <w:pPr>
                                <w:spacing w:after="0" w:line="240" w:lineRule="auto"/>
                                <w:jc w:val="right"/>
                              </w:pPr>
                              <w:r>
                                <w:rPr>
                                  <w:rFonts w:ascii="Arial" w:eastAsia="Arial" w:hAnsi="Arial"/>
                                  <w:color w:val="000000"/>
                                  <w:sz w:val="16"/>
                                </w:rPr>
                                <w:t>4,544,367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4B1E5B9" w14:textId="77777777" w:rsidR="00A74D3C" w:rsidRDefault="00000000">
                              <w:pPr>
                                <w:spacing w:after="0" w:line="240" w:lineRule="auto"/>
                                <w:jc w:val="right"/>
                              </w:pPr>
                              <w:r>
                                <w:rPr>
                                  <w:rFonts w:ascii="Arial" w:eastAsia="Arial" w:hAnsi="Arial"/>
                                  <w:color w:val="000000"/>
                                  <w:sz w:val="16"/>
                                </w:rPr>
                                <w:t>4,544,367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7C6D700"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2331150" w14:textId="77777777" w:rsidR="00A74D3C" w:rsidRDefault="00000000">
                              <w:pPr>
                                <w:spacing w:after="0" w:line="240" w:lineRule="auto"/>
                                <w:jc w:val="right"/>
                              </w:pPr>
                              <w:r>
                                <w:rPr>
                                  <w:rFonts w:ascii="Arial" w:eastAsia="Arial" w:hAnsi="Arial"/>
                                  <w:color w:val="000000"/>
                                  <w:sz w:val="16"/>
                                </w:rPr>
                                <w:t>4,544,367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C2BFCA3" w14:textId="77777777" w:rsidR="00A74D3C" w:rsidRDefault="00000000">
                              <w:pPr>
                                <w:spacing w:after="0" w:line="240" w:lineRule="auto"/>
                                <w:jc w:val="right"/>
                              </w:pPr>
                              <w:r>
                                <w:rPr>
                                  <w:rFonts w:ascii="Arial" w:eastAsia="Arial" w:hAnsi="Arial"/>
                                  <w:color w:val="000000"/>
                                  <w:sz w:val="16"/>
                                </w:rPr>
                                <w:t>100.00</w:t>
                              </w:r>
                            </w:p>
                          </w:tc>
                        </w:tr>
                        <w:tr w:rsidR="00A74D3C" w14:paraId="32D1EA8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6F008DB" w14:textId="77777777" w:rsidR="00A74D3C" w:rsidRDefault="00000000">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1906372" w14:textId="77777777" w:rsidR="00A74D3C" w:rsidRDefault="00000000">
                              <w:pPr>
                                <w:spacing w:after="0" w:line="240" w:lineRule="auto"/>
                                <w:jc w:val="right"/>
                              </w:pPr>
                              <w:r>
                                <w:rPr>
                                  <w:rFonts w:ascii="Arial" w:eastAsia="Arial" w:hAnsi="Arial"/>
                                  <w:color w:val="000000"/>
                                  <w:sz w:val="16"/>
                                </w:rPr>
                                <w:t>2,781,825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B43D47E" w14:textId="77777777" w:rsidR="00A74D3C" w:rsidRDefault="00000000">
                              <w:pPr>
                                <w:spacing w:after="0" w:line="240" w:lineRule="auto"/>
                                <w:jc w:val="right"/>
                              </w:pPr>
                              <w:r>
                                <w:rPr>
                                  <w:rFonts w:ascii="Arial" w:eastAsia="Arial" w:hAnsi="Arial"/>
                                  <w:color w:val="000000"/>
                                  <w:sz w:val="16"/>
                                </w:rPr>
                                <w:t>2,772,423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43BDBEF" w14:textId="77777777" w:rsidR="00A74D3C" w:rsidRDefault="00000000">
                              <w:pPr>
                                <w:spacing w:after="0" w:line="240" w:lineRule="auto"/>
                                <w:jc w:val="right"/>
                              </w:pPr>
                              <w:r>
                                <w:rPr>
                                  <w:rFonts w:ascii="Arial" w:eastAsia="Arial" w:hAnsi="Arial"/>
                                  <w:color w:val="000000"/>
                                  <w:sz w:val="16"/>
                                </w:rPr>
                                <w:t>2,772,423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7714AD3"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5042D0" w14:textId="77777777" w:rsidR="00A74D3C" w:rsidRDefault="00000000">
                              <w:pPr>
                                <w:spacing w:after="0" w:line="240" w:lineRule="auto"/>
                                <w:jc w:val="right"/>
                              </w:pPr>
                              <w:r>
                                <w:rPr>
                                  <w:rFonts w:ascii="Arial" w:eastAsia="Arial" w:hAnsi="Arial"/>
                                  <w:color w:val="000000"/>
                                  <w:sz w:val="16"/>
                                </w:rPr>
                                <w:t>2,772,423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2200E50" w14:textId="77777777" w:rsidR="00A74D3C" w:rsidRDefault="00000000">
                              <w:pPr>
                                <w:spacing w:after="0" w:line="240" w:lineRule="auto"/>
                                <w:jc w:val="right"/>
                              </w:pPr>
                              <w:r>
                                <w:rPr>
                                  <w:rFonts w:ascii="Arial" w:eastAsia="Arial" w:hAnsi="Arial"/>
                                  <w:color w:val="000000"/>
                                  <w:sz w:val="16"/>
                                </w:rPr>
                                <w:t>100.00</w:t>
                              </w:r>
                            </w:p>
                          </w:tc>
                        </w:tr>
                        <w:tr w:rsidR="00A74D3C" w14:paraId="7A5D567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A1E2FBB" w14:textId="77777777" w:rsidR="00A74D3C" w:rsidRDefault="00000000">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319DCBF" w14:textId="77777777" w:rsidR="00A74D3C" w:rsidRDefault="00000000">
                              <w:pPr>
                                <w:spacing w:after="0" w:line="240" w:lineRule="auto"/>
                                <w:jc w:val="right"/>
                              </w:pPr>
                              <w:r>
                                <w:rPr>
                                  <w:rFonts w:ascii="Arial" w:eastAsia="Arial" w:hAnsi="Arial"/>
                                  <w:color w:val="000000"/>
                                  <w:sz w:val="16"/>
                                </w:rPr>
                                <w:t>12,554,973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2364DA1" w14:textId="77777777" w:rsidR="00A74D3C" w:rsidRDefault="00000000">
                              <w:pPr>
                                <w:spacing w:after="0" w:line="240" w:lineRule="auto"/>
                                <w:jc w:val="right"/>
                              </w:pPr>
                              <w:r>
                                <w:rPr>
                                  <w:rFonts w:ascii="Arial" w:eastAsia="Arial" w:hAnsi="Arial"/>
                                  <w:color w:val="000000"/>
                                  <w:sz w:val="16"/>
                                </w:rPr>
                                <w:t>11,670,835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84CBC7A" w14:textId="77777777" w:rsidR="00A74D3C" w:rsidRDefault="00000000">
                              <w:pPr>
                                <w:spacing w:after="0" w:line="240" w:lineRule="auto"/>
                                <w:jc w:val="right"/>
                              </w:pPr>
                              <w:r>
                                <w:rPr>
                                  <w:rFonts w:ascii="Arial" w:eastAsia="Arial" w:hAnsi="Arial"/>
                                  <w:color w:val="000000"/>
                                  <w:sz w:val="16"/>
                                </w:rPr>
                                <w:t>11,670,835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2E78DDC"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39ECF0" w14:textId="77777777" w:rsidR="00A74D3C" w:rsidRDefault="00000000">
                              <w:pPr>
                                <w:spacing w:after="0" w:line="240" w:lineRule="auto"/>
                                <w:jc w:val="right"/>
                              </w:pPr>
                              <w:r>
                                <w:rPr>
                                  <w:rFonts w:ascii="Arial" w:eastAsia="Arial" w:hAnsi="Arial"/>
                                  <w:color w:val="000000"/>
                                  <w:sz w:val="16"/>
                                </w:rPr>
                                <w:t>11,670,835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1439FFB" w14:textId="77777777" w:rsidR="00A74D3C" w:rsidRDefault="00000000">
                              <w:pPr>
                                <w:spacing w:after="0" w:line="240" w:lineRule="auto"/>
                                <w:jc w:val="right"/>
                              </w:pPr>
                              <w:r>
                                <w:rPr>
                                  <w:rFonts w:ascii="Arial" w:eastAsia="Arial" w:hAnsi="Arial"/>
                                  <w:color w:val="000000"/>
                                  <w:sz w:val="16"/>
                                </w:rPr>
                                <w:t>100.00</w:t>
                              </w:r>
                            </w:p>
                          </w:tc>
                        </w:tr>
                        <w:tr w:rsidR="00A74D3C" w14:paraId="11C5EDAF"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9CC18B5" w14:textId="77777777" w:rsidR="00A74D3C"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55DCB830" w14:textId="77777777" w:rsidR="00A74D3C" w:rsidRDefault="00000000">
                              <w:pPr>
                                <w:spacing w:after="0" w:line="240" w:lineRule="auto"/>
                                <w:jc w:val="right"/>
                              </w:pPr>
                              <w:r>
                                <w:rPr>
                                  <w:rFonts w:ascii="Arial" w:eastAsia="Arial" w:hAnsi="Arial"/>
                                  <w:b/>
                                  <w:color w:val="FFFFFF"/>
                                  <w:sz w:val="16"/>
                                </w:rPr>
                                <w:t>105,584,197</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0F92DA83" w14:textId="77777777" w:rsidR="00A74D3C" w:rsidRDefault="00000000">
                              <w:pPr>
                                <w:spacing w:after="0" w:line="240" w:lineRule="auto"/>
                                <w:jc w:val="right"/>
                              </w:pPr>
                              <w:r>
                                <w:rPr>
                                  <w:rFonts w:ascii="Arial" w:eastAsia="Arial" w:hAnsi="Arial"/>
                                  <w:b/>
                                  <w:color w:val="FFFFFF"/>
                                  <w:sz w:val="16"/>
                                </w:rPr>
                                <w:t>102,861,545</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FD59B99" w14:textId="77777777" w:rsidR="00A74D3C" w:rsidRDefault="00000000">
                              <w:pPr>
                                <w:spacing w:after="0" w:line="240" w:lineRule="auto"/>
                                <w:jc w:val="right"/>
                              </w:pPr>
                              <w:r>
                                <w:rPr>
                                  <w:rFonts w:ascii="Arial" w:eastAsia="Arial" w:hAnsi="Arial"/>
                                  <w:b/>
                                  <w:color w:val="FFFFFF"/>
                                  <w:sz w:val="16"/>
                                </w:rPr>
                                <w:t>102,860,682</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10BF056A" w14:textId="77777777" w:rsidR="00A74D3C"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3F7C44" w14:textId="77777777" w:rsidR="00A74D3C" w:rsidRDefault="00000000">
                              <w:pPr>
                                <w:spacing w:after="0" w:line="240" w:lineRule="auto"/>
                                <w:jc w:val="right"/>
                              </w:pPr>
                              <w:r>
                                <w:rPr>
                                  <w:rFonts w:ascii="Arial" w:eastAsia="Arial" w:hAnsi="Arial"/>
                                  <w:b/>
                                  <w:color w:val="FFFFFF"/>
                                  <w:sz w:val="16"/>
                                </w:rPr>
                                <w:t>102,860,682</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1D8EFE7E" w14:textId="77777777" w:rsidR="00A74D3C" w:rsidRDefault="00000000">
                              <w:pPr>
                                <w:spacing w:after="0" w:line="240" w:lineRule="auto"/>
                                <w:jc w:val="right"/>
                              </w:pPr>
                              <w:r>
                                <w:rPr>
                                  <w:rFonts w:ascii="Arial" w:eastAsia="Arial" w:hAnsi="Arial"/>
                                  <w:b/>
                                  <w:color w:val="FFFFFF"/>
                                  <w:sz w:val="16"/>
                                </w:rPr>
                                <w:t>100.00</w:t>
                              </w:r>
                            </w:p>
                          </w:tc>
                        </w:tr>
                      </w:tbl>
                      <w:p w14:paraId="713C181B" w14:textId="77777777" w:rsidR="00A74D3C" w:rsidRDefault="00A74D3C">
                        <w:pPr>
                          <w:spacing w:after="0" w:line="240" w:lineRule="auto"/>
                        </w:pPr>
                      </w:p>
                    </w:tc>
                    <w:tc>
                      <w:tcPr>
                        <w:tcW w:w="1138" w:type="dxa"/>
                      </w:tcPr>
                      <w:p w14:paraId="2975B33B" w14:textId="77777777" w:rsidR="00A74D3C" w:rsidRDefault="00A74D3C">
                        <w:pPr>
                          <w:pStyle w:val="EmptyCellLayoutStyle"/>
                          <w:spacing w:after="0" w:line="240" w:lineRule="auto"/>
                        </w:pPr>
                      </w:p>
                    </w:tc>
                  </w:tr>
                  <w:tr w:rsidR="00A74D3C" w14:paraId="3762BCD9" w14:textId="77777777">
                    <w:trPr>
                      <w:trHeight w:val="38"/>
                    </w:trPr>
                    <w:tc>
                      <w:tcPr>
                        <w:tcW w:w="1111" w:type="dxa"/>
                      </w:tcPr>
                      <w:p w14:paraId="24A4E298" w14:textId="77777777" w:rsidR="00A74D3C" w:rsidRDefault="00A74D3C">
                        <w:pPr>
                          <w:pStyle w:val="EmptyCellLayoutStyle"/>
                          <w:spacing w:after="0" w:line="240" w:lineRule="auto"/>
                        </w:pPr>
                      </w:p>
                    </w:tc>
                    <w:tc>
                      <w:tcPr>
                        <w:tcW w:w="16" w:type="dxa"/>
                      </w:tcPr>
                      <w:p w14:paraId="6495A421" w14:textId="77777777" w:rsidR="00A74D3C" w:rsidRDefault="00A74D3C">
                        <w:pPr>
                          <w:pStyle w:val="EmptyCellLayoutStyle"/>
                          <w:spacing w:after="0" w:line="240" w:lineRule="auto"/>
                        </w:pPr>
                      </w:p>
                    </w:tc>
                    <w:tc>
                      <w:tcPr>
                        <w:tcW w:w="9638" w:type="dxa"/>
                      </w:tcPr>
                      <w:p w14:paraId="5BC667B2" w14:textId="77777777" w:rsidR="00A74D3C" w:rsidRDefault="00A74D3C">
                        <w:pPr>
                          <w:pStyle w:val="EmptyCellLayoutStyle"/>
                          <w:spacing w:after="0" w:line="240" w:lineRule="auto"/>
                        </w:pPr>
                      </w:p>
                    </w:tc>
                    <w:tc>
                      <w:tcPr>
                        <w:tcW w:w="1138" w:type="dxa"/>
                      </w:tcPr>
                      <w:p w14:paraId="6584EC1B" w14:textId="77777777" w:rsidR="00A74D3C" w:rsidRDefault="00A74D3C">
                        <w:pPr>
                          <w:pStyle w:val="EmptyCellLayoutStyle"/>
                          <w:spacing w:after="0" w:line="240" w:lineRule="auto"/>
                        </w:pPr>
                      </w:p>
                    </w:tc>
                  </w:tr>
                  <w:tr w:rsidR="00CE4115" w14:paraId="2D23DD1C" w14:textId="77777777" w:rsidTr="00CE4115">
                    <w:trPr>
                      <w:trHeight w:val="340"/>
                    </w:trPr>
                    <w:tc>
                      <w:tcPr>
                        <w:tcW w:w="1111" w:type="dxa"/>
                      </w:tcPr>
                      <w:p w14:paraId="61F3A008" w14:textId="77777777" w:rsidR="00A74D3C" w:rsidRDefault="00A74D3C">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A74D3C" w14:paraId="2A6BCD73" w14:textId="77777777">
                          <w:trPr>
                            <w:trHeight w:val="262"/>
                          </w:trPr>
                          <w:tc>
                            <w:tcPr>
                              <w:tcW w:w="9655" w:type="dxa"/>
                              <w:tcBorders>
                                <w:top w:val="nil"/>
                                <w:left w:val="nil"/>
                                <w:bottom w:val="nil"/>
                                <w:right w:val="nil"/>
                              </w:tcBorders>
                              <w:tcMar>
                                <w:top w:w="39" w:type="dxa"/>
                                <w:left w:w="39" w:type="dxa"/>
                                <w:bottom w:w="39" w:type="dxa"/>
                                <w:right w:w="39" w:type="dxa"/>
                              </w:tcMar>
                            </w:tcPr>
                            <w:p w14:paraId="5A4F2C85" w14:textId="77777777" w:rsidR="00A74D3C"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04B5742C" w14:textId="77777777" w:rsidR="00A74D3C" w:rsidRDefault="00A74D3C">
                        <w:pPr>
                          <w:spacing w:after="0" w:line="240" w:lineRule="auto"/>
                        </w:pPr>
                      </w:p>
                    </w:tc>
                    <w:tc>
                      <w:tcPr>
                        <w:tcW w:w="1138" w:type="dxa"/>
                      </w:tcPr>
                      <w:p w14:paraId="01762987" w14:textId="77777777" w:rsidR="00A74D3C" w:rsidRDefault="00A74D3C">
                        <w:pPr>
                          <w:pStyle w:val="EmptyCellLayoutStyle"/>
                          <w:spacing w:after="0" w:line="240" w:lineRule="auto"/>
                        </w:pPr>
                      </w:p>
                    </w:tc>
                  </w:tr>
                  <w:tr w:rsidR="00A74D3C" w14:paraId="24C9334E" w14:textId="77777777">
                    <w:trPr>
                      <w:trHeight w:val="48"/>
                    </w:trPr>
                    <w:tc>
                      <w:tcPr>
                        <w:tcW w:w="1111" w:type="dxa"/>
                      </w:tcPr>
                      <w:p w14:paraId="53E6566F" w14:textId="77777777" w:rsidR="00A74D3C" w:rsidRDefault="00A74D3C">
                        <w:pPr>
                          <w:pStyle w:val="EmptyCellLayoutStyle"/>
                          <w:spacing w:after="0" w:line="240" w:lineRule="auto"/>
                        </w:pPr>
                      </w:p>
                    </w:tc>
                    <w:tc>
                      <w:tcPr>
                        <w:tcW w:w="16" w:type="dxa"/>
                      </w:tcPr>
                      <w:p w14:paraId="468ECECE" w14:textId="77777777" w:rsidR="00A74D3C" w:rsidRDefault="00A74D3C">
                        <w:pPr>
                          <w:pStyle w:val="EmptyCellLayoutStyle"/>
                          <w:spacing w:after="0" w:line="240" w:lineRule="auto"/>
                        </w:pPr>
                      </w:p>
                    </w:tc>
                    <w:tc>
                      <w:tcPr>
                        <w:tcW w:w="9638" w:type="dxa"/>
                      </w:tcPr>
                      <w:p w14:paraId="6FA09B56" w14:textId="77777777" w:rsidR="00A74D3C" w:rsidRDefault="00A74D3C">
                        <w:pPr>
                          <w:pStyle w:val="EmptyCellLayoutStyle"/>
                          <w:spacing w:after="0" w:line="240" w:lineRule="auto"/>
                        </w:pPr>
                      </w:p>
                    </w:tc>
                    <w:tc>
                      <w:tcPr>
                        <w:tcW w:w="1138" w:type="dxa"/>
                      </w:tcPr>
                      <w:p w14:paraId="7F741EA9" w14:textId="77777777" w:rsidR="00A74D3C" w:rsidRDefault="00A74D3C">
                        <w:pPr>
                          <w:pStyle w:val="EmptyCellLayoutStyle"/>
                          <w:spacing w:after="0" w:line="240" w:lineRule="auto"/>
                        </w:pPr>
                      </w:p>
                    </w:tc>
                  </w:tr>
                </w:tbl>
                <w:p w14:paraId="55C1FF31" w14:textId="77777777" w:rsidR="00A74D3C" w:rsidRDefault="00A74D3C">
                  <w:pPr>
                    <w:spacing w:after="0" w:line="240" w:lineRule="auto"/>
                  </w:pPr>
                </w:p>
              </w:tc>
            </w:tr>
          </w:tbl>
          <w:p w14:paraId="4171FC72" w14:textId="77777777" w:rsidR="00A74D3C" w:rsidRDefault="00A74D3C">
            <w:pPr>
              <w:spacing w:after="0" w:line="240" w:lineRule="auto"/>
            </w:pPr>
          </w:p>
        </w:tc>
      </w:tr>
    </w:tbl>
    <w:p w14:paraId="760386E0" w14:textId="77777777" w:rsidR="00A74D3C"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74D3C" w14:paraId="092A017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37"/>
              <w:gridCol w:w="1134"/>
            </w:tblGrid>
            <w:tr w:rsidR="00A74D3C" w14:paraId="04554675" w14:textId="77777777">
              <w:trPr>
                <w:trHeight w:val="566"/>
              </w:trPr>
              <w:tc>
                <w:tcPr>
                  <w:tcW w:w="1134" w:type="dxa"/>
                </w:tcPr>
                <w:p w14:paraId="005A2E20" w14:textId="77777777" w:rsidR="00A74D3C" w:rsidRDefault="00A74D3C">
                  <w:pPr>
                    <w:pStyle w:val="EmptyCellLayoutStyle"/>
                    <w:spacing w:after="0" w:line="240" w:lineRule="auto"/>
                  </w:pPr>
                </w:p>
              </w:tc>
              <w:tc>
                <w:tcPr>
                  <w:tcW w:w="9637" w:type="dxa"/>
                </w:tcPr>
                <w:tbl>
                  <w:tblPr>
                    <w:tblW w:w="0" w:type="auto"/>
                    <w:tblCellMar>
                      <w:left w:w="0" w:type="dxa"/>
                      <w:right w:w="0" w:type="dxa"/>
                    </w:tblCellMar>
                    <w:tblLook w:val="0000" w:firstRow="0" w:lastRow="0" w:firstColumn="0" w:lastColumn="0" w:noHBand="0" w:noVBand="0"/>
                  </w:tblPr>
                  <w:tblGrid>
                    <w:gridCol w:w="9637"/>
                  </w:tblGrid>
                  <w:tr w:rsidR="00A74D3C" w14:paraId="0CAFFC6B" w14:textId="77777777">
                    <w:trPr>
                      <w:trHeight w:val="488"/>
                    </w:trPr>
                    <w:tc>
                      <w:tcPr>
                        <w:tcW w:w="9637" w:type="dxa"/>
                        <w:tcBorders>
                          <w:top w:val="nil"/>
                          <w:left w:val="nil"/>
                          <w:bottom w:val="nil"/>
                          <w:right w:val="nil"/>
                        </w:tcBorders>
                        <w:tcMar>
                          <w:top w:w="39" w:type="dxa"/>
                          <w:left w:w="39" w:type="dxa"/>
                          <w:bottom w:w="39" w:type="dxa"/>
                          <w:right w:w="39" w:type="dxa"/>
                        </w:tcMar>
                      </w:tcPr>
                      <w:p w14:paraId="1EA820B9" w14:textId="77777777" w:rsidR="00A74D3C" w:rsidRDefault="00000000">
                        <w:pPr>
                          <w:spacing w:after="0" w:line="240" w:lineRule="auto"/>
                        </w:pPr>
                        <w:r>
                          <w:rPr>
                            <w:rFonts w:ascii="Calibri" w:eastAsia="Calibri" w:hAnsi="Calibri"/>
                            <w:b/>
                            <w:color w:val="0082BF"/>
                            <w:sz w:val="21"/>
                          </w:rPr>
                          <w:t>3.2 EXPENDITURE BY [UNDAF OUTCOME OR THEMATIC AREA]</w:t>
                        </w:r>
                      </w:p>
                      <w:p w14:paraId="32FC1B4C" w14:textId="77777777" w:rsidR="00A74D3C" w:rsidRDefault="00000000">
                        <w:pPr>
                          <w:spacing w:after="0" w:line="240" w:lineRule="auto"/>
                        </w:pPr>
                        <w:r>
                          <w:rPr>
                            <w:rFonts w:ascii="Calibri" w:eastAsia="Calibri" w:hAnsi="Calibri"/>
                            <w:color w:val="000000"/>
                          </w:rPr>
                          <w:t>Table 3.2 displays the net funded amounts, expenditures incurred and the financial delivery rates by [UNDAF Outcome or Thematic Area].</w:t>
                        </w:r>
                      </w:p>
                    </w:tc>
                  </w:tr>
                </w:tbl>
                <w:p w14:paraId="56734520" w14:textId="77777777" w:rsidR="00A74D3C" w:rsidRDefault="00A74D3C">
                  <w:pPr>
                    <w:spacing w:after="0" w:line="240" w:lineRule="auto"/>
                  </w:pPr>
                </w:p>
              </w:tc>
              <w:tc>
                <w:tcPr>
                  <w:tcW w:w="1134" w:type="dxa"/>
                </w:tcPr>
                <w:p w14:paraId="1F2FB591" w14:textId="77777777" w:rsidR="00A74D3C" w:rsidRDefault="00A74D3C">
                  <w:pPr>
                    <w:pStyle w:val="EmptyCellLayoutStyle"/>
                    <w:spacing w:after="0" w:line="240" w:lineRule="auto"/>
                  </w:pPr>
                </w:p>
              </w:tc>
            </w:tr>
          </w:tbl>
          <w:p w14:paraId="567CB49E" w14:textId="77777777" w:rsidR="00A74D3C" w:rsidRDefault="00A74D3C">
            <w:pPr>
              <w:spacing w:after="0" w:line="240" w:lineRule="auto"/>
            </w:pPr>
          </w:p>
        </w:tc>
      </w:tr>
      <w:tr w:rsidR="00A74D3C" w14:paraId="1D9E224C" w14:textId="77777777">
        <w:trPr>
          <w:trHeight w:val="89"/>
        </w:trPr>
        <w:tc>
          <w:tcPr>
            <w:tcW w:w="11905" w:type="dxa"/>
          </w:tcPr>
          <w:p w14:paraId="2B880E6C" w14:textId="77777777" w:rsidR="00A74D3C" w:rsidRDefault="00A74D3C">
            <w:pPr>
              <w:pStyle w:val="EmptyCellLayoutStyle"/>
              <w:spacing w:after="0" w:line="240" w:lineRule="auto"/>
            </w:pPr>
          </w:p>
        </w:tc>
      </w:tr>
      <w:tr w:rsidR="00A74D3C" w14:paraId="02A336C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74D3C" w14:paraId="52BC98F8" w14:textId="77777777">
              <w:trPr>
                <w:trHeight w:val="544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743"/>
                    <w:gridCol w:w="1033"/>
                  </w:tblGrid>
                  <w:tr w:rsidR="00A74D3C" w14:paraId="3DD07F14" w14:textId="77777777">
                    <w:trPr>
                      <w:trHeight w:val="20"/>
                    </w:trPr>
                    <w:tc>
                      <w:tcPr>
                        <w:tcW w:w="1127" w:type="dxa"/>
                      </w:tcPr>
                      <w:p w14:paraId="56968803" w14:textId="77777777" w:rsidR="00A74D3C" w:rsidRDefault="00A74D3C">
                        <w:pPr>
                          <w:pStyle w:val="EmptyCellLayoutStyle"/>
                          <w:spacing w:after="0" w:line="240" w:lineRule="auto"/>
                        </w:pPr>
                      </w:p>
                    </w:tc>
                    <w:tc>
                      <w:tcPr>
                        <w:tcW w:w="9743" w:type="dxa"/>
                      </w:tcPr>
                      <w:p w14:paraId="67ECC317" w14:textId="77777777" w:rsidR="00A74D3C" w:rsidRDefault="00A74D3C">
                        <w:pPr>
                          <w:pStyle w:val="EmptyCellLayoutStyle"/>
                          <w:spacing w:after="0" w:line="240" w:lineRule="auto"/>
                        </w:pPr>
                      </w:p>
                    </w:tc>
                    <w:tc>
                      <w:tcPr>
                        <w:tcW w:w="1033" w:type="dxa"/>
                      </w:tcPr>
                      <w:p w14:paraId="010527B2" w14:textId="77777777" w:rsidR="00A74D3C" w:rsidRDefault="00A74D3C">
                        <w:pPr>
                          <w:pStyle w:val="EmptyCellLayoutStyle"/>
                          <w:spacing w:after="0" w:line="240" w:lineRule="auto"/>
                        </w:pPr>
                      </w:p>
                    </w:tc>
                  </w:tr>
                  <w:tr w:rsidR="00A74D3C" w14:paraId="5ABD23AC" w14:textId="77777777">
                    <w:trPr>
                      <w:trHeight w:val="504"/>
                    </w:trPr>
                    <w:tc>
                      <w:tcPr>
                        <w:tcW w:w="1127" w:type="dxa"/>
                      </w:tcPr>
                      <w:p w14:paraId="02A7EA94" w14:textId="77777777" w:rsidR="00A74D3C" w:rsidRDefault="00A74D3C">
                        <w:pPr>
                          <w:pStyle w:val="EmptyCellLayoutStyle"/>
                          <w:spacing w:after="0" w:line="240" w:lineRule="auto"/>
                        </w:pPr>
                      </w:p>
                    </w:tc>
                    <w:tc>
                      <w:tcPr>
                        <w:tcW w:w="9743" w:type="dxa"/>
                      </w:tcPr>
                      <w:tbl>
                        <w:tblPr>
                          <w:tblW w:w="0" w:type="auto"/>
                          <w:tblCellMar>
                            <w:left w:w="0" w:type="dxa"/>
                            <w:right w:w="0" w:type="dxa"/>
                          </w:tblCellMar>
                          <w:tblLook w:val="0000" w:firstRow="0" w:lastRow="0" w:firstColumn="0" w:lastColumn="0" w:noHBand="0" w:noVBand="0"/>
                        </w:tblPr>
                        <w:tblGrid>
                          <w:gridCol w:w="9743"/>
                        </w:tblGrid>
                        <w:tr w:rsidR="00A74D3C" w14:paraId="45596EE0"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7EDED334" w14:textId="77777777" w:rsidR="00A74D3C" w:rsidRDefault="00000000">
                              <w:pPr>
                                <w:spacing w:after="0" w:line="240" w:lineRule="auto"/>
                              </w:pPr>
                              <w:r>
                                <w:rPr>
                                  <w:rFonts w:ascii="Arial" w:eastAsia="Arial" w:hAnsi="Arial"/>
                                  <w:b/>
                                  <w:color w:val="66809D"/>
                                </w:rPr>
                                <w:t>Table 3.2. Expenditure with breakdown by Outcome or Thematic Area (in US Dollars)</w:t>
                              </w:r>
                            </w:p>
                          </w:tc>
                        </w:tr>
                      </w:tbl>
                      <w:p w14:paraId="12FF5108" w14:textId="77777777" w:rsidR="00A74D3C" w:rsidRDefault="00A74D3C">
                        <w:pPr>
                          <w:spacing w:after="0" w:line="240" w:lineRule="auto"/>
                        </w:pPr>
                      </w:p>
                    </w:tc>
                    <w:tc>
                      <w:tcPr>
                        <w:tcW w:w="1033" w:type="dxa"/>
                      </w:tcPr>
                      <w:p w14:paraId="67D46896" w14:textId="77777777" w:rsidR="00A74D3C" w:rsidRDefault="00A74D3C">
                        <w:pPr>
                          <w:pStyle w:val="EmptyCellLayoutStyle"/>
                          <w:spacing w:after="0" w:line="240" w:lineRule="auto"/>
                        </w:pPr>
                      </w:p>
                    </w:tc>
                  </w:tr>
                  <w:tr w:rsidR="00A74D3C" w14:paraId="3398D5FF" w14:textId="77777777">
                    <w:tc>
                      <w:tcPr>
                        <w:tcW w:w="1127" w:type="dxa"/>
                      </w:tcPr>
                      <w:p w14:paraId="250E6DE1" w14:textId="77777777" w:rsidR="00A74D3C" w:rsidRDefault="00A74D3C">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2"/>
                          <w:gridCol w:w="2284"/>
                          <w:gridCol w:w="1538"/>
                          <w:gridCol w:w="1154"/>
                          <w:gridCol w:w="1244"/>
                          <w:gridCol w:w="1232"/>
                          <w:gridCol w:w="1026"/>
                        </w:tblGrid>
                        <w:tr w:rsidR="00CE4115" w14:paraId="28E4BC93" w14:textId="77777777" w:rsidTr="00CE4115">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359A15E6" w14:textId="77777777" w:rsidR="00A74D3C" w:rsidRDefault="00A74D3C">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7346E521" w14:textId="77777777" w:rsidR="00A74D3C" w:rsidRDefault="00A74D3C">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01D11542" w14:textId="77777777" w:rsidR="00A74D3C" w:rsidRDefault="00000000">
                              <w:pPr>
                                <w:spacing w:after="0" w:line="240" w:lineRule="auto"/>
                                <w:jc w:val="center"/>
                              </w:pPr>
                              <w:r>
                                <w:rPr>
                                  <w:rFonts w:ascii="Segoe UI" w:eastAsia="Segoe UI" w:hAnsi="Segoe UI"/>
                                  <w:b/>
                                  <w:color w:val="FFFFFF"/>
                                  <w:sz w:val="18"/>
                                </w:rPr>
                                <w:t>Current Year Jan-Dec-2023</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416D4B8E" w14:textId="77777777" w:rsidR="00A74D3C" w:rsidRDefault="00000000">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0DBD0E92" w14:textId="77777777" w:rsidR="00A74D3C" w:rsidRDefault="00A74D3C">
                              <w:pPr>
                                <w:spacing w:after="0" w:line="240" w:lineRule="auto"/>
                              </w:pPr>
                            </w:p>
                          </w:tc>
                        </w:tr>
                        <w:tr w:rsidR="00CE4115" w14:paraId="4911B6B7" w14:textId="77777777" w:rsidTr="00CE4115">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6A231C75" w14:textId="77777777" w:rsidR="00A74D3C" w:rsidRDefault="00000000">
                              <w:pPr>
                                <w:spacing w:after="0" w:line="240" w:lineRule="auto"/>
                                <w:jc w:val="center"/>
                              </w:pPr>
                              <w:r>
                                <w:rPr>
                                  <w:rFonts w:ascii="Segoe UI" w:eastAsia="Segoe UI" w:hAnsi="Segoe UI"/>
                                  <w:b/>
                                  <w:color w:val="FFFFFF"/>
                                  <w:sz w:val="18"/>
                                </w:rPr>
                                <w:t>Outcome Or Thematic Area</w:t>
                              </w:r>
                            </w:p>
                          </w:tc>
                          <w:tc>
                            <w:tcPr>
                              <w:tcW w:w="1538" w:type="dxa"/>
                              <w:tcBorders>
                                <w:top w:val="nil"/>
                                <w:left w:val="nil"/>
                                <w:bottom w:val="nil"/>
                                <w:right w:val="nil"/>
                              </w:tcBorders>
                              <w:shd w:val="clear" w:color="auto" w:fill="15385F"/>
                              <w:tcMar>
                                <w:top w:w="39" w:type="dxa"/>
                                <w:left w:w="39" w:type="dxa"/>
                                <w:bottom w:w="39" w:type="dxa"/>
                                <w:right w:w="39" w:type="dxa"/>
                              </w:tcMar>
                            </w:tcPr>
                            <w:p w14:paraId="1D7F310C" w14:textId="77777777" w:rsidR="00A74D3C" w:rsidRDefault="00000000">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33896064" w14:textId="77777777" w:rsidR="00A74D3C" w:rsidRDefault="00000000">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3843BDA9" w14:textId="77777777" w:rsidR="00A74D3C" w:rsidRDefault="00000000">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19CFD45D" w14:textId="77777777" w:rsidR="00A74D3C" w:rsidRDefault="00000000">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5512B0B3" w14:textId="77777777" w:rsidR="00A74D3C" w:rsidRDefault="00000000">
                              <w:pPr>
                                <w:spacing w:after="0" w:line="240" w:lineRule="auto"/>
                                <w:jc w:val="center"/>
                              </w:pPr>
                              <w:r>
                                <w:rPr>
                                  <w:rFonts w:ascii="Arial" w:eastAsia="Arial" w:hAnsi="Arial"/>
                                  <w:b/>
                                  <w:color w:val="FFFFFF"/>
                                  <w:sz w:val="18"/>
                                </w:rPr>
                                <w:t>Delivery Rate %</w:t>
                              </w:r>
                            </w:p>
                          </w:tc>
                        </w:tr>
                        <w:tr w:rsidR="00CE4115" w14:paraId="7ED977C1" w14:textId="77777777" w:rsidTr="00CE4115">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479B75B4" w14:textId="77777777" w:rsidR="00A74D3C" w:rsidRDefault="00000000">
                              <w:pPr>
                                <w:spacing w:after="0" w:line="240" w:lineRule="auto"/>
                              </w:pPr>
                              <w:r>
                                <w:rPr>
                                  <w:rFonts w:ascii="Arial" w:eastAsia="Arial" w:hAnsi="Arial"/>
                                  <w:b/>
                                  <w:color w:val="FFFFFF"/>
                                  <w:sz w:val="16"/>
                                </w:rPr>
                                <w:t>Viet Nam</w:t>
                              </w:r>
                            </w:p>
                          </w:tc>
                        </w:tr>
                        <w:tr w:rsidR="00CE4115" w14:paraId="0210C56B" w14:textId="77777777" w:rsidTr="00CE4115">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7D41960" w14:textId="77777777" w:rsidR="00A74D3C" w:rsidRDefault="00000000">
                              <w:pPr>
                                <w:spacing w:after="0" w:line="240" w:lineRule="auto"/>
                              </w:pPr>
                              <w:r>
                                <w:rPr>
                                  <w:rFonts w:ascii="Arial" w:eastAsia="Arial" w:hAnsi="Arial"/>
                                  <w:color w:val="000000"/>
                                  <w:sz w:val="16"/>
                                </w:rPr>
                                <w:t>Direct Cost Budget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7B728C1" w14:textId="77777777" w:rsidR="00A74D3C" w:rsidRDefault="00A74D3C">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A34C3B" w14:textId="77777777" w:rsidR="00A74D3C" w:rsidRDefault="00A74D3C">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BB03E4A" w14:textId="77777777" w:rsidR="00A74D3C" w:rsidRDefault="00000000">
                              <w:pPr>
                                <w:spacing w:after="0" w:line="240" w:lineRule="auto"/>
                                <w:jc w:val="right"/>
                              </w:pPr>
                              <w:r>
                                <w:rPr>
                                  <w:rFonts w:ascii="Arial" w:eastAsia="Arial" w:hAnsi="Arial"/>
                                  <w:color w:val="000000"/>
                                  <w:sz w:val="16"/>
                                </w:rPr>
                                <w:t>4,152,607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35261F7" w14:textId="77777777" w:rsidR="00A74D3C" w:rsidRDefault="00000000">
                              <w:pPr>
                                <w:spacing w:after="0" w:line="240" w:lineRule="auto"/>
                                <w:jc w:val="right"/>
                              </w:pPr>
                              <w:r>
                                <w:rPr>
                                  <w:rFonts w:ascii="Arial" w:eastAsia="Arial" w:hAnsi="Arial"/>
                                  <w:color w:val="000000"/>
                                  <w:sz w:val="16"/>
                                </w:rPr>
                                <w:t>4,152,607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1A852CB4" w14:textId="77777777" w:rsidR="00A74D3C" w:rsidRDefault="00000000">
                              <w:pPr>
                                <w:spacing w:after="0" w:line="240" w:lineRule="auto"/>
                                <w:jc w:val="right"/>
                              </w:pPr>
                              <w:r>
                                <w:rPr>
                                  <w:rFonts w:ascii="Arial" w:eastAsia="Arial" w:hAnsi="Arial"/>
                                  <w:color w:val="000000"/>
                                  <w:sz w:val="16"/>
                                </w:rPr>
                                <w:t>100.00</w:t>
                              </w:r>
                            </w:p>
                          </w:tc>
                        </w:tr>
                        <w:tr w:rsidR="00CE4115" w14:paraId="7512854A" w14:textId="77777777" w:rsidTr="00CE4115">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724D0C" w14:textId="77777777" w:rsidR="00A74D3C" w:rsidRDefault="00000000">
                              <w:pPr>
                                <w:spacing w:after="0" w:line="240" w:lineRule="auto"/>
                              </w:pPr>
                              <w:r>
                                <w:rPr>
                                  <w:rFonts w:ascii="Arial" w:eastAsia="Arial" w:hAnsi="Arial"/>
                                  <w:color w:val="000000"/>
                                  <w:sz w:val="16"/>
                                </w:rPr>
                                <w:t>OP 2006 Disaster Management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3FB6C31" w14:textId="77777777" w:rsidR="00A74D3C" w:rsidRDefault="00A74D3C">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F727DD3" w14:textId="77777777" w:rsidR="00A74D3C" w:rsidRDefault="00A74D3C">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651E251" w14:textId="77777777" w:rsidR="00A74D3C" w:rsidRDefault="00000000">
                              <w:pPr>
                                <w:spacing w:after="0" w:line="240" w:lineRule="auto"/>
                                <w:jc w:val="right"/>
                              </w:pPr>
                              <w:r>
                                <w:rPr>
                                  <w:rFonts w:ascii="Arial" w:eastAsia="Arial" w:hAnsi="Arial"/>
                                  <w:color w:val="000000"/>
                                  <w:sz w:val="16"/>
                                </w:rPr>
                                <w:t>5,395,540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640F06" w14:textId="77777777" w:rsidR="00A74D3C" w:rsidRDefault="00000000">
                              <w:pPr>
                                <w:spacing w:after="0" w:line="240" w:lineRule="auto"/>
                                <w:jc w:val="right"/>
                              </w:pPr>
                              <w:r>
                                <w:rPr>
                                  <w:rFonts w:ascii="Arial" w:eastAsia="Arial" w:hAnsi="Arial"/>
                                  <w:color w:val="000000"/>
                                  <w:sz w:val="16"/>
                                </w:rPr>
                                <w:t>5,395,540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FA12B9A" w14:textId="77777777" w:rsidR="00A74D3C" w:rsidRDefault="00000000">
                              <w:pPr>
                                <w:spacing w:after="0" w:line="240" w:lineRule="auto"/>
                                <w:jc w:val="right"/>
                              </w:pPr>
                              <w:r>
                                <w:rPr>
                                  <w:rFonts w:ascii="Arial" w:eastAsia="Arial" w:hAnsi="Arial"/>
                                  <w:color w:val="000000"/>
                                  <w:sz w:val="16"/>
                                </w:rPr>
                                <w:t>100.00</w:t>
                              </w:r>
                            </w:p>
                          </w:tc>
                        </w:tr>
                        <w:tr w:rsidR="00CE4115" w14:paraId="703FA382" w14:textId="77777777" w:rsidTr="00CE4115">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90599F" w14:textId="77777777" w:rsidR="00A74D3C" w:rsidRDefault="00000000">
                              <w:pPr>
                                <w:spacing w:after="0" w:line="240" w:lineRule="auto"/>
                              </w:pPr>
                              <w:r>
                                <w:rPr>
                                  <w:rFonts w:ascii="Arial" w:eastAsia="Arial" w:hAnsi="Arial"/>
                                  <w:color w:val="000000"/>
                                  <w:sz w:val="16"/>
                                </w:rPr>
                                <w:t>OP 2006 Environment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49686EFE" w14:textId="77777777" w:rsidR="00A74D3C" w:rsidRDefault="00A74D3C">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676D0AD" w14:textId="77777777" w:rsidR="00A74D3C" w:rsidRDefault="00A74D3C">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73064D9" w14:textId="77777777" w:rsidR="00A74D3C" w:rsidRDefault="00000000">
                              <w:pPr>
                                <w:spacing w:after="0" w:line="240" w:lineRule="auto"/>
                                <w:jc w:val="right"/>
                              </w:pPr>
                              <w:r>
                                <w:rPr>
                                  <w:rFonts w:ascii="Arial" w:eastAsia="Arial" w:hAnsi="Arial"/>
                                  <w:color w:val="000000"/>
                                  <w:sz w:val="16"/>
                                </w:rPr>
                                <w:t>4,413,320</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99B72A" w14:textId="77777777" w:rsidR="00A74D3C" w:rsidRDefault="00000000">
                              <w:pPr>
                                <w:spacing w:after="0" w:line="240" w:lineRule="auto"/>
                                <w:jc w:val="right"/>
                              </w:pPr>
                              <w:r>
                                <w:rPr>
                                  <w:rFonts w:ascii="Arial" w:eastAsia="Arial" w:hAnsi="Arial"/>
                                  <w:color w:val="000000"/>
                                  <w:sz w:val="16"/>
                                </w:rPr>
                                <w:t>4,413,320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214BA67" w14:textId="77777777" w:rsidR="00A74D3C" w:rsidRDefault="00000000">
                              <w:pPr>
                                <w:spacing w:after="0" w:line="240" w:lineRule="auto"/>
                                <w:jc w:val="right"/>
                              </w:pPr>
                              <w:r>
                                <w:rPr>
                                  <w:rFonts w:ascii="Arial" w:eastAsia="Arial" w:hAnsi="Arial"/>
                                  <w:color w:val="000000"/>
                                  <w:sz w:val="16"/>
                                </w:rPr>
                                <w:t>100.00</w:t>
                              </w:r>
                            </w:p>
                          </w:tc>
                        </w:tr>
                        <w:tr w:rsidR="00CE4115" w14:paraId="2062C603" w14:textId="77777777" w:rsidTr="00CE4115">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70A4DE" w14:textId="77777777" w:rsidR="00A74D3C" w:rsidRDefault="00000000">
                              <w:pPr>
                                <w:spacing w:after="0" w:line="240" w:lineRule="auto"/>
                              </w:pPr>
                              <w:r>
                                <w:rPr>
                                  <w:rFonts w:ascii="Arial" w:eastAsia="Arial" w:hAnsi="Arial"/>
                                  <w:color w:val="000000"/>
                                  <w:sz w:val="16"/>
                                </w:rPr>
                                <w:t>OP 2006 Governance</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7CA5533" w14:textId="77777777" w:rsidR="00A74D3C" w:rsidRDefault="00A74D3C">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335960" w14:textId="77777777" w:rsidR="00A74D3C" w:rsidRDefault="00A74D3C">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4F880AC" w14:textId="77777777" w:rsidR="00A74D3C" w:rsidRDefault="00000000">
                              <w:pPr>
                                <w:spacing w:after="0" w:line="240" w:lineRule="auto"/>
                                <w:jc w:val="right"/>
                              </w:pPr>
                              <w:r>
                                <w:rPr>
                                  <w:rFonts w:ascii="Arial" w:eastAsia="Arial" w:hAnsi="Arial"/>
                                  <w:color w:val="000000"/>
                                  <w:sz w:val="16"/>
                                </w:rPr>
                                <w:t>8,351,377</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C6CF893" w14:textId="77777777" w:rsidR="00A74D3C" w:rsidRDefault="00000000">
                              <w:pPr>
                                <w:spacing w:after="0" w:line="240" w:lineRule="auto"/>
                                <w:jc w:val="right"/>
                              </w:pPr>
                              <w:r>
                                <w:rPr>
                                  <w:rFonts w:ascii="Arial" w:eastAsia="Arial" w:hAnsi="Arial"/>
                                  <w:color w:val="000000"/>
                                  <w:sz w:val="16"/>
                                </w:rPr>
                                <w:t>8,351,377</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0B88F66F" w14:textId="77777777" w:rsidR="00A74D3C" w:rsidRDefault="00000000">
                              <w:pPr>
                                <w:spacing w:after="0" w:line="240" w:lineRule="auto"/>
                                <w:jc w:val="right"/>
                              </w:pPr>
                              <w:r>
                                <w:rPr>
                                  <w:rFonts w:ascii="Arial" w:eastAsia="Arial" w:hAnsi="Arial"/>
                                  <w:color w:val="000000"/>
                                  <w:sz w:val="16"/>
                                </w:rPr>
                                <w:t>100.00</w:t>
                              </w:r>
                            </w:p>
                          </w:tc>
                        </w:tr>
                        <w:tr w:rsidR="00CE4115" w14:paraId="0FE6C898" w14:textId="77777777" w:rsidTr="00CE4115">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5311B9" w14:textId="77777777" w:rsidR="00A74D3C" w:rsidRDefault="00000000">
                              <w:pPr>
                                <w:spacing w:after="0" w:line="240" w:lineRule="auto"/>
                              </w:pPr>
                              <w:r>
                                <w:rPr>
                                  <w:rFonts w:ascii="Arial" w:eastAsia="Arial" w:hAnsi="Arial"/>
                                  <w:color w:val="000000"/>
                                  <w:sz w:val="16"/>
                                </w:rPr>
                                <w:t xml:space="preserve">OP 2006 Social </w:t>
                              </w:r>
                              <w:proofErr w:type="spellStart"/>
                              <w:r>
                                <w:rPr>
                                  <w:rFonts w:ascii="Arial" w:eastAsia="Arial" w:hAnsi="Arial"/>
                                  <w:color w:val="000000"/>
                                  <w:sz w:val="16"/>
                                </w:rPr>
                                <w:t>EcoNmic</w:t>
                              </w:r>
                              <w:proofErr w:type="spellEnd"/>
                              <w:r>
                                <w:rPr>
                                  <w:rFonts w:ascii="Arial" w:eastAsia="Arial" w:hAnsi="Arial"/>
                                  <w:color w:val="000000"/>
                                  <w:sz w:val="16"/>
                                </w:rPr>
                                <w:t xml:space="preserve"> Policy</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3FA07E1" w14:textId="77777777" w:rsidR="00A74D3C" w:rsidRDefault="00A74D3C">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A0D02CE" w14:textId="77777777" w:rsidR="00A74D3C" w:rsidRDefault="00A74D3C">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03157ED" w14:textId="77777777" w:rsidR="00A74D3C" w:rsidRDefault="00000000">
                              <w:pPr>
                                <w:spacing w:after="0" w:line="240" w:lineRule="auto"/>
                                <w:jc w:val="right"/>
                              </w:pPr>
                              <w:r>
                                <w:rPr>
                                  <w:rFonts w:ascii="Arial" w:eastAsia="Arial" w:hAnsi="Arial"/>
                                  <w:color w:val="000000"/>
                                  <w:sz w:val="16"/>
                                </w:rPr>
                                <w:t>17,602,945</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006F6B1" w14:textId="77777777" w:rsidR="00A74D3C" w:rsidRDefault="00000000">
                              <w:pPr>
                                <w:spacing w:after="0" w:line="240" w:lineRule="auto"/>
                                <w:jc w:val="right"/>
                              </w:pPr>
                              <w:r>
                                <w:rPr>
                                  <w:rFonts w:ascii="Arial" w:eastAsia="Arial" w:hAnsi="Arial"/>
                                  <w:color w:val="000000"/>
                                  <w:sz w:val="16"/>
                                </w:rPr>
                                <w:t>17,602,945</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7632A4BC" w14:textId="77777777" w:rsidR="00A74D3C" w:rsidRDefault="00000000">
                              <w:pPr>
                                <w:spacing w:after="0" w:line="240" w:lineRule="auto"/>
                                <w:jc w:val="right"/>
                              </w:pPr>
                              <w:r>
                                <w:rPr>
                                  <w:rFonts w:ascii="Arial" w:eastAsia="Arial" w:hAnsi="Arial"/>
                                  <w:color w:val="000000"/>
                                  <w:sz w:val="16"/>
                                </w:rPr>
                                <w:t>100.00</w:t>
                              </w:r>
                            </w:p>
                          </w:tc>
                        </w:tr>
                        <w:tr w:rsidR="00CE4115" w14:paraId="1F5C33D5" w14:textId="77777777" w:rsidTr="00CE4115">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AA3248" w14:textId="77777777" w:rsidR="00A74D3C" w:rsidRDefault="00000000">
                              <w:pPr>
                                <w:spacing w:after="0" w:line="240" w:lineRule="auto"/>
                              </w:pPr>
                              <w:r>
                                <w:rPr>
                                  <w:rFonts w:ascii="Arial" w:eastAsia="Arial" w:hAnsi="Arial"/>
                                  <w:color w:val="000000"/>
                                  <w:sz w:val="16"/>
                                </w:rPr>
                                <w:t>OP 2006 Social Services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80B3DE3" w14:textId="77777777" w:rsidR="00A74D3C" w:rsidRDefault="00A74D3C">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522341" w14:textId="77777777" w:rsidR="00A74D3C" w:rsidRDefault="00A74D3C">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41F3CC4" w14:textId="77777777" w:rsidR="00A74D3C" w:rsidRDefault="00000000">
                              <w:pPr>
                                <w:spacing w:after="0" w:line="240" w:lineRule="auto"/>
                                <w:jc w:val="right"/>
                              </w:pPr>
                              <w:r>
                                <w:rPr>
                                  <w:rFonts w:ascii="Arial" w:eastAsia="Arial" w:hAnsi="Arial"/>
                                  <w:color w:val="000000"/>
                                  <w:sz w:val="16"/>
                                </w:rPr>
                                <w:t>27,424,004</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6B2855" w14:textId="77777777" w:rsidR="00A74D3C" w:rsidRDefault="00000000">
                              <w:pPr>
                                <w:spacing w:after="0" w:line="240" w:lineRule="auto"/>
                                <w:jc w:val="right"/>
                              </w:pPr>
                              <w:r>
                                <w:rPr>
                                  <w:rFonts w:ascii="Arial" w:eastAsia="Arial" w:hAnsi="Arial"/>
                                  <w:color w:val="000000"/>
                                  <w:sz w:val="16"/>
                                </w:rPr>
                                <w:t>27,424,004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2F72BE8" w14:textId="77777777" w:rsidR="00A74D3C" w:rsidRDefault="00000000">
                              <w:pPr>
                                <w:spacing w:after="0" w:line="240" w:lineRule="auto"/>
                                <w:jc w:val="right"/>
                              </w:pPr>
                              <w:r>
                                <w:rPr>
                                  <w:rFonts w:ascii="Arial" w:eastAsia="Arial" w:hAnsi="Arial"/>
                                  <w:color w:val="000000"/>
                                  <w:sz w:val="16"/>
                                </w:rPr>
                                <w:t>100.00</w:t>
                              </w:r>
                            </w:p>
                          </w:tc>
                        </w:tr>
                        <w:tr w:rsidR="00CE4115" w14:paraId="2E69EDDD" w14:textId="77777777" w:rsidTr="00CE4115">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3D2FF9" w14:textId="77777777" w:rsidR="00A74D3C" w:rsidRDefault="00000000">
                              <w:pPr>
                                <w:spacing w:after="0" w:line="240" w:lineRule="auto"/>
                              </w:pPr>
                              <w:r>
                                <w:rPr>
                                  <w:rFonts w:ascii="Arial" w:eastAsia="Arial" w:hAnsi="Arial"/>
                                  <w:color w:val="000000"/>
                                  <w:sz w:val="16"/>
                                </w:rPr>
                                <w:t xml:space="preserve">OP 2012 Governance &amp; </w:t>
                              </w:r>
                              <w:proofErr w:type="spellStart"/>
                              <w:r>
                                <w:rPr>
                                  <w:rFonts w:ascii="Arial" w:eastAsia="Arial" w:hAnsi="Arial"/>
                                  <w:color w:val="000000"/>
                                  <w:sz w:val="16"/>
                                </w:rPr>
                                <w:t>Particip</w:t>
                              </w:r>
                              <w:proofErr w:type="spellEnd"/>
                              <w:r>
                                <w:rPr>
                                  <w:rFonts w:ascii="Arial" w:eastAsia="Arial" w:hAnsi="Arial"/>
                                  <w:color w:val="000000"/>
                                  <w:sz w:val="16"/>
                                </w:rPr>
                                <w: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E50CC10" w14:textId="77777777" w:rsidR="00A74D3C" w:rsidRDefault="00A74D3C">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B15C40" w14:textId="77777777" w:rsidR="00A74D3C" w:rsidRDefault="00A74D3C">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B2CE64D" w14:textId="77777777" w:rsidR="00A74D3C" w:rsidRDefault="00000000">
                              <w:pPr>
                                <w:spacing w:after="0" w:line="240" w:lineRule="auto"/>
                                <w:jc w:val="right"/>
                              </w:pPr>
                              <w:r>
                                <w:rPr>
                                  <w:rFonts w:ascii="Arial" w:eastAsia="Arial" w:hAnsi="Arial"/>
                                  <w:color w:val="000000"/>
                                  <w:sz w:val="16"/>
                                </w:rPr>
                                <w:t>10,345,617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8C1D20" w14:textId="77777777" w:rsidR="00A74D3C" w:rsidRDefault="00000000">
                              <w:pPr>
                                <w:spacing w:after="0" w:line="240" w:lineRule="auto"/>
                                <w:jc w:val="right"/>
                              </w:pPr>
                              <w:r>
                                <w:rPr>
                                  <w:rFonts w:ascii="Arial" w:eastAsia="Arial" w:hAnsi="Arial"/>
                                  <w:color w:val="000000"/>
                                  <w:sz w:val="16"/>
                                </w:rPr>
                                <w:t>10,214,583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E45FF90" w14:textId="77777777" w:rsidR="00A74D3C" w:rsidRDefault="00000000">
                              <w:pPr>
                                <w:spacing w:after="0" w:line="240" w:lineRule="auto"/>
                                <w:jc w:val="right"/>
                              </w:pPr>
                              <w:r>
                                <w:rPr>
                                  <w:rFonts w:ascii="Arial" w:eastAsia="Arial" w:hAnsi="Arial"/>
                                  <w:color w:val="000000"/>
                                  <w:sz w:val="16"/>
                                </w:rPr>
                                <w:t>98.73</w:t>
                              </w:r>
                            </w:p>
                          </w:tc>
                        </w:tr>
                        <w:tr w:rsidR="00CE4115" w14:paraId="61F1F498" w14:textId="77777777" w:rsidTr="00CE4115">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0D6F3C1" w14:textId="77777777" w:rsidR="00A74D3C" w:rsidRDefault="00000000">
                              <w:pPr>
                                <w:spacing w:after="0" w:line="240" w:lineRule="auto"/>
                              </w:pPr>
                              <w:r>
                                <w:rPr>
                                  <w:rFonts w:ascii="Arial" w:eastAsia="Arial" w:hAnsi="Arial"/>
                                  <w:color w:val="000000"/>
                                  <w:sz w:val="16"/>
                                </w:rPr>
                                <w:t>OP 2012 Inclusive Growth</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16379DD" w14:textId="77777777" w:rsidR="00A74D3C" w:rsidRDefault="00A74D3C">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46C1BD" w14:textId="77777777" w:rsidR="00A74D3C" w:rsidRDefault="00A74D3C">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583612E" w14:textId="77777777" w:rsidR="00A74D3C" w:rsidRDefault="00000000">
                              <w:pPr>
                                <w:spacing w:after="0" w:line="240" w:lineRule="auto"/>
                                <w:jc w:val="right"/>
                              </w:pPr>
                              <w:r>
                                <w:rPr>
                                  <w:rFonts w:ascii="Arial" w:eastAsia="Arial" w:hAnsi="Arial"/>
                                  <w:color w:val="000000"/>
                                  <w:sz w:val="16"/>
                                </w:rPr>
                                <w:t>9,914,913</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C33E7C4" w14:textId="77777777" w:rsidR="00A74D3C" w:rsidRDefault="00000000">
                              <w:pPr>
                                <w:spacing w:after="0" w:line="240" w:lineRule="auto"/>
                                <w:jc w:val="right"/>
                              </w:pPr>
                              <w:r>
                                <w:rPr>
                                  <w:rFonts w:ascii="Arial" w:eastAsia="Arial" w:hAnsi="Arial"/>
                                  <w:color w:val="000000"/>
                                  <w:sz w:val="16"/>
                                </w:rPr>
                                <w:t>10,045,084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1E4F440A" w14:textId="77777777" w:rsidR="00A74D3C" w:rsidRDefault="00000000">
                              <w:pPr>
                                <w:spacing w:after="0" w:line="240" w:lineRule="auto"/>
                                <w:jc w:val="right"/>
                              </w:pPr>
                              <w:r>
                                <w:rPr>
                                  <w:rFonts w:ascii="Arial" w:eastAsia="Arial" w:hAnsi="Arial"/>
                                  <w:color w:val="000000"/>
                                  <w:sz w:val="16"/>
                                </w:rPr>
                                <w:t>101.31</w:t>
                              </w:r>
                            </w:p>
                          </w:tc>
                        </w:tr>
                        <w:tr w:rsidR="00CE4115" w14:paraId="003A50A6" w14:textId="77777777" w:rsidTr="00CE4115">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415791" w14:textId="77777777" w:rsidR="00A74D3C" w:rsidRDefault="00000000">
                              <w:pPr>
                                <w:spacing w:after="0" w:line="240" w:lineRule="auto"/>
                              </w:pPr>
                              <w:r>
                                <w:rPr>
                                  <w:rFonts w:ascii="Arial" w:eastAsia="Arial" w:hAnsi="Arial"/>
                                  <w:color w:val="000000"/>
                                  <w:sz w:val="16"/>
                                </w:rPr>
                                <w:t>OP 2012 Services &amp; Soc Protect</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A3103A5" w14:textId="77777777" w:rsidR="00A74D3C" w:rsidRDefault="00A74D3C">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65AEFA" w14:textId="77777777" w:rsidR="00A74D3C" w:rsidRDefault="00A74D3C">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8F68516" w14:textId="77777777" w:rsidR="00A74D3C" w:rsidRDefault="00000000">
                              <w:pPr>
                                <w:spacing w:after="0" w:line="240" w:lineRule="auto"/>
                                <w:jc w:val="right"/>
                              </w:pPr>
                              <w:r>
                                <w:rPr>
                                  <w:rFonts w:ascii="Arial" w:eastAsia="Arial" w:hAnsi="Arial"/>
                                  <w:color w:val="000000"/>
                                  <w:sz w:val="16"/>
                                </w:rPr>
                                <w:t>15,261,223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45C75C9" w14:textId="77777777" w:rsidR="00A74D3C" w:rsidRDefault="00000000">
                              <w:pPr>
                                <w:spacing w:after="0" w:line="240" w:lineRule="auto"/>
                                <w:jc w:val="right"/>
                              </w:pPr>
                              <w:r>
                                <w:rPr>
                                  <w:rFonts w:ascii="Arial" w:eastAsia="Arial" w:hAnsi="Arial"/>
                                  <w:color w:val="000000"/>
                                  <w:sz w:val="16"/>
                                </w:rPr>
                                <w:t>15,261,223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A1F5CDC" w14:textId="77777777" w:rsidR="00A74D3C" w:rsidRDefault="00000000">
                              <w:pPr>
                                <w:spacing w:after="0" w:line="240" w:lineRule="auto"/>
                                <w:jc w:val="right"/>
                              </w:pPr>
                              <w:r>
                                <w:rPr>
                                  <w:rFonts w:ascii="Arial" w:eastAsia="Arial" w:hAnsi="Arial"/>
                                  <w:color w:val="000000"/>
                                  <w:sz w:val="16"/>
                                </w:rPr>
                                <w:t>100.00</w:t>
                              </w:r>
                            </w:p>
                          </w:tc>
                        </w:tr>
                        <w:tr w:rsidR="00CE4115" w14:paraId="14B78727" w14:textId="77777777" w:rsidTr="00CE4115">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83492EC" w14:textId="77777777" w:rsidR="00A74D3C" w:rsidRDefault="00000000">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2268C9E5" w14:textId="77777777" w:rsidR="00A74D3C" w:rsidRDefault="00A74D3C">
                              <w:pPr>
                                <w:spacing w:after="0" w:line="240" w:lineRule="auto"/>
                              </w:pP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916180E" w14:textId="77777777" w:rsidR="00A74D3C" w:rsidRDefault="00A74D3C">
                              <w:pPr>
                                <w:spacing w:after="0" w:line="240" w:lineRule="auto"/>
                              </w:pP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FA59DF6" w14:textId="77777777" w:rsidR="00A74D3C" w:rsidRDefault="00000000">
                              <w:pPr>
                                <w:spacing w:after="0" w:line="240" w:lineRule="auto"/>
                                <w:jc w:val="right"/>
                              </w:pPr>
                              <w:r>
                                <w:rPr>
                                  <w:rFonts w:ascii="Arial" w:eastAsia="Arial" w:hAnsi="Arial"/>
                                  <w:b/>
                                  <w:color w:val="FFFFFF"/>
                                  <w:sz w:val="16"/>
                                </w:rPr>
                                <w:t>102,861,545</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FA9CE25" w14:textId="77777777" w:rsidR="00A74D3C" w:rsidRDefault="00000000">
                              <w:pPr>
                                <w:spacing w:after="0" w:line="240" w:lineRule="auto"/>
                                <w:jc w:val="right"/>
                              </w:pPr>
                              <w:r>
                                <w:rPr>
                                  <w:rFonts w:ascii="Arial" w:eastAsia="Arial" w:hAnsi="Arial"/>
                                  <w:b/>
                                  <w:color w:val="FFFFFF"/>
                                  <w:sz w:val="16"/>
                                </w:rPr>
                                <w:t>102,860,682</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50562ADF" w14:textId="77777777" w:rsidR="00A74D3C" w:rsidRDefault="00000000">
                              <w:pPr>
                                <w:spacing w:after="0" w:line="240" w:lineRule="auto"/>
                                <w:jc w:val="right"/>
                              </w:pPr>
                              <w:r>
                                <w:rPr>
                                  <w:rFonts w:ascii="Arial" w:eastAsia="Arial" w:hAnsi="Arial"/>
                                  <w:b/>
                                  <w:color w:val="FFFFFF"/>
                                  <w:sz w:val="16"/>
                                </w:rPr>
                                <w:t>100.00</w:t>
                              </w:r>
                            </w:p>
                          </w:tc>
                        </w:tr>
                        <w:tr w:rsidR="00CE4115" w14:paraId="787EFA96" w14:textId="77777777" w:rsidTr="00CE4115">
                          <w:tc>
                            <w:tcPr>
                              <w:tcW w:w="1262" w:type="dxa"/>
                              <w:tcBorders>
                                <w:top w:val="nil"/>
                                <w:left w:val="nil"/>
                                <w:bottom w:val="nil"/>
                                <w:right w:val="nil"/>
                              </w:tcBorders>
                              <w:tcMar>
                                <w:top w:w="59" w:type="dxa"/>
                                <w:left w:w="59" w:type="dxa"/>
                                <w:bottom w:w="59" w:type="dxa"/>
                                <w:right w:w="59" w:type="dxa"/>
                              </w:tcMar>
                              <w:vAlign w:val="center"/>
                            </w:tcPr>
                            <w:p w14:paraId="5FC8AA59" w14:textId="77777777" w:rsidR="00A74D3C" w:rsidRDefault="00A74D3C">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303C079A" w14:textId="77777777" w:rsidR="00A74D3C" w:rsidRDefault="00A74D3C">
                              <w:pPr>
                                <w:spacing w:after="0" w:line="240" w:lineRule="auto"/>
                              </w:pPr>
                            </w:p>
                          </w:tc>
                        </w:tr>
                        <w:tr w:rsidR="00CE4115" w14:paraId="4B994236" w14:textId="77777777" w:rsidTr="00CE4115">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A604FEB" w14:textId="77777777" w:rsidR="00A74D3C" w:rsidRDefault="00000000">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7CB7B7AB" w14:textId="77777777" w:rsidR="00A74D3C" w:rsidRDefault="00A74D3C">
                              <w:pPr>
                                <w:spacing w:after="0" w:line="240" w:lineRule="auto"/>
                              </w:pP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F0E1794" w14:textId="77777777" w:rsidR="00A74D3C" w:rsidRDefault="00A74D3C">
                              <w:pPr>
                                <w:spacing w:after="0" w:line="240" w:lineRule="auto"/>
                              </w:pP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4AAB575D" w14:textId="77777777" w:rsidR="00A74D3C" w:rsidRDefault="00000000">
                              <w:pPr>
                                <w:spacing w:after="0" w:line="240" w:lineRule="auto"/>
                                <w:jc w:val="right"/>
                              </w:pPr>
                              <w:r>
                                <w:rPr>
                                  <w:rFonts w:ascii="Arial" w:eastAsia="Arial" w:hAnsi="Arial"/>
                                  <w:b/>
                                  <w:color w:val="FFFFFF"/>
                                  <w:sz w:val="16"/>
                                </w:rPr>
                                <w:t>102,861,545</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A437962" w14:textId="77777777" w:rsidR="00A74D3C" w:rsidRDefault="00000000">
                              <w:pPr>
                                <w:spacing w:after="0" w:line="240" w:lineRule="auto"/>
                                <w:jc w:val="right"/>
                              </w:pPr>
                              <w:r>
                                <w:rPr>
                                  <w:rFonts w:ascii="Arial" w:eastAsia="Arial" w:hAnsi="Arial"/>
                                  <w:b/>
                                  <w:color w:val="FFFFFF"/>
                                  <w:sz w:val="16"/>
                                </w:rPr>
                                <w:t>102,860,682</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79945BF8" w14:textId="77777777" w:rsidR="00A74D3C" w:rsidRDefault="00000000">
                              <w:pPr>
                                <w:spacing w:after="0" w:line="240" w:lineRule="auto"/>
                                <w:jc w:val="right"/>
                              </w:pPr>
                              <w:r>
                                <w:rPr>
                                  <w:rFonts w:ascii="Segoe UI" w:eastAsia="Segoe UI" w:hAnsi="Segoe UI"/>
                                  <w:b/>
                                  <w:color w:val="FFFFFF"/>
                                  <w:sz w:val="16"/>
                                </w:rPr>
                                <w:t>100.00</w:t>
                              </w:r>
                            </w:p>
                          </w:tc>
                        </w:tr>
                      </w:tbl>
                      <w:p w14:paraId="518DFB0A" w14:textId="77777777" w:rsidR="00A74D3C" w:rsidRDefault="00A74D3C">
                        <w:pPr>
                          <w:spacing w:after="0" w:line="240" w:lineRule="auto"/>
                        </w:pPr>
                      </w:p>
                    </w:tc>
                    <w:tc>
                      <w:tcPr>
                        <w:tcW w:w="1033" w:type="dxa"/>
                      </w:tcPr>
                      <w:p w14:paraId="4EE49E46" w14:textId="77777777" w:rsidR="00A74D3C" w:rsidRDefault="00A74D3C">
                        <w:pPr>
                          <w:pStyle w:val="EmptyCellLayoutStyle"/>
                          <w:spacing w:after="0" w:line="240" w:lineRule="auto"/>
                        </w:pPr>
                      </w:p>
                    </w:tc>
                  </w:tr>
                </w:tbl>
                <w:p w14:paraId="09566710" w14:textId="77777777" w:rsidR="00A74D3C" w:rsidRDefault="00A74D3C">
                  <w:pPr>
                    <w:spacing w:after="0" w:line="240" w:lineRule="auto"/>
                  </w:pPr>
                </w:p>
              </w:tc>
            </w:tr>
          </w:tbl>
          <w:p w14:paraId="284538DD" w14:textId="77777777" w:rsidR="00A74D3C" w:rsidRDefault="00A74D3C">
            <w:pPr>
              <w:spacing w:after="0" w:line="240" w:lineRule="auto"/>
            </w:pPr>
          </w:p>
        </w:tc>
      </w:tr>
    </w:tbl>
    <w:p w14:paraId="4A7A1902" w14:textId="77777777" w:rsidR="00A74D3C"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74D3C" w14:paraId="116C707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74D3C" w14:paraId="4E78841D"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A74D3C" w14:paraId="7A9148AF" w14:textId="77777777">
                    <w:trPr>
                      <w:trHeight w:val="11"/>
                    </w:trPr>
                    <w:tc>
                      <w:tcPr>
                        <w:tcW w:w="1127" w:type="dxa"/>
                      </w:tcPr>
                      <w:p w14:paraId="491E46F5" w14:textId="77777777" w:rsidR="00A74D3C" w:rsidRDefault="00A74D3C">
                        <w:pPr>
                          <w:pStyle w:val="EmptyCellLayoutStyle"/>
                          <w:spacing w:after="0" w:line="240" w:lineRule="auto"/>
                        </w:pPr>
                      </w:p>
                    </w:tc>
                    <w:tc>
                      <w:tcPr>
                        <w:tcW w:w="9648" w:type="dxa"/>
                      </w:tcPr>
                      <w:p w14:paraId="2994FEB2" w14:textId="77777777" w:rsidR="00A74D3C" w:rsidRDefault="00A74D3C">
                        <w:pPr>
                          <w:pStyle w:val="EmptyCellLayoutStyle"/>
                          <w:spacing w:after="0" w:line="240" w:lineRule="auto"/>
                        </w:pPr>
                      </w:p>
                    </w:tc>
                    <w:tc>
                      <w:tcPr>
                        <w:tcW w:w="1130" w:type="dxa"/>
                      </w:tcPr>
                      <w:p w14:paraId="53FBB666" w14:textId="77777777" w:rsidR="00A74D3C" w:rsidRDefault="00A74D3C">
                        <w:pPr>
                          <w:pStyle w:val="EmptyCellLayoutStyle"/>
                          <w:spacing w:after="0" w:line="240" w:lineRule="auto"/>
                        </w:pPr>
                      </w:p>
                    </w:tc>
                  </w:tr>
                  <w:tr w:rsidR="00A74D3C" w14:paraId="45F20131" w14:textId="77777777">
                    <w:trPr>
                      <w:trHeight w:val="297"/>
                    </w:trPr>
                    <w:tc>
                      <w:tcPr>
                        <w:tcW w:w="1127" w:type="dxa"/>
                      </w:tcPr>
                      <w:p w14:paraId="329E556A" w14:textId="77777777" w:rsidR="00A74D3C" w:rsidRDefault="00A74D3C">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A74D3C" w14:paraId="457BBCE7" w14:textId="77777777">
                          <w:trPr>
                            <w:trHeight w:val="219"/>
                          </w:trPr>
                          <w:tc>
                            <w:tcPr>
                              <w:tcW w:w="9648" w:type="dxa"/>
                              <w:tcBorders>
                                <w:top w:val="nil"/>
                                <w:left w:val="nil"/>
                                <w:bottom w:val="nil"/>
                                <w:right w:val="nil"/>
                              </w:tcBorders>
                              <w:tcMar>
                                <w:top w:w="39" w:type="dxa"/>
                                <w:left w:w="39" w:type="dxa"/>
                                <w:bottom w:w="39" w:type="dxa"/>
                                <w:right w:w="39" w:type="dxa"/>
                              </w:tcMar>
                            </w:tcPr>
                            <w:p w14:paraId="7F3F9673" w14:textId="77777777" w:rsidR="00A74D3C" w:rsidRDefault="00000000">
                              <w:pPr>
                                <w:spacing w:after="0" w:line="240" w:lineRule="auto"/>
                              </w:pPr>
                              <w:r>
                                <w:rPr>
                                  <w:rFonts w:ascii="Arial" w:eastAsia="Arial" w:hAnsi="Arial"/>
                                  <w:b/>
                                  <w:color w:val="2DABE0"/>
                                  <w:sz w:val="21"/>
                                </w:rPr>
                                <w:t>3.3. Expenditures Reported by Category</w:t>
                              </w:r>
                            </w:p>
                          </w:tc>
                        </w:tr>
                      </w:tbl>
                      <w:p w14:paraId="370ABEF6" w14:textId="77777777" w:rsidR="00A74D3C" w:rsidRDefault="00A74D3C">
                        <w:pPr>
                          <w:spacing w:after="0" w:line="240" w:lineRule="auto"/>
                        </w:pPr>
                      </w:p>
                    </w:tc>
                    <w:tc>
                      <w:tcPr>
                        <w:tcW w:w="1130" w:type="dxa"/>
                      </w:tcPr>
                      <w:p w14:paraId="324CC36D" w14:textId="77777777" w:rsidR="00A74D3C" w:rsidRDefault="00A74D3C">
                        <w:pPr>
                          <w:pStyle w:val="EmptyCellLayoutStyle"/>
                          <w:spacing w:after="0" w:line="240" w:lineRule="auto"/>
                        </w:pPr>
                      </w:p>
                    </w:tc>
                  </w:tr>
                  <w:tr w:rsidR="00A74D3C" w14:paraId="518A9C2D" w14:textId="77777777">
                    <w:trPr>
                      <w:trHeight w:val="28"/>
                    </w:trPr>
                    <w:tc>
                      <w:tcPr>
                        <w:tcW w:w="1127" w:type="dxa"/>
                      </w:tcPr>
                      <w:p w14:paraId="70249169" w14:textId="77777777" w:rsidR="00A74D3C" w:rsidRDefault="00A74D3C">
                        <w:pPr>
                          <w:pStyle w:val="EmptyCellLayoutStyle"/>
                          <w:spacing w:after="0" w:line="240" w:lineRule="auto"/>
                        </w:pPr>
                      </w:p>
                    </w:tc>
                    <w:tc>
                      <w:tcPr>
                        <w:tcW w:w="9648" w:type="dxa"/>
                      </w:tcPr>
                      <w:p w14:paraId="45EB5677" w14:textId="77777777" w:rsidR="00A74D3C" w:rsidRDefault="00A74D3C">
                        <w:pPr>
                          <w:pStyle w:val="EmptyCellLayoutStyle"/>
                          <w:spacing w:after="0" w:line="240" w:lineRule="auto"/>
                        </w:pPr>
                      </w:p>
                    </w:tc>
                    <w:tc>
                      <w:tcPr>
                        <w:tcW w:w="1130" w:type="dxa"/>
                      </w:tcPr>
                      <w:p w14:paraId="7060EDAB" w14:textId="77777777" w:rsidR="00A74D3C" w:rsidRDefault="00A74D3C">
                        <w:pPr>
                          <w:pStyle w:val="EmptyCellLayoutStyle"/>
                          <w:spacing w:after="0" w:line="240" w:lineRule="auto"/>
                        </w:pPr>
                      </w:p>
                    </w:tc>
                  </w:tr>
                  <w:tr w:rsidR="00A74D3C" w14:paraId="4F561B14" w14:textId="77777777">
                    <w:trPr>
                      <w:trHeight w:val="312"/>
                    </w:trPr>
                    <w:tc>
                      <w:tcPr>
                        <w:tcW w:w="1127" w:type="dxa"/>
                      </w:tcPr>
                      <w:p w14:paraId="4D964948" w14:textId="77777777" w:rsidR="00A74D3C" w:rsidRDefault="00A74D3C">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A74D3C" w14:paraId="4BABA720" w14:textId="77777777">
                          <w:trPr>
                            <w:trHeight w:val="234"/>
                          </w:trPr>
                          <w:tc>
                            <w:tcPr>
                              <w:tcW w:w="9648" w:type="dxa"/>
                              <w:tcBorders>
                                <w:top w:val="nil"/>
                                <w:left w:val="nil"/>
                                <w:bottom w:val="nil"/>
                                <w:right w:val="nil"/>
                              </w:tcBorders>
                              <w:tcMar>
                                <w:top w:w="39" w:type="dxa"/>
                                <w:left w:w="39" w:type="dxa"/>
                                <w:bottom w:w="39" w:type="dxa"/>
                                <w:right w:w="39" w:type="dxa"/>
                              </w:tcMar>
                            </w:tcPr>
                            <w:p w14:paraId="19862E51" w14:textId="77777777" w:rsidR="00A74D3C"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13375E54" w14:textId="77777777" w:rsidR="00A74D3C" w:rsidRDefault="00A74D3C">
                        <w:pPr>
                          <w:spacing w:after="0" w:line="240" w:lineRule="auto"/>
                        </w:pPr>
                      </w:p>
                    </w:tc>
                    <w:tc>
                      <w:tcPr>
                        <w:tcW w:w="1130" w:type="dxa"/>
                      </w:tcPr>
                      <w:p w14:paraId="4E2A7EFA" w14:textId="77777777" w:rsidR="00A74D3C" w:rsidRDefault="00A74D3C">
                        <w:pPr>
                          <w:pStyle w:val="EmptyCellLayoutStyle"/>
                          <w:spacing w:after="0" w:line="240" w:lineRule="auto"/>
                        </w:pPr>
                      </w:p>
                    </w:tc>
                  </w:tr>
                </w:tbl>
                <w:p w14:paraId="3559BB70" w14:textId="77777777" w:rsidR="00A74D3C" w:rsidRDefault="00A74D3C">
                  <w:pPr>
                    <w:spacing w:after="0" w:line="240" w:lineRule="auto"/>
                  </w:pPr>
                </w:p>
              </w:tc>
            </w:tr>
          </w:tbl>
          <w:p w14:paraId="007130DE" w14:textId="77777777" w:rsidR="00A74D3C" w:rsidRDefault="00A74D3C">
            <w:pPr>
              <w:spacing w:after="0" w:line="240" w:lineRule="auto"/>
            </w:pPr>
          </w:p>
        </w:tc>
      </w:tr>
      <w:tr w:rsidR="00A74D3C" w14:paraId="2D39E35E" w14:textId="77777777">
        <w:trPr>
          <w:trHeight w:val="89"/>
        </w:trPr>
        <w:tc>
          <w:tcPr>
            <w:tcW w:w="11905" w:type="dxa"/>
          </w:tcPr>
          <w:p w14:paraId="082276F2" w14:textId="77777777" w:rsidR="00A74D3C" w:rsidRDefault="00A74D3C">
            <w:pPr>
              <w:pStyle w:val="EmptyCellLayoutStyle"/>
              <w:spacing w:after="0" w:line="240" w:lineRule="auto"/>
            </w:pPr>
          </w:p>
        </w:tc>
      </w:tr>
      <w:tr w:rsidR="00A74D3C" w14:paraId="2A52B70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74D3C" w14:paraId="0C87D9AA"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A74D3C" w14:paraId="74643818" w14:textId="77777777">
                    <w:tc>
                      <w:tcPr>
                        <w:tcW w:w="1111" w:type="dxa"/>
                      </w:tcPr>
                      <w:p w14:paraId="20D446E2" w14:textId="77777777" w:rsidR="00A74D3C" w:rsidRDefault="00A74D3C">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CE4115" w14:paraId="0D7574B5" w14:textId="77777777" w:rsidTr="00CE4115">
                          <w:trPr>
                            <w:trHeight w:val="393"/>
                          </w:trPr>
                          <w:tc>
                            <w:tcPr>
                              <w:tcW w:w="11" w:type="dxa"/>
                            </w:tcPr>
                            <w:p w14:paraId="0AB01100" w14:textId="77777777" w:rsidR="00A74D3C" w:rsidRDefault="00A74D3C">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A74D3C" w14:paraId="6413A7A7"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1F88F45F" w14:textId="77777777" w:rsidR="00A74D3C" w:rsidRDefault="00000000">
                                    <w:pPr>
                                      <w:spacing w:after="0" w:line="240" w:lineRule="auto"/>
                                    </w:pPr>
                                    <w:r>
                                      <w:rPr>
                                        <w:rFonts w:ascii="Arial" w:eastAsia="Arial" w:hAnsi="Arial"/>
                                        <w:b/>
                                        <w:color w:val="66809D"/>
                                        <w:sz w:val="21"/>
                                      </w:rPr>
                                      <w:t>Table 3.3. Expenditure by UNSDG Budget Category, as of 31 December 2023 (in US Dollars)</w:t>
                                    </w:r>
                                  </w:p>
                                </w:tc>
                              </w:tr>
                            </w:tbl>
                            <w:p w14:paraId="6113B0A2" w14:textId="77777777" w:rsidR="00A74D3C" w:rsidRDefault="00A74D3C">
                              <w:pPr>
                                <w:spacing w:after="0" w:line="240" w:lineRule="auto"/>
                              </w:pPr>
                            </w:p>
                          </w:tc>
                        </w:tr>
                        <w:tr w:rsidR="00CE4115" w14:paraId="1ECD7E73" w14:textId="77777777" w:rsidTr="00CE4115">
                          <w:trPr>
                            <w:trHeight w:val="1287"/>
                          </w:trPr>
                          <w:tc>
                            <w:tcPr>
                              <w:tcW w:w="11" w:type="dxa"/>
                            </w:tcPr>
                            <w:p w14:paraId="6E0AF68E" w14:textId="77777777" w:rsidR="00A74D3C" w:rsidRDefault="00A74D3C">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CE4115" w14:paraId="7C5512DA" w14:textId="77777777" w:rsidTr="00CE4115">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5A18545" w14:textId="77777777" w:rsidR="00A74D3C"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0828043" w14:textId="77777777" w:rsidR="00A74D3C"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47E020BF" w14:textId="77777777" w:rsidR="00A74D3C"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A74D3C" w14:paraId="273D09E7"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66C142BC" w14:textId="77777777" w:rsidR="00A74D3C" w:rsidRDefault="00A74D3C">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1F2A04C9" w14:textId="77777777" w:rsidR="00A74D3C"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A74D3C" w14:paraId="4E132493" w14:textId="77777777">
                                      <w:trPr>
                                        <w:trHeight w:hRule="exact" w:val="723"/>
                                      </w:trPr>
                                      <w:tc>
                                        <w:tcPr>
                                          <w:tcW w:w="1463" w:type="dxa"/>
                                          <w:shd w:val="clear" w:color="auto" w:fill="15385F"/>
                                          <w:tcMar>
                                            <w:top w:w="0" w:type="dxa"/>
                                            <w:left w:w="0" w:type="dxa"/>
                                            <w:bottom w:w="0" w:type="dxa"/>
                                            <w:right w:w="0" w:type="dxa"/>
                                          </w:tcMar>
                                          <w:vAlign w:val="center"/>
                                        </w:tcPr>
                                        <w:p w14:paraId="2A06485F" w14:textId="77777777" w:rsidR="00A74D3C"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4F6F00DB" w14:textId="77777777" w:rsidR="00A74D3C" w:rsidRDefault="00A74D3C">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A74D3C" w14:paraId="12E5FD9C" w14:textId="77777777">
                                      <w:trPr>
                                        <w:trHeight w:hRule="exact" w:val="723"/>
                                      </w:trPr>
                                      <w:tc>
                                        <w:tcPr>
                                          <w:tcW w:w="1367" w:type="dxa"/>
                                          <w:shd w:val="clear" w:color="auto" w:fill="15385F"/>
                                          <w:tcMar>
                                            <w:top w:w="0" w:type="dxa"/>
                                            <w:left w:w="0" w:type="dxa"/>
                                            <w:bottom w:w="0" w:type="dxa"/>
                                            <w:right w:w="0" w:type="dxa"/>
                                          </w:tcMar>
                                          <w:vAlign w:val="center"/>
                                        </w:tcPr>
                                        <w:p w14:paraId="7080A926" w14:textId="77777777" w:rsidR="00A74D3C" w:rsidRDefault="00000000">
                                          <w:pPr>
                                            <w:spacing w:after="0" w:line="240" w:lineRule="auto"/>
                                            <w:jc w:val="center"/>
                                          </w:pPr>
                                          <w:r>
                                            <w:rPr>
                                              <w:rFonts w:ascii="Arial" w:eastAsia="Arial" w:hAnsi="Arial"/>
                                              <w:b/>
                                              <w:color w:val="FFFFFF"/>
                                              <w:sz w:val="16"/>
                                            </w:rPr>
                                            <w:t>Total</w:t>
                                          </w:r>
                                        </w:p>
                                      </w:tc>
                                    </w:tr>
                                  </w:tbl>
                                  <w:p w14:paraId="1C3F053E" w14:textId="77777777" w:rsidR="00A74D3C" w:rsidRDefault="00A74D3C">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38B8DE83" w14:textId="77777777" w:rsidR="00A74D3C" w:rsidRDefault="00A74D3C">
                                    <w:pPr>
                                      <w:spacing w:after="0" w:line="240" w:lineRule="auto"/>
                                    </w:pPr>
                                  </w:p>
                                </w:tc>
                              </w:tr>
                              <w:tr w:rsidR="00A74D3C" w14:paraId="3DF34BB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BB1B33D" w14:textId="77777777" w:rsidR="00A74D3C" w:rsidRDefault="00000000">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B362093" w14:textId="77777777" w:rsidR="00A74D3C" w:rsidRDefault="00000000">
                                    <w:pPr>
                                      <w:spacing w:after="0" w:line="240" w:lineRule="auto"/>
                                      <w:jc w:val="right"/>
                                    </w:pPr>
                                    <w:r>
                                      <w:rPr>
                                        <w:rFonts w:ascii="Arial" w:eastAsia="Arial" w:hAnsi="Arial"/>
                                        <w:color w:val="000000"/>
                                        <w:sz w:val="16"/>
                                      </w:rPr>
                                      <w:t>2,679,967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68C7329" w14:textId="77777777" w:rsidR="00A74D3C"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2A9182" w14:textId="77777777" w:rsidR="00A74D3C" w:rsidRDefault="00000000">
                                    <w:pPr>
                                      <w:spacing w:after="0" w:line="240" w:lineRule="auto"/>
                                      <w:jc w:val="right"/>
                                    </w:pPr>
                                    <w:r>
                                      <w:rPr>
                                        <w:rFonts w:ascii="Arial" w:eastAsia="Arial" w:hAnsi="Arial"/>
                                        <w:color w:val="000000"/>
                                        <w:sz w:val="16"/>
                                      </w:rPr>
                                      <w:t>2,679,967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D1D091B" w14:textId="77777777" w:rsidR="00A74D3C" w:rsidRDefault="00000000">
                                    <w:pPr>
                                      <w:spacing w:after="0" w:line="240" w:lineRule="auto"/>
                                      <w:jc w:val="right"/>
                                    </w:pPr>
                                    <w:r>
                                      <w:rPr>
                                        <w:rFonts w:ascii="Arial" w:eastAsia="Arial" w:hAnsi="Arial"/>
                                        <w:color w:val="000000"/>
                                        <w:sz w:val="16"/>
                                      </w:rPr>
                                      <w:t>2.78</w:t>
                                    </w:r>
                                  </w:p>
                                </w:tc>
                              </w:tr>
                              <w:tr w:rsidR="00A74D3C" w14:paraId="4236169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9AB9AF2" w14:textId="77777777" w:rsidR="00A74D3C" w:rsidRDefault="00000000">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76400FF" w14:textId="77777777" w:rsidR="00A74D3C" w:rsidRDefault="00000000">
                                    <w:pPr>
                                      <w:spacing w:after="0" w:line="240" w:lineRule="auto"/>
                                      <w:jc w:val="right"/>
                                    </w:pPr>
                                    <w:r>
                                      <w:rPr>
                                        <w:rFonts w:ascii="Arial" w:eastAsia="Arial" w:hAnsi="Arial"/>
                                        <w:color w:val="000000"/>
                                        <w:sz w:val="16"/>
                                      </w:rPr>
                                      <w:t>13,505,521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286EA44" w14:textId="77777777" w:rsidR="00A74D3C"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D5EBF3" w14:textId="77777777" w:rsidR="00A74D3C" w:rsidRDefault="00000000">
                                    <w:pPr>
                                      <w:spacing w:after="0" w:line="240" w:lineRule="auto"/>
                                      <w:jc w:val="right"/>
                                    </w:pPr>
                                    <w:r>
                                      <w:rPr>
                                        <w:rFonts w:ascii="Arial" w:eastAsia="Arial" w:hAnsi="Arial"/>
                                        <w:color w:val="000000"/>
                                        <w:sz w:val="16"/>
                                      </w:rPr>
                                      <w:t>13,505,521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5C99A6D" w14:textId="77777777" w:rsidR="00A74D3C" w:rsidRDefault="00000000">
                                    <w:pPr>
                                      <w:spacing w:after="0" w:line="240" w:lineRule="auto"/>
                                      <w:jc w:val="right"/>
                                    </w:pPr>
                                    <w:r>
                                      <w:rPr>
                                        <w:rFonts w:ascii="Arial" w:eastAsia="Arial" w:hAnsi="Arial"/>
                                        <w:color w:val="000000"/>
                                        <w:sz w:val="16"/>
                                      </w:rPr>
                                      <w:t>14.03</w:t>
                                    </w:r>
                                  </w:p>
                                </w:tc>
                              </w:tr>
                              <w:tr w:rsidR="00A74D3C" w14:paraId="74FCDFA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00CCA1D" w14:textId="77777777" w:rsidR="00A74D3C" w:rsidRDefault="00000000">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5B283AA" w14:textId="77777777" w:rsidR="00A74D3C" w:rsidRDefault="00000000">
                                    <w:pPr>
                                      <w:spacing w:after="0" w:line="240" w:lineRule="auto"/>
                                      <w:jc w:val="right"/>
                                    </w:pPr>
                                    <w:r>
                                      <w:rPr>
                                        <w:rFonts w:ascii="Arial" w:eastAsia="Arial" w:hAnsi="Arial"/>
                                        <w:color w:val="000000"/>
                                        <w:sz w:val="16"/>
                                      </w:rPr>
                                      <w:t>9,326,889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C71F563" w14:textId="77777777" w:rsidR="00A74D3C"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DFAEB5" w14:textId="77777777" w:rsidR="00A74D3C" w:rsidRDefault="00000000">
                                    <w:pPr>
                                      <w:spacing w:after="0" w:line="240" w:lineRule="auto"/>
                                      <w:jc w:val="right"/>
                                    </w:pPr>
                                    <w:r>
                                      <w:rPr>
                                        <w:rFonts w:ascii="Arial" w:eastAsia="Arial" w:hAnsi="Arial"/>
                                        <w:color w:val="000000"/>
                                        <w:sz w:val="16"/>
                                      </w:rPr>
                                      <w:t>9,326,889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23E2422" w14:textId="77777777" w:rsidR="00A74D3C" w:rsidRDefault="00000000">
                                    <w:pPr>
                                      <w:spacing w:after="0" w:line="240" w:lineRule="auto"/>
                                      <w:jc w:val="right"/>
                                    </w:pPr>
                                    <w:r>
                                      <w:rPr>
                                        <w:rFonts w:ascii="Arial" w:eastAsia="Arial" w:hAnsi="Arial"/>
                                        <w:color w:val="000000"/>
                                        <w:sz w:val="16"/>
                                      </w:rPr>
                                      <w:t>9.69</w:t>
                                    </w:r>
                                  </w:p>
                                </w:tc>
                              </w:tr>
                              <w:tr w:rsidR="00A74D3C" w14:paraId="515BA3A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41DD9F3" w14:textId="77777777" w:rsidR="00A74D3C" w:rsidRDefault="00000000">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83EFA8C" w14:textId="77777777" w:rsidR="00A74D3C" w:rsidRDefault="00000000">
                                    <w:pPr>
                                      <w:spacing w:after="0" w:line="240" w:lineRule="auto"/>
                                      <w:jc w:val="right"/>
                                    </w:pPr>
                                    <w:r>
                                      <w:rPr>
                                        <w:rFonts w:ascii="Arial" w:eastAsia="Arial" w:hAnsi="Arial"/>
                                        <w:color w:val="000000"/>
                                        <w:sz w:val="16"/>
                                      </w:rPr>
                                      <w:t>16,477,958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31E9A57" w14:textId="77777777" w:rsidR="00A74D3C"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813A80A" w14:textId="77777777" w:rsidR="00A74D3C" w:rsidRDefault="00000000">
                                    <w:pPr>
                                      <w:spacing w:after="0" w:line="240" w:lineRule="auto"/>
                                      <w:jc w:val="right"/>
                                    </w:pPr>
                                    <w:r>
                                      <w:rPr>
                                        <w:rFonts w:ascii="Arial" w:eastAsia="Arial" w:hAnsi="Arial"/>
                                        <w:color w:val="000000"/>
                                        <w:sz w:val="16"/>
                                      </w:rPr>
                                      <w:t>16,477,958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5225675" w14:textId="77777777" w:rsidR="00A74D3C" w:rsidRDefault="00000000">
                                    <w:pPr>
                                      <w:spacing w:after="0" w:line="240" w:lineRule="auto"/>
                                      <w:jc w:val="right"/>
                                    </w:pPr>
                                    <w:r>
                                      <w:rPr>
                                        <w:rFonts w:ascii="Arial" w:eastAsia="Arial" w:hAnsi="Arial"/>
                                        <w:color w:val="000000"/>
                                        <w:sz w:val="16"/>
                                      </w:rPr>
                                      <w:t>17.12</w:t>
                                    </w:r>
                                  </w:p>
                                </w:tc>
                              </w:tr>
                              <w:tr w:rsidR="00A74D3C" w14:paraId="255637A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3A19BF3" w14:textId="77777777" w:rsidR="00A74D3C" w:rsidRDefault="00000000">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9E89D29" w14:textId="77777777" w:rsidR="00A74D3C" w:rsidRDefault="00000000">
                                    <w:pPr>
                                      <w:spacing w:after="0" w:line="240" w:lineRule="auto"/>
                                      <w:jc w:val="right"/>
                                    </w:pPr>
                                    <w:r>
                                      <w:rPr>
                                        <w:rFonts w:ascii="Arial" w:eastAsia="Arial" w:hAnsi="Arial"/>
                                        <w:color w:val="000000"/>
                                        <w:sz w:val="16"/>
                                      </w:rPr>
                                      <w:t>1,266,998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BE1E63D" w14:textId="77777777" w:rsidR="00A74D3C"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4AA2C8" w14:textId="77777777" w:rsidR="00A74D3C" w:rsidRDefault="00000000">
                                    <w:pPr>
                                      <w:spacing w:after="0" w:line="240" w:lineRule="auto"/>
                                      <w:jc w:val="right"/>
                                    </w:pPr>
                                    <w:r>
                                      <w:rPr>
                                        <w:rFonts w:ascii="Arial" w:eastAsia="Arial" w:hAnsi="Arial"/>
                                        <w:color w:val="000000"/>
                                        <w:sz w:val="16"/>
                                      </w:rPr>
                                      <w:t>1,266,998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E53865B" w14:textId="77777777" w:rsidR="00A74D3C" w:rsidRDefault="00000000">
                                    <w:pPr>
                                      <w:spacing w:after="0" w:line="240" w:lineRule="auto"/>
                                      <w:jc w:val="right"/>
                                    </w:pPr>
                                    <w:r>
                                      <w:rPr>
                                        <w:rFonts w:ascii="Arial" w:eastAsia="Arial" w:hAnsi="Arial"/>
                                        <w:color w:val="000000"/>
                                        <w:sz w:val="16"/>
                                      </w:rPr>
                                      <w:t>1.32</w:t>
                                    </w:r>
                                  </w:p>
                                </w:tc>
                              </w:tr>
                              <w:tr w:rsidR="00A74D3C" w14:paraId="12F06D1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7A1353D" w14:textId="77777777" w:rsidR="00A74D3C"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E845ADE" w14:textId="77777777" w:rsidR="00A74D3C" w:rsidRDefault="00000000">
                                    <w:pPr>
                                      <w:spacing w:after="0" w:line="240" w:lineRule="auto"/>
                                      <w:jc w:val="right"/>
                                    </w:pPr>
                                    <w:r>
                                      <w:rPr>
                                        <w:rFonts w:ascii="Arial" w:eastAsia="Arial" w:hAnsi="Arial"/>
                                        <w:color w:val="000000"/>
                                        <w:sz w:val="16"/>
                                      </w:rPr>
                                      <w:t>18,554,955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69F04A3" w14:textId="77777777" w:rsidR="00A74D3C"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81C326" w14:textId="77777777" w:rsidR="00A74D3C" w:rsidRDefault="00000000">
                                    <w:pPr>
                                      <w:spacing w:after="0" w:line="240" w:lineRule="auto"/>
                                      <w:jc w:val="right"/>
                                    </w:pPr>
                                    <w:r>
                                      <w:rPr>
                                        <w:rFonts w:ascii="Arial" w:eastAsia="Arial" w:hAnsi="Arial"/>
                                        <w:color w:val="000000"/>
                                        <w:sz w:val="16"/>
                                      </w:rPr>
                                      <w:t>18,554,955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6284BCA" w14:textId="77777777" w:rsidR="00A74D3C" w:rsidRDefault="00000000">
                                    <w:pPr>
                                      <w:spacing w:after="0" w:line="240" w:lineRule="auto"/>
                                      <w:jc w:val="right"/>
                                    </w:pPr>
                                    <w:r>
                                      <w:rPr>
                                        <w:rFonts w:ascii="Arial" w:eastAsia="Arial" w:hAnsi="Arial"/>
                                        <w:color w:val="000000"/>
                                        <w:sz w:val="16"/>
                                      </w:rPr>
                                      <w:t>19.28</w:t>
                                    </w:r>
                                  </w:p>
                                </w:tc>
                              </w:tr>
                              <w:tr w:rsidR="00A74D3C" w14:paraId="63842A6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C94A8C6" w14:textId="77777777" w:rsidR="00A74D3C"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E1B82FA" w14:textId="77777777" w:rsidR="00A74D3C" w:rsidRDefault="00000000">
                                    <w:pPr>
                                      <w:spacing w:after="0" w:line="240" w:lineRule="auto"/>
                                      <w:jc w:val="right"/>
                                    </w:pPr>
                                    <w:r>
                                      <w:rPr>
                                        <w:rFonts w:ascii="Arial" w:eastAsia="Arial" w:hAnsi="Arial"/>
                                        <w:color w:val="000000"/>
                                        <w:sz w:val="16"/>
                                      </w:rPr>
                                      <w:t>158,666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07CA2DC" w14:textId="77777777" w:rsidR="00A74D3C"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80BD4C" w14:textId="77777777" w:rsidR="00A74D3C" w:rsidRDefault="00000000">
                                    <w:pPr>
                                      <w:spacing w:after="0" w:line="240" w:lineRule="auto"/>
                                      <w:jc w:val="right"/>
                                    </w:pPr>
                                    <w:r>
                                      <w:rPr>
                                        <w:rFonts w:ascii="Arial" w:eastAsia="Arial" w:hAnsi="Arial"/>
                                        <w:color w:val="000000"/>
                                        <w:sz w:val="16"/>
                                      </w:rPr>
                                      <w:t>158,666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DEACB3F" w14:textId="77777777" w:rsidR="00A74D3C" w:rsidRDefault="00000000">
                                    <w:pPr>
                                      <w:spacing w:after="0" w:line="240" w:lineRule="auto"/>
                                      <w:jc w:val="right"/>
                                    </w:pPr>
                                    <w:r>
                                      <w:rPr>
                                        <w:rFonts w:ascii="Arial" w:eastAsia="Arial" w:hAnsi="Arial"/>
                                        <w:color w:val="000000"/>
                                        <w:sz w:val="16"/>
                                      </w:rPr>
                                      <w:t>0.16</w:t>
                                    </w:r>
                                  </w:p>
                                </w:tc>
                              </w:tr>
                              <w:tr w:rsidR="00A74D3C" w14:paraId="58FEA1A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05B3DEE" w14:textId="77777777" w:rsidR="00A74D3C"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763BA1D" w14:textId="77777777" w:rsidR="00A74D3C" w:rsidRDefault="00000000">
                                    <w:pPr>
                                      <w:spacing w:after="0" w:line="240" w:lineRule="auto"/>
                                      <w:jc w:val="right"/>
                                    </w:pPr>
                                    <w:r>
                                      <w:rPr>
                                        <w:rFonts w:ascii="Arial" w:eastAsia="Arial" w:hAnsi="Arial"/>
                                        <w:color w:val="000000"/>
                                        <w:sz w:val="16"/>
                                      </w:rPr>
                                      <w:t>996,622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7E7BE88" w14:textId="77777777" w:rsidR="00A74D3C"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8532A2" w14:textId="77777777" w:rsidR="00A74D3C" w:rsidRDefault="00000000">
                                    <w:pPr>
                                      <w:spacing w:after="0" w:line="240" w:lineRule="auto"/>
                                      <w:jc w:val="right"/>
                                    </w:pPr>
                                    <w:r>
                                      <w:rPr>
                                        <w:rFonts w:ascii="Arial" w:eastAsia="Arial" w:hAnsi="Arial"/>
                                        <w:color w:val="000000"/>
                                        <w:sz w:val="16"/>
                                      </w:rPr>
                                      <w:t>996,622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0F458C8" w14:textId="77777777" w:rsidR="00A74D3C" w:rsidRDefault="00000000">
                                    <w:pPr>
                                      <w:spacing w:after="0" w:line="240" w:lineRule="auto"/>
                                      <w:jc w:val="right"/>
                                    </w:pPr>
                                    <w:r>
                                      <w:rPr>
                                        <w:rFonts w:ascii="Arial" w:eastAsia="Arial" w:hAnsi="Arial"/>
                                        <w:color w:val="000000"/>
                                        <w:sz w:val="16"/>
                                      </w:rPr>
                                      <w:t>1.04</w:t>
                                    </w:r>
                                  </w:p>
                                </w:tc>
                              </w:tr>
                              <w:tr w:rsidR="00A74D3C" w14:paraId="420FAA3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B8CA24B" w14:textId="77777777" w:rsidR="00A74D3C"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D3ADF2E" w14:textId="77777777" w:rsidR="00A74D3C" w:rsidRDefault="00000000">
                                    <w:pPr>
                                      <w:spacing w:after="0" w:line="240" w:lineRule="auto"/>
                                      <w:jc w:val="right"/>
                                    </w:pPr>
                                    <w:r>
                                      <w:rPr>
                                        <w:rFonts w:ascii="Arial" w:eastAsia="Arial" w:hAnsi="Arial"/>
                                        <w:color w:val="000000"/>
                                        <w:sz w:val="16"/>
                                      </w:rPr>
                                      <w:t>10,762,942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690A992" w14:textId="77777777" w:rsidR="00A74D3C"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C63948" w14:textId="77777777" w:rsidR="00A74D3C" w:rsidRDefault="00000000">
                                    <w:pPr>
                                      <w:spacing w:after="0" w:line="240" w:lineRule="auto"/>
                                      <w:jc w:val="right"/>
                                    </w:pPr>
                                    <w:r>
                                      <w:rPr>
                                        <w:rFonts w:ascii="Arial" w:eastAsia="Arial" w:hAnsi="Arial"/>
                                        <w:color w:val="000000"/>
                                        <w:sz w:val="16"/>
                                      </w:rPr>
                                      <w:t>10,762,942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D9040B9" w14:textId="77777777" w:rsidR="00A74D3C" w:rsidRDefault="00000000">
                                    <w:pPr>
                                      <w:spacing w:after="0" w:line="240" w:lineRule="auto"/>
                                      <w:jc w:val="right"/>
                                    </w:pPr>
                                    <w:r>
                                      <w:rPr>
                                        <w:rFonts w:ascii="Arial" w:eastAsia="Arial" w:hAnsi="Arial"/>
                                        <w:color w:val="000000"/>
                                        <w:sz w:val="16"/>
                                      </w:rPr>
                                      <w:t>11.18</w:t>
                                    </w:r>
                                  </w:p>
                                </w:tc>
                              </w:tr>
                              <w:tr w:rsidR="00A74D3C" w14:paraId="28ED0FF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E01AB83" w14:textId="77777777" w:rsidR="00A74D3C"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11DAEE2" w14:textId="77777777" w:rsidR="00A74D3C" w:rsidRDefault="00000000">
                                    <w:pPr>
                                      <w:spacing w:after="0" w:line="240" w:lineRule="auto"/>
                                      <w:jc w:val="right"/>
                                    </w:pPr>
                                    <w:r>
                                      <w:rPr>
                                        <w:rFonts w:ascii="Arial" w:eastAsia="Arial" w:hAnsi="Arial"/>
                                        <w:color w:val="000000"/>
                                        <w:sz w:val="16"/>
                                      </w:rPr>
                                      <w:t>4,009,887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ACAFC53" w14:textId="77777777" w:rsidR="00A74D3C"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3EEF64" w14:textId="77777777" w:rsidR="00A74D3C" w:rsidRDefault="00000000">
                                    <w:pPr>
                                      <w:spacing w:after="0" w:line="240" w:lineRule="auto"/>
                                      <w:jc w:val="right"/>
                                    </w:pPr>
                                    <w:r>
                                      <w:rPr>
                                        <w:rFonts w:ascii="Arial" w:eastAsia="Arial" w:hAnsi="Arial"/>
                                        <w:color w:val="000000"/>
                                        <w:sz w:val="16"/>
                                      </w:rPr>
                                      <w:t>4,009,887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172B742" w14:textId="77777777" w:rsidR="00A74D3C" w:rsidRDefault="00000000">
                                    <w:pPr>
                                      <w:spacing w:after="0" w:line="240" w:lineRule="auto"/>
                                      <w:jc w:val="right"/>
                                    </w:pPr>
                                    <w:r>
                                      <w:rPr>
                                        <w:rFonts w:ascii="Arial" w:eastAsia="Arial" w:hAnsi="Arial"/>
                                        <w:color w:val="000000"/>
                                        <w:sz w:val="16"/>
                                      </w:rPr>
                                      <w:t>4.17</w:t>
                                    </w:r>
                                  </w:p>
                                </w:tc>
                              </w:tr>
                              <w:tr w:rsidR="00A74D3C" w14:paraId="2323A89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98AE215" w14:textId="77777777" w:rsidR="00A74D3C" w:rsidRDefault="00000000">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0101310" w14:textId="77777777" w:rsidR="00A74D3C" w:rsidRDefault="00000000">
                                    <w:pPr>
                                      <w:spacing w:after="0" w:line="240" w:lineRule="auto"/>
                                      <w:jc w:val="right"/>
                                    </w:pPr>
                                    <w:r>
                                      <w:rPr>
                                        <w:rFonts w:ascii="Arial" w:eastAsia="Arial" w:hAnsi="Arial"/>
                                        <w:color w:val="000000"/>
                                        <w:sz w:val="16"/>
                                      </w:rPr>
                                      <w:t>9,608,782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3B81D53" w14:textId="77777777" w:rsidR="00A74D3C"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949C67B" w14:textId="77777777" w:rsidR="00A74D3C" w:rsidRDefault="00000000">
                                    <w:pPr>
                                      <w:spacing w:after="0" w:line="240" w:lineRule="auto"/>
                                      <w:jc w:val="right"/>
                                    </w:pPr>
                                    <w:r>
                                      <w:rPr>
                                        <w:rFonts w:ascii="Arial" w:eastAsia="Arial" w:hAnsi="Arial"/>
                                        <w:color w:val="000000"/>
                                        <w:sz w:val="16"/>
                                      </w:rPr>
                                      <w:t>9,608,782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E50218B" w14:textId="77777777" w:rsidR="00A74D3C" w:rsidRDefault="00000000">
                                    <w:pPr>
                                      <w:spacing w:after="0" w:line="240" w:lineRule="auto"/>
                                      <w:jc w:val="right"/>
                                    </w:pPr>
                                    <w:r>
                                      <w:rPr>
                                        <w:rFonts w:ascii="Arial" w:eastAsia="Arial" w:hAnsi="Arial"/>
                                        <w:color w:val="000000"/>
                                        <w:sz w:val="16"/>
                                      </w:rPr>
                                      <w:t>9.98</w:t>
                                    </w:r>
                                  </w:p>
                                </w:tc>
                              </w:tr>
                              <w:tr w:rsidR="00A74D3C" w14:paraId="5732DDE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A0678B3" w14:textId="77777777" w:rsidR="00A74D3C"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5514371" w14:textId="77777777" w:rsidR="00A74D3C" w:rsidRDefault="00000000">
                                    <w:pPr>
                                      <w:spacing w:after="0" w:line="240" w:lineRule="auto"/>
                                      <w:jc w:val="right"/>
                                    </w:pPr>
                                    <w:r>
                                      <w:rPr>
                                        <w:rFonts w:ascii="Arial" w:eastAsia="Arial" w:hAnsi="Arial"/>
                                        <w:color w:val="000000"/>
                                        <w:sz w:val="16"/>
                                      </w:rPr>
                                      <w:t>8,907,452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9952CC7" w14:textId="77777777" w:rsidR="00A74D3C"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E3A941" w14:textId="77777777" w:rsidR="00A74D3C" w:rsidRDefault="00000000">
                                    <w:pPr>
                                      <w:spacing w:after="0" w:line="240" w:lineRule="auto"/>
                                      <w:jc w:val="right"/>
                                    </w:pPr>
                                    <w:r>
                                      <w:rPr>
                                        <w:rFonts w:ascii="Arial" w:eastAsia="Arial" w:hAnsi="Arial"/>
                                        <w:color w:val="000000"/>
                                        <w:sz w:val="16"/>
                                      </w:rPr>
                                      <w:t>8,907,452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AE11015" w14:textId="77777777" w:rsidR="00A74D3C" w:rsidRDefault="00000000">
                                    <w:pPr>
                                      <w:spacing w:after="0" w:line="240" w:lineRule="auto"/>
                                      <w:jc w:val="right"/>
                                    </w:pPr>
                                    <w:r>
                                      <w:rPr>
                                        <w:rFonts w:ascii="Arial" w:eastAsia="Arial" w:hAnsi="Arial"/>
                                        <w:color w:val="000000"/>
                                        <w:sz w:val="16"/>
                                      </w:rPr>
                                      <w:t>9.25</w:t>
                                    </w:r>
                                  </w:p>
                                </w:tc>
                              </w:tr>
                              <w:tr w:rsidR="00A74D3C" w14:paraId="2C57A8C7"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5578C74E" w14:textId="77777777" w:rsidR="00A74D3C"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582DEFE" w14:textId="77777777" w:rsidR="00A74D3C" w:rsidRDefault="00000000">
                                    <w:pPr>
                                      <w:spacing w:after="0" w:line="240" w:lineRule="auto"/>
                                      <w:jc w:val="right"/>
                                    </w:pPr>
                                    <w:r>
                                      <w:rPr>
                                        <w:rFonts w:ascii="Arial" w:eastAsia="Arial" w:hAnsi="Arial"/>
                                        <w:b/>
                                        <w:color w:val="FFFFFF"/>
                                        <w:sz w:val="16"/>
                                      </w:rPr>
                                      <w:t>96,256,640</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8B18014" w14:textId="77777777" w:rsidR="00A74D3C"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C8B55E2" w14:textId="77777777" w:rsidR="00A74D3C" w:rsidRDefault="00000000">
                                    <w:pPr>
                                      <w:spacing w:after="0" w:line="240" w:lineRule="auto"/>
                                      <w:jc w:val="right"/>
                                    </w:pPr>
                                    <w:r>
                                      <w:rPr>
                                        <w:rFonts w:ascii="Arial" w:eastAsia="Arial" w:hAnsi="Arial"/>
                                        <w:b/>
                                        <w:color w:val="FFFFFF"/>
                                        <w:sz w:val="16"/>
                                      </w:rPr>
                                      <w:t>96,256,640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786A980A" w14:textId="77777777" w:rsidR="00A74D3C" w:rsidRDefault="00000000">
                                    <w:pPr>
                                      <w:spacing w:after="0" w:line="240" w:lineRule="auto"/>
                                      <w:jc w:val="right"/>
                                    </w:pPr>
                                    <w:r>
                                      <w:rPr>
                                        <w:rFonts w:ascii="Arial" w:eastAsia="Arial" w:hAnsi="Arial"/>
                                        <w:b/>
                                        <w:color w:val="FFFFFF"/>
                                        <w:sz w:val="16"/>
                                      </w:rPr>
                                      <w:t>100.00</w:t>
                                    </w:r>
                                  </w:p>
                                </w:tc>
                              </w:tr>
                              <w:tr w:rsidR="00A74D3C" w14:paraId="3D7182E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9F2988F" w14:textId="77777777" w:rsidR="00A74D3C"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AD37D9E" w14:textId="77777777" w:rsidR="00A74D3C" w:rsidRDefault="00000000">
                                    <w:pPr>
                                      <w:spacing w:after="0" w:line="240" w:lineRule="auto"/>
                                      <w:jc w:val="right"/>
                                    </w:pPr>
                                    <w:r>
                                      <w:rPr>
                                        <w:rFonts w:ascii="Arial" w:eastAsia="Arial" w:hAnsi="Arial"/>
                                        <w:color w:val="000000"/>
                                        <w:sz w:val="16"/>
                                      </w:rPr>
                                      <w:t>6,604,042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E86DDCF" w14:textId="77777777" w:rsidR="00A74D3C"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6F805A5" w14:textId="77777777" w:rsidR="00A74D3C" w:rsidRDefault="00000000">
                                    <w:pPr>
                                      <w:spacing w:after="0" w:line="240" w:lineRule="auto"/>
                                      <w:jc w:val="right"/>
                                    </w:pPr>
                                    <w:r>
                                      <w:rPr>
                                        <w:rFonts w:ascii="Arial" w:eastAsia="Arial" w:hAnsi="Arial"/>
                                        <w:color w:val="000000"/>
                                        <w:sz w:val="16"/>
                                      </w:rPr>
                                      <w:t>6,604,042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3FD74AA" w14:textId="77777777" w:rsidR="00A74D3C" w:rsidRDefault="00000000">
                                    <w:pPr>
                                      <w:spacing w:after="0" w:line="240" w:lineRule="auto"/>
                                      <w:jc w:val="right"/>
                                    </w:pPr>
                                    <w:r>
                                      <w:rPr>
                                        <w:rFonts w:ascii="Arial" w:eastAsia="Arial" w:hAnsi="Arial"/>
                                        <w:color w:val="000000"/>
                                        <w:sz w:val="16"/>
                                      </w:rPr>
                                      <w:t>6.86</w:t>
                                    </w:r>
                                  </w:p>
                                </w:tc>
                              </w:tr>
                              <w:tr w:rsidR="00A74D3C" w14:paraId="04CE5D97"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6B806BA" w14:textId="77777777" w:rsidR="00A74D3C"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CE6DE7F" w14:textId="77777777" w:rsidR="00A74D3C" w:rsidRDefault="00000000">
                                    <w:pPr>
                                      <w:spacing w:after="0" w:line="240" w:lineRule="auto"/>
                                      <w:jc w:val="right"/>
                                    </w:pPr>
                                    <w:r>
                                      <w:rPr>
                                        <w:rFonts w:ascii="Arial" w:eastAsia="Arial" w:hAnsi="Arial"/>
                                        <w:b/>
                                        <w:color w:val="FFFFFF"/>
                                        <w:sz w:val="16"/>
                                      </w:rPr>
                                      <w:t>102,860,682</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5FF26834" w14:textId="77777777" w:rsidR="00A74D3C" w:rsidRDefault="00000000">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1948A53" w14:textId="77777777" w:rsidR="00A74D3C" w:rsidRDefault="00000000">
                                    <w:pPr>
                                      <w:spacing w:after="0" w:line="240" w:lineRule="auto"/>
                                      <w:jc w:val="right"/>
                                    </w:pPr>
                                    <w:r>
                                      <w:rPr>
                                        <w:rFonts w:ascii="Arial" w:eastAsia="Arial" w:hAnsi="Arial"/>
                                        <w:b/>
                                        <w:color w:val="FFFFFF"/>
                                        <w:sz w:val="16"/>
                                      </w:rPr>
                                      <w:t>102,860,682</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6A8B8085" w14:textId="77777777" w:rsidR="00A74D3C" w:rsidRDefault="00000000">
                                    <w:pPr>
                                      <w:spacing w:after="0" w:line="240" w:lineRule="auto"/>
                                      <w:jc w:val="right"/>
                                    </w:pPr>
                                    <w:r>
                                      <w:rPr>
                                        <w:rFonts w:ascii="Arial" w:eastAsia="Arial" w:hAnsi="Arial"/>
                                        <w:b/>
                                        <w:color w:val="FFFFFF"/>
                                        <w:sz w:val="16"/>
                                      </w:rPr>
                                      <w:t>-</w:t>
                                    </w:r>
                                  </w:p>
                                </w:tc>
                              </w:tr>
                            </w:tbl>
                            <w:p w14:paraId="7BE91336" w14:textId="77777777" w:rsidR="00A74D3C" w:rsidRDefault="00A74D3C">
                              <w:pPr>
                                <w:spacing w:after="0" w:line="240" w:lineRule="auto"/>
                              </w:pPr>
                            </w:p>
                          </w:tc>
                        </w:tr>
                        <w:tr w:rsidR="00CE4115" w14:paraId="45447810" w14:textId="77777777" w:rsidTr="00CE4115">
                          <w:trPr>
                            <w:trHeight w:val="5184"/>
                          </w:trPr>
                          <w:tc>
                            <w:tcPr>
                              <w:tcW w:w="11" w:type="dxa"/>
                              <w:tcBorders>
                                <w:top w:val="single" w:sz="7" w:space="0" w:color="000000"/>
                              </w:tcBorders>
                            </w:tcPr>
                            <w:p w14:paraId="4C78CAC2" w14:textId="77777777" w:rsidR="00A74D3C" w:rsidRDefault="00A74D3C">
                              <w:pPr>
                                <w:pStyle w:val="EmptyCellLayoutStyle"/>
                                <w:spacing w:after="0" w:line="240" w:lineRule="auto"/>
                              </w:pPr>
                            </w:p>
                          </w:tc>
                          <w:tc>
                            <w:tcPr>
                              <w:tcW w:w="2268" w:type="dxa"/>
                              <w:gridSpan w:val="2"/>
                              <w:vMerge/>
                              <w:tcBorders>
                                <w:top w:val="single" w:sz="7" w:space="0" w:color="000000"/>
                              </w:tcBorders>
                            </w:tcPr>
                            <w:p w14:paraId="51074B2B" w14:textId="77777777" w:rsidR="00A74D3C" w:rsidRDefault="00A74D3C">
                              <w:pPr>
                                <w:pStyle w:val="EmptyCellLayoutStyle"/>
                                <w:spacing w:after="0" w:line="240" w:lineRule="auto"/>
                              </w:pPr>
                            </w:p>
                          </w:tc>
                        </w:tr>
                        <w:tr w:rsidR="00A74D3C" w14:paraId="0FDBD78B" w14:textId="77777777">
                          <w:trPr>
                            <w:trHeight w:val="59"/>
                          </w:trPr>
                          <w:tc>
                            <w:tcPr>
                              <w:tcW w:w="11" w:type="dxa"/>
                            </w:tcPr>
                            <w:p w14:paraId="6EBEE2AA" w14:textId="77777777" w:rsidR="00A74D3C" w:rsidRDefault="00A74D3C">
                              <w:pPr>
                                <w:pStyle w:val="EmptyCellLayoutStyle"/>
                                <w:spacing w:after="0" w:line="240" w:lineRule="auto"/>
                              </w:pPr>
                            </w:p>
                          </w:tc>
                          <w:tc>
                            <w:tcPr>
                              <w:tcW w:w="2268" w:type="dxa"/>
                            </w:tcPr>
                            <w:p w14:paraId="2C0A8055" w14:textId="77777777" w:rsidR="00A74D3C" w:rsidRDefault="00A74D3C">
                              <w:pPr>
                                <w:pStyle w:val="EmptyCellLayoutStyle"/>
                                <w:spacing w:after="0" w:line="240" w:lineRule="auto"/>
                              </w:pPr>
                            </w:p>
                          </w:tc>
                          <w:tc>
                            <w:tcPr>
                              <w:tcW w:w="7355" w:type="dxa"/>
                            </w:tcPr>
                            <w:p w14:paraId="29E9F800" w14:textId="77777777" w:rsidR="00A74D3C" w:rsidRDefault="00A74D3C">
                              <w:pPr>
                                <w:pStyle w:val="EmptyCellLayoutStyle"/>
                                <w:spacing w:after="0" w:line="240" w:lineRule="auto"/>
                              </w:pPr>
                            </w:p>
                          </w:tc>
                        </w:tr>
                        <w:tr w:rsidR="00CE4115" w14:paraId="2AA4806F" w14:textId="77777777" w:rsidTr="00CE4115">
                          <w:trPr>
                            <w:trHeight w:val="714"/>
                          </w:trPr>
                          <w:tc>
                            <w:tcPr>
                              <w:tcW w:w="11" w:type="dxa"/>
                            </w:tcPr>
                            <w:p w14:paraId="7FE8A42B" w14:textId="77777777" w:rsidR="00A74D3C" w:rsidRDefault="00A74D3C">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A74D3C" w14:paraId="5CFBF5C7" w14:textId="77777777">
                                <w:trPr>
                                  <w:trHeight w:val="636"/>
                                </w:trPr>
                                <w:tc>
                                  <w:tcPr>
                                    <w:tcW w:w="9623" w:type="dxa"/>
                                    <w:tcBorders>
                                      <w:top w:val="nil"/>
                                      <w:left w:val="nil"/>
                                      <w:bottom w:val="nil"/>
                                      <w:right w:val="nil"/>
                                    </w:tcBorders>
                                    <w:tcMar>
                                      <w:top w:w="39" w:type="dxa"/>
                                      <w:left w:w="39" w:type="dxa"/>
                                      <w:bottom w:w="39" w:type="dxa"/>
                                      <w:right w:w="39" w:type="dxa"/>
                                    </w:tcMar>
                                  </w:tcPr>
                                  <w:p w14:paraId="1AEEFA10" w14:textId="77777777" w:rsidR="00A74D3C"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4910B573" w14:textId="77777777" w:rsidR="00A74D3C" w:rsidRDefault="00A74D3C">
                              <w:pPr>
                                <w:spacing w:after="0" w:line="240" w:lineRule="auto"/>
                              </w:pPr>
                            </w:p>
                          </w:tc>
                        </w:tr>
                      </w:tbl>
                      <w:p w14:paraId="03DFF3C6" w14:textId="77777777" w:rsidR="00A74D3C" w:rsidRDefault="00A74D3C">
                        <w:pPr>
                          <w:spacing w:after="0" w:line="240" w:lineRule="auto"/>
                        </w:pPr>
                      </w:p>
                    </w:tc>
                    <w:tc>
                      <w:tcPr>
                        <w:tcW w:w="1146" w:type="dxa"/>
                      </w:tcPr>
                      <w:p w14:paraId="4197B76A" w14:textId="77777777" w:rsidR="00A74D3C" w:rsidRDefault="00A74D3C">
                        <w:pPr>
                          <w:pStyle w:val="EmptyCellLayoutStyle"/>
                          <w:spacing w:after="0" w:line="240" w:lineRule="auto"/>
                        </w:pPr>
                      </w:p>
                    </w:tc>
                  </w:tr>
                </w:tbl>
                <w:p w14:paraId="43C8E1B6" w14:textId="77777777" w:rsidR="00A74D3C" w:rsidRDefault="00A74D3C">
                  <w:pPr>
                    <w:spacing w:after="0" w:line="240" w:lineRule="auto"/>
                  </w:pPr>
                </w:p>
              </w:tc>
            </w:tr>
          </w:tbl>
          <w:p w14:paraId="52B5FA5E" w14:textId="77777777" w:rsidR="00A74D3C" w:rsidRDefault="00A74D3C">
            <w:pPr>
              <w:spacing w:after="0" w:line="240" w:lineRule="auto"/>
            </w:pPr>
          </w:p>
        </w:tc>
      </w:tr>
    </w:tbl>
    <w:p w14:paraId="42452B77" w14:textId="77777777" w:rsidR="00A74D3C"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74D3C" w14:paraId="2F59EFF0" w14:textId="77777777">
        <w:trPr>
          <w:trHeight w:val="126"/>
        </w:trPr>
        <w:tc>
          <w:tcPr>
            <w:tcW w:w="11905" w:type="dxa"/>
          </w:tcPr>
          <w:p w14:paraId="72A1417B" w14:textId="77777777" w:rsidR="00A74D3C" w:rsidRDefault="00A74D3C">
            <w:pPr>
              <w:pStyle w:val="EmptyCellLayoutStyle"/>
              <w:spacing w:after="0" w:line="240" w:lineRule="auto"/>
            </w:pPr>
          </w:p>
        </w:tc>
      </w:tr>
      <w:tr w:rsidR="00A74D3C" w14:paraId="1E1DF06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74D3C" w14:paraId="09CC15BE" w14:textId="77777777">
              <w:trPr>
                <w:trHeight w:val="383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9"/>
                    <w:gridCol w:w="573"/>
                    <w:gridCol w:w="6"/>
                    <w:gridCol w:w="4535"/>
                    <w:gridCol w:w="20"/>
                    <w:gridCol w:w="507"/>
                    <w:gridCol w:w="602"/>
                  </w:tblGrid>
                  <w:tr w:rsidR="00CE4115" w14:paraId="6170F08C" w14:textId="77777777" w:rsidTr="00CE4115">
                    <w:trPr>
                      <w:trHeight w:val="297"/>
                    </w:trPr>
                    <w:tc>
                      <w:tcPr>
                        <w:tcW w:w="1127" w:type="dxa"/>
                      </w:tcPr>
                      <w:p w14:paraId="2856A587" w14:textId="77777777" w:rsidR="00A74D3C" w:rsidRDefault="00A74D3C">
                        <w:pPr>
                          <w:pStyle w:val="EmptyCellLayoutStyle"/>
                          <w:spacing w:after="0" w:line="240" w:lineRule="auto"/>
                        </w:pPr>
                      </w:p>
                    </w:tc>
                    <w:tc>
                      <w:tcPr>
                        <w:tcW w:w="6" w:type="dxa"/>
                        <w:gridSpan w:val="2"/>
                      </w:tcPr>
                      <w:tbl>
                        <w:tblPr>
                          <w:tblW w:w="0" w:type="auto"/>
                          <w:tblCellMar>
                            <w:left w:w="0" w:type="dxa"/>
                            <w:right w:w="0" w:type="dxa"/>
                          </w:tblCellMar>
                          <w:tblLook w:val="0000" w:firstRow="0" w:lastRow="0" w:firstColumn="0" w:lastColumn="0" w:noHBand="0" w:noVBand="0"/>
                        </w:tblPr>
                        <w:tblGrid>
                          <w:gridCol w:w="4535"/>
                        </w:tblGrid>
                        <w:tr w:rsidR="00A74D3C" w14:paraId="1AADC730" w14:textId="77777777">
                          <w:trPr>
                            <w:trHeight w:val="219"/>
                          </w:trPr>
                          <w:tc>
                            <w:tcPr>
                              <w:tcW w:w="4536" w:type="dxa"/>
                              <w:tcBorders>
                                <w:top w:val="nil"/>
                                <w:left w:val="nil"/>
                                <w:bottom w:val="nil"/>
                                <w:right w:val="nil"/>
                              </w:tcBorders>
                              <w:tcMar>
                                <w:top w:w="39" w:type="dxa"/>
                                <w:left w:w="39" w:type="dxa"/>
                                <w:bottom w:w="39" w:type="dxa"/>
                                <w:right w:w="39" w:type="dxa"/>
                              </w:tcMar>
                            </w:tcPr>
                            <w:p w14:paraId="1F18EFA1" w14:textId="77777777" w:rsidR="00A74D3C" w:rsidRDefault="00000000">
                              <w:pPr>
                                <w:spacing w:after="0" w:line="240" w:lineRule="auto"/>
                              </w:pPr>
                              <w:r>
                                <w:rPr>
                                  <w:rFonts w:ascii="Arial" w:eastAsia="Arial" w:hAnsi="Arial"/>
                                  <w:b/>
                                  <w:color w:val="2DABE0"/>
                                  <w:sz w:val="21"/>
                                </w:rPr>
                                <w:t>4.  COST RECOVERY</w:t>
                              </w:r>
                            </w:p>
                          </w:tc>
                        </w:tr>
                      </w:tbl>
                      <w:p w14:paraId="17BF2BCC" w14:textId="77777777" w:rsidR="00A74D3C" w:rsidRDefault="00A74D3C">
                        <w:pPr>
                          <w:spacing w:after="0" w:line="240" w:lineRule="auto"/>
                        </w:pPr>
                      </w:p>
                    </w:tc>
                    <w:tc>
                      <w:tcPr>
                        <w:tcW w:w="573" w:type="dxa"/>
                      </w:tcPr>
                      <w:p w14:paraId="41C62D9D" w14:textId="77777777" w:rsidR="00A74D3C" w:rsidRDefault="00A74D3C">
                        <w:pPr>
                          <w:pStyle w:val="EmptyCellLayoutStyle"/>
                          <w:spacing w:after="0" w:line="240" w:lineRule="auto"/>
                        </w:pPr>
                      </w:p>
                    </w:tc>
                    <w:tc>
                      <w:tcPr>
                        <w:tcW w:w="0" w:type="dxa"/>
                        <w:gridSpan w:val="4"/>
                      </w:tcPr>
                      <w:tbl>
                        <w:tblPr>
                          <w:tblW w:w="0" w:type="auto"/>
                          <w:tblCellMar>
                            <w:left w:w="0" w:type="dxa"/>
                            <w:right w:w="0" w:type="dxa"/>
                          </w:tblCellMar>
                          <w:tblLook w:val="0000" w:firstRow="0" w:lastRow="0" w:firstColumn="0" w:lastColumn="0" w:noHBand="0" w:noVBand="0"/>
                        </w:tblPr>
                        <w:tblGrid>
                          <w:gridCol w:w="5066"/>
                        </w:tblGrid>
                        <w:tr w:rsidR="00A74D3C" w14:paraId="65634D71" w14:textId="77777777">
                          <w:trPr>
                            <w:trHeight w:val="219"/>
                          </w:trPr>
                          <w:tc>
                            <w:tcPr>
                              <w:tcW w:w="5066" w:type="dxa"/>
                              <w:tcBorders>
                                <w:top w:val="nil"/>
                                <w:left w:val="nil"/>
                                <w:bottom w:val="nil"/>
                                <w:right w:val="nil"/>
                              </w:tcBorders>
                              <w:tcMar>
                                <w:top w:w="39" w:type="dxa"/>
                                <w:left w:w="39" w:type="dxa"/>
                                <w:bottom w:w="39" w:type="dxa"/>
                                <w:right w:w="39" w:type="dxa"/>
                              </w:tcMar>
                            </w:tcPr>
                            <w:p w14:paraId="6AD0C004" w14:textId="77777777" w:rsidR="00A74D3C" w:rsidRDefault="00000000">
                              <w:pPr>
                                <w:spacing w:after="0" w:line="240" w:lineRule="auto"/>
                              </w:pPr>
                              <w:r>
                                <w:rPr>
                                  <w:rFonts w:ascii="Arial" w:eastAsia="Arial" w:hAnsi="Arial"/>
                                  <w:b/>
                                  <w:color w:val="2DABE0"/>
                                  <w:sz w:val="21"/>
                                </w:rPr>
                                <w:t>5.  ACCOUNTABILITY AND TRANSPARENCY</w:t>
                              </w:r>
                            </w:p>
                          </w:tc>
                        </w:tr>
                      </w:tbl>
                      <w:p w14:paraId="2D9EC8C9" w14:textId="77777777" w:rsidR="00A74D3C" w:rsidRDefault="00A74D3C">
                        <w:pPr>
                          <w:spacing w:after="0" w:line="240" w:lineRule="auto"/>
                        </w:pPr>
                      </w:p>
                    </w:tc>
                    <w:tc>
                      <w:tcPr>
                        <w:tcW w:w="602" w:type="dxa"/>
                      </w:tcPr>
                      <w:p w14:paraId="2F40BBCA" w14:textId="77777777" w:rsidR="00A74D3C" w:rsidRDefault="00A74D3C">
                        <w:pPr>
                          <w:pStyle w:val="EmptyCellLayoutStyle"/>
                          <w:spacing w:after="0" w:line="240" w:lineRule="auto"/>
                        </w:pPr>
                      </w:p>
                    </w:tc>
                  </w:tr>
                  <w:tr w:rsidR="00A74D3C" w14:paraId="31EC8CC9" w14:textId="77777777">
                    <w:trPr>
                      <w:trHeight w:val="40"/>
                    </w:trPr>
                    <w:tc>
                      <w:tcPr>
                        <w:tcW w:w="1127" w:type="dxa"/>
                      </w:tcPr>
                      <w:p w14:paraId="44C92598" w14:textId="77777777" w:rsidR="00A74D3C" w:rsidRDefault="00A74D3C">
                        <w:pPr>
                          <w:pStyle w:val="EmptyCellLayoutStyle"/>
                          <w:spacing w:after="0" w:line="240" w:lineRule="auto"/>
                        </w:pPr>
                      </w:p>
                    </w:tc>
                    <w:tc>
                      <w:tcPr>
                        <w:tcW w:w="6" w:type="dxa"/>
                      </w:tcPr>
                      <w:p w14:paraId="73B3FFEC" w14:textId="77777777" w:rsidR="00A74D3C" w:rsidRDefault="00A74D3C">
                        <w:pPr>
                          <w:pStyle w:val="EmptyCellLayoutStyle"/>
                          <w:spacing w:after="0" w:line="240" w:lineRule="auto"/>
                        </w:pPr>
                      </w:p>
                    </w:tc>
                    <w:tc>
                      <w:tcPr>
                        <w:tcW w:w="4529" w:type="dxa"/>
                      </w:tcPr>
                      <w:p w14:paraId="5B6DFA6B" w14:textId="77777777" w:rsidR="00A74D3C" w:rsidRDefault="00A74D3C">
                        <w:pPr>
                          <w:pStyle w:val="EmptyCellLayoutStyle"/>
                          <w:spacing w:after="0" w:line="240" w:lineRule="auto"/>
                        </w:pPr>
                      </w:p>
                    </w:tc>
                    <w:tc>
                      <w:tcPr>
                        <w:tcW w:w="573" w:type="dxa"/>
                      </w:tcPr>
                      <w:p w14:paraId="252CB41D" w14:textId="77777777" w:rsidR="00A74D3C" w:rsidRDefault="00A74D3C">
                        <w:pPr>
                          <w:pStyle w:val="EmptyCellLayoutStyle"/>
                          <w:spacing w:after="0" w:line="240" w:lineRule="auto"/>
                        </w:pPr>
                      </w:p>
                    </w:tc>
                    <w:tc>
                      <w:tcPr>
                        <w:tcW w:w="0" w:type="dxa"/>
                      </w:tcPr>
                      <w:p w14:paraId="3F067CD3" w14:textId="77777777" w:rsidR="00A74D3C" w:rsidRDefault="00A74D3C">
                        <w:pPr>
                          <w:pStyle w:val="EmptyCellLayoutStyle"/>
                          <w:spacing w:after="0" w:line="240" w:lineRule="auto"/>
                        </w:pPr>
                      </w:p>
                    </w:tc>
                    <w:tc>
                      <w:tcPr>
                        <w:tcW w:w="4535" w:type="dxa"/>
                      </w:tcPr>
                      <w:p w14:paraId="76EF7EA5" w14:textId="77777777" w:rsidR="00A74D3C" w:rsidRDefault="00A74D3C">
                        <w:pPr>
                          <w:pStyle w:val="EmptyCellLayoutStyle"/>
                          <w:spacing w:after="0" w:line="240" w:lineRule="auto"/>
                        </w:pPr>
                      </w:p>
                    </w:tc>
                    <w:tc>
                      <w:tcPr>
                        <w:tcW w:w="20" w:type="dxa"/>
                      </w:tcPr>
                      <w:p w14:paraId="5CDA7188" w14:textId="77777777" w:rsidR="00A74D3C" w:rsidRDefault="00A74D3C">
                        <w:pPr>
                          <w:pStyle w:val="EmptyCellLayoutStyle"/>
                          <w:spacing w:after="0" w:line="240" w:lineRule="auto"/>
                        </w:pPr>
                      </w:p>
                    </w:tc>
                    <w:tc>
                      <w:tcPr>
                        <w:tcW w:w="507" w:type="dxa"/>
                      </w:tcPr>
                      <w:p w14:paraId="43425655" w14:textId="77777777" w:rsidR="00A74D3C" w:rsidRDefault="00A74D3C">
                        <w:pPr>
                          <w:pStyle w:val="EmptyCellLayoutStyle"/>
                          <w:spacing w:after="0" w:line="240" w:lineRule="auto"/>
                        </w:pPr>
                      </w:p>
                    </w:tc>
                    <w:tc>
                      <w:tcPr>
                        <w:tcW w:w="602" w:type="dxa"/>
                      </w:tcPr>
                      <w:p w14:paraId="62F6D23E" w14:textId="77777777" w:rsidR="00A74D3C" w:rsidRDefault="00A74D3C">
                        <w:pPr>
                          <w:pStyle w:val="EmptyCellLayoutStyle"/>
                          <w:spacing w:after="0" w:line="240" w:lineRule="auto"/>
                        </w:pPr>
                      </w:p>
                    </w:tc>
                  </w:tr>
                  <w:tr w:rsidR="00CE4115" w14:paraId="33195B43" w14:textId="77777777" w:rsidTr="00CE4115">
                    <w:trPr>
                      <w:trHeight w:val="5"/>
                    </w:trPr>
                    <w:tc>
                      <w:tcPr>
                        <w:tcW w:w="1127" w:type="dxa"/>
                      </w:tcPr>
                      <w:p w14:paraId="5AE1C2F3" w14:textId="77777777" w:rsidR="00A74D3C" w:rsidRDefault="00A74D3C">
                        <w:pPr>
                          <w:pStyle w:val="EmptyCellLayoutStyle"/>
                          <w:spacing w:after="0" w:line="240" w:lineRule="auto"/>
                        </w:pPr>
                      </w:p>
                    </w:tc>
                    <w:tc>
                      <w:tcPr>
                        <w:tcW w:w="6" w:type="dxa"/>
                      </w:tcPr>
                      <w:p w14:paraId="2200CC81" w14:textId="77777777" w:rsidR="00A74D3C" w:rsidRDefault="00A74D3C">
                        <w:pPr>
                          <w:pStyle w:val="EmptyCellLayoutStyle"/>
                          <w:spacing w:after="0" w:line="240" w:lineRule="auto"/>
                        </w:pPr>
                      </w:p>
                    </w:tc>
                    <w:tc>
                      <w:tcPr>
                        <w:tcW w:w="4529" w:type="dxa"/>
                      </w:tcPr>
                      <w:p w14:paraId="13B23DBE" w14:textId="77777777" w:rsidR="00A74D3C" w:rsidRDefault="00A74D3C">
                        <w:pPr>
                          <w:pStyle w:val="EmptyCellLayoutStyle"/>
                          <w:spacing w:after="0" w:line="240" w:lineRule="auto"/>
                        </w:pPr>
                      </w:p>
                    </w:tc>
                    <w:tc>
                      <w:tcPr>
                        <w:tcW w:w="573" w:type="dxa"/>
                      </w:tcPr>
                      <w:p w14:paraId="37F76370" w14:textId="77777777" w:rsidR="00A74D3C" w:rsidRDefault="00A74D3C">
                        <w:pPr>
                          <w:pStyle w:val="EmptyCellLayoutStyle"/>
                          <w:spacing w:after="0" w:line="240" w:lineRule="auto"/>
                        </w:pPr>
                      </w:p>
                    </w:tc>
                    <w:tc>
                      <w:tcPr>
                        <w:tcW w:w="0" w:type="dxa"/>
                      </w:tcPr>
                      <w:p w14:paraId="28AE891E" w14:textId="77777777" w:rsidR="00A74D3C" w:rsidRDefault="00A74D3C">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A74D3C" w14:paraId="076CB91B"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A74D3C" w14:paraId="06C02CD2" w14:textId="77777777">
                                <w:trPr>
                                  <w:trHeight w:val="234"/>
                                </w:trPr>
                                <w:tc>
                                  <w:tcPr>
                                    <w:tcW w:w="4538" w:type="dxa"/>
                                    <w:tcBorders>
                                      <w:top w:val="nil"/>
                                      <w:left w:val="nil"/>
                                      <w:bottom w:val="nil"/>
                                      <w:right w:val="nil"/>
                                    </w:tcBorders>
                                    <w:tcMar>
                                      <w:top w:w="39" w:type="dxa"/>
                                      <w:left w:w="39" w:type="dxa"/>
                                      <w:bottom w:w="39" w:type="dxa"/>
                                      <w:right w:w="39" w:type="dxa"/>
                                    </w:tcMar>
                                  </w:tcPr>
                                  <w:p w14:paraId="4ACF1E09" w14:textId="77777777" w:rsidR="00A74D3C"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158416D5" w14:textId="77777777" w:rsidR="00A74D3C" w:rsidRDefault="00A74D3C">
                              <w:pPr>
                                <w:spacing w:after="0" w:line="240" w:lineRule="auto"/>
                              </w:pPr>
                            </w:p>
                          </w:tc>
                        </w:tr>
                      </w:tbl>
                      <w:p w14:paraId="7105FE79" w14:textId="77777777" w:rsidR="00A74D3C" w:rsidRDefault="00A74D3C">
                        <w:pPr>
                          <w:spacing w:after="0" w:line="240" w:lineRule="auto"/>
                        </w:pPr>
                      </w:p>
                    </w:tc>
                    <w:tc>
                      <w:tcPr>
                        <w:tcW w:w="507" w:type="dxa"/>
                      </w:tcPr>
                      <w:p w14:paraId="3DBA8079" w14:textId="77777777" w:rsidR="00A74D3C" w:rsidRDefault="00A74D3C">
                        <w:pPr>
                          <w:pStyle w:val="EmptyCellLayoutStyle"/>
                          <w:spacing w:after="0" w:line="240" w:lineRule="auto"/>
                        </w:pPr>
                      </w:p>
                    </w:tc>
                    <w:tc>
                      <w:tcPr>
                        <w:tcW w:w="602" w:type="dxa"/>
                      </w:tcPr>
                      <w:p w14:paraId="36DF6458" w14:textId="77777777" w:rsidR="00A74D3C" w:rsidRDefault="00A74D3C">
                        <w:pPr>
                          <w:pStyle w:val="EmptyCellLayoutStyle"/>
                          <w:spacing w:after="0" w:line="240" w:lineRule="auto"/>
                        </w:pPr>
                      </w:p>
                    </w:tc>
                  </w:tr>
                  <w:tr w:rsidR="00CE4115" w14:paraId="031FC66B" w14:textId="77777777" w:rsidTr="00CE4115">
                    <w:trPr>
                      <w:trHeight w:val="306"/>
                    </w:trPr>
                    <w:tc>
                      <w:tcPr>
                        <w:tcW w:w="1127" w:type="dxa"/>
                      </w:tcPr>
                      <w:p w14:paraId="6ECEE444" w14:textId="77777777" w:rsidR="00A74D3C" w:rsidRDefault="00A74D3C">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A74D3C" w14:paraId="34CE7305" w14:textId="77777777">
                          <w:trPr>
                            <w:trHeight w:val="14"/>
                          </w:trPr>
                          <w:tc>
                            <w:tcPr>
                              <w:tcW w:w="276" w:type="dxa"/>
                            </w:tcPr>
                            <w:p w14:paraId="1217F71F" w14:textId="77777777" w:rsidR="00A74D3C" w:rsidRDefault="00A74D3C">
                              <w:pPr>
                                <w:pStyle w:val="EmptyCellLayoutStyle"/>
                                <w:spacing w:after="0" w:line="240" w:lineRule="auto"/>
                              </w:pPr>
                            </w:p>
                          </w:tc>
                          <w:tc>
                            <w:tcPr>
                              <w:tcW w:w="4259" w:type="dxa"/>
                            </w:tcPr>
                            <w:p w14:paraId="3C7021D3" w14:textId="77777777" w:rsidR="00A74D3C" w:rsidRDefault="00A74D3C">
                              <w:pPr>
                                <w:pStyle w:val="EmptyCellLayoutStyle"/>
                                <w:spacing w:after="0" w:line="240" w:lineRule="auto"/>
                              </w:pPr>
                            </w:p>
                          </w:tc>
                        </w:tr>
                        <w:tr w:rsidR="00A74D3C" w14:paraId="633CA2E3" w14:textId="77777777">
                          <w:trPr>
                            <w:trHeight w:val="312"/>
                          </w:trPr>
                          <w:tc>
                            <w:tcPr>
                              <w:tcW w:w="276" w:type="dxa"/>
                            </w:tcPr>
                            <w:p w14:paraId="6F1F58B6" w14:textId="77777777" w:rsidR="00A74D3C" w:rsidRDefault="00A74D3C">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A74D3C" w14:paraId="7C03A05E" w14:textId="77777777">
                                <w:trPr>
                                  <w:trHeight w:val="234"/>
                                </w:trPr>
                                <w:tc>
                                  <w:tcPr>
                                    <w:tcW w:w="4259" w:type="dxa"/>
                                    <w:tcBorders>
                                      <w:top w:val="nil"/>
                                      <w:left w:val="nil"/>
                                      <w:bottom w:val="nil"/>
                                      <w:right w:val="nil"/>
                                    </w:tcBorders>
                                    <w:tcMar>
                                      <w:top w:w="39" w:type="dxa"/>
                                      <w:left w:w="39" w:type="dxa"/>
                                      <w:bottom w:w="39" w:type="dxa"/>
                                      <w:right w:w="39" w:type="dxa"/>
                                    </w:tcMar>
                                  </w:tcPr>
                                  <w:p w14:paraId="209B2C6A" w14:textId="77777777" w:rsidR="00A74D3C" w:rsidRDefault="00000000">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322C2964" w14:textId="77777777" w:rsidR="00A74D3C" w:rsidRDefault="00A74D3C">
                              <w:pPr>
                                <w:spacing w:after="0" w:line="240" w:lineRule="auto"/>
                              </w:pPr>
                            </w:p>
                          </w:tc>
                        </w:tr>
                        <w:tr w:rsidR="00A74D3C" w14:paraId="5471F9BE" w14:textId="77777777">
                          <w:trPr>
                            <w:trHeight w:val="20"/>
                          </w:trPr>
                          <w:tc>
                            <w:tcPr>
                              <w:tcW w:w="276" w:type="dxa"/>
                            </w:tcPr>
                            <w:p w14:paraId="2841DC32" w14:textId="77777777" w:rsidR="00A74D3C" w:rsidRDefault="00A74D3C">
                              <w:pPr>
                                <w:pStyle w:val="EmptyCellLayoutStyle"/>
                                <w:spacing w:after="0" w:line="240" w:lineRule="auto"/>
                              </w:pPr>
                            </w:p>
                          </w:tc>
                          <w:tc>
                            <w:tcPr>
                              <w:tcW w:w="4259" w:type="dxa"/>
                            </w:tcPr>
                            <w:p w14:paraId="01A93C11" w14:textId="77777777" w:rsidR="00A74D3C" w:rsidRDefault="00A74D3C">
                              <w:pPr>
                                <w:pStyle w:val="EmptyCellLayoutStyle"/>
                                <w:spacing w:after="0" w:line="240" w:lineRule="auto"/>
                              </w:pPr>
                            </w:p>
                          </w:tc>
                        </w:tr>
                        <w:tr w:rsidR="00CE4115" w14:paraId="2B25A110" w14:textId="77777777" w:rsidTr="00CE4115">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A74D3C" w14:paraId="1C6C3B1F" w14:textId="77777777">
                                <w:trPr>
                                  <w:trHeight w:val="234"/>
                                </w:trPr>
                                <w:tc>
                                  <w:tcPr>
                                    <w:tcW w:w="4536" w:type="dxa"/>
                                    <w:tcBorders>
                                      <w:top w:val="nil"/>
                                      <w:left w:val="nil"/>
                                      <w:bottom w:val="nil"/>
                                      <w:right w:val="nil"/>
                                    </w:tcBorders>
                                    <w:tcMar>
                                      <w:top w:w="39" w:type="dxa"/>
                                      <w:left w:w="39" w:type="dxa"/>
                                      <w:bottom w:w="39" w:type="dxa"/>
                                      <w:right w:w="39" w:type="dxa"/>
                                    </w:tcMar>
                                  </w:tcPr>
                                  <w:p w14:paraId="3386D640" w14:textId="77777777" w:rsidR="00A74D3C"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1,039,720 </w:t>
                                    </w:r>
                                    <w:r>
                                      <w:rPr>
                                        <w:rFonts w:ascii="Arial" w:eastAsia="Arial" w:hAnsi="Arial"/>
                                        <w:color w:val="000000"/>
                                      </w:rPr>
                                      <w:t>has been charged in AA-fees.</w:t>
                                    </w:r>
                                  </w:p>
                                  <w:p w14:paraId="56D62D97" w14:textId="77777777" w:rsidR="00A74D3C" w:rsidRDefault="00000000">
                                    <w:pPr>
                                      <w:spacing w:after="0" w:line="240" w:lineRule="auto"/>
                                      <w:ind w:left="720" w:hanging="360"/>
                                    </w:pPr>
                                    <w:r>
                                      <w:rPr>
                                        <w:rFonts w:ascii="Arial" w:eastAsia="Arial" w:hAnsi="Arial"/>
                                        <w:color w:val="000000"/>
                                      </w:rPr>
                                      <w:br/>
                                    </w:r>
                                  </w:p>
                                  <w:p w14:paraId="719FD99C" w14:textId="77777777" w:rsidR="00A74D3C"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00</w:t>
                                    </w:r>
                                    <w:r>
                                      <w:rPr>
                                        <w:rFonts w:ascii="Arial" w:eastAsia="Arial" w:hAnsi="Arial"/>
                                        <w:color w:val="000000"/>
                                      </w:rPr>
                                      <w:t xml:space="preserve">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6,604,042</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7F24DB11" w14:textId="77777777" w:rsidR="00A74D3C" w:rsidRDefault="00A74D3C">
                              <w:pPr>
                                <w:spacing w:after="0" w:line="240" w:lineRule="auto"/>
                              </w:pPr>
                            </w:p>
                          </w:tc>
                        </w:tr>
                      </w:tbl>
                      <w:p w14:paraId="5DA09E9B" w14:textId="77777777" w:rsidR="00A74D3C" w:rsidRDefault="00A74D3C">
                        <w:pPr>
                          <w:spacing w:after="0" w:line="240" w:lineRule="auto"/>
                        </w:pPr>
                      </w:p>
                    </w:tc>
                    <w:tc>
                      <w:tcPr>
                        <w:tcW w:w="573" w:type="dxa"/>
                      </w:tcPr>
                      <w:p w14:paraId="4B9D18D7" w14:textId="77777777" w:rsidR="00A74D3C" w:rsidRDefault="00A74D3C">
                        <w:pPr>
                          <w:pStyle w:val="EmptyCellLayoutStyle"/>
                          <w:spacing w:after="0" w:line="240" w:lineRule="auto"/>
                        </w:pPr>
                      </w:p>
                    </w:tc>
                    <w:tc>
                      <w:tcPr>
                        <w:tcW w:w="0" w:type="dxa"/>
                      </w:tcPr>
                      <w:p w14:paraId="64CEC18D" w14:textId="77777777" w:rsidR="00A74D3C" w:rsidRDefault="00A74D3C">
                        <w:pPr>
                          <w:pStyle w:val="EmptyCellLayoutStyle"/>
                          <w:spacing w:after="0" w:line="240" w:lineRule="auto"/>
                        </w:pPr>
                      </w:p>
                    </w:tc>
                    <w:tc>
                      <w:tcPr>
                        <w:tcW w:w="4535" w:type="dxa"/>
                        <w:gridSpan w:val="2"/>
                        <w:vMerge/>
                      </w:tcPr>
                      <w:p w14:paraId="6AE42911" w14:textId="77777777" w:rsidR="00A74D3C" w:rsidRDefault="00A74D3C">
                        <w:pPr>
                          <w:pStyle w:val="EmptyCellLayoutStyle"/>
                          <w:spacing w:after="0" w:line="240" w:lineRule="auto"/>
                        </w:pPr>
                      </w:p>
                    </w:tc>
                    <w:tc>
                      <w:tcPr>
                        <w:tcW w:w="507" w:type="dxa"/>
                      </w:tcPr>
                      <w:p w14:paraId="350F26B1" w14:textId="77777777" w:rsidR="00A74D3C" w:rsidRDefault="00A74D3C">
                        <w:pPr>
                          <w:pStyle w:val="EmptyCellLayoutStyle"/>
                          <w:spacing w:after="0" w:line="240" w:lineRule="auto"/>
                        </w:pPr>
                      </w:p>
                    </w:tc>
                    <w:tc>
                      <w:tcPr>
                        <w:tcW w:w="602" w:type="dxa"/>
                      </w:tcPr>
                      <w:p w14:paraId="214C31D0" w14:textId="77777777" w:rsidR="00A74D3C" w:rsidRDefault="00A74D3C">
                        <w:pPr>
                          <w:pStyle w:val="EmptyCellLayoutStyle"/>
                          <w:spacing w:after="0" w:line="240" w:lineRule="auto"/>
                        </w:pPr>
                      </w:p>
                    </w:tc>
                  </w:tr>
                  <w:tr w:rsidR="00CE4115" w14:paraId="7095CE8E" w14:textId="77777777" w:rsidTr="00CE4115">
                    <w:trPr>
                      <w:trHeight w:val="352"/>
                    </w:trPr>
                    <w:tc>
                      <w:tcPr>
                        <w:tcW w:w="1127" w:type="dxa"/>
                      </w:tcPr>
                      <w:p w14:paraId="750B9FC7" w14:textId="77777777" w:rsidR="00A74D3C" w:rsidRDefault="00A74D3C">
                        <w:pPr>
                          <w:pStyle w:val="EmptyCellLayoutStyle"/>
                          <w:spacing w:after="0" w:line="240" w:lineRule="auto"/>
                        </w:pPr>
                      </w:p>
                    </w:tc>
                    <w:tc>
                      <w:tcPr>
                        <w:tcW w:w="6" w:type="dxa"/>
                        <w:gridSpan w:val="2"/>
                        <w:vMerge/>
                      </w:tcPr>
                      <w:p w14:paraId="59FD9C3D" w14:textId="77777777" w:rsidR="00A74D3C" w:rsidRDefault="00A74D3C">
                        <w:pPr>
                          <w:pStyle w:val="EmptyCellLayoutStyle"/>
                          <w:spacing w:after="0" w:line="240" w:lineRule="auto"/>
                        </w:pPr>
                      </w:p>
                    </w:tc>
                    <w:tc>
                      <w:tcPr>
                        <w:tcW w:w="573" w:type="dxa"/>
                      </w:tcPr>
                      <w:p w14:paraId="0242630D" w14:textId="77777777" w:rsidR="00A74D3C" w:rsidRDefault="00A74D3C">
                        <w:pPr>
                          <w:pStyle w:val="EmptyCellLayoutStyle"/>
                          <w:spacing w:after="0" w:line="240" w:lineRule="auto"/>
                        </w:pPr>
                      </w:p>
                    </w:tc>
                    <w:tc>
                      <w:tcPr>
                        <w:tcW w:w="0" w:type="dxa"/>
                      </w:tcPr>
                      <w:p w14:paraId="47DE8DEA" w14:textId="77777777" w:rsidR="00A74D3C" w:rsidRDefault="00A74D3C">
                        <w:pPr>
                          <w:pStyle w:val="EmptyCellLayoutStyle"/>
                          <w:spacing w:after="0" w:line="240" w:lineRule="auto"/>
                        </w:pPr>
                      </w:p>
                    </w:tc>
                    <w:tc>
                      <w:tcPr>
                        <w:tcW w:w="4535" w:type="dxa"/>
                      </w:tcPr>
                      <w:p w14:paraId="3FF71996" w14:textId="77777777" w:rsidR="00A74D3C" w:rsidRDefault="00A74D3C">
                        <w:pPr>
                          <w:pStyle w:val="EmptyCellLayoutStyle"/>
                          <w:spacing w:after="0" w:line="240" w:lineRule="auto"/>
                        </w:pPr>
                      </w:p>
                    </w:tc>
                    <w:tc>
                      <w:tcPr>
                        <w:tcW w:w="20" w:type="dxa"/>
                      </w:tcPr>
                      <w:p w14:paraId="059D563A" w14:textId="77777777" w:rsidR="00A74D3C" w:rsidRDefault="00A74D3C">
                        <w:pPr>
                          <w:pStyle w:val="EmptyCellLayoutStyle"/>
                          <w:spacing w:after="0" w:line="240" w:lineRule="auto"/>
                        </w:pPr>
                      </w:p>
                    </w:tc>
                    <w:tc>
                      <w:tcPr>
                        <w:tcW w:w="507" w:type="dxa"/>
                      </w:tcPr>
                      <w:p w14:paraId="0001B488" w14:textId="77777777" w:rsidR="00A74D3C" w:rsidRDefault="00A74D3C">
                        <w:pPr>
                          <w:pStyle w:val="EmptyCellLayoutStyle"/>
                          <w:spacing w:after="0" w:line="240" w:lineRule="auto"/>
                        </w:pPr>
                      </w:p>
                    </w:tc>
                    <w:tc>
                      <w:tcPr>
                        <w:tcW w:w="602" w:type="dxa"/>
                      </w:tcPr>
                      <w:p w14:paraId="5C77877E" w14:textId="77777777" w:rsidR="00A74D3C" w:rsidRDefault="00A74D3C">
                        <w:pPr>
                          <w:pStyle w:val="EmptyCellLayoutStyle"/>
                          <w:spacing w:after="0" w:line="240" w:lineRule="auto"/>
                        </w:pPr>
                      </w:p>
                    </w:tc>
                  </w:tr>
                  <w:tr w:rsidR="00A74D3C" w14:paraId="1B474CC9" w14:textId="77777777">
                    <w:trPr>
                      <w:trHeight w:val="220"/>
                    </w:trPr>
                    <w:tc>
                      <w:tcPr>
                        <w:tcW w:w="1127" w:type="dxa"/>
                      </w:tcPr>
                      <w:p w14:paraId="3E2206DC" w14:textId="77777777" w:rsidR="00A74D3C" w:rsidRDefault="00A74D3C">
                        <w:pPr>
                          <w:pStyle w:val="EmptyCellLayoutStyle"/>
                          <w:spacing w:after="0" w:line="240" w:lineRule="auto"/>
                        </w:pPr>
                      </w:p>
                    </w:tc>
                    <w:tc>
                      <w:tcPr>
                        <w:tcW w:w="6" w:type="dxa"/>
                      </w:tcPr>
                      <w:p w14:paraId="3A6E07B4" w14:textId="77777777" w:rsidR="00A74D3C" w:rsidRDefault="00A74D3C">
                        <w:pPr>
                          <w:pStyle w:val="EmptyCellLayoutStyle"/>
                          <w:spacing w:after="0" w:line="240" w:lineRule="auto"/>
                        </w:pPr>
                      </w:p>
                    </w:tc>
                    <w:tc>
                      <w:tcPr>
                        <w:tcW w:w="4529" w:type="dxa"/>
                      </w:tcPr>
                      <w:p w14:paraId="2A2A5FCE" w14:textId="77777777" w:rsidR="00A74D3C" w:rsidRDefault="00A74D3C">
                        <w:pPr>
                          <w:pStyle w:val="EmptyCellLayoutStyle"/>
                          <w:spacing w:after="0" w:line="240" w:lineRule="auto"/>
                        </w:pPr>
                      </w:p>
                    </w:tc>
                    <w:tc>
                      <w:tcPr>
                        <w:tcW w:w="573" w:type="dxa"/>
                      </w:tcPr>
                      <w:p w14:paraId="36AA2C64" w14:textId="77777777" w:rsidR="00A74D3C" w:rsidRDefault="00A74D3C">
                        <w:pPr>
                          <w:pStyle w:val="EmptyCellLayoutStyle"/>
                          <w:spacing w:after="0" w:line="240" w:lineRule="auto"/>
                        </w:pPr>
                      </w:p>
                    </w:tc>
                    <w:tc>
                      <w:tcPr>
                        <w:tcW w:w="0" w:type="dxa"/>
                      </w:tcPr>
                      <w:p w14:paraId="3975C7E7" w14:textId="77777777" w:rsidR="00A74D3C" w:rsidRDefault="00A74D3C">
                        <w:pPr>
                          <w:pStyle w:val="EmptyCellLayoutStyle"/>
                          <w:spacing w:after="0" w:line="240" w:lineRule="auto"/>
                        </w:pPr>
                      </w:p>
                    </w:tc>
                    <w:tc>
                      <w:tcPr>
                        <w:tcW w:w="4535" w:type="dxa"/>
                      </w:tcPr>
                      <w:p w14:paraId="7682BF02" w14:textId="77777777" w:rsidR="00A74D3C" w:rsidRDefault="00A74D3C">
                        <w:pPr>
                          <w:pStyle w:val="EmptyCellLayoutStyle"/>
                          <w:spacing w:after="0" w:line="240" w:lineRule="auto"/>
                        </w:pPr>
                      </w:p>
                    </w:tc>
                    <w:tc>
                      <w:tcPr>
                        <w:tcW w:w="20" w:type="dxa"/>
                      </w:tcPr>
                      <w:p w14:paraId="10E6A49E" w14:textId="77777777" w:rsidR="00A74D3C" w:rsidRDefault="00A74D3C">
                        <w:pPr>
                          <w:pStyle w:val="EmptyCellLayoutStyle"/>
                          <w:spacing w:after="0" w:line="240" w:lineRule="auto"/>
                        </w:pPr>
                      </w:p>
                    </w:tc>
                    <w:tc>
                      <w:tcPr>
                        <w:tcW w:w="507" w:type="dxa"/>
                      </w:tcPr>
                      <w:p w14:paraId="7B4602A8" w14:textId="77777777" w:rsidR="00A74D3C" w:rsidRDefault="00A74D3C">
                        <w:pPr>
                          <w:pStyle w:val="EmptyCellLayoutStyle"/>
                          <w:spacing w:after="0" w:line="240" w:lineRule="auto"/>
                        </w:pPr>
                      </w:p>
                    </w:tc>
                    <w:tc>
                      <w:tcPr>
                        <w:tcW w:w="602" w:type="dxa"/>
                      </w:tcPr>
                      <w:p w14:paraId="47E0EF40" w14:textId="77777777" w:rsidR="00A74D3C" w:rsidRDefault="00A74D3C">
                        <w:pPr>
                          <w:pStyle w:val="EmptyCellLayoutStyle"/>
                          <w:spacing w:after="0" w:line="240" w:lineRule="auto"/>
                        </w:pPr>
                      </w:p>
                    </w:tc>
                  </w:tr>
                  <w:tr w:rsidR="00CE4115" w14:paraId="28D2D88C" w14:textId="77777777" w:rsidTr="00CE4115">
                    <w:trPr>
                      <w:trHeight w:val="297"/>
                    </w:trPr>
                    <w:tc>
                      <w:tcPr>
                        <w:tcW w:w="1127" w:type="dxa"/>
                      </w:tcPr>
                      <w:p w14:paraId="19596907" w14:textId="77777777" w:rsidR="00A74D3C" w:rsidRDefault="00A74D3C">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A74D3C" w14:paraId="3D4CDF92" w14:textId="77777777">
                          <w:trPr>
                            <w:trHeight w:val="219"/>
                          </w:trPr>
                          <w:tc>
                            <w:tcPr>
                              <w:tcW w:w="9648" w:type="dxa"/>
                              <w:tcBorders>
                                <w:top w:val="nil"/>
                                <w:left w:val="nil"/>
                                <w:bottom w:val="nil"/>
                                <w:right w:val="nil"/>
                              </w:tcBorders>
                              <w:tcMar>
                                <w:top w:w="39" w:type="dxa"/>
                                <w:left w:w="39" w:type="dxa"/>
                                <w:bottom w:w="39" w:type="dxa"/>
                                <w:right w:w="39" w:type="dxa"/>
                              </w:tcMar>
                            </w:tcPr>
                            <w:p w14:paraId="161EF941" w14:textId="77777777" w:rsidR="00A74D3C" w:rsidRDefault="00000000">
                              <w:pPr>
                                <w:spacing w:after="0" w:line="240" w:lineRule="auto"/>
                              </w:pPr>
                              <w:r>
                                <w:rPr>
                                  <w:rFonts w:ascii="Arial" w:eastAsia="Arial" w:hAnsi="Arial"/>
                                  <w:b/>
                                  <w:color w:val="2DABE0"/>
                                  <w:sz w:val="21"/>
                                </w:rPr>
                                <w:t>6.  DIRECT COSTS</w:t>
                              </w:r>
                            </w:p>
                          </w:tc>
                        </w:tr>
                      </w:tbl>
                      <w:p w14:paraId="4929BD47" w14:textId="77777777" w:rsidR="00A74D3C" w:rsidRDefault="00A74D3C">
                        <w:pPr>
                          <w:spacing w:after="0" w:line="240" w:lineRule="auto"/>
                        </w:pPr>
                      </w:p>
                    </w:tc>
                    <w:tc>
                      <w:tcPr>
                        <w:tcW w:w="20" w:type="dxa"/>
                      </w:tcPr>
                      <w:p w14:paraId="2D2DE30E" w14:textId="77777777" w:rsidR="00A74D3C" w:rsidRDefault="00A74D3C">
                        <w:pPr>
                          <w:pStyle w:val="EmptyCellLayoutStyle"/>
                          <w:spacing w:after="0" w:line="240" w:lineRule="auto"/>
                        </w:pPr>
                      </w:p>
                    </w:tc>
                    <w:tc>
                      <w:tcPr>
                        <w:tcW w:w="507" w:type="dxa"/>
                      </w:tcPr>
                      <w:p w14:paraId="546C61FB" w14:textId="77777777" w:rsidR="00A74D3C" w:rsidRDefault="00A74D3C">
                        <w:pPr>
                          <w:pStyle w:val="EmptyCellLayoutStyle"/>
                          <w:spacing w:after="0" w:line="240" w:lineRule="auto"/>
                        </w:pPr>
                      </w:p>
                    </w:tc>
                    <w:tc>
                      <w:tcPr>
                        <w:tcW w:w="602" w:type="dxa"/>
                      </w:tcPr>
                      <w:p w14:paraId="5CF7C87A" w14:textId="77777777" w:rsidR="00A74D3C" w:rsidRDefault="00A74D3C">
                        <w:pPr>
                          <w:pStyle w:val="EmptyCellLayoutStyle"/>
                          <w:spacing w:after="0" w:line="240" w:lineRule="auto"/>
                        </w:pPr>
                      </w:p>
                    </w:tc>
                  </w:tr>
                  <w:tr w:rsidR="00A74D3C" w14:paraId="58A6645A" w14:textId="77777777">
                    <w:trPr>
                      <w:trHeight w:val="23"/>
                    </w:trPr>
                    <w:tc>
                      <w:tcPr>
                        <w:tcW w:w="1127" w:type="dxa"/>
                      </w:tcPr>
                      <w:p w14:paraId="3BCA3FBD" w14:textId="77777777" w:rsidR="00A74D3C" w:rsidRDefault="00A74D3C">
                        <w:pPr>
                          <w:pStyle w:val="EmptyCellLayoutStyle"/>
                          <w:spacing w:after="0" w:line="240" w:lineRule="auto"/>
                        </w:pPr>
                      </w:p>
                    </w:tc>
                    <w:tc>
                      <w:tcPr>
                        <w:tcW w:w="6" w:type="dxa"/>
                      </w:tcPr>
                      <w:p w14:paraId="58FBF712" w14:textId="77777777" w:rsidR="00A74D3C" w:rsidRDefault="00A74D3C">
                        <w:pPr>
                          <w:pStyle w:val="EmptyCellLayoutStyle"/>
                          <w:spacing w:after="0" w:line="240" w:lineRule="auto"/>
                        </w:pPr>
                      </w:p>
                    </w:tc>
                    <w:tc>
                      <w:tcPr>
                        <w:tcW w:w="4529" w:type="dxa"/>
                      </w:tcPr>
                      <w:p w14:paraId="55425D55" w14:textId="77777777" w:rsidR="00A74D3C" w:rsidRDefault="00A74D3C">
                        <w:pPr>
                          <w:pStyle w:val="EmptyCellLayoutStyle"/>
                          <w:spacing w:after="0" w:line="240" w:lineRule="auto"/>
                        </w:pPr>
                      </w:p>
                    </w:tc>
                    <w:tc>
                      <w:tcPr>
                        <w:tcW w:w="573" w:type="dxa"/>
                      </w:tcPr>
                      <w:p w14:paraId="6E036004" w14:textId="77777777" w:rsidR="00A74D3C" w:rsidRDefault="00A74D3C">
                        <w:pPr>
                          <w:pStyle w:val="EmptyCellLayoutStyle"/>
                          <w:spacing w:after="0" w:line="240" w:lineRule="auto"/>
                        </w:pPr>
                      </w:p>
                    </w:tc>
                    <w:tc>
                      <w:tcPr>
                        <w:tcW w:w="0" w:type="dxa"/>
                      </w:tcPr>
                      <w:p w14:paraId="12876700" w14:textId="77777777" w:rsidR="00A74D3C" w:rsidRDefault="00A74D3C">
                        <w:pPr>
                          <w:pStyle w:val="EmptyCellLayoutStyle"/>
                          <w:spacing w:after="0" w:line="240" w:lineRule="auto"/>
                        </w:pPr>
                      </w:p>
                    </w:tc>
                    <w:tc>
                      <w:tcPr>
                        <w:tcW w:w="4535" w:type="dxa"/>
                      </w:tcPr>
                      <w:p w14:paraId="6F87340D" w14:textId="77777777" w:rsidR="00A74D3C" w:rsidRDefault="00A74D3C">
                        <w:pPr>
                          <w:pStyle w:val="EmptyCellLayoutStyle"/>
                          <w:spacing w:after="0" w:line="240" w:lineRule="auto"/>
                        </w:pPr>
                      </w:p>
                    </w:tc>
                    <w:tc>
                      <w:tcPr>
                        <w:tcW w:w="20" w:type="dxa"/>
                      </w:tcPr>
                      <w:p w14:paraId="30E4DABF" w14:textId="77777777" w:rsidR="00A74D3C" w:rsidRDefault="00A74D3C">
                        <w:pPr>
                          <w:pStyle w:val="EmptyCellLayoutStyle"/>
                          <w:spacing w:after="0" w:line="240" w:lineRule="auto"/>
                        </w:pPr>
                      </w:p>
                    </w:tc>
                    <w:tc>
                      <w:tcPr>
                        <w:tcW w:w="507" w:type="dxa"/>
                      </w:tcPr>
                      <w:p w14:paraId="56A8AD53" w14:textId="77777777" w:rsidR="00A74D3C" w:rsidRDefault="00A74D3C">
                        <w:pPr>
                          <w:pStyle w:val="EmptyCellLayoutStyle"/>
                          <w:spacing w:after="0" w:line="240" w:lineRule="auto"/>
                        </w:pPr>
                      </w:p>
                    </w:tc>
                    <w:tc>
                      <w:tcPr>
                        <w:tcW w:w="602" w:type="dxa"/>
                      </w:tcPr>
                      <w:p w14:paraId="200E1E20" w14:textId="77777777" w:rsidR="00A74D3C" w:rsidRDefault="00A74D3C">
                        <w:pPr>
                          <w:pStyle w:val="EmptyCellLayoutStyle"/>
                          <w:spacing w:after="0" w:line="240" w:lineRule="auto"/>
                        </w:pPr>
                      </w:p>
                    </w:tc>
                  </w:tr>
                  <w:tr w:rsidR="00CE4115" w14:paraId="75B52453" w14:textId="77777777" w:rsidTr="00CE4115">
                    <w:trPr>
                      <w:trHeight w:val="312"/>
                    </w:trPr>
                    <w:tc>
                      <w:tcPr>
                        <w:tcW w:w="1127" w:type="dxa"/>
                      </w:tcPr>
                      <w:p w14:paraId="0264A96A" w14:textId="77777777" w:rsidR="00A74D3C" w:rsidRDefault="00A74D3C">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A74D3C" w14:paraId="7BDC6314" w14:textId="77777777">
                          <w:trPr>
                            <w:trHeight w:val="234"/>
                          </w:trPr>
                          <w:tc>
                            <w:tcPr>
                              <w:tcW w:w="9648" w:type="dxa"/>
                              <w:tcBorders>
                                <w:top w:val="nil"/>
                                <w:left w:val="nil"/>
                                <w:bottom w:val="nil"/>
                                <w:right w:val="nil"/>
                              </w:tcBorders>
                              <w:tcMar>
                                <w:top w:w="39" w:type="dxa"/>
                                <w:left w:w="39" w:type="dxa"/>
                                <w:bottom w:w="39" w:type="dxa"/>
                                <w:right w:w="39" w:type="dxa"/>
                              </w:tcMar>
                            </w:tcPr>
                            <w:p w14:paraId="6AC3FD61" w14:textId="77777777" w:rsidR="00A74D3C" w:rsidRDefault="00000000">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2023, US$ 4,152,607 has been charged as Direct Costs.</w:t>
                              </w:r>
                            </w:p>
                          </w:tc>
                        </w:tr>
                      </w:tbl>
                      <w:p w14:paraId="50D1FC3D" w14:textId="77777777" w:rsidR="00A74D3C" w:rsidRDefault="00A74D3C">
                        <w:pPr>
                          <w:spacing w:after="0" w:line="240" w:lineRule="auto"/>
                        </w:pPr>
                      </w:p>
                    </w:tc>
                    <w:tc>
                      <w:tcPr>
                        <w:tcW w:w="20" w:type="dxa"/>
                      </w:tcPr>
                      <w:p w14:paraId="250F61E5" w14:textId="77777777" w:rsidR="00A74D3C" w:rsidRDefault="00A74D3C">
                        <w:pPr>
                          <w:pStyle w:val="EmptyCellLayoutStyle"/>
                          <w:spacing w:after="0" w:line="240" w:lineRule="auto"/>
                        </w:pPr>
                      </w:p>
                    </w:tc>
                    <w:tc>
                      <w:tcPr>
                        <w:tcW w:w="507" w:type="dxa"/>
                      </w:tcPr>
                      <w:p w14:paraId="5A2B65DB" w14:textId="77777777" w:rsidR="00A74D3C" w:rsidRDefault="00A74D3C">
                        <w:pPr>
                          <w:pStyle w:val="EmptyCellLayoutStyle"/>
                          <w:spacing w:after="0" w:line="240" w:lineRule="auto"/>
                        </w:pPr>
                      </w:p>
                    </w:tc>
                    <w:tc>
                      <w:tcPr>
                        <w:tcW w:w="602" w:type="dxa"/>
                      </w:tcPr>
                      <w:p w14:paraId="4DEF7054" w14:textId="77777777" w:rsidR="00A74D3C" w:rsidRDefault="00A74D3C">
                        <w:pPr>
                          <w:pStyle w:val="EmptyCellLayoutStyle"/>
                          <w:spacing w:after="0" w:line="240" w:lineRule="auto"/>
                        </w:pPr>
                      </w:p>
                    </w:tc>
                  </w:tr>
                  <w:tr w:rsidR="00A74D3C" w14:paraId="0DFC543B" w14:textId="77777777">
                    <w:trPr>
                      <w:trHeight w:val="63"/>
                    </w:trPr>
                    <w:tc>
                      <w:tcPr>
                        <w:tcW w:w="1127" w:type="dxa"/>
                      </w:tcPr>
                      <w:p w14:paraId="413F6DE0" w14:textId="77777777" w:rsidR="00A74D3C" w:rsidRDefault="00A74D3C">
                        <w:pPr>
                          <w:pStyle w:val="EmptyCellLayoutStyle"/>
                          <w:spacing w:after="0" w:line="240" w:lineRule="auto"/>
                        </w:pPr>
                      </w:p>
                    </w:tc>
                    <w:tc>
                      <w:tcPr>
                        <w:tcW w:w="6" w:type="dxa"/>
                      </w:tcPr>
                      <w:p w14:paraId="39670F9B" w14:textId="77777777" w:rsidR="00A74D3C" w:rsidRDefault="00A74D3C">
                        <w:pPr>
                          <w:pStyle w:val="EmptyCellLayoutStyle"/>
                          <w:spacing w:after="0" w:line="240" w:lineRule="auto"/>
                        </w:pPr>
                      </w:p>
                    </w:tc>
                    <w:tc>
                      <w:tcPr>
                        <w:tcW w:w="4529" w:type="dxa"/>
                      </w:tcPr>
                      <w:p w14:paraId="41CE6FFF" w14:textId="77777777" w:rsidR="00A74D3C" w:rsidRDefault="00A74D3C">
                        <w:pPr>
                          <w:pStyle w:val="EmptyCellLayoutStyle"/>
                          <w:spacing w:after="0" w:line="240" w:lineRule="auto"/>
                        </w:pPr>
                      </w:p>
                    </w:tc>
                    <w:tc>
                      <w:tcPr>
                        <w:tcW w:w="573" w:type="dxa"/>
                      </w:tcPr>
                      <w:p w14:paraId="27AB5671" w14:textId="77777777" w:rsidR="00A74D3C" w:rsidRDefault="00A74D3C">
                        <w:pPr>
                          <w:pStyle w:val="EmptyCellLayoutStyle"/>
                          <w:spacing w:after="0" w:line="240" w:lineRule="auto"/>
                        </w:pPr>
                      </w:p>
                    </w:tc>
                    <w:tc>
                      <w:tcPr>
                        <w:tcW w:w="0" w:type="dxa"/>
                      </w:tcPr>
                      <w:p w14:paraId="731FE77E" w14:textId="77777777" w:rsidR="00A74D3C" w:rsidRDefault="00A74D3C">
                        <w:pPr>
                          <w:pStyle w:val="EmptyCellLayoutStyle"/>
                          <w:spacing w:after="0" w:line="240" w:lineRule="auto"/>
                        </w:pPr>
                      </w:p>
                    </w:tc>
                    <w:tc>
                      <w:tcPr>
                        <w:tcW w:w="4535" w:type="dxa"/>
                      </w:tcPr>
                      <w:p w14:paraId="2A00C0B0" w14:textId="77777777" w:rsidR="00A74D3C" w:rsidRDefault="00A74D3C">
                        <w:pPr>
                          <w:pStyle w:val="EmptyCellLayoutStyle"/>
                          <w:spacing w:after="0" w:line="240" w:lineRule="auto"/>
                        </w:pPr>
                      </w:p>
                    </w:tc>
                    <w:tc>
                      <w:tcPr>
                        <w:tcW w:w="20" w:type="dxa"/>
                      </w:tcPr>
                      <w:p w14:paraId="79ECF9C6" w14:textId="77777777" w:rsidR="00A74D3C" w:rsidRDefault="00A74D3C">
                        <w:pPr>
                          <w:pStyle w:val="EmptyCellLayoutStyle"/>
                          <w:spacing w:after="0" w:line="240" w:lineRule="auto"/>
                        </w:pPr>
                      </w:p>
                    </w:tc>
                    <w:tc>
                      <w:tcPr>
                        <w:tcW w:w="507" w:type="dxa"/>
                      </w:tcPr>
                      <w:p w14:paraId="133718F8" w14:textId="77777777" w:rsidR="00A74D3C" w:rsidRDefault="00A74D3C">
                        <w:pPr>
                          <w:pStyle w:val="EmptyCellLayoutStyle"/>
                          <w:spacing w:after="0" w:line="240" w:lineRule="auto"/>
                        </w:pPr>
                      </w:p>
                    </w:tc>
                    <w:tc>
                      <w:tcPr>
                        <w:tcW w:w="602" w:type="dxa"/>
                      </w:tcPr>
                      <w:p w14:paraId="43C59545" w14:textId="77777777" w:rsidR="00A74D3C" w:rsidRDefault="00A74D3C">
                        <w:pPr>
                          <w:pStyle w:val="EmptyCellLayoutStyle"/>
                          <w:spacing w:after="0" w:line="240" w:lineRule="auto"/>
                        </w:pPr>
                      </w:p>
                    </w:tc>
                  </w:tr>
                  <w:tr w:rsidR="00CE4115" w14:paraId="76C8280E" w14:textId="77777777" w:rsidTr="00CE4115">
                    <w:tc>
                      <w:tcPr>
                        <w:tcW w:w="1127" w:type="dxa"/>
                      </w:tcPr>
                      <w:p w14:paraId="24381EF2" w14:textId="77777777" w:rsidR="00A74D3C" w:rsidRDefault="00A74D3C">
                        <w:pPr>
                          <w:pStyle w:val="EmptyCellLayoutStyle"/>
                          <w:spacing w:after="0" w:line="240" w:lineRule="auto"/>
                        </w:pPr>
                      </w:p>
                    </w:tc>
                    <w:tc>
                      <w:tcPr>
                        <w:tcW w:w="6" w:type="dxa"/>
                      </w:tcPr>
                      <w:p w14:paraId="1807F6A5" w14:textId="77777777" w:rsidR="00A74D3C" w:rsidRDefault="00A74D3C">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CE4115" w14:paraId="374528E1" w14:textId="77777777" w:rsidTr="00CE4115">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A74D3C" w14:paraId="4EC1998B" w14:textId="77777777">
                                <w:trPr>
                                  <w:trHeight w:hRule="exact" w:val="632"/>
                                </w:trPr>
                                <w:tc>
                                  <w:tcPr>
                                    <w:tcW w:w="1032" w:type="dxa"/>
                                    <w:shd w:val="clear" w:color="auto" w:fill="15385F"/>
                                    <w:tcMar>
                                      <w:top w:w="0" w:type="dxa"/>
                                      <w:left w:w="0" w:type="dxa"/>
                                      <w:bottom w:w="0" w:type="dxa"/>
                                      <w:right w:w="0" w:type="dxa"/>
                                    </w:tcMar>
                                    <w:vAlign w:val="center"/>
                                  </w:tcPr>
                                  <w:p w14:paraId="048DCB6C" w14:textId="77777777" w:rsidR="00A74D3C"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742C42E2" w14:textId="77777777" w:rsidR="00A74D3C" w:rsidRDefault="00A74D3C">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610ECCB0" w14:textId="77777777" w:rsidR="00A74D3C"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FCF6E0E" w14:textId="77777777" w:rsidR="00A74D3C"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A74D3C" w14:paraId="4589D5B2" w14:textId="77777777">
                                <w:trPr>
                                  <w:trHeight w:hRule="exact" w:val="632"/>
                                </w:trPr>
                                <w:tc>
                                  <w:tcPr>
                                    <w:tcW w:w="4408" w:type="dxa"/>
                                    <w:shd w:val="clear" w:color="auto" w:fill="15385F"/>
                                    <w:tcMar>
                                      <w:top w:w="0" w:type="dxa"/>
                                      <w:left w:w="0" w:type="dxa"/>
                                      <w:bottom w:w="0" w:type="dxa"/>
                                      <w:right w:w="0" w:type="dxa"/>
                                    </w:tcMar>
                                    <w:vAlign w:val="center"/>
                                  </w:tcPr>
                                  <w:p w14:paraId="23BDDB11" w14:textId="77777777" w:rsidR="00A74D3C" w:rsidRDefault="00000000">
                                    <w:pPr>
                                      <w:spacing w:after="0" w:line="240" w:lineRule="auto"/>
                                      <w:jc w:val="center"/>
                                    </w:pPr>
                                    <w:r>
                                      <w:rPr>
                                        <w:rFonts w:ascii="Arial" w:eastAsia="Arial" w:hAnsi="Arial"/>
                                        <w:color w:val="FFFFFF"/>
                                        <w:sz w:val="16"/>
                                      </w:rPr>
                                      <w:t>Expenditure</w:t>
                                    </w:r>
                                  </w:p>
                                </w:tc>
                              </w:tr>
                            </w:tbl>
                            <w:p w14:paraId="53D7E22F" w14:textId="77777777" w:rsidR="00A74D3C" w:rsidRDefault="00A74D3C">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A74D3C" w14:paraId="63C17AD0" w14:textId="77777777">
                                <w:trPr>
                                  <w:trHeight w:hRule="exact" w:val="632"/>
                                </w:trPr>
                                <w:tc>
                                  <w:tcPr>
                                    <w:tcW w:w="986" w:type="dxa"/>
                                    <w:shd w:val="clear" w:color="auto" w:fill="15385F"/>
                                    <w:tcMar>
                                      <w:top w:w="0" w:type="dxa"/>
                                      <w:left w:w="0" w:type="dxa"/>
                                      <w:bottom w:w="0" w:type="dxa"/>
                                      <w:right w:w="0" w:type="dxa"/>
                                    </w:tcMar>
                                    <w:vAlign w:val="center"/>
                                  </w:tcPr>
                                  <w:p w14:paraId="176A4ABA" w14:textId="77777777" w:rsidR="00A74D3C" w:rsidRDefault="00000000">
                                    <w:pPr>
                                      <w:spacing w:after="0" w:line="240" w:lineRule="auto"/>
                                      <w:jc w:val="center"/>
                                    </w:pPr>
                                    <w:r>
                                      <w:rPr>
                                        <w:rFonts w:ascii="Arial" w:eastAsia="Arial" w:hAnsi="Arial"/>
                                        <w:color w:val="FFFFFF"/>
                                        <w:sz w:val="16"/>
                                      </w:rPr>
                                      <w:t>Delivery Rate %</w:t>
                                    </w:r>
                                  </w:p>
                                </w:tc>
                              </w:tr>
                            </w:tbl>
                            <w:p w14:paraId="10917514" w14:textId="77777777" w:rsidR="00A74D3C" w:rsidRDefault="00A74D3C">
                              <w:pPr>
                                <w:spacing w:after="0" w:line="240" w:lineRule="auto"/>
                              </w:pPr>
                            </w:p>
                          </w:tc>
                        </w:tr>
                        <w:tr w:rsidR="00A74D3C" w14:paraId="34EEE01F"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33E0472" w14:textId="77777777" w:rsidR="00A74D3C" w:rsidRDefault="00A74D3C">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D3D78E9" w14:textId="77777777" w:rsidR="00A74D3C" w:rsidRDefault="00A74D3C">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2A5440E9" w14:textId="77777777" w:rsidR="00A74D3C" w:rsidRDefault="00A74D3C">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7D4B024F" w14:textId="77777777" w:rsidR="00A74D3C"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1A47E78" w14:textId="77777777" w:rsidR="00A74D3C"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E949F7A" w14:textId="77777777" w:rsidR="00A74D3C"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6B6FC04" w14:textId="77777777" w:rsidR="00A74D3C" w:rsidRDefault="00A74D3C">
                              <w:pPr>
                                <w:spacing w:after="0" w:line="240" w:lineRule="auto"/>
                              </w:pPr>
                            </w:p>
                          </w:tc>
                        </w:tr>
                        <w:tr w:rsidR="00A74D3C" w14:paraId="1EDE2EB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B18E7B8" w14:textId="77777777" w:rsidR="00A74D3C"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57E4B3F" w14:textId="77777777" w:rsidR="00A74D3C" w:rsidRDefault="00000000">
                              <w:pPr>
                                <w:spacing w:after="0" w:line="240" w:lineRule="auto"/>
                                <w:jc w:val="right"/>
                              </w:pPr>
                              <w:r>
                                <w:rPr>
                                  <w:rFonts w:ascii="Arial" w:eastAsia="Arial" w:hAnsi="Arial"/>
                                  <w:color w:val="000000"/>
                                  <w:sz w:val="16"/>
                                </w:rPr>
                                <w:t>4,167,659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9197BB7" w14:textId="77777777" w:rsidR="00A74D3C" w:rsidRDefault="00000000">
                              <w:pPr>
                                <w:spacing w:after="0" w:line="240" w:lineRule="auto"/>
                                <w:jc w:val="right"/>
                              </w:pPr>
                              <w:r>
                                <w:rPr>
                                  <w:rFonts w:ascii="Arial" w:eastAsia="Arial" w:hAnsi="Arial"/>
                                  <w:color w:val="000000"/>
                                  <w:sz w:val="16"/>
                                </w:rPr>
                                <w:t>4,152,607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1ABEE6D" w14:textId="77777777" w:rsidR="00A74D3C" w:rsidRDefault="00000000">
                              <w:pPr>
                                <w:spacing w:after="0" w:line="240" w:lineRule="auto"/>
                                <w:jc w:val="right"/>
                              </w:pPr>
                              <w:r>
                                <w:rPr>
                                  <w:rFonts w:ascii="Arial" w:eastAsia="Arial" w:hAnsi="Arial"/>
                                  <w:color w:val="000000"/>
                                  <w:sz w:val="16"/>
                                </w:rPr>
                                <w:t>4,152,607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BE6A85C" w14:textId="77777777" w:rsidR="00A74D3C"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D5A650" w14:textId="77777777" w:rsidR="00A74D3C" w:rsidRDefault="00000000">
                              <w:pPr>
                                <w:spacing w:after="0" w:line="240" w:lineRule="auto"/>
                                <w:jc w:val="right"/>
                              </w:pPr>
                              <w:r>
                                <w:rPr>
                                  <w:rFonts w:ascii="Arial" w:eastAsia="Arial" w:hAnsi="Arial"/>
                                  <w:color w:val="000000"/>
                                  <w:sz w:val="16"/>
                                </w:rPr>
                                <w:t>4,152,607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15A438D" w14:textId="77777777" w:rsidR="00A74D3C" w:rsidRDefault="00000000">
                              <w:pPr>
                                <w:spacing w:after="0" w:line="240" w:lineRule="auto"/>
                                <w:jc w:val="right"/>
                              </w:pPr>
                              <w:r>
                                <w:rPr>
                                  <w:rFonts w:ascii="Arial" w:eastAsia="Arial" w:hAnsi="Arial"/>
                                  <w:color w:val="000000"/>
                                  <w:sz w:val="16"/>
                                </w:rPr>
                                <w:t>100.00</w:t>
                              </w:r>
                            </w:p>
                          </w:tc>
                        </w:tr>
                        <w:tr w:rsidR="00A74D3C" w14:paraId="7CAE801C"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4CB23E87" w14:textId="77777777" w:rsidR="00A74D3C"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6D158F0A" w14:textId="77777777" w:rsidR="00A74D3C" w:rsidRDefault="00000000">
                              <w:pPr>
                                <w:spacing w:after="0" w:line="240" w:lineRule="auto"/>
                                <w:jc w:val="right"/>
                              </w:pPr>
                              <w:r>
                                <w:rPr>
                                  <w:rFonts w:ascii="Arial" w:eastAsia="Arial" w:hAnsi="Arial"/>
                                  <w:b/>
                                  <w:color w:val="FFFFFF"/>
                                  <w:sz w:val="16"/>
                                </w:rPr>
                                <w:t>4,167,659</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6F1D7634" w14:textId="77777777" w:rsidR="00A74D3C" w:rsidRDefault="00000000">
                              <w:pPr>
                                <w:spacing w:after="0" w:line="240" w:lineRule="auto"/>
                                <w:jc w:val="right"/>
                              </w:pPr>
                              <w:r>
                                <w:rPr>
                                  <w:rFonts w:ascii="Arial" w:eastAsia="Arial" w:hAnsi="Arial"/>
                                  <w:b/>
                                  <w:color w:val="FFFFFF"/>
                                  <w:sz w:val="16"/>
                                </w:rPr>
                                <w:t>4,152,607</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84CA798" w14:textId="77777777" w:rsidR="00A74D3C" w:rsidRDefault="00000000">
                              <w:pPr>
                                <w:spacing w:after="0" w:line="240" w:lineRule="auto"/>
                                <w:jc w:val="right"/>
                              </w:pPr>
                              <w:r>
                                <w:rPr>
                                  <w:rFonts w:ascii="Arial" w:eastAsia="Arial" w:hAnsi="Arial"/>
                                  <w:b/>
                                  <w:color w:val="FFFFFF"/>
                                  <w:sz w:val="16"/>
                                </w:rPr>
                                <w:t>4,152,607</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0FC6520E" w14:textId="77777777" w:rsidR="00A74D3C"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46A2C6" w14:textId="77777777" w:rsidR="00A74D3C" w:rsidRDefault="00000000">
                              <w:pPr>
                                <w:spacing w:after="0" w:line="240" w:lineRule="auto"/>
                                <w:jc w:val="right"/>
                              </w:pPr>
                              <w:r>
                                <w:rPr>
                                  <w:rFonts w:ascii="Arial" w:eastAsia="Arial" w:hAnsi="Arial"/>
                                  <w:b/>
                                  <w:color w:val="FFFFFF"/>
                                  <w:sz w:val="16"/>
                                </w:rPr>
                                <w:t>4,152,607</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1EDF6EE8" w14:textId="77777777" w:rsidR="00A74D3C" w:rsidRDefault="00000000">
                              <w:pPr>
                                <w:spacing w:after="0" w:line="240" w:lineRule="auto"/>
                                <w:jc w:val="right"/>
                              </w:pPr>
                              <w:r>
                                <w:rPr>
                                  <w:rFonts w:ascii="Arial" w:eastAsia="Arial" w:hAnsi="Arial"/>
                                  <w:b/>
                                  <w:color w:val="FFFFFF"/>
                                  <w:sz w:val="16"/>
                                </w:rPr>
                                <w:t>100.00</w:t>
                              </w:r>
                            </w:p>
                          </w:tc>
                        </w:tr>
                      </w:tbl>
                      <w:p w14:paraId="4D75BD77" w14:textId="77777777" w:rsidR="00A74D3C" w:rsidRDefault="00A74D3C">
                        <w:pPr>
                          <w:spacing w:after="0" w:line="240" w:lineRule="auto"/>
                        </w:pPr>
                      </w:p>
                    </w:tc>
                    <w:tc>
                      <w:tcPr>
                        <w:tcW w:w="20" w:type="dxa"/>
                      </w:tcPr>
                      <w:p w14:paraId="0C7861E4" w14:textId="77777777" w:rsidR="00A74D3C" w:rsidRDefault="00A74D3C">
                        <w:pPr>
                          <w:pStyle w:val="EmptyCellLayoutStyle"/>
                          <w:spacing w:after="0" w:line="240" w:lineRule="auto"/>
                        </w:pPr>
                      </w:p>
                    </w:tc>
                    <w:tc>
                      <w:tcPr>
                        <w:tcW w:w="507" w:type="dxa"/>
                      </w:tcPr>
                      <w:p w14:paraId="01501D68" w14:textId="77777777" w:rsidR="00A74D3C" w:rsidRDefault="00A74D3C">
                        <w:pPr>
                          <w:pStyle w:val="EmptyCellLayoutStyle"/>
                          <w:spacing w:after="0" w:line="240" w:lineRule="auto"/>
                        </w:pPr>
                      </w:p>
                    </w:tc>
                    <w:tc>
                      <w:tcPr>
                        <w:tcW w:w="602" w:type="dxa"/>
                      </w:tcPr>
                      <w:p w14:paraId="7984CD62" w14:textId="77777777" w:rsidR="00A74D3C" w:rsidRDefault="00A74D3C">
                        <w:pPr>
                          <w:pStyle w:val="EmptyCellLayoutStyle"/>
                          <w:spacing w:after="0" w:line="240" w:lineRule="auto"/>
                        </w:pPr>
                      </w:p>
                    </w:tc>
                  </w:tr>
                </w:tbl>
                <w:p w14:paraId="77B58569" w14:textId="77777777" w:rsidR="00A74D3C" w:rsidRDefault="00A74D3C">
                  <w:pPr>
                    <w:spacing w:after="0" w:line="240" w:lineRule="auto"/>
                  </w:pPr>
                </w:p>
              </w:tc>
            </w:tr>
          </w:tbl>
          <w:p w14:paraId="756AD297" w14:textId="77777777" w:rsidR="00A74D3C" w:rsidRDefault="00A74D3C">
            <w:pPr>
              <w:spacing w:after="0" w:line="240" w:lineRule="auto"/>
            </w:pPr>
          </w:p>
        </w:tc>
      </w:tr>
    </w:tbl>
    <w:p w14:paraId="7D9B8716" w14:textId="77777777" w:rsidR="00A74D3C"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2213"/>
      </w:tblGrid>
      <w:tr w:rsidR="00A74D3C" w14:paraId="5AC99BCE" w14:textId="77777777">
        <w:tc>
          <w:tcPr>
            <w:tcW w:w="1221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213"/>
            </w:tblGrid>
            <w:tr w:rsidR="00A74D3C" w14:paraId="05517599"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12"/>
                    <w:gridCol w:w="8404"/>
                    <w:gridCol w:w="1996"/>
                  </w:tblGrid>
                  <w:tr w:rsidR="00A74D3C" w14:paraId="490AA6C5" w14:textId="77777777">
                    <w:trPr>
                      <w:trHeight w:val="4491"/>
                    </w:trPr>
                    <w:tc>
                      <w:tcPr>
                        <w:tcW w:w="1812" w:type="dxa"/>
                      </w:tcPr>
                      <w:p w14:paraId="529A4CA1" w14:textId="77777777" w:rsidR="00A74D3C" w:rsidRDefault="00A74D3C">
                        <w:pPr>
                          <w:pStyle w:val="EmptyCellLayoutStyle"/>
                          <w:spacing w:after="0" w:line="240" w:lineRule="auto"/>
                        </w:pPr>
                      </w:p>
                    </w:tc>
                    <w:tc>
                      <w:tcPr>
                        <w:tcW w:w="8404" w:type="dxa"/>
                      </w:tcPr>
                      <w:p w14:paraId="047A9D3A" w14:textId="77777777" w:rsidR="00A74D3C" w:rsidRDefault="00A74D3C">
                        <w:pPr>
                          <w:pStyle w:val="EmptyCellLayoutStyle"/>
                          <w:spacing w:after="0" w:line="240" w:lineRule="auto"/>
                        </w:pPr>
                      </w:p>
                    </w:tc>
                    <w:tc>
                      <w:tcPr>
                        <w:tcW w:w="1996" w:type="dxa"/>
                      </w:tcPr>
                      <w:p w14:paraId="6EEE5A49" w14:textId="77777777" w:rsidR="00A74D3C" w:rsidRDefault="00A74D3C">
                        <w:pPr>
                          <w:pStyle w:val="EmptyCellLayoutStyle"/>
                          <w:spacing w:after="0" w:line="240" w:lineRule="auto"/>
                        </w:pPr>
                      </w:p>
                    </w:tc>
                  </w:tr>
                  <w:tr w:rsidR="00A74D3C" w14:paraId="3D5FFCFA" w14:textId="77777777">
                    <w:tc>
                      <w:tcPr>
                        <w:tcW w:w="1812" w:type="dxa"/>
                      </w:tcPr>
                      <w:p w14:paraId="38AC9DF9" w14:textId="77777777" w:rsidR="00A74D3C" w:rsidRDefault="00A74D3C">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11"/>
                          <w:gridCol w:w="8392"/>
                        </w:tblGrid>
                        <w:tr w:rsidR="00A74D3C" w14:paraId="7E5554DC" w14:textId="77777777">
                          <w:trPr>
                            <w:trHeight w:val="755"/>
                          </w:trPr>
                          <w:tc>
                            <w:tcPr>
                              <w:tcW w:w="11" w:type="dxa"/>
                              <w:shd w:val="clear" w:color="auto" w:fill="B4E0EF"/>
                            </w:tcPr>
                            <w:p w14:paraId="51351B18" w14:textId="77777777" w:rsidR="00A74D3C" w:rsidRDefault="00A74D3C">
                              <w:pPr>
                                <w:pStyle w:val="EmptyCellLayoutStyle"/>
                                <w:spacing w:after="0" w:line="240" w:lineRule="auto"/>
                              </w:pPr>
                            </w:p>
                          </w:tc>
                          <w:tc>
                            <w:tcPr>
                              <w:tcW w:w="8392" w:type="dxa"/>
                              <w:shd w:val="clear" w:color="auto" w:fill="B4E0EF"/>
                            </w:tcPr>
                            <w:p w14:paraId="7D5D460D" w14:textId="77777777" w:rsidR="00A74D3C" w:rsidRDefault="00A74D3C">
                              <w:pPr>
                                <w:pStyle w:val="EmptyCellLayoutStyle"/>
                                <w:spacing w:after="0" w:line="240" w:lineRule="auto"/>
                              </w:pPr>
                            </w:p>
                          </w:tc>
                        </w:tr>
                        <w:tr w:rsidR="00A74D3C" w14:paraId="1BE8A76C" w14:textId="77777777">
                          <w:trPr>
                            <w:trHeight w:val="719"/>
                          </w:trPr>
                          <w:tc>
                            <w:tcPr>
                              <w:tcW w:w="11" w:type="dxa"/>
                              <w:shd w:val="clear" w:color="auto" w:fill="B4E0EF"/>
                            </w:tcPr>
                            <w:p w14:paraId="2AA56ABE" w14:textId="77777777" w:rsidR="00A74D3C" w:rsidRDefault="00A74D3C">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A74D3C" w14:paraId="4A798B3C" w14:textId="77777777">
                                <w:trPr>
                                  <w:trHeight w:val="641"/>
                                </w:trPr>
                                <w:tc>
                                  <w:tcPr>
                                    <w:tcW w:w="8392" w:type="dxa"/>
                                    <w:tcBorders>
                                      <w:top w:val="nil"/>
                                      <w:left w:val="nil"/>
                                      <w:bottom w:val="nil"/>
                                      <w:right w:val="nil"/>
                                    </w:tcBorders>
                                    <w:tcMar>
                                      <w:top w:w="39" w:type="dxa"/>
                                      <w:left w:w="39" w:type="dxa"/>
                                      <w:bottom w:w="39" w:type="dxa"/>
                                      <w:right w:w="39" w:type="dxa"/>
                                    </w:tcMar>
                                  </w:tcPr>
                                  <w:p w14:paraId="26FCC761" w14:textId="77777777" w:rsidR="00A74D3C" w:rsidRDefault="00000000">
                                    <w:pPr>
                                      <w:spacing w:after="0" w:line="240" w:lineRule="auto"/>
                                      <w:jc w:val="center"/>
                                    </w:pPr>
                                    <w:r>
                                      <w:rPr>
                                        <w:rFonts w:ascii="Arial" w:eastAsia="Arial" w:hAnsi="Arial"/>
                                        <w:b/>
                                        <w:color w:val="2DABE0"/>
                                        <w:sz w:val="45"/>
                                      </w:rPr>
                                      <w:t>Viet Nam One Plan Fund II</w:t>
                                    </w:r>
                                  </w:p>
                                </w:tc>
                              </w:tr>
                            </w:tbl>
                            <w:p w14:paraId="33DF6313" w14:textId="77777777" w:rsidR="00A74D3C" w:rsidRDefault="00A74D3C">
                              <w:pPr>
                                <w:spacing w:after="0" w:line="240" w:lineRule="auto"/>
                              </w:pPr>
                            </w:p>
                          </w:tc>
                        </w:tr>
                        <w:tr w:rsidR="00A74D3C" w14:paraId="692A87CD" w14:textId="77777777">
                          <w:trPr>
                            <w:trHeight w:val="1596"/>
                          </w:trPr>
                          <w:tc>
                            <w:tcPr>
                              <w:tcW w:w="11" w:type="dxa"/>
                              <w:shd w:val="clear" w:color="auto" w:fill="B4E0EF"/>
                            </w:tcPr>
                            <w:p w14:paraId="476B93B4" w14:textId="77777777" w:rsidR="00A74D3C" w:rsidRDefault="00A74D3C">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A74D3C" w14:paraId="0FB14607" w14:textId="77777777">
                                <w:trPr>
                                  <w:trHeight w:val="1518"/>
                                </w:trPr>
                                <w:tc>
                                  <w:tcPr>
                                    <w:tcW w:w="8392" w:type="dxa"/>
                                    <w:tcBorders>
                                      <w:top w:val="nil"/>
                                      <w:left w:val="nil"/>
                                      <w:bottom w:val="nil"/>
                                      <w:right w:val="nil"/>
                                    </w:tcBorders>
                                    <w:tcMar>
                                      <w:top w:w="39" w:type="dxa"/>
                                      <w:left w:w="39" w:type="dxa"/>
                                      <w:bottom w:w="39" w:type="dxa"/>
                                      <w:right w:w="39" w:type="dxa"/>
                                    </w:tcMar>
                                  </w:tcPr>
                                  <w:p w14:paraId="050E4672" w14:textId="77777777" w:rsidR="00A74D3C" w:rsidRDefault="00000000">
                                    <w:pPr>
                                      <w:spacing w:after="0" w:line="240" w:lineRule="auto"/>
                                      <w:jc w:val="center"/>
                                    </w:pPr>
                                    <w:r>
                                      <w:rPr>
                                        <w:rFonts w:ascii="Arial" w:eastAsia="Arial" w:hAnsi="Arial"/>
                                        <w:color w:val="15385F"/>
                                        <w:sz w:val="45"/>
                                      </w:rPr>
                                      <w:t>Annex to Financial Report</w:t>
                                    </w:r>
                                  </w:p>
                                </w:tc>
                              </w:tr>
                            </w:tbl>
                            <w:p w14:paraId="1ED84061" w14:textId="77777777" w:rsidR="00A74D3C" w:rsidRDefault="00A74D3C">
                              <w:pPr>
                                <w:spacing w:after="0" w:line="240" w:lineRule="auto"/>
                              </w:pPr>
                            </w:p>
                          </w:tc>
                        </w:tr>
                        <w:tr w:rsidR="00A74D3C" w14:paraId="5C64012F" w14:textId="77777777">
                          <w:trPr>
                            <w:trHeight w:val="1476"/>
                          </w:trPr>
                          <w:tc>
                            <w:tcPr>
                              <w:tcW w:w="11" w:type="dxa"/>
                              <w:shd w:val="clear" w:color="auto" w:fill="B4E0EF"/>
                            </w:tcPr>
                            <w:p w14:paraId="1FA8B704" w14:textId="77777777" w:rsidR="00A74D3C" w:rsidRDefault="00A74D3C">
                              <w:pPr>
                                <w:pStyle w:val="EmptyCellLayoutStyle"/>
                                <w:spacing w:after="0" w:line="240" w:lineRule="auto"/>
                              </w:pPr>
                            </w:p>
                          </w:tc>
                          <w:tc>
                            <w:tcPr>
                              <w:tcW w:w="8392" w:type="dxa"/>
                              <w:shd w:val="clear" w:color="auto" w:fill="B4E0EF"/>
                            </w:tcPr>
                            <w:p w14:paraId="2681CB61" w14:textId="77777777" w:rsidR="00A74D3C" w:rsidRDefault="00A74D3C">
                              <w:pPr>
                                <w:pStyle w:val="EmptyCellLayoutStyle"/>
                                <w:spacing w:after="0" w:line="240" w:lineRule="auto"/>
                              </w:pPr>
                            </w:p>
                          </w:tc>
                        </w:tr>
                      </w:tbl>
                      <w:p w14:paraId="038E43B7" w14:textId="77777777" w:rsidR="00A74D3C" w:rsidRDefault="00A74D3C">
                        <w:pPr>
                          <w:spacing w:after="0" w:line="240" w:lineRule="auto"/>
                        </w:pPr>
                      </w:p>
                    </w:tc>
                    <w:tc>
                      <w:tcPr>
                        <w:tcW w:w="1996" w:type="dxa"/>
                      </w:tcPr>
                      <w:p w14:paraId="03C87C94" w14:textId="77777777" w:rsidR="00A74D3C" w:rsidRDefault="00A74D3C">
                        <w:pPr>
                          <w:pStyle w:val="EmptyCellLayoutStyle"/>
                          <w:spacing w:after="0" w:line="240" w:lineRule="auto"/>
                        </w:pPr>
                      </w:p>
                    </w:tc>
                  </w:tr>
                </w:tbl>
                <w:p w14:paraId="2678DA0A" w14:textId="77777777" w:rsidR="00A74D3C" w:rsidRDefault="00A74D3C">
                  <w:pPr>
                    <w:spacing w:after="0" w:line="240" w:lineRule="auto"/>
                  </w:pPr>
                </w:p>
              </w:tc>
            </w:tr>
          </w:tbl>
          <w:p w14:paraId="21191865" w14:textId="77777777" w:rsidR="00A74D3C" w:rsidRDefault="00A74D3C">
            <w:pPr>
              <w:spacing w:after="0" w:line="240" w:lineRule="auto"/>
            </w:pPr>
          </w:p>
        </w:tc>
      </w:tr>
    </w:tbl>
    <w:p w14:paraId="036B01C2" w14:textId="77777777" w:rsidR="00A74D3C"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A74D3C" w14:paraId="31AED90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74D3C" w14:paraId="43F0B086"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A74D3C" w14:paraId="0AC2B49F" w14:textId="77777777">
                    <w:trPr>
                      <w:trHeight w:val="297"/>
                    </w:trPr>
                    <w:tc>
                      <w:tcPr>
                        <w:tcW w:w="1123" w:type="dxa"/>
                      </w:tcPr>
                      <w:p w14:paraId="3B2F33BD" w14:textId="77777777" w:rsidR="00A74D3C" w:rsidRDefault="00A74D3C">
                        <w:pPr>
                          <w:pStyle w:val="EmptyCellLayoutStyle"/>
                          <w:spacing w:after="0" w:line="240" w:lineRule="auto"/>
                        </w:pPr>
                      </w:p>
                    </w:tc>
                    <w:tc>
                      <w:tcPr>
                        <w:tcW w:w="3" w:type="dxa"/>
                      </w:tcPr>
                      <w:p w14:paraId="1CE09F59" w14:textId="77777777" w:rsidR="00A74D3C" w:rsidRDefault="00A74D3C">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A74D3C" w14:paraId="7349B7C8" w14:textId="77777777">
                          <w:trPr>
                            <w:trHeight w:val="219"/>
                          </w:trPr>
                          <w:tc>
                            <w:tcPr>
                              <w:tcW w:w="9636" w:type="dxa"/>
                              <w:tcBorders>
                                <w:top w:val="nil"/>
                                <w:left w:val="nil"/>
                                <w:bottom w:val="nil"/>
                                <w:right w:val="nil"/>
                              </w:tcBorders>
                              <w:tcMar>
                                <w:top w:w="39" w:type="dxa"/>
                                <w:left w:w="39" w:type="dxa"/>
                                <w:bottom w:w="39" w:type="dxa"/>
                                <w:right w:w="39" w:type="dxa"/>
                              </w:tcMar>
                            </w:tcPr>
                            <w:p w14:paraId="704DC9F5" w14:textId="77777777" w:rsidR="00A74D3C" w:rsidRDefault="00000000">
                              <w:pPr>
                                <w:spacing w:after="0" w:line="240" w:lineRule="auto"/>
                              </w:pPr>
                              <w:r>
                                <w:rPr>
                                  <w:rFonts w:ascii="Arial" w:eastAsia="Arial" w:hAnsi="Arial"/>
                                  <w:b/>
                                  <w:color w:val="2DABE0"/>
                                  <w:sz w:val="21"/>
                                </w:rPr>
                                <w:t>Annex EXPENDITURE BY PROJECT GROUPED BY THEME/OUTCOME</w:t>
                              </w:r>
                            </w:p>
                          </w:tc>
                        </w:tr>
                      </w:tbl>
                      <w:p w14:paraId="6E1C768E" w14:textId="77777777" w:rsidR="00A74D3C" w:rsidRDefault="00A74D3C">
                        <w:pPr>
                          <w:spacing w:after="0" w:line="240" w:lineRule="auto"/>
                        </w:pPr>
                      </w:p>
                    </w:tc>
                    <w:tc>
                      <w:tcPr>
                        <w:tcW w:w="1142" w:type="dxa"/>
                      </w:tcPr>
                      <w:p w14:paraId="54FD0C03" w14:textId="77777777" w:rsidR="00A74D3C" w:rsidRDefault="00A74D3C">
                        <w:pPr>
                          <w:pStyle w:val="EmptyCellLayoutStyle"/>
                          <w:spacing w:after="0" w:line="240" w:lineRule="auto"/>
                        </w:pPr>
                      </w:p>
                    </w:tc>
                  </w:tr>
                  <w:tr w:rsidR="00A74D3C" w14:paraId="25B5E6BF" w14:textId="77777777">
                    <w:trPr>
                      <w:trHeight w:val="21"/>
                    </w:trPr>
                    <w:tc>
                      <w:tcPr>
                        <w:tcW w:w="1123" w:type="dxa"/>
                      </w:tcPr>
                      <w:p w14:paraId="6A97EFF5" w14:textId="77777777" w:rsidR="00A74D3C" w:rsidRDefault="00A74D3C">
                        <w:pPr>
                          <w:pStyle w:val="EmptyCellLayoutStyle"/>
                          <w:spacing w:after="0" w:line="240" w:lineRule="auto"/>
                        </w:pPr>
                      </w:p>
                    </w:tc>
                    <w:tc>
                      <w:tcPr>
                        <w:tcW w:w="3" w:type="dxa"/>
                      </w:tcPr>
                      <w:p w14:paraId="61DD6CAF" w14:textId="77777777" w:rsidR="00A74D3C" w:rsidRDefault="00A74D3C">
                        <w:pPr>
                          <w:pStyle w:val="EmptyCellLayoutStyle"/>
                          <w:spacing w:after="0" w:line="240" w:lineRule="auto"/>
                        </w:pPr>
                      </w:p>
                    </w:tc>
                    <w:tc>
                      <w:tcPr>
                        <w:tcW w:w="9636" w:type="dxa"/>
                      </w:tcPr>
                      <w:p w14:paraId="069F57E2" w14:textId="77777777" w:rsidR="00A74D3C" w:rsidRDefault="00A74D3C">
                        <w:pPr>
                          <w:pStyle w:val="EmptyCellLayoutStyle"/>
                          <w:spacing w:after="0" w:line="240" w:lineRule="auto"/>
                        </w:pPr>
                      </w:p>
                    </w:tc>
                    <w:tc>
                      <w:tcPr>
                        <w:tcW w:w="1142" w:type="dxa"/>
                      </w:tcPr>
                      <w:p w14:paraId="29FB3891" w14:textId="77777777" w:rsidR="00A74D3C" w:rsidRDefault="00A74D3C">
                        <w:pPr>
                          <w:pStyle w:val="EmptyCellLayoutStyle"/>
                          <w:spacing w:after="0" w:line="240" w:lineRule="auto"/>
                        </w:pPr>
                      </w:p>
                    </w:tc>
                  </w:tr>
                  <w:tr w:rsidR="00CE4115" w14:paraId="68224D27" w14:textId="77777777" w:rsidTr="00CE4115">
                    <w:trPr>
                      <w:trHeight w:val="504"/>
                    </w:trPr>
                    <w:tc>
                      <w:tcPr>
                        <w:tcW w:w="1123" w:type="dxa"/>
                      </w:tcPr>
                      <w:p w14:paraId="4E61FF95" w14:textId="77777777" w:rsidR="00A74D3C" w:rsidRDefault="00A74D3C">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A74D3C" w14:paraId="5659DA90" w14:textId="77777777">
                          <w:trPr>
                            <w:trHeight w:val="426"/>
                          </w:trPr>
                          <w:tc>
                            <w:tcPr>
                              <w:tcW w:w="9639" w:type="dxa"/>
                              <w:tcBorders>
                                <w:top w:val="nil"/>
                                <w:left w:val="nil"/>
                                <w:bottom w:val="nil"/>
                                <w:right w:val="nil"/>
                              </w:tcBorders>
                              <w:tcMar>
                                <w:top w:w="39" w:type="dxa"/>
                                <w:left w:w="39" w:type="dxa"/>
                                <w:bottom w:w="39" w:type="dxa"/>
                                <w:right w:w="39" w:type="dxa"/>
                              </w:tcMar>
                            </w:tcPr>
                            <w:p w14:paraId="2096DAF0" w14:textId="77777777" w:rsidR="00A74D3C" w:rsidRDefault="00000000">
                              <w:pPr>
                                <w:spacing w:after="0" w:line="240" w:lineRule="auto"/>
                              </w:pPr>
                              <w:r>
                                <w:rPr>
                                  <w:rFonts w:ascii="Arial" w:eastAsia="Arial" w:hAnsi="Arial"/>
                                  <w:color w:val="000000"/>
                                </w:rPr>
                                <w:t xml:space="preserve">The Annex displays the net funded amounts, expenditures reported and the financial delivery rates by Theme/Outcome by project/ joint </w:t>
                              </w:r>
                              <w:proofErr w:type="spellStart"/>
                              <w:r>
                                <w:rPr>
                                  <w:rFonts w:ascii="Arial" w:eastAsia="Arial" w:hAnsi="Arial"/>
                                  <w:color w:val="000000"/>
                                </w:rPr>
                                <w:t>programme</w:t>
                              </w:r>
                              <w:proofErr w:type="spellEnd"/>
                              <w:r>
                                <w:rPr>
                                  <w:rFonts w:ascii="Arial" w:eastAsia="Arial" w:hAnsi="Arial"/>
                                  <w:color w:val="000000"/>
                                </w:rPr>
                                <w:t xml:space="preserve"> and Participating Organization.</w:t>
                              </w:r>
                            </w:p>
                          </w:tc>
                        </w:tr>
                      </w:tbl>
                      <w:p w14:paraId="5022BB0D" w14:textId="77777777" w:rsidR="00A74D3C" w:rsidRDefault="00A74D3C">
                        <w:pPr>
                          <w:spacing w:after="0" w:line="240" w:lineRule="auto"/>
                        </w:pPr>
                      </w:p>
                    </w:tc>
                    <w:tc>
                      <w:tcPr>
                        <w:tcW w:w="1142" w:type="dxa"/>
                      </w:tcPr>
                      <w:p w14:paraId="3618953E" w14:textId="77777777" w:rsidR="00A74D3C" w:rsidRDefault="00A74D3C">
                        <w:pPr>
                          <w:pStyle w:val="EmptyCellLayoutStyle"/>
                          <w:spacing w:after="0" w:line="240" w:lineRule="auto"/>
                        </w:pPr>
                      </w:p>
                    </w:tc>
                  </w:tr>
                </w:tbl>
                <w:p w14:paraId="06F6C503" w14:textId="77777777" w:rsidR="00A74D3C" w:rsidRDefault="00A74D3C">
                  <w:pPr>
                    <w:spacing w:after="0" w:line="240" w:lineRule="auto"/>
                  </w:pPr>
                </w:p>
              </w:tc>
            </w:tr>
          </w:tbl>
          <w:p w14:paraId="03B0D382" w14:textId="77777777" w:rsidR="00A74D3C" w:rsidRDefault="00A74D3C">
            <w:pPr>
              <w:spacing w:after="0" w:line="240" w:lineRule="auto"/>
            </w:pPr>
          </w:p>
        </w:tc>
      </w:tr>
      <w:tr w:rsidR="00A74D3C" w14:paraId="55466E64" w14:textId="77777777">
        <w:trPr>
          <w:trHeight w:val="126"/>
        </w:trPr>
        <w:tc>
          <w:tcPr>
            <w:tcW w:w="11905" w:type="dxa"/>
          </w:tcPr>
          <w:p w14:paraId="1BC7A660" w14:textId="77777777" w:rsidR="00A74D3C" w:rsidRDefault="00A74D3C">
            <w:pPr>
              <w:pStyle w:val="EmptyCellLayoutStyle"/>
              <w:spacing w:after="0" w:line="240" w:lineRule="auto"/>
            </w:pPr>
          </w:p>
        </w:tc>
      </w:tr>
      <w:tr w:rsidR="00A74D3C" w14:paraId="21C4390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A74D3C" w14:paraId="70CE5E63"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A74D3C" w14:paraId="78DA89BB" w14:textId="77777777">
                    <w:trPr>
                      <w:trHeight w:val="312"/>
                    </w:trPr>
                    <w:tc>
                      <w:tcPr>
                        <w:tcW w:w="1134" w:type="dxa"/>
                      </w:tcPr>
                      <w:p w14:paraId="0A05D10B" w14:textId="77777777" w:rsidR="00A74D3C" w:rsidRDefault="00A74D3C">
                        <w:pPr>
                          <w:pStyle w:val="EmptyCellLayoutStyle"/>
                          <w:spacing w:after="0" w:line="240" w:lineRule="auto"/>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A74D3C" w14:paraId="27137C88" w14:textId="77777777">
                          <w:trPr>
                            <w:trHeight w:val="234"/>
                          </w:trPr>
                          <w:tc>
                            <w:tcPr>
                              <w:tcW w:w="9624" w:type="dxa"/>
                              <w:tcBorders>
                                <w:top w:val="nil"/>
                                <w:left w:val="nil"/>
                                <w:bottom w:val="nil"/>
                                <w:right w:val="nil"/>
                              </w:tcBorders>
                              <w:tcMar>
                                <w:top w:w="39" w:type="dxa"/>
                                <w:left w:w="39" w:type="dxa"/>
                                <w:bottom w:w="39" w:type="dxa"/>
                                <w:right w:w="39" w:type="dxa"/>
                              </w:tcMar>
                            </w:tcPr>
                            <w:p w14:paraId="1C3136E4" w14:textId="77777777" w:rsidR="00A74D3C" w:rsidRDefault="00000000">
                              <w:pPr>
                                <w:spacing w:after="0" w:line="240" w:lineRule="auto"/>
                              </w:pPr>
                              <w:proofErr w:type="gramStart"/>
                              <w:r>
                                <w:rPr>
                                  <w:rFonts w:ascii="Arial" w:eastAsia="Arial" w:hAnsi="Arial"/>
                                  <w:b/>
                                  <w:color w:val="66809D"/>
                                </w:rPr>
                                <w:t>Annex  Expenditure</w:t>
                              </w:r>
                              <w:proofErr w:type="gramEnd"/>
                              <w:r>
                                <w:rPr>
                                  <w:rFonts w:ascii="Arial" w:eastAsia="Arial" w:hAnsi="Arial"/>
                                  <w:b/>
                                  <w:color w:val="66809D"/>
                                </w:rPr>
                                <w:t xml:space="preserve"> by Project within Theme/Outcome</w:t>
                              </w:r>
                            </w:p>
                          </w:tc>
                        </w:tr>
                      </w:tbl>
                      <w:p w14:paraId="319D2D9F" w14:textId="77777777" w:rsidR="00A74D3C" w:rsidRDefault="00A74D3C">
                        <w:pPr>
                          <w:spacing w:after="0" w:line="240" w:lineRule="auto"/>
                        </w:pPr>
                      </w:p>
                    </w:tc>
                    <w:tc>
                      <w:tcPr>
                        <w:tcW w:w="1146" w:type="dxa"/>
                      </w:tcPr>
                      <w:p w14:paraId="75EBF9C9" w14:textId="77777777" w:rsidR="00A74D3C" w:rsidRDefault="00A74D3C">
                        <w:pPr>
                          <w:pStyle w:val="EmptyCellLayoutStyle"/>
                          <w:spacing w:after="0" w:line="240" w:lineRule="auto"/>
                        </w:pPr>
                      </w:p>
                    </w:tc>
                  </w:tr>
                  <w:tr w:rsidR="00A74D3C" w14:paraId="07B06F43" w14:textId="77777777">
                    <w:tc>
                      <w:tcPr>
                        <w:tcW w:w="1134" w:type="dxa"/>
                      </w:tcPr>
                      <w:p w14:paraId="72E2B28F" w14:textId="77777777" w:rsidR="00A74D3C" w:rsidRDefault="00A74D3C">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2"/>
                          <w:gridCol w:w="2066"/>
                          <w:gridCol w:w="1343"/>
                          <w:gridCol w:w="1143"/>
                          <w:gridCol w:w="1066"/>
                          <w:gridCol w:w="1008"/>
                          <w:gridCol w:w="1084"/>
                          <w:gridCol w:w="842"/>
                        </w:tblGrid>
                        <w:tr w:rsidR="00CE4115" w14:paraId="72C95080" w14:textId="77777777" w:rsidTr="00CE4115">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7DE8F9E1" w14:textId="77777777" w:rsidR="00A74D3C" w:rsidRDefault="00000000">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09AA129E" w14:textId="77777777" w:rsidR="00A74D3C"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5C98E447" w14:textId="77777777" w:rsidR="00A74D3C"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707A706D" w14:textId="77777777" w:rsidR="00A74D3C"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2437F05F" w14:textId="77777777" w:rsidR="00A74D3C"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10D4036" w14:textId="77777777" w:rsidR="00A74D3C"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46506F9" w14:textId="77777777" w:rsidR="00A74D3C" w:rsidRDefault="00000000">
                              <w:pPr>
                                <w:spacing w:after="0" w:line="240" w:lineRule="auto"/>
                                <w:jc w:val="center"/>
                              </w:pPr>
                              <w:r>
                                <w:rPr>
                                  <w:rFonts w:ascii="Arial" w:eastAsia="Arial" w:hAnsi="Arial"/>
                                  <w:b/>
                                  <w:color w:val="FFFFFF"/>
                                  <w:sz w:val="16"/>
                                </w:rPr>
                                <w:t>Delivery Rate %</w:t>
                              </w:r>
                            </w:p>
                          </w:tc>
                        </w:tr>
                        <w:tr w:rsidR="00CE4115" w14:paraId="2A3D23F4" w14:textId="77777777" w:rsidTr="00CE411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0223ABB" w14:textId="77777777" w:rsidR="00A74D3C" w:rsidRDefault="00000000">
                              <w:pPr>
                                <w:spacing w:after="0" w:line="240" w:lineRule="auto"/>
                              </w:pPr>
                              <w:r>
                                <w:rPr>
                                  <w:rFonts w:ascii="Arial" w:eastAsia="Arial" w:hAnsi="Arial"/>
                                  <w:b/>
                                  <w:color w:val="FFFFFF"/>
                                  <w:sz w:val="16"/>
                                </w:rPr>
                                <w:t>Direct Cost Budget</w:t>
                              </w:r>
                            </w:p>
                          </w:tc>
                        </w:tr>
                        <w:tr w:rsidR="00A74D3C" w14:paraId="5EC0F47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990336" w14:textId="77777777" w:rsidR="00A74D3C" w:rsidRDefault="00000000">
                              <w:pPr>
                                <w:spacing w:after="0" w:line="240" w:lineRule="auto"/>
                              </w:pPr>
                              <w:r>
                                <w:rPr>
                                  <w:rFonts w:ascii="Arial" w:eastAsia="Arial" w:hAnsi="Arial"/>
                                  <w:color w:val="000000"/>
                                  <w:sz w:val="16"/>
                                </w:rPr>
                                <w:t>00076802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71CF19B" w14:textId="77777777" w:rsidR="00A74D3C" w:rsidRDefault="00000000">
                              <w:pPr>
                                <w:spacing w:after="0" w:line="240" w:lineRule="auto"/>
                              </w:pPr>
                              <w:r>
                                <w:rPr>
                                  <w:rFonts w:ascii="Arial" w:eastAsia="Arial" w:hAnsi="Arial"/>
                                  <w:color w:val="000000"/>
                                  <w:sz w:val="16"/>
                                </w:rPr>
                                <w:t>Viet Nam OPF II - DCB</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6D899E"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456916"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DD400B" w14:textId="77777777" w:rsidR="00A74D3C" w:rsidRDefault="00000000">
                              <w:pPr>
                                <w:spacing w:after="0" w:line="240" w:lineRule="auto"/>
                                <w:jc w:val="right"/>
                              </w:pPr>
                              <w:r>
                                <w:rPr>
                                  <w:rFonts w:ascii="Arial" w:eastAsia="Arial" w:hAnsi="Arial"/>
                                  <w:color w:val="000000"/>
                                  <w:sz w:val="16"/>
                                </w:rPr>
                                <w:t>4,167,659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8EEB1AD" w14:textId="77777777" w:rsidR="00A74D3C" w:rsidRDefault="00000000">
                              <w:pPr>
                                <w:spacing w:after="0" w:line="240" w:lineRule="auto"/>
                                <w:jc w:val="right"/>
                              </w:pPr>
                              <w:r>
                                <w:rPr>
                                  <w:rFonts w:ascii="Arial" w:eastAsia="Arial" w:hAnsi="Arial"/>
                                  <w:color w:val="000000"/>
                                  <w:sz w:val="16"/>
                                </w:rPr>
                                <w:t>4,152,607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22FEDB" w14:textId="77777777" w:rsidR="00A74D3C" w:rsidRDefault="00000000">
                              <w:pPr>
                                <w:spacing w:after="0" w:line="240" w:lineRule="auto"/>
                                <w:jc w:val="right"/>
                              </w:pPr>
                              <w:r>
                                <w:rPr>
                                  <w:rFonts w:ascii="Arial" w:eastAsia="Arial" w:hAnsi="Arial"/>
                                  <w:color w:val="000000"/>
                                  <w:sz w:val="16"/>
                                </w:rPr>
                                <w:t>4,152,607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97FC90" w14:textId="77777777" w:rsidR="00A74D3C" w:rsidRDefault="00000000">
                              <w:pPr>
                                <w:spacing w:after="0" w:line="240" w:lineRule="auto"/>
                                <w:jc w:val="right"/>
                              </w:pPr>
                              <w:r>
                                <w:rPr>
                                  <w:rFonts w:ascii="Arial" w:eastAsia="Arial" w:hAnsi="Arial"/>
                                  <w:color w:val="000000"/>
                                  <w:sz w:val="16"/>
                                </w:rPr>
                                <w:t>100.00</w:t>
                              </w:r>
                            </w:p>
                          </w:tc>
                        </w:tr>
                        <w:tr w:rsidR="00CE4115" w14:paraId="742CC4F4" w14:textId="77777777" w:rsidTr="00CE411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B6F05AC" w14:textId="77777777" w:rsidR="00A74D3C" w:rsidRDefault="00000000">
                              <w:pPr>
                                <w:spacing w:after="0" w:line="240" w:lineRule="auto"/>
                              </w:pPr>
                              <w:r>
                                <w:rPr>
                                  <w:rFonts w:ascii="Arial" w:eastAsia="Arial" w:hAnsi="Arial"/>
                                  <w:b/>
                                  <w:color w:val="FFFFFF"/>
                                  <w:sz w:val="16"/>
                                </w:rPr>
                                <w:t>Direct Cost Budget: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ADDC6F3" w14:textId="77777777" w:rsidR="00A74D3C" w:rsidRDefault="00A74D3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926497F" w14:textId="77777777" w:rsidR="00A74D3C" w:rsidRDefault="00A74D3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CDE524C" w14:textId="77777777" w:rsidR="00A74D3C" w:rsidRDefault="00000000">
                              <w:pPr>
                                <w:spacing w:after="0" w:line="240" w:lineRule="auto"/>
                                <w:jc w:val="right"/>
                              </w:pPr>
                              <w:r>
                                <w:rPr>
                                  <w:rFonts w:ascii="Arial" w:eastAsia="Arial" w:hAnsi="Arial"/>
                                  <w:b/>
                                  <w:color w:val="FFFFFF"/>
                                  <w:sz w:val="16"/>
                                </w:rPr>
                                <w:t>4,167,659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807FA30" w14:textId="77777777" w:rsidR="00A74D3C" w:rsidRDefault="00000000">
                              <w:pPr>
                                <w:spacing w:after="0" w:line="240" w:lineRule="auto"/>
                                <w:jc w:val="right"/>
                              </w:pPr>
                              <w:r>
                                <w:rPr>
                                  <w:rFonts w:ascii="Arial" w:eastAsia="Arial" w:hAnsi="Arial"/>
                                  <w:b/>
                                  <w:color w:val="FFFFFF"/>
                                  <w:sz w:val="16"/>
                                </w:rPr>
                                <w:t>4,152,607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515CF58" w14:textId="77777777" w:rsidR="00A74D3C" w:rsidRDefault="00000000">
                              <w:pPr>
                                <w:spacing w:after="0" w:line="240" w:lineRule="auto"/>
                                <w:jc w:val="right"/>
                              </w:pPr>
                              <w:r>
                                <w:rPr>
                                  <w:rFonts w:ascii="Arial" w:eastAsia="Arial" w:hAnsi="Arial"/>
                                  <w:b/>
                                  <w:color w:val="FFFFFF"/>
                                  <w:sz w:val="16"/>
                                </w:rPr>
                                <w:t>4,152,607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0C01685" w14:textId="77777777" w:rsidR="00A74D3C" w:rsidRDefault="00000000">
                              <w:pPr>
                                <w:spacing w:after="0" w:line="240" w:lineRule="auto"/>
                                <w:jc w:val="right"/>
                              </w:pPr>
                              <w:r>
                                <w:rPr>
                                  <w:rFonts w:ascii="Arial" w:eastAsia="Arial" w:hAnsi="Arial"/>
                                  <w:b/>
                                  <w:color w:val="FFFFFF"/>
                                  <w:sz w:val="16"/>
                                </w:rPr>
                                <w:t>100.00</w:t>
                              </w:r>
                            </w:p>
                          </w:tc>
                        </w:tr>
                        <w:tr w:rsidR="00CE4115" w14:paraId="5AD2289A" w14:textId="77777777" w:rsidTr="00CE4115">
                          <w:tc>
                            <w:tcPr>
                              <w:tcW w:w="1090" w:type="dxa"/>
                              <w:tcBorders>
                                <w:top w:val="nil"/>
                                <w:left w:val="nil"/>
                                <w:bottom w:val="nil"/>
                                <w:right w:val="nil"/>
                              </w:tcBorders>
                              <w:tcMar>
                                <w:top w:w="59" w:type="dxa"/>
                                <w:left w:w="59" w:type="dxa"/>
                                <w:bottom w:w="59" w:type="dxa"/>
                                <w:right w:w="59" w:type="dxa"/>
                              </w:tcMar>
                              <w:vAlign w:val="center"/>
                            </w:tcPr>
                            <w:p w14:paraId="748CC045" w14:textId="77777777" w:rsidR="00A74D3C" w:rsidRDefault="00A74D3C">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6B90C2E" w14:textId="77777777" w:rsidR="00A74D3C" w:rsidRDefault="00A74D3C">
                              <w:pPr>
                                <w:spacing w:after="0" w:line="240" w:lineRule="auto"/>
                              </w:pPr>
                            </w:p>
                          </w:tc>
                        </w:tr>
                        <w:tr w:rsidR="00CE4115" w14:paraId="6E8E10F4" w14:textId="77777777" w:rsidTr="00CE411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B6C71AA" w14:textId="77777777" w:rsidR="00A74D3C" w:rsidRDefault="00000000">
                              <w:pPr>
                                <w:spacing w:after="0" w:line="240" w:lineRule="auto"/>
                              </w:pPr>
                              <w:r>
                                <w:rPr>
                                  <w:rFonts w:ascii="Arial" w:eastAsia="Arial" w:hAnsi="Arial"/>
                                  <w:b/>
                                  <w:color w:val="FFFFFF"/>
                                  <w:sz w:val="16"/>
                                </w:rPr>
                                <w:t>OP 2006 Disaster Management</w:t>
                              </w:r>
                            </w:p>
                          </w:tc>
                        </w:tr>
                        <w:tr w:rsidR="00A74D3C" w14:paraId="2749BE9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2D41AC" w14:textId="77777777" w:rsidR="00A74D3C" w:rsidRDefault="00000000">
                              <w:pPr>
                                <w:spacing w:after="0" w:line="240" w:lineRule="auto"/>
                              </w:pPr>
                              <w:r>
                                <w:rPr>
                                  <w:rFonts w:ascii="Arial" w:eastAsia="Arial" w:hAnsi="Arial"/>
                                  <w:color w:val="000000"/>
                                  <w:sz w:val="16"/>
                                </w:rPr>
                                <w:t>00071404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3D4603" w14:textId="77777777" w:rsidR="00A74D3C" w:rsidRDefault="00000000">
                              <w:pPr>
                                <w:spacing w:after="0" w:line="240" w:lineRule="auto"/>
                              </w:pPr>
                              <w:r>
                                <w:rPr>
                                  <w:rFonts w:ascii="Arial" w:eastAsia="Arial" w:hAnsi="Arial"/>
                                  <w:color w:val="000000"/>
                                  <w:sz w:val="16"/>
                                </w:rPr>
                                <w:t xml:space="preserve">Strengthening the capacity </w:t>
                              </w:r>
                              <w:proofErr w:type="spellStart"/>
                              <w:r>
                                <w:rPr>
                                  <w:rFonts w:ascii="Arial" w:eastAsia="Arial" w:hAnsi="Arial"/>
                                  <w:color w:val="000000"/>
                                  <w:sz w:val="16"/>
                                </w:rPr>
                                <w:t>bui</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B3DBD3" w14:textId="77777777" w:rsidR="00A74D3C"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04F583"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74B5D7B" w14:textId="77777777" w:rsidR="00A74D3C" w:rsidRDefault="00000000">
                              <w:pPr>
                                <w:spacing w:after="0" w:line="240" w:lineRule="auto"/>
                                <w:jc w:val="right"/>
                              </w:pPr>
                              <w:r>
                                <w:rPr>
                                  <w:rFonts w:ascii="Arial" w:eastAsia="Arial" w:hAnsi="Arial"/>
                                  <w:color w:val="000000"/>
                                  <w:sz w:val="16"/>
                                </w:rPr>
                                <w:t>675,000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14E2F0C" w14:textId="77777777" w:rsidR="00A74D3C" w:rsidRDefault="00000000">
                              <w:pPr>
                                <w:spacing w:after="0" w:line="240" w:lineRule="auto"/>
                                <w:jc w:val="right"/>
                              </w:pPr>
                              <w:r>
                                <w:rPr>
                                  <w:rFonts w:ascii="Arial" w:eastAsia="Arial" w:hAnsi="Arial"/>
                                  <w:color w:val="000000"/>
                                  <w:sz w:val="16"/>
                                </w:rPr>
                                <w:t>673,765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6FA066" w14:textId="77777777" w:rsidR="00A74D3C" w:rsidRDefault="00000000">
                              <w:pPr>
                                <w:spacing w:after="0" w:line="240" w:lineRule="auto"/>
                                <w:jc w:val="right"/>
                              </w:pPr>
                              <w:r>
                                <w:rPr>
                                  <w:rFonts w:ascii="Arial" w:eastAsia="Arial" w:hAnsi="Arial"/>
                                  <w:color w:val="000000"/>
                                  <w:sz w:val="16"/>
                                </w:rPr>
                                <w:t>673,765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8693601" w14:textId="77777777" w:rsidR="00A74D3C" w:rsidRDefault="00000000">
                              <w:pPr>
                                <w:spacing w:after="0" w:line="240" w:lineRule="auto"/>
                                <w:jc w:val="right"/>
                              </w:pPr>
                              <w:r>
                                <w:rPr>
                                  <w:rFonts w:ascii="Arial" w:eastAsia="Arial" w:hAnsi="Arial"/>
                                  <w:color w:val="000000"/>
                                  <w:sz w:val="16"/>
                                </w:rPr>
                                <w:t>100.00</w:t>
                              </w:r>
                            </w:p>
                          </w:tc>
                        </w:tr>
                        <w:tr w:rsidR="00A74D3C" w14:paraId="62E3F4C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223A97" w14:textId="77777777" w:rsidR="00A74D3C" w:rsidRDefault="00000000">
                              <w:pPr>
                                <w:spacing w:after="0" w:line="240" w:lineRule="auto"/>
                              </w:pPr>
                              <w:r>
                                <w:rPr>
                                  <w:rFonts w:ascii="Arial" w:eastAsia="Arial" w:hAnsi="Arial"/>
                                  <w:color w:val="000000"/>
                                  <w:sz w:val="16"/>
                                </w:rPr>
                                <w:t>00071407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32E9D7A" w14:textId="77777777" w:rsidR="00A74D3C" w:rsidRDefault="00000000">
                              <w:pPr>
                                <w:spacing w:after="0" w:line="240" w:lineRule="auto"/>
                              </w:pPr>
                              <w:r>
                                <w:rPr>
                                  <w:rFonts w:ascii="Arial" w:eastAsia="Arial" w:hAnsi="Arial"/>
                                  <w:color w:val="000000"/>
                                  <w:sz w:val="16"/>
                                </w:rPr>
                                <w:t xml:space="preserve">Quang Nam urban development </w:t>
                              </w:r>
                              <w:proofErr w:type="spellStart"/>
                              <w:r>
                                <w:rPr>
                                  <w:rFonts w:ascii="Arial" w:eastAsia="Arial" w:hAnsi="Arial"/>
                                  <w:color w:val="000000"/>
                                  <w:sz w:val="16"/>
                                </w:rPr>
                                <w:t>st</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E5C3D5F" w14:textId="77777777" w:rsidR="00A74D3C"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3AB1625"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57D387F" w14:textId="77777777" w:rsidR="00A74D3C" w:rsidRDefault="00000000">
                              <w:pPr>
                                <w:spacing w:after="0" w:line="240" w:lineRule="auto"/>
                                <w:jc w:val="right"/>
                              </w:pPr>
                              <w:r>
                                <w:rPr>
                                  <w:rFonts w:ascii="Arial" w:eastAsia="Arial" w:hAnsi="Arial"/>
                                  <w:color w:val="000000"/>
                                  <w:sz w:val="16"/>
                                </w:rPr>
                                <w:t>439,000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FED3CAC" w14:textId="77777777" w:rsidR="00A74D3C" w:rsidRDefault="00000000">
                              <w:pPr>
                                <w:spacing w:after="0" w:line="240" w:lineRule="auto"/>
                                <w:jc w:val="right"/>
                              </w:pPr>
                              <w:r>
                                <w:rPr>
                                  <w:rFonts w:ascii="Arial" w:eastAsia="Arial" w:hAnsi="Arial"/>
                                  <w:color w:val="000000"/>
                                  <w:sz w:val="16"/>
                                </w:rPr>
                                <w:t>437,644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B3D78D7" w14:textId="77777777" w:rsidR="00A74D3C" w:rsidRDefault="00000000">
                              <w:pPr>
                                <w:spacing w:after="0" w:line="240" w:lineRule="auto"/>
                                <w:jc w:val="right"/>
                              </w:pPr>
                              <w:r>
                                <w:rPr>
                                  <w:rFonts w:ascii="Arial" w:eastAsia="Arial" w:hAnsi="Arial"/>
                                  <w:color w:val="000000"/>
                                  <w:sz w:val="16"/>
                                </w:rPr>
                                <w:t>437,644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051883A" w14:textId="77777777" w:rsidR="00A74D3C" w:rsidRDefault="00000000">
                              <w:pPr>
                                <w:spacing w:after="0" w:line="240" w:lineRule="auto"/>
                                <w:jc w:val="right"/>
                              </w:pPr>
                              <w:r>
                                <w:rPr>
                                  <w:rFonts w:ascii="Arial" w:eastAsia="Arial" w:hAnsi="Arial"/>
                                  <w:color w:val="000000"/>
                                  <w:sz w:val="16"/>
                                </w:rPr>
                                <w:t>100.00</w:t>
                              </w:r>
                            </w:p>
                          </w:tc>
                        </w:tr>
                        <w:tr w:rsidR="00A74D3C" w14:paraId="4FE3203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328315" w14:textId="77777777" w:rsidR="00A74D3C" w:rsidRDefault="00000000">
                              <w:pPr>
                                <w:spacing w:after="0" w:line="240" w:lineRule="auto"/>
                              </w:pPr>
                              <w:r>
                                <w:rPr>
                                  <w:rFonts w:ascii="Arial" w:eastAsia="Arial" w:hAnsi="Arial"/>
                                  <w:color w:val="000000"/>
                                  <w:sz w:val="16"/>
                                </w:rPr>
                                <w:t>00071435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2DBA215" w14:textId="77777777" w:rsidR="00A74D3C" w:rsidRDefault="00000000">
                              <w:pPr>
                                <w:spacing w:after="0" w:line="240" w:lineRule="auto"/>
                              </w:pPr>
                              <w:r>
                                <w:rPr>
                                  <w:rFonts w:ascii="Arial" w:eastAsia="Arial" w:hAnsi="Arial"/>
                                  <w:color w:val="000000"/>
                                  <w:sz w:val="16"/>
                                </w:rPr>
                                <w:t>Disaster impact on health WPVN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E5D738"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7E6625"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6217B60" w14:textId="77777777" w:rsidR="00A74D3C" w:rsidRDefault="00000000">
                              <w:pPr>
                                <w:spacing w:after="0" w:line="240" w:lineRule="auto"/>
                                <w:jc w:val="right"/>
                              </w:pPr>
                              <w:r>
                                <w:rPr>
                                  <w:rFonts w:ascii="Arial" w:eastAsia="Arial" w:hAnsi="Arial"/>
                                  <w:color w:val="000000"/>
                                  <w:sz w:val="16"/>
                                </w:rPr>
                                <w:t>169,998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D86D4DC" w14:textId="77777777" w:rsidR="00A74D3C" w:rsidRDefault="00000000">
                              <w:pPr>
                                <w:spacing w:after="0" w:line="240" w:lineRule="auto"/>
                                <w:jc w:val="right"/>
                              </w:pPr>
                              <w:r>
                                <w:rPr>
                                  <w:rFonts w:ascii="Arial" w:eastAsia="Arial" w:hAnsi="Arial"/>
                                  <w:color w:val="000000"/>
                                  <w:sz w:val="16"/>
                                </w:rPr>
                                <w:t>169,998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A0E498" w14:textId="77777777" w:rsidR="00A74D3C" w:rsidRDefault="00000000">
                              <w:pPr>
                                <w:spacing w:after="0" w:line="240" w:lineRule="auto"/>
                                <w:jc w:val="right"/>
                              </w:pPr>
                              <w:r>
                                <w:rPr>
                                  <w:rFonts w:ascii="Arial" w:eastAsia="Arial" w:hAnsi="Arial"/>
                                  <w:color w:val="000000"/>
                                  <w:sz w:val="16"/>
                                </w:rPr>
                                <w:t>169,998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F6E91FA" w14:textId="77777777" w:rsidR="00A74D3C" w:rsidRDefault="00000000">
                              <w:pPr>
                                <w:spacing w:after="0" w:line="240" w:lineRule="auto"/>
                                <w:jc w:val="right"/>
                              </w:pPr>
                              <w:r>
                                <w:rPr>
                                  <w:rFonts w:ascii="Arial" w:eastAsia="Arial" w:hAnsi="Arial"/>
                                  <w:color w:val="000000"/>
                                  <w:sz w:val="16"/>
                                </w:rPr>
                                <w:t>100.00</w:t>
                              </w:r>
                            </w:p>
                          </w:tc>
                        </w:tr>
                        <w:tr w:rsidR="00A74D3C" w14:paraId="52AF1DE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573272" w14:textId="77777777" w:rsidR="00A74D3C" w:rsidRDefault="00000000">
                              <w:pPr>
                                <w:spacing w:after="0" w:line="240" w:lineRule="auto"/>
                              </w:pPr>
                              <w:r>
                                <w:rPr>
                                  <w:rFonts w:ascii="Arial" w:eastAsia="Arial" w:hAnsi="Arial"/>
                                  <w:color w:val="000000"/>
                                  <w:sz w:val="16"/>
                                </w:rPr>
                                <w:t>00071436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7372B29" w14:textId="77777777" w:rsidR="00A74D3C" w:rsidRDefault="00000000">
                              <w:pPr>
                                <w:spacing w:after="0" w:line="240" w:lineRule="auto"/>
                              </w:pPr>
                              <w:r>
                                <w:rPr>
                                  <w:rFonts w:ascii="Arial" w:eastAsia="Arial" w:hAnsi="Arial"/>
                                  <w:color w:val="000000"/>
                                  <w:sz w:val="16"/>
                                </w:rPr>
                                <w:t>Parasitic disease &amp; dengue con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7FA561"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F839C6"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6CD6255" w14:textId="77777777" w:rsidR="00A74D3C" w:rsidRDefault="00000000">
                              <w:pPr>
                                <w:spacing w:after="0" w:line="240" w:lineRule="auto"/>
                                <w:jc w:val="right"/>
                              </w:pPr>
                              <w:r>
                                <w:rPr>
                                  <w:rFonts w:ascii="Arial" w:eastAsia="Arial" w:hAnsi="Arial"/>
                                  <w:color w:val="000000"/>
                                  <w:sz w:val="16"/>
                                </w:rPr>
                                <w:t>826,833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0422509" w14:textId="77777777" w:rsidR="00A74D3C" w:rsidRDefault="00000000">
                              <w:pPr>
                                <w:spacing w:after="0" w:line="240" w:lineRule="auto"/>
                                <w:jc w:val="right"/>
                              </w:pPr>
                              <w:r>
                                <w:rPr>
                                  <w:rFonts w:ascii="Arial" w:eastAsia="Arial" w:hAnsi="Arial"/>
                                  <w:color w:val="000000"/>
                                  <w:sz w:val="16"/>
                                </w:rPr>
                                <w:t>826,833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9368B2" w14:textId="77777777" w:rsidR="00A74D3C" w:rsidRDefault="00000000">
                              <w:pPr>
                                <w:spacing w:after="0" w:line="240" w:lineRule="auto"/>
                                <w:jc w:val="right"/>
                              </w:pPr>
                              <w:r>
                                <w:rPr>
                                  <w:rFonts w:ascii="Arial" w:eastAsia="Arial" w:hAnsi="Arial"/>
                                  <w:color w:val="000000"/>
                                  <w:sz w:val="16"/>
                                </w:rPr>
                                <w:t>826,833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6241E67" w14:textId="77777777" w:rsidR="00A74D3C" w:rsidRDefault="00000000">
                              <w:pPr>
                                <w:spacing w:after="0" w:line="240" w:lineRule="auto"/>
                                <w:jc w:val="right"/>
                              </w:pPr>
                              <w:r>
                                <w:rPr>
                                  <w:rFonts w:ascii="Arial" w:eastAsia="Arial" w:hAnsi="Arial"/>
                                  <w:color w:val="000000"/>
                                  <w:sz w:val="16"/>
                                </w:rPr>
                                <w:t>100.00</w:t>
                              </w:r>
                            </w:p>
                          </w:tc>
                        </w:tr>
                        <w:tr w:rsidR="00A74D3C" w14:paraId="3BF13AE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1C3C8B" w14:textId="77777777" w:rsidR="00A74D3C" w:rsidRDefault="00000000">
                              <w:pPr>
                                <w:spacing w:after="0" w:line="240" w:lineRule="auto"/>
                              </w:pPr>
                              <w:r>
                                <w:rPr>
                                  <w:rFonts w:ascii="Arial" w:eastAsia="Arial" w:hAnsi="Arial"/>
                                  <w:color w:val="000000"/>
                                  <w:sz w:val="16"/>
                                </w:rPr>
                                <w:t>00073481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D4B7312" w14:textId="77777777" w:rsidR="00A74D3C" w:rsidRDefault="00000000">
                              <w:pPr>
                                <w:spacing w:after="0" w:line="240" w:lineRule="auto"/>
                              </w:pPr>
                              <w:r>
                                <w:rPr>
                                  <w:rFonts w:ascii="Arial" w:eastAsia="Arial" w:hAnsi="Arial"/>
                                  <w:color w:val="000000"/>
                                  <w:sz w:val="16"/>
                                </w:rPr>
                                <w:t>C0901 Strengthening women's re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28A3376" w14:textId="77777777" w:rsidR="00A74D3C"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AE4F901"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316B9D" w14:textId="77777777" w:rsidR="00A74D3C" w:rsidRDefault="00000000">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BFA2E1D" w14:textId="77777777" w:rsidR="00A74D3C" w:rsidRDefault="00000000">
                              <w:pPr>
                                <w:spacing w:after="0" w:line="240" w:lineRule="auto"/>
                                <w:jc w:val="right"/>
                              </w:pPr>
                              <w:r>
                                <w:rPr>
                                  <w:rFonts w:ascii="Arial" w:eastAsia="Arial" w:hAnsi="Arial"/>
                                  <w:color w:val="000000"/>
                                  <w:sz w:val="16"/>
                                </w:rPr>
                                <w:t>400,000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C804B3" w14:textId="77777777" w:rsidR="00A74D3C" w:rsidRDefault="00000000">
                              <w:pPr>
                                <w:spacing w:after="0" w:line="240" w:lineRule="auto"/>
                                <w:jc w:val="right"/>
                              </w:pPr>
                              <w:r>
                                <w:rPr>
                                  <w:rFonts w:ascii="Arial" w:eastAsia="Arial" w:hAnsi="Arial"/>
                                  <w:color w:val="000000"/>
                                  <w:sz w:val="16"/>
                                </w:rPr>
                                <w:t>400,000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690BA9" w14:textId="77777777" w:rsidR="00A74D3C" w:rsidRDefault="00000000">
                              <w:pPr>
                                <w:spacing w:after="0" w:line="240" w:lineRule="auto"/>
                                <w:jc w:val="right"/>
                              </w:pPr>
                              <w:r>
                                <w:rPr>
                                  <w:rFonts w:ascii="Arial" w:eastAsia="Arial" w:hAnsi="Arial"/>
                                  <w:color w:val="000000"/>
                                  <w:sz w:val="16"/>
                                </w:rPr>
                                <w:t>100.00</w:t>
                              </w:r>
                            </w:p>
                          </w:tc>
                        </w:tr>
                        <w:tr w:rsidR="00A74D3C" w14:paraId="0F99C70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6E321F" w14:textId="77777777" w:rsidR="00A74D3C" w:rsidRDefault="00000000">
                              <w:pPr>
                                <w:spacing w:after="0" w:line="240" w:lineRule="auto"/>
                              </w:pPr>
                              <w:r>
                                <w:rPr>
                                  <w:rFonts w:ascii="Arial" w:eastAsia="Arial" w:hAnsi="Arial"/>
                                  <w:color w:val="000000"/>
                                  <w:sz w:val="16"/>
                                </w:rPr>
                                <w:t>00075144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E85A68E" w14:textId="77777777" w:rsidR="00A74D3C" w:rsidRDefault="00000000">
                              <w:pPr>
                                <w:spacing w:after="0" w:line="240" w:lineRule="auto"/>
                              </w:pPr>
                              <w:r>
                                <w:rPr>
                                  <w:rFonts w:ascii="Arial" w:eastAsia="Arial" w:hAnsi="Arial"/>
                                  <w:color w:val="000000"/>
                                  <w:sz w:val="16"/>
                                </w:rPr>
                                <w:t>63486 - OPF2 of 66452</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536084"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1AA7401"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3313237" w14:textId="77777777" w:rsidR="00A74D3C" w:rsidRDefault="00000000">
                              <w:pPr>
                                <w:spacing w:after="0" w:line="240" w:lineRule="auto"/>
                                <w:jc w:val="right"/>
                              </w:pPr>
                              <w:r>
                                <w:rPr>
                                  <w:rFonts w:ascii="Arial" w:eastAsia="Arial" w:hAnsi="Arial"/>
                                  <w:color w:val="000000"/>
                                  <w:sz w:val="16"/>
                                </w:rPr>
                                <w:t>1,500,000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1603888" w14:textId="77777777" w:rsidR="00A74D3C" w:rsidRDefault="00000000">
                              <w:pPr>
                                <w:spacing w:after="0" w:line="240" w:lineRule="auto"/>
                                <w:jc w:val="right"/>
                              </w:pPr>
                              <w:r>
                                <w:rPr>
                                  <w:rFonts w:ascii="Arial" w:eastAsia="Arial" w:hAnsi="Arial"/>
                                  <w:color w:val="000000"/>
                                  <w:sz w:val="16"/>
                                </w:rPr>
                                <w:t>1,500,000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6576FF" w14:textId="77777777" w:rsidR="00A74D3C" w:rsidRDefault="00000000">
                              <w:pPr>
                                <w:spacing w:after="0" w:line="240" w:lineRule="auto"/>
                                <w:jc w:val="right"/>
                              </w:pPr>
                              <w:r>
                                <w:rPr>
                                  <w:rFonts w:ascii="Arial" w:eastAsia="Arial" w:hAnsi="Arial"/>
                                  <w:color w:val="000000"/>
                                  <w:sz w:val="16"/>
                                </w:rPr>
                                <w:t>1,500,000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692FA51" w14:textId="77777777" w:rsidR="00A74D3C" w:rsidRDefault="00000000">
                              <w:pPr>
                                <w:spacing w:after="0" w:line="240" w:lineRule="auto"/>
                                <w:jc w:val="right"/>
                              </w:pPr>
                              <w:r>
                                <w:rPr>
                                  <w:rFonts w:ascii="Arial" w:eastAsia="Arial" w:hAnsi="Arial"/>
                                  <w:color w:val="000000"/>
                                  <w:sz w:val="16"/>
                                </w:rPr>
                                <w:t>100.00</w:t>
                              </w:r>
                            </w:p>
                          </w:tc>
                        </w:tr>
                        <w:tr w:rsidR="00A74D3C" w14:paraId="35C30C9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75039A" w14:textId="77777777" w:rsidR="00A74D3C" w:rsidRDefault="00000000">
                              <w:pPr>
                                <w:spacing w:after="0" w:line="240" w:lineRule="auto"/>
                              </w:pPr>
                              <w:r>
                                <w:rPr>
                                  <w:rFonts w:ascii="Arial" w:eastAsia="Arial" w:hAnsi="Arial"/>
                                  <w:color w:val="000000"/>
                                  <w:sz w:val="16"/>
                                </w:rPr>
                                <w:t>00075145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17FD4B" w14:textId="77777777" w:rsidR="00A74D3C" w:rsidRDefault="00000000">
                              <w:pPr>
                                <w:spacing w:after="0" w:line="240" w:lineRule="auto"/>
                              </w:pPr>
                              <w:r>
                                <w:rPr>
                                  <w:rFonts w:ascii="Arial" w:eastAsia="Arial" w:hAnsi="Arial"/>
                                  <w:color w:val="000000"/>
                                  <w:sz w:val="16"/>
                                </w:rPr>
                                <w:t>60851 - OPF2 of 66453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85CF19F"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0AE56A0"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B3E0740" w14:textId="77777777" w:rsidR="00A74D3C" w:rsidRDefault="00000000">
                              <w:pPr>
                                <w:spacing w:after="0" w:line="240" w:lineRule="auto"/>
                                <w:jc w:val="right"/>
                              </w:pPr>
                              <w:r>
                                <w:rPr>
                                  <w:rFonts w:ascii="Arial" w:eastAsia="Arial" w:hAnsi="Arial"/>
                                  <w:color w:val="000000"/>
                                  <w:sz w:val="16"/>
                                </w:rPr>
                                <w:t>1,387,300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5A8F4E6" w14:textId="77777777" w:rsidR="00A74D3C" w:rsidRDefault="00000000">
                              <w:pPr>
                                <w:spacing w:after="0" w:line="240" w:lineRule="auto"/>
                                <w:jc w:val="right"/>
                              </w:pPr>
                              <w:r>
                                <w:rPr>
                                  <w:rFonts w:ascii="Arial" w:eastAsia="Arial" w:hAnsi="Arial"/>
                                  <w:color w:val="000000"/>
                                  <w:sz w:val="16"/>
                                </w:rPr>
                                <w:t>1,387,300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C7DC71" w14:textId="77777777" w:rsidR="00A74D3C" w:rsidRDefault="00000000">
                              <w:pPr>
                                <w:spacing w:after="0" w:line="240" w:lineRule="auto"/>
                                <w:jc w:val="right"/>
                              </w:pPr>
                              <w:r>
                                <w:rPr>
                                  <w:rFonts w:ascii="Arial" w:eastAsia="Arial" w:hAnsi="Arial"/>
                                  <w:color w:val="000000"/>
                                  <w:sz w:val="16"/>
                                </w:rPr>
                                <w:t>1,387,300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60C06D" w14:textId="77777777" w:rsidR="00A74D3C" w:rsidRDefault="00000000">
                              <w:pPr>
                                <w:spacing w:after="0" w:line="240" w:lineRule="auto"/>
                                <w:jc w:val="right"/>
                              </w:pPr>
                              <w:r>
                                <w:rPr>
                                  <w:rFonts w:ascii="Arial" w:eastAsia="Arial" w:hAnsi="Arial"/>
                                  <w:color w:val="000000"/>
                                  <w:sz w:val="16"/>
                                </w:rPr>
                                <w:t>100.00</w:t>
                              </w:r>
                            </w:p>
                          </w:tc>
                        </w:tr>
                        <w:tr w:rsidR="00CE4115" w14:paraId="53D526F3" w14:textId="77777777" w:rsidTr="00CE411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6C69B0E" w14:textId="77777777" w:rsidR="00A74D3C" w:rsidRDefault="00000000">
                              <w:pPr>
                                <w:spacing w:after="0" w:line="240" w:lineRule="auto"/>
                              </w:pPr>
                              <w:r>
                                <w:rPr>
                                  <w:rFonts w:ascii="Arial" w:eastAsia="Arial" w:hAnsi="Arial"/>
                                  <w:b/>
                                  <w:color w:val="FFFFFF"/>
                                  <w:sz w:val="16"/>
                                </w:rPr>
                                <w:t>OP 2006 Disaster Management: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A5147AA" w14:textId="77777777" w:rsidR="00A74D3C" w:rsidRDefault="00A74D3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B371BAD" w14:textId="77777777" w:rsidR="00A74D3C" w:rsidRDefault="00A74D3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C2D8A4B" w14:textId="77777777" w:rsidR="00A74D3C" w:rsidRDefault="00000000">
                              <w:pPr>
                                <w:spacing w:after="0" w:line="240" w:lineRule="auto"/>
                                <w:jc w:val="right"/>
                              </w:pPr>
                              <w:r>
                                <w:rPr>
                                  <w:rFonts w:ascii="Arial" w:eastAsia="Arial" w:hAnsi="Arial"/>
                                  <w:b/>
                                  <w:color w:val="FFFFFF"/>
                                  <w:sz w:val="16"/>
                                </w:rPr>
                                <w:t>5,398,131</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A1F6643" w14:textId="77777777" w:rsidR="00A74D3C" w:rsidRDefault="00000000">
                              <w:pPr>
                                <w:spacing w:after="0" w:line="240" w:lineRule="auto"/>
                                <w:jc w:val="right"/>
                              </w:pPr>
                              <w:r>
                                <w:rPr>
                                  <w:rFonts w:ascii="Arial" w:eastAsia="Arial" w:hAnsi="Arial"/>
                                  <w:b/>
                                  <w:color w:val="FFFFFF"/>
                                  <w:sz w:val="16"/>
                                </w:rPr>
                                <w:t>5,395,540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1A324D5" w14:textId="77777777" w:rsidR="00A74D3C" w:rsidRDefault="00000000">
                              <w:pPr>
                                <w:spacing w:after="0" w:line="240" w:lineRule="auto"/>
                                <w:jc w:val="right"/>
                              </w:pPr>
                              <w:r>
                                <w:rPr>
                                  <w:rFonts w:ascii="Arial" w:eastAsia="Arial" w:hAnsi="Arial"/>
                                  <w:b/>
                                  <w:color w:val="FFFFFF"/>
                                  <w:sz w:val="16"/>
                                </w:rPr>
                                <w:t>5,395,540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AC8C909" w14:textId="77777777" w:rsidR="00A74D3C" w:rsidRDefault="00000000">
                              <w:pPr>
                                <w:spacing w:after="0" w:line="240" w:lineRule="auto"/>
                                <w:jc w:val="right"/>
                              </w:pPr>
                              <w:r>
                                <w:rPr>
                                  <w:rFonts w:ascii="Arial" w:eastAsia="Arial" w:hAnsi="Arial"/>
                                  <w:b/>
                                  <w:color w:val="FFFFFF"/>
                                  <w:sz w:val="16"/>
                                </w:rPr>
                                <w:t>100.00</w:t>
                              </w:r>
                            </w:p>
                          </w:tc>
                        </w:tr>
                        <w:tr w:rsidR="00CE4115" w14:paraId="5D24516C" w14:textId="77777777" w:rsidTr="00CE4115">
                          <w:tc>
                            <w:tcPr>
                              <w:tcW w:w="1090" w:type="dxa"/>
                              <w:tcBorders>
                                <w:top w:val="nil"/>
                                <w:left w:val="nil"/>
                                <w:bottom w:val="nil"/>
                                <w:right w:val="nil"/>
                              </w:tcBorders>
                              <w:tcMar>
                                <w:top w:w="59" w:type="dxa"/>
                                <w:left w:w="59" w:type="dxa"/>
                                <w:bottom w:w="59" w:type="dxa"/>
                                <w:right w:w="59" w:type="dxa"/>
                              </w:tcMar>
                              <w:vAlign w:val="center"/>
                            </w:tcPr>
                            <w:p w14:paraId="33441976" w14:textId="77777777" w:rsidR="00A74D3C" w:rsidRDefault="00A74D3C">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6918DE5" w14:textId="77777777" w:rsidR="00A74D3C" w:rsidRDefault="00A74D3C">
                              <w:pPr>
                                <w:spacing w:after="0" w:line="240" w:lineRule="auto"/>
                              </w:pPr>
                            </w:p>
                          </w:tc>
                        </w:tr>
                        <w:tr w:rsidR="00CE4115" w14:paraId="316C0CD7" w14:textId="77777777" w:rsidTr="00CE411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5548DAD" w14:textId="77777777" w:rsidR="00A74D3C" w:rsidRDefault="00000000">
                              <w:pPr>
                                <w:spacing w:after="0" w:line="240" w:lineRule="auto"/>
                              </w:pPr>
                              <w:r>
                                <w:rPr>
                                  <w:rFonts w:ascii="Arial" w:eastAsia="Arial" w:hAnsi="Arial"/>
                                  <w:b/>
                                  <w:color w:val="FFFFFF"/>
                                  <w:sz w:val="16"/>
                                </w:rPr>
                                <w:t>OP 2006 Environment</w:t>
                              </w:r>
                            </w:p>
                          </w:tc>
                        </w:tr>
                        <w:tr w:rsidR="00A74D3C" w14:paraId="7BB5247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355BE4" w14:textId="77777777" w:rsidR="00A74D3C" w:rsidRDefault="00000000">
                              <w:pPr>
                                <w:spacing w:after="0" w:line="240" w:lineRule="auto"/>
                              </w:pPr>
                              <w:r>
                                <w:rPr>
                                  <w:rFonts w:ascii="Arial" w:eastAsia="Arial" w:hAnsi="Arial"/>
                                  <w:color w:val="000000"/>
                                  <w:sz w:val="16"/>
                                </w:rPr>
                                <w:t>00071403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12EDC1" w14:textId="77777777" w:rsidR="00A74D3C" w:rsidRDefault="00000000">
                              <w:pPr>
                                <w:spacing w:after="0" w:line="240" w:lineRule="auto"/>
                              </w:pPr>
                              <w:r>
                                <w:rPr>
                                  <w:rFonts w:ascii="Arial" w:eastAsia="Arial" w:hAnsi="Arial"/>
                                  <w:color w:val="000000"/>
                                  <w:sz w:val="16"/>
                                </w:rPr>
                                <w:t>Capacity building &amp; policy ref</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37DA3C" w14:textId="77777777" w:rsidR="00A74D3C"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DBBF075"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E04AF57" w14:textId="77777777" w:rsidR="00A74D3C" w:rsidRDefault="00000000">
                              <w:pPr>
                                <w:spacing w:after="0" w:line="240" w:lineRule="auto"/>
                                <w:jc w:val="right"/>
                              </w:pPr>
                              <w:r>
                                <w:rPr>
                                  <w:rFonts w:ascii="Arial" w:eastAsia="Arial" w:hAnsi="Arial"/>
                                  <w:color w:val="000000"/>
                                  <w:sz w:val="16"/>
                                </w:rPr>
                                <w:t>1,088,235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4C779BD" w14:textId="77777777" w:rsidR="00A74D3C" w:rsidRDefault="00000000">
                              <w:pPr>
                                <w:spacing w:after="0" w:line="240" w:lineRule="auto"/>
                                <w:jc w:val="right"/>
                              </w:pPr>
                              <w:r>
                                <w:rPr>
                                  <w:rFonts w:ascii="Arial" w:eastAsia="Arial" w:hAnsi="Arial"/>
                                  <w:color w:val="000000"/>
                                  <w:sz w:val="16"/>
                                </w:rPr>
                                <w:t>875,680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963F66" w14:textId="77777777" w:rsidR="00A74D3C" w:rsidRDefault="00000000">
                              <w:pPr>
                                <w:spacing w:after="0" w:line="240" w:lineRule="auto"/>
                                <w:jc w:val="right"/>
                              </w:pPr>
                              <w:r>
                                <w:rPr>
                                  <w:rFonts w:ascii="Arial" w:eastAsia="Arial" w:hAnsi="Arial"/>
                                  <w:color w:val="000000"/>
                                  <w:sz w:val="16"/>
                                </w:rPr>
                                <w:t>875,680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60AE9B8" w14:textId="77777777" w:rsidR="00A74D3C" w:rsidRDefault="00000000">
                              <w:pPr>
                                <w:spacing w:after="0" w:line="240" w:lineRule="auto"/>
                                <w:jc w:val="right"/>
                              </w:pPr>
                              <w:r>
                                <w:rPr>
                                  <w:rFonts w:ascii="Arial" w:eastAsia="Arial" w:hAnsi="Arial"/>
                                  <w:color w:val="000000"/>
                                  <w:sz w:val="16"/>
                                </w:rPr>
                                <w:t>100.00</w:t>
                              </w:r>
                            </w:p>
                          </w:tc>
                        </w:tr>
                        <w:tr w:rsidR="00A74D3C" w14:paraId="0372C78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45B7C8" w14:textId="77777777" w:rsidR="00A74D3C" w:rsidRDefault="00000000">
                              <w:pPr>
                                <w:spacing w:after="0" w:line="240" w:lineRule="auto"/>
                              </w:pPr>
                              <w:r>
                                <w:rPr>
                                  <w:rFonts w:ascii="Arial" w:eastAsia="Arial" w:hAnsi="Arial"/>
                                  <w:color w:val="000000"/>
                                  <w:sz w:val="16"/>
                                </w:rPr>
                                <w:t>00071406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0A874E8" w14:textId="77777777" w:rsidR="00A74D3C" w:rsidRDefault="00000000">
                              <w:pPr>
                                <w:spacing w:after="0" w:line="240" w:lineRule="auto"/>
                              </w:pPr>
                              <w:r>
                                <w:rPr>
                                  <w:rFonts w:ascii="Arial" w:eastAsia="Arial" w:hAnsi="Arial"/>
                                  <w:color w:val="000000"/>
                                  <w:sz w:val="16"/>
                                </w:rPr>
                                <w:t xml:space="preserve">Shelter profile study and </w:t>
                              </w:r>
                              <w:proofErr w:type="spellStart"/>
                              <w:r>
                                <w:rPr>
                                  <w:rFonts w:ascii="Arial" w:eastAsia="Arial" w:hAnsi="Arial"/>
                                  <w:color w:val="000000"/>
                                  <w:sz w:val="16"/>
                                </w:rPr>
                                <w:t>capa</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999CEDC" w14:textId="77777777" w:rsidR="00A74D3C"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A19AF2"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C22BA0" w14:textId="77777777" w:rsidR="00A74D3C" w:rsidRDefault="00000000">
                              <w:pPr>
                                <w:spacing w:after="0" w:line="240" w:lineRule="auto"/>
                                <w:jc w:val="right"/>
                              </w:pPr>
                              <w:r>
                                <w:rPr>
                                  <w:rFonts w:ascii="Arial" w:eastAsia="Arial" w:hAnsi="Arial"/>
                                  <w:color w:val="000000"/>
                                  <w:sz w:val="16"/>
                                </w:rPr>
                                <w:t>463,000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1080AD" w14:textId="77777777" w:rsidR="00A74D3C" w:rsidRDefault="00000000">
                              <w:pPr>
                                <w:spacing w:after="0" w:line="240" w:lineRule="auto"/>
                                <w:jc w:val="right"/>
                              </w:pPr>
                              <w:r>
                                <w:rPr>
                                  <w:rFonts w:ascii="Arial" w:eastAsia="Arial" w:hAnsi="Arial"/>
                                  <w:color w:val="000000"/>
                                  <w:sz w:val="16"/>
                                </w:rPr>
                                <w:t>463,000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2547BD" w14:textId="77777777" w:rsidR="00A74D3C" w:rsidRDefault="00000000">
                              <w:pPr>
                                <w:spacing w:after="0" w:line="240" w:lineRule="auto"/>
                                <w:jc w:val="right"/>
                              </w:pPr>
                              <w:r>
                                <w:rPr>
                                  <w:rFonts w:ascii="Arial" w:eastAsia="Arial" w:hAnsi="Arial"/>
                                  <w:color w:val="000000"/>
                                  <w:sz w:val="16"/>
                                </w:rPr>
                                <w:t>463,000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F3DDDCC" w14:textId="77777777" w:rsidR="00A74D3C" w:rsidRDefault="00000000">
                              <w:pPr>
                                <w:spacing w:after="0" w:line="240" w:lineRule="auto"/>
                                <w:jc w:val="right"/>
                              </w:pPr>
                              <w:r>
                                <w:rPr>
                                  <w:rFonts w:ascii="Arial" w:eastAsia="Arial" w:hAnsi="Arial"/>
                                  <w:color w:val="000000"/>
                                  <w:sz w:val="16"/>
                                </w:rPr>
                                <w:t>100.00</w:t>
                              </w:r>
                            </w:p>
                          </w:tc>
                        </w:tr>
                        <w:tr w:rsidR="00A74D3C" w14:paraId="658CF30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5D7FF3" w14:textId="77777777" w:rsidR="00A74D3C" w:rsidRDefault="00000000">
                              <w:pPr>
                                <w:spacing w:after="0" w:line="240" w:lineRule="auto"/>
                              </w:pPr>
                              <w:r>
                                <w:rPr>
                                  <w:rFonts w:ascii="Arial" w:eastAsia="Arial" w:hAnsi="Arial"/>
                                  <w:color w:val="000000"/>
                                  <w:sz w:val="16"/>
                                </w:rPr>
                                <w:t>00071412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F027B6C" w14:textId="77777777" w:rsidR="00A74D3C" w:rsidRDefault="00000000">
                              <w:pPr>
                                <w:spacing w:after="0" w:line="240" w:lineRule="auto"/>
                              </w:pPr>
                              <w:r>
                                <w:rPr>
                                  <w:rFonts w:ascii="Arial" w:eastAsia="Arial" w:hAnsi="Arial"/>
                                  <w:color w:val="000000"/>
                                  <w:sz w:val="16"/>
                                </w:rPr>
                                <w:t>Review of intangible cultural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D45B886" w14:textId="77777777" w:rsidR="00A74D3C"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6C4C1CC"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54B9623" w14:textId="77777777" w:rsidR="00A74D3C" w:rsidRDefault="00000000">
                              <w:pPr>
                                <w:spacing w:after="0" w:line="240" w:lineRule="auto"/>
                                <w:jc w:val="right"/>
                              </w:pPr>
                              <w:r>
                                <w:rPr>
                                  <w:rFonts w:ascii="Arial" w:eastAsia="Arial" w:hAnsi="Arial"/>
                                  <w:color w:val="000000"/>
                                  <w:sz w:val="16"/>
                                </w:rPr>
                                <w:t>40,000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CB8D30" w14:textId="77777777" w:rsidR="00A74D3C" w:rsidRDefault="00000000">
                              <w:pPr>
                                <w:spacing w:after="0" w:line="240" w:lineRule="auto"/>
                                <w:jc w:val="right"/>
                              </w:pPr>
                              <w:r>
                                <w:rPr>
                                  <w:rFonts w:ascii="Arial" w:eastAsia="Arial" w:hAnsi="Arial"/>
                                  <w:color w:val="000000"/>
                                  <w:sz w:val="16"/>
                                </w:rPr>
                                <w:t>40,000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F4476D" w14:textId="77777777" w:rsidR="00A74D3C" w:rsidRDefault="00000000">
                              <w:pPr>
                                <w:spacing w:after="0" w:line="240" w:lineRule="auto"/>
                                <w:jc w:val="right"/>
                              </w:pPr>
                              <w:r>
                                <w:rPr>
                                  <w:rFonts w:ascii="Arial" w:eastAsia="Arial" w:hAnsi="Arial"/>
                                  <w:color w:val="000000"/>
                                  <w:sz w:val="16"/>
                                </w:rPr>
                                <w:t>40,000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C64E409" w14:textId="77777777" w:rsidR="00A74D3C" w:rsidRDefault="00000000">
                              <w:pPr>
                                <w:spacing w:after="0" w:line="240" w:lineRule="auto"/>
                                <w:jc w:val="right"/>
                              </w:pPr>
                              <w:r>
                                <w:rPr>
                                  <w:rFonts w:ascii="Arial" w:eastAsia="Arial" w:hAnsi="Arial"/>
                                  <w:color w:val="000000"/>
                                  <w:sz w:val="16"/>
                                </w:rPr>
                                <w:t>100.00</w:t>
                              </w:r>
                            </w:p>
                          </w:tc>
                        </w:tr>
                        <w:tr w:rsidR="00A74D3C" w14:paraId="50621E1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543180" w14:textId="77777777" w:rsidR="00A74D3C" w:rsidRDefault="00000000">
                              <w:pPr>
                                <w:spacing w:after="0" w:line="240" w:lineRule="auto"/>
                              </w:pPr>
                              <w:r>
                                <w:rPr>
                                  <w:rFonts w:ascii="Arial" w:eastAsia="Arial" w:hAnsi="Arial"/>
                                  <w:color w:val="000000"/>
                                  <w:sz w:val="16"/>
                                </w:rPr>
                                <w:t>00071413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7FBF32A" w14:textId="77777777" w:rsidR="00A74D3C" w:rsidRDefault="00000000">
                              <w:pPr>
                                <w:spacing w:after="0" w:line="240" w:lineRule="auto"/>
                              </w:pPr>
                              <w:r>
                                <w:rPr>
                                  <w:rFonts w:ascii="Arial" w:eastAsia="Arial" w:hAnsi="Arial"/>
                                  <w:color w:val="000000"/>
                                  <w:sz w:val="16"/>
                                </w:rPr>
                                <w:t>Integrated culture and tourism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7AC48E2" w14:textId="77777777" w:rsidR="00A74D3C"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774C989"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6478E5" w14:textId="77777777" w:rsidR="00A74D3C" w:rsidRDefault="00000000">
                              <w:pPr>
                                <w:spacing w:after="0" w:line="240" w:lineRule="auto"/>
                                <w:jc w:val="right"/>
                              </w:pPr>
                              <w:r>
                                <w:rPr>
                                  <w:rFonts w:ascii="Arial" w:eastAsia="Arial" w:hAnsi="Arial"/>
                                  <w:color w:val="000000"/>
                                  <w:sz w:val="16"/>
                                </w:rPr>
                                <w:t>635,000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77EA0C9" w14:textId="77777777" w:rsidR="00A74D3C" w:rsidRDefault="00000000">
                              <w:pPr>
                                <w:spacing w:after="0" w:line="240" w:lineRule="auto"/>
                                <w:jc w:val="right"/>
                              </w:pPr>
                              <w:r>
                                <w:rPr>
                                  <w:rFonts w:ascii="Arial" w:eastAsia="Arial" w:hAnsi="Arial"/>
                                  <w:color w:val="000000"/>
                                  <w:sz w:val="16"/>
                                </w:rPr>
                                <w:t>635,000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EB36AE" w14:textId="77777777" w:rsidR="00A74D3C" w:rsidRDefault="00000000">
                              <w:pPr>
                                <w:spacing w:after="0" w:line="240" w:lineRule="auto"/>
                                <w:jc w:val="right"/>
                              </w:pPr>
                              <w:r>
                                <w:rPr>
                                  <w:rFonts w:ascii="Arial" w:eastAsia="Arial" w:hAnsi="Arial"/>
                                  <w:color w:val="000000"/>
                                  <w:sz w:val="16"/>
                                </w:rPr>
                                <w:t>635,000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9D8E1F" w14:textId="77777777" w:rsidR="00A74D3C" w:rsidRDefault="00000000">
                              <w:pPr>
                                <w:spacing w:after="0" w:line="240" w:lineRule="auto"/>
                                <w:jc w:val="right"/>
                              </w:pPr>
                              <w:r>
                                <w:rPr>
                                  <w:rFonts w:ascii="Arial" w:eastAsia="Arial" w:hAnsi="Arial"/>
                                  <w:color w:val="000000"/>
                                  <w:sz w:val="16"/>
                                </w:rPr>
                                <w:t>100.00</w:t>
                              </w:r>
                            </w:p>
                          </w:tc>
                        </w:tr>
                        <w:tr w:rsidR="00A74D3C" w14:paraId="1AD9216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2948AC" w14:textId="77777777" w:rsidR="00A74D3C" w:rsidRDefault="00000000">
                              <w:pPr>
                                <w:spacing w:after="0" w:line="240" w:lineRule="auto"/>
                              </w:pPr>
                              <w:r>
                                <w:rPr>
                                  <w:rFonts w:ascii="Arial" w:eastAsia="Arial" w:hAnsi="Arial"/>
                                  <w:color w:val="000000"/>
                                  <w:sz w:val="16"/>
                                </w:rPr>
                                <w:t>00071414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D5D30A" w14:textId="77777777" w:rsidR="00A74D3C" w:rsidRDefault="00000000">
                              <w:pPr>
                                <w:spacing w:after="0" w:line="240" w:lineRule="auto"/>
                              </w:pPr>
                              <w:r>
                                <w:rPr>
                                  <w:rFonts w:ascii="Arial" w:eastAsia="Arial" w:hAnsi="Arial"/>
                                  <w:color w:val="000000"/>
                                  <w:sz w:val="16"/>
                                </w:rPr>
                                <w:t xml:space="preserve">Inter-sectoral project on </w:t>
                              </w:r>
                              <w:proofErr w:type="spellStart"/>
                              <w:r>
                                <w:rPr>
                                  <w:rFonts w:ascii="Arial" w:eastAsia="Arial" w:hAnsi="Arial"/>
                                  <w:color w:val="000000"/>
                                  <w:sz w:val="16"/>
                                </w:rPr>
                                <w:t>cust</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F0DF755" w14:textId="77777777" w:rsidR="00A74D3C"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5D64367"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E4CA38" w14:textId="77777777" w:rsidR="00A74D3C" w:rsidRDefault="00000000">
                              <w:pPr>
                                <w:spacing w:after="0" w:line="240" w:lineRule="auto"/>
                                <w:jc w:val="right"/>
                              </w:pPr>
                              <w:r>
                                <w:rPr>
                                  <w:rFonts w:ascii="Arial" w:eastAsia="Arial" w:hAnsi="Arial"/>
                                  <w:color w:val="000000"/>
                                  <w:sz w:val="16"/>
                                </w:rPr>
                                <w:t>413,654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2E8D4D" w14:textId="77777777" w:rsidR="00A74D3C" w:rsidRDefault="00000000">
                              <w:pPr>
                                <w:spacing w:after="0" w:line="240" w:lineRule="auto"/>
                                <w:jc w:val="right"/>
                              </w:pPr>
                              <w:r>
                                <w:rPr>
                                  <w:rFonts w:ascii="Arial" w:eastAsia="Arial" w:hAnsi="Arial"/>
                                  <w:color w:val="000000"/>
                                  <w:sz w:val="16"/>
                                </w:rPr>
                                <w:t>413,654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EF9D57" w14:textId="77777777" w:rsidR="00A74D3C" w:rsidRDefault="00000000">
                              <w:pPr>
                                <w:spacing w:after="0" w:line="240" w:lineRule="auto"/>
                                <w:jc w:val="right"/>
                              </w:pPr>
                              <w:r>
                                <w:rPr>
                                  <w:rFonts w:ascii="Arial" w:eastAsia="Arial" w:hAnsi="Arial"/>
                                  <w:color w:val="000000"/>
                                  <w:sz w:val="16"/>
                                </w:rPr>
                                <w:t>413,654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E73C854" w14:textId="77777777" w:rsidR="00A74D3C" w:rsidRDefault="00000000">
                              <w:pPr>
                                <w:spacing w:after="0" w:line="240" w:lineRule="auto"/>
                                <w:jc w:val="right"/>
                              </w:pPr>
                              <w:r>
                                <w:rPr>
                                  <w:rFonts w:ascii="Arial" w:eastAsia="Arial" w:hAnsi="Arial"/>
                                  <w:color w:val="000000"/>
                                  <w:sz w:val="16"/>
                                </w:rPr>
                                <w:t>100.00</w:t>
                              </w:r>
                            </w:p>
                          </w:tc>
                        </w:tr>
                        <w:tr w:rsidR="00A74D3C" w14:paraId="36A1E6A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E3FD16" w14:textId="77777777" w:rsidR="00A74D3C" w:rsidRDefault="00000000">
                              <w:pPr>
                                <w:spacing w:after="0" w:line="240" w:lineRule="auto"/>
                              </w:pPr>
                              <w:r>
                                <w:rPr>
                                  <w:rFonts w:ascii="Arial" w:eastAsia="Arial" w:hAnsi="Arial"/>
                                  <w:color w:val="000000"/>
                                  <w:sz w:val="16"/>
                                </w:rPr>
                                <w:t>00071423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70E818" w14:textId="77777777" w:rsidR="00A74D3C" w:rsidRDefault="00000000">
                              <w:pPr>
                                <w:spacing w:after="0" w:line="240" w:lineRule="auto"/>
                              </w:pPr>
                              <w:r>
                                <w:rPr>
                                  <w:rFonts w:ascii="Arial" w:eastAsia="Arial" w:hAnsi="Arial"/>
                                  <w:color w:val="000000"/>
                                  <w:sz w:val="16"/>
                                </w:rPr>
                                <w:t>Policy advice on environmental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84B5E9" w14:textId="77777777" w:rsidR="00A74D3C"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74399A4"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769F4EF" w14:textId="77777777" w:rsidR="00A74D3C" w:rsidRDefault="00000000">
                              <w:pPr>
                                <w:spacing w:after="0" w:line="240" w:lineRule="auto"/>
                                <w:jc w:val="right"/>
                              </w:pPr>
                              <w:r>
                                <w:rPr>
                                  <w:rFonts w:ascii="Arial" w:eastAsia="Arial" w:hAnsi="Arial"/>
                                  <w:color w:val="000000"/>
                                  <w:sz w:val="16"/>
                                </w:rPr>
                                <w:t>700,000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6E62BD3" w14:textId="77777777" w:rsidR="00A74D3C" w:rsidRDefault="00000000">
                              <w:pPr>
                                <w:spacing w:after="0" w:line="240" w:lineRule="auto"/>
                                <w:jc w:val="right"/>
                              </w:pPr>
                              <w:r>
                                <w:rPr>
                                  <w:rFonts w:ascii="Arial" w:eastAsia="Arial" w:hAnsi="Arial"/>
                                  <w:color w:val="000000"/>
                                  <w:sz w:val="16"/>
                                </w:rPr>
                                <w:t>681,398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72BFD91" w14:textId="77777777" w:rsidR="00A74D3C" w:rsidRDefault="00000000">
                              <w:pPr>
                                <w:spacing w:after="0" w:line="240" w:lineRule="auto"/>
                                <w:jc w:val="right"/>
                              </w:pPr>
                              <w:r>
                                <w:rPr>
                                  <w:rFonts w:ascii="Arial" w:eastAsia="Arial" w:hAnsi="Arial"/>
                                  <w:color w:val="000000"/>
                                  <w:sz w:val="16"/>
                                </w:rPr>
                                <w:t>681,398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DAB7B30" w14:textId="77777777" w:rsidR="00A74D3C" w:rsidRDefault="00000000">
                              <w:pPr>
                                <w:spacing w:after="0" w:line="240" w:lineRule="auto"/>
                                <w:jc w:val="right"/>
                              </w:pPr>
                              <w:r>
                                <w:rPr>
                                  <w:rFonts w:ascii="Arial" w:eastAsia="Arial" w:hAnsi="Arial"/>
                                  <w:color w:val="000000"/>
                                  <w:sz w:val="16"/>
                                </w:rPr>
                                <w:t>100.00</w:t>
                              </w:r>
                            </w:p>
                          </w:tc>
                        </w:tr>
                        <w:tr w:rsidR="00A74D3C" w14:paraId="54AEF72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19BAFA" w14:textId="77777777" w:rsidR="00A74D3C" w:rsidRDefault="00000000">
                              <w:pPr>
                                <w:spacing w:after="0" w:line="240" w:lineRule="auto"/>
                              </w:pPr>
                              <w:r>
                                <w:rPr>
                                  <w:rFonts w:ascii="Arial" w:eastAsia="Arial" w:hAnsi="Arial"/>
                                  <w:color w:val="000000"/>
                                  <w:sz w:val="16"/>
                                </w:rPr>
                                <w:t>00073491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226F8C4" w14:textId="77777777" w:rsidR="00A74D3C" w:rsidRDefault="00000000">
                              <w:pPr>
                                <w:spacing w:after="0" w:line="240" w:lineRule="auto"/>
                              </w:pPr>
                              <w:r>
                                <w:rPr>
                                  <w:rFonts w:ascii="Arial" w:eastAsia="Arial" w:hAnsi="Arial"/>
                                  <w:color w:val="000000"/>
                                  <w:sz w:val="16"/>
                                </w:rPr>
                                <w:t xml:space="preserve">Strategy for integrating </w:t>
                              </w:r>
                              <w:proofErr w:type="spellStart"/>
                              <w:r>
                                <w:rPr>
                                  <w:rFonts w:ascii="Arial" w:eastAsia="Arial" w:hAnsi="Arial"/>
                                  <w:color w:val="000000"/>
                                  <w:sz w:val="16"/>
                                </w:rPr>
                                <w:t>cultu</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223911" w14:textId="77777777" w:rsidR="00A74D3C"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F40E0E"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CC0781" w14:textId="77777777" w:rsidR="00A74D3C" w:rsidRDefault="00000000">
                              <w:pPr>
                                <w:spacing w:after="0" w:line="240" w:lineRule="auto"/>
                                <w:jc w:val="right"/>
                              </w:pPr>
                              <w:r>
                                <w:rPr>
                                  <w:rFonts w:ascii="Arial" w:eastAsia="Arial" w:hAnsi="Arial"/>
                                  <w:color w:val="000000"/>
                                  <w:sz w:val="16"/>
                                </w:rPr>
                                <w:t>154,588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48A03A" w14:textId="77777777" w:rsidR="00A74D3C" w:rsidRDefault="00000000">
                              <w:pPr>
                                <w:spacing w:after="0" w:line="240" w:lineRule="auto"/>
                                <w:jc w:val="right"/>
                              </w:pPr>
                              <w:r>
                                <w:rPr>
                                  <w:rFonts w:ascii="Arial" w:eastAsia="Arial" w:hAnsi="Arial"/>
                                  <w:color w:val="000000"/>
                                  <w:sz w:val="16"/>
                                </w:rPr>
                                <w:t>154,588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37AC09" w14:textId="77777777" w:rsidR="00A74D3C" w:rsidRDefault="00000000">
                              <w:pPr>
                                <w:spacing w:after="0" w:line="240" w:lineRule="auto"/>
                                <w:jc w:val="right"/>
                              </w:pPr>
                              <w:r>
                                <w:rPr>
                                  <w:rFonts w:ascii="Arial" w:eastAsia="Arial" w:hAnsi="Arial"/>
                                  <w:color w:val="000000"/>
                                  <w:sz w:val="16"/>
                                </w:rPr>
                                <w:t>154,588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CF9C60" w14:textId="77777777" w:rsidR="00A74D3C" w:rsidRDefault="00000000">
                              <w:pPr>
                                <w:spacing w:after="0" w:line="240" w:lineRule="auto"/>
                                <w:jc w:val="right"/>
                              </w:pPr>
                              <w:r>
                                <w:rPr>
                                  <w:rFonts w:ascii="Arial" w:eastAsia="Arial" w:hAnsi="Arial"/>
                                  <w:color w:val="000000"/>
                                  <w:sz w:val="16"/>
                                </w:rPr>
                                <w:t>100.00</w:t>
                              </w:r>
                            </w:p>
                          </w:tc>
                        </w:tr>
                        <w:tr w:rsidR="00A74D3C" w14:paraId="154F5DE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4D4D31" w14:textId="77777777" w:rsidR="00A74D3C" w:rsidRDefault="00000000">
                              <w:pPr>
                                <w:spacing w:after="0" w:line="240" w:lineRule="auto"/>
                              </w:pPr>
                              <w:r>
                                <w:rPr>
                                  <w:rFonts w:ascii="Arial" w:eastAsia="Arial" w:hAnsi="Arial"/>
                                  <w:color w:val="000000"/>
                                  <w:sz w:val="16"/>
                                </w:rPr>
                                <w:t>00073497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B973474" w14:textId="77777777" w:rsidR="00A74D3C" w:rsidRDefault="00000000">
                              <w:pPr>
                                <w:spacing w:after="0" w:line="240" w:lineRule="auto"/>
                              </w:pPr>
                              <w:r>
                                <w:rPr>
                                  <w:rFonts w:ascii="Arial" w:eastAsia="Arial" w:hAnsi="Arial"/>
                                  <w:color w:val="000000"/>
                                  <w:sz w:val="16"/>
                                </w:rPr>
                                <w:t xml:space="preserve">70239 Strengthening </w:t>
                              </w:r>
                              <w:proofErr w:type="spellStart"/>
                              <w:r>
                                <w:rPr>
                                  <w:rFonts w:ascii="Arial" w:eastAsia="Arial" w:hAnsi="Arial"/>
                                  <w:color w:val="000000"/>
                                  <w:sz w:val="16"/>
                                </w:rPr>
                                <w:t>sustainabl</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2C43650"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C644B51"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EAA3B5E" w14:textId="77777777" w:rsidR="00A74D3C" w:rsidRDefault="00000000">
                              <w:pPr>
                                <w:spacing w:after="0" w:line="240" w:lineRule="auto"/>
                                <w:jc w:val="right"/>
                              </w:pPr>
                              <w:r>
                                <w:rPr>
                                  <w:rFonts w:ascii="Arial" w:eastAsia="Arial" w:hAnsi="Arial"/>
                                  <w:color w:val="000000"/>
                                  <w:sz w:val="16"/>
                                </w:rPr>
                                <w:t>1,150,000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3B466EF" w14:textId="77777777" w:rsidR="00A74D3C" w:rsidRDefault="00000000">
                              <w:pPr>
                                <w:spacing w:after="0" w:line="240" w:lineRule="auto"/>
                                <w:jc w:val="right"/>
                              </w:pPr>
                              <w:r>
                                <w:rPr>
                                  <w:rFonts w:ascii="Arial" w:eastAsia="Arial" w:hAnsi="Arial"/>
                                  <w:color w:val="000000"/>
                                  <w:sz w:val="16"/>
                                </w:rPr>
                                <w:t>1,150,000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DD93F4" w14:textId="77777777" w:rsidR="00A74D3C" w:rsidRDefault="00000000">
                              <w:pPr>
                                <w:spacing w:after="0" w:line="240" w:lineRule="auto"/>
                                <w:jc w:val="right"/>
                              </w:pPr>
                              <w:r>
                                <w:rPr>
                                  <w:rFonts w:ascii="Arial" w:eastAsia="Arial" w:hAnsi="Arial"/>
                                  <w:color w:val="000000"/>
                                  <w:sz w:val="16"/>
                                </w:rPr>
                                <w:t>1,150,000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181A2CC" w14:textId="77777777" w:rsidR="00A74D3C" w:rsidRDefault="00000000">
                              <w:pPr>
                                <w:spacing w:after="0" w:line="240" w:lineRule="auto"/>
                                <w:jc w:val="right"/>
                              </w:pPr>
                              <w:r>
                                <w:rPr>
                                  <w:rFonts w:ascii="Arial" w:eastAsia="Arial" w:hAnsi="Arial"/>
                                  <w:color w:val="000000"/>
                                  <w:sz w:val="16"/>
                                </w:rPr>
                                <w:t>100.00</w:t>
                              </w:r>
                            </w:p>
                          </w:tc>
                        </w:tr>
                        <w:tr w:rsidR="00CE4115" w14:paraId="25294242" w14:textId="77777777" w:rsidTr="00CE411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0D323A4" w14:textId="77777777" w:rsidR="00A74D3C" w:rsidRDefault="00000000">
                              <w:pPr>
                                <w:spacing w:after="0" w:line="240" w:lineRule="auto"/>
                              </w:pPr>
                              <w:r>
                                <w:rPr>
                                  <w:rFonts w:ascii="Arial" w:eastAsia="Arial" w:hAnsi="Arial"/>
                                  <w:b/>
                                  <w:color w:val="FFFFFF"/>
                                  <w:sz w:val="16"/>
                                </w:rPr>
                                <w:t>OP 2006 Environment: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8531C1F" w14:textId="77777777" w:rsidR="00A74D3C" w:rsidRDefault="00A74D3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76AB55E" w14:textId="77777777" w:rsidR="00A74D3C" w:rsidRDefault="00A74D3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3BCA467" w14:textId="77777777" w:rsidR="00A74D3C" w:rsidRDefault="00000000">
                              <w:pPr>
                                <w:spacing w:after="0" w:line="240" w:lineRule="auto"/>
                                <w:jc w:val="right"/>
                              </w:pPr>
                              <w:r>
                                <w:rPr>
                                  <w:rFonts w:ascii="Arial" w:eastAsia="Arial" w:hAnsi="Arial"/>
                                  <w:b/>
                                  <w:color w:val="FFFFFF"/>
                                  <w:sz w:val="16"/>
                                </w:rPr>
                                <w:t>4,644,477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6FBC14F" w14:textId="77777777" w:rsidR="00A74D3C" w:rsidRDefault="00000000">
                              <w:pPr>
                                <w:spacing w:after="0" w:line="240" w:lineRule="auto"/>
                                <w:jc w:val="right"/>
                              </w:pPr>
                              <w:r>
                                <w:rPr>
                                  <w:rFonts w:ascii="Arial" w:eastAsia="Arial" w:hAnsi="Arial"/>
                                  <w:b/>
                                  <w:color w:val="FFFFFF"/>
                                  <w:sz w:val="16"/>
                                </w:rPr>
                                <w:t>4,413,320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333CEE3" w14:textId="77777777" w:rsidR="00A74D3C" w:rsidRDefault="00000000">
                              <w:pPr>
                                <w:spacing w:after="0" w:line="240" w:lineRule="auto"/>
                                <w:jc w:val="right"/>
                              </w:pPr>
                              <w:r>
                                <w:rPr>
                                  <w:rFonts w:ascii="Arial" w:eastAsia="Arial" w:hAnsi="Arial"/>
                                  <w:b/>
                                  <w:color w:val="FFFFFF"/>
                                  <w:sz w:val="16"/>
                                </w:rPr>
                                <w:t>4,413,320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594B67A" w14:textId="77777777" w:rsidR="00A74D3C" w:rsidRDefault="00000000">
                              <w:pPr>
                                <w:spacing w:after="0" w:line="240" w:lineRule="auto"/>
                                <w:jc w:val="right"/>
                              </w:pPr>
                              <w:r>
                                <w:rPr>
                                  <w:rFonts w:ascii="Arial" w:eastAsia="Arial" w:hAnsi="Arial"/>
                                  <w:b/>
                                  <w:color w:val="FFFFFF"/>
                                  <w:sz w:val="16"/>
                                </w:rPr>
                                <w:t>100.00</w:t>
                              </w:r>
                            </w:p>
                          </w:tc>
                        </w:tr>
                        <w:tr w:rsidR="00CE4115" w14:paraId="22160929" w14:textId="77777777" w:rsidTr="00CE4115">
                          <w:tc>
                            <w:tcPr>
                              <w:tcW w:w="1090" w:type="dxa"/>
                              <w:tcBorders>
                                <w:top w:val="nil"/>
                                <w:left w:val="nil"/>
                                <w:bottom w:val="nil"/>
                                <w:right w:val="nil"/>
                              </w:tcBorders>
                              <w:tcMar>
                                <w:top w:w="59" w:type="dxa"/>
                                <w:left w:w="59" w:type="dxa"/>
                                <w:bottom w:w="59" w:type="dxa"/>
                                <w:right w:w="59" w:type="dxa"/>
                              </w:tcMar>
                              <w:vAlign w:val="center"/>
                            </w:tcPr>
                            <w:p w14:paraId="3ADFB2F2" w14:textId="77777777" w:rsidR="00A74D3C" w:rsidRDefault="00A74D3C">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2E0C701" w14:textId="77777777" w:rsidR="00A74D3C" w:rsidRDefault="00A74D3C">
                              <w:pPr>
                                <w:spacing w:after="0" w:line="240" w:lineRule="auto"/>
                              </w:pPr>
                            </w:p>
                          </w:tc>
                        </w:tr>
                        <w:tr w:rsidR="00CE4115" w14:paraId="2C78C8B3" w14:textId="77777777" w:rsidTr="00CE411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26A2623" w14:textId="77777777" w:rsidR="00A74D3C" w:rsidRDefault="00000000">
                              <w:pPr>
                                <w:spacing w:after="0" w:line="240" w:lineRule="auto"/>
                              </w:pPr>
                              <w:r>
                                <w:rPr>
                                  <w:rFonts w:ascii="Arial" w:eastAsia="Arial" w:hAnsi="Arial"/>
                                  <w:b/>
                                  <w:color w:val="FFFFFF"/>
                                  <w:sz w:val="16"/>
                                </w:rPr>
                                <w:t>OP 2006 Governance</w:t>
                              </w:r>
                            </w:p>
                          </w:tc>
                        </w:tr>
                        <w:tr w:rsidR="00A74D3C" w14:paraId="495D1B3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B84AE7" w14:textId="77777777" w:rsidR="00A74D3C" w:rsidRDefault="00000000">
                              <w:pPr>
                                <w:spacing w:after="0" w:line="240" w:lineRule="auto"/>
                              </w:pPr>
                              <w:r>
                                <w:rPr>
                                  <w:rFonts w:ascii="Arial" w:eastAsia="Arial" w:hAnsi="Arial"/>
                                  <w:color w:val="000000"/>
                                  <w:sz w:val="16"/>
                                </w:rPr>
                                <w:t>00071409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1E4B86" w14:textId="77777777" w:rsidR="00A74D3C" w:rsidRDefault="00000000">
                              <w:pPr>
                                <w:spacing w:after="0" w:line="240" w:lineRule="auto"/>
                              </w:pPr>
                              <w:r>
                                <w:rPr>
                                  <w:rFonts w:ascii="Arial" w:eastAsia="Arial" w:hAnsi="Arial"/>
                                  <w:color w:val="000000"/>
                                  <w:sz w:val="16"/>
                                </w:rPr>
                                <w:t xml:space="preserve">Support to the industrial </w:t>
                              </w:r>
                              <w:proofErr w:type="spellStart"/>
                              <w:r>
                                <w:rPr>
                                  <w:rFonts w:ascii="Arial" w:eastAsia="Arial" w:hAnsi="Arial"/>
                                  <w:color w:val="000000"/>
                                  <w:sz w:val="16"/>
                                </w:rPr>
                                <w:t>rela</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4411B9" w14:textId="77777777" w:rsidR="00A74D3C"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068A8F7"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A2705DC" w14:textId="77777777" w:rsidR="00A74D3C" w:rsidRDefault="00000000">
                              <w:pPr>
                                <w:spacing w:after="0" w:line="240" w:lineRule="auto"/>
                                <w:jc w:val="right"/>
                              </w:pPr>
                              <w:r>
                                <w:rPr>
                                  <w:rFonts w:ascii="Arial" w:eastAsia="Arial" w:hAnsi="Arial"/>
                                  <w:color w:val="000000"/>
                                  <w:sz w:val="16"/>
                                </w:rPr>
                                <w:t>2,252,000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618CC1F" w14:textId="77777777" w:rsidR="00A74D3C" w:rsidRDefault="00000000">
                              <w:pPr>
                                <w:spacing w:after="0" w:line="240" w:lineRule="auto"/>
                                <w:jc w:val="right"/>
                              </w:pPr>
                              <w:r>
                                <w:rPr>
                                  <w:rFonts w:ascii="Arial" w:eastAsia="Arial" w:hAnsi="Arial"/>
                                  <w:color w:val="000000"/>
                                  <w:sz w:val="16"/>
                                </w:rPr>
                                <w:t>2,233,452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5B9D33" w14:textId="77777777" w:rsidR="00A74D3C" w:rsidRDefault="00000000">
                              <w:pPr>
                                <w:spacing w:after="0" w:line="240" w:lineRule="auto"/>
                                <w:jc w:val="right"/>
                              </w:pPr>
                              <w:r>
                                <w:rPr>
                                  <w:rFonts w:ascii="Arial" w:eastAsia="Arial" w:hAnsi="Arial"/>
                                  <w:color w:val="000000"/>
                                  <w:sz w:val="16"/>
                                </w:rPr>
                                <w:t>2,233,452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AA8280" w14:textId="77777777" w:rsidR="00A74D3C" w:rsidRDefault="00000000">
                              <w:pPr>
                                <w:spacing w:after="0" w:line="240" w:lineRule="auto"/>
                                <w:jc w:val="right"/>
                              </w:pPr>
                              <w:r>
                                <w:rPr>
                                  <w:rFonts w:ascii="Arial" w:eastAsia="Arial" w:hAnsi="Arial"/>
                                  <w:color w:val="000000"/>
                                  <w:sz w:val="16"/>
                                </w:rPr>
                                <w:t>100.00</w:t>
                              </w:r>
                            </w:p>
                          </w:tc>
                        </w:tr>
                        <w:tr w:rsidR="00A74D3C" w14:paraId="3BDF30B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EA58CA" w14:textId="77777777" w:rsidR="00A74D3C" w:rsidRDefault="00000000">
                              <w:pPr>
                                <w:spacing w:after="0" w:line="240" w:lineRule="auto"/>
                              </w:pPr>
                              <w:r>
                                <w:rPr>
                                  <w:rFonts w:ascii="Arial" w:eastAsia="Arial" w:hAnsi="Arial"/>
                                  <w:color w:val="000000"/>
                                  <w:sz w:val="16"/>
                                </w:rPr>
                                <w:t>00071417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05CF342" w14:textId="77777777" w:rsidR="00A74D3C" w:rsidRDefault="00000000">
                              <w:pPr>
                                <w:spacing w:after="0" w:line="240" w:lineRule="auto"/>
                              </w:pPr>
                              <w:r>
                                <w:rPr>
                                  <w:rFonts w:ascii="Arial" w:eastAsia="Arial" w:hAnsi="Arial"/>
                                  <w:color w:val="000000"/>
                                  <w:sz w:val="16"/>
                                </w:rPr>
                                <w:t xml:space="preserve">Police advise and technical </w:t>
                              </w:r>
                              <w:r>
                                <w:rPr>
                                  <w:rFonts w:ascii="Arial" w:eastAsia="Arial" w:hAnsi="Arial"/>
                                  <w:color w:val="000000"/>
                                  <w:sz w:val="16"/>
                                </w:rPr>
                                <w:lastRenderedPageBreak/>
                                <w:t>as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8ECF575" w14:textId="77777777" w:rsidR="00A74D3C" w:rsidRDefault="00000000">
                              <w:pPr>
                                <w:spacing w:after="0" w:line="240" w:lineRule="auto"/>
                              </w:pPr>
                              <w:r>
                                <w:rPr>
                                  <w:rFonts w:ascii="Arial" w:eastAsia="Arial" w:hAnsi="Arial"/>
                                  <w:color w:val="000000"/>
                                  <w:sz w:val="16"/>
                                </w:rPr>
                                <w:lastRenderedPageBreak/>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591521D" w14:textId="77777777" w:rsidR="00A74D3C" w:rsidRDefault="00000000">
                              <w:pPr>
                                <w:spacing w:after="0" w:line="240" w:lineRule="auto"/>
                              </w:pPr>
                              <w:r>
                                <w:rPr>
                                  <w:rFonts w:ascii="Arial" w:eastAsia="Arial" w:hAnsi="Arial"/>
                                  <w:color w:val="000000"/>
                                  <w:sz w:val="16"/>
                                </w:rPr>
                                <w:t xml:space="preserve">Financially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307D662" w14:textId="77777777" w:rsidR="00A74D3C" w:rsidRDefault="00000000">
                              <w:pPr>
                                <w:spacing w:after="0" w:line="240" w:lineRule="auto"/>
                                <w:jc w:val="right"/>
                              </w:pPr>
                              <w:r>
                                <w:rPr>
                                  <w:rFonts w:ascii="Arial" w:eastAsia="Arial" w:hAnsi="Arial"/>
                                  <w:color w:val="000000"/>
                                  <w:sz w:val="16"/>
                                </w:rPr>
                                <w:lastRenderedPageBreak/>
                                <w:t>170,200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EB8621D" w14:textId="77777777" w:rsidR="00A74D3C" w:rsidRDefault="00000000">
                              <w:pPr>
                                <w:spacing w:after="0" w:line="240" w:lineRule="auto"/>
                                <w:jc w:val="right"/>
                              </w:pPr>
                              <w:r>
                                <w:rPr>
                                  <w:rFonts w:ascii="Arial" w:eastAsia="Arial" w:hAnsi="Arial"/>
                                  <w:color w:val="000000"/>
                                  <w:sz w:val="16"/>
                                </w:rPr>
                                <w:t>167,193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98DDAF" w14:textId="77777777" w:rsidR="00A74D3C" w:rsidRDefault="00000000">
                              <w:pPr>
                                <w:spacing w:after="0" w:line="240" w:lineRule="auto"/>
                                <w:jc w:val="right"/>
                              </w:pPr>
                              <w:r>
                                <w:rPr>
                                  <w:rFonts w:ascii="Arial" w:eastAsia="Arial" w:hAnsi="Arial"/>
                                  <w:color w:val="000000"/>
                                  <w:sz w:val="16"/>
                                </w:rPr>
                                <w:t>167,193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D7D52D3" w14:textId="77777777" w:rsidR="00A74D3C" w:rsidRDefault="00000000">
                              <w:pPr>
                                <w:spacing w:after="0" w:line="240" w:lineRule="auto"/>
                                <w:jc w:val="right"/>
                              </w:pPr>
                              <w:r>
                                <w:rPr>
                                  <w:rFonts w:ascii="Arial" w:eastAsia="Arial" w:hAnsi="Arial"/>
                                  <w:color w:val="000000"/>
                                  <w:sz w:val="16"/>
                                </w:rPr>
                                <w:t>100.00</w:t>
                              </w:r>
                            </w:p>
                          </w:tc>
                        </w:tr>
                        <w:tr w:rsidR="00A74D3C" w14:paraId="0F0D2F6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5D6C18" w14:textId="77777777" w:rsidR="00A74D3C" w:rsidRDefault="00000000">
                              <w:pPr>
                                <w:spacing w:after="0" w:line="240" w:lineRule="auto"/>
                              </w:pPr>
                              <w:r>
                                <w:rPr>
                                  <w:rFonts w:ascii="Arial" w:eastAsia="Arial" w:hAnsi="Arial"/>
                                  <w:color w:val="000000"/>
                                  <w:sz w:val="16"/>
                                </w:rPr>
                                <w:t>00071418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08BFB8" w14:textId="77777777" w:rsidR="00A74D3C" w:rsidRDefault="00000000">
                              <w:pPr>
                                <w:spacing w:after="0" w:line="240" w:lineRule="auto"/>
                              </w:pPr>
                              <w:r>
                                <w:rPr>
                                  <w:rFonts w:ascii="Arial" w:eastAsia="Arial" w:hAnsi="Arial"/>
                                  <w:color w:val="000000"/>
                                  <w:sz w:val="16"/>
                                </w:rPr>
                                <w:t xml:space="preserve">Project VIE/H65 - </w:t>
                              </w:r>
                              <w:proofErr w:type="spellStart"/>
                              <w:r>
                                <w:rPr>
                                  <w:rFonts w:ascii="Arial" w:eastAsia="Arial" w:hAnsi="Arial"/>
                                  <w:color w:val="000000"/>
                                  <w:sz w:val="16"/>
                                </w:rPr>
                                <w:t>Strengthenin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AFB802" w14:textId="77777777" w:rsidR="00A74D3C"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132E71E"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8D91AD3" w14:textId="77777777" w:rsidR="00A74D3C" w:rsidRDefault="00000000">
                              <w:pPr>
                                <w:spacing w:after="0" w:line="240" w:lineRule="auto"/>
                                <w:jc w:val="right"/>
                              </w:pPr>
                              <w:r>
                                <w:rPr>
                                  <w:rFonts w:ascii="Arial" w:eastAsia="Arial" w:hAnsi="Arial"/>
                                  <w:color w:val="000000"/>
                                  <w:sz w:val="16"/>
                                </w:rPr>
                                <w:t>605,000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BE701F1" w14:textId="77777777" w:rsidR="00A74D3C" w:rsidRDefault="00000000">
                              <w:pPr>
                                <w:spacing w:after="0" w:line="240" w:lineRule="auto"/>
                                <w:jc w:val="right"/>
                              </w:pPr>
                              <w:r>
                                <w:rPr>
                                  <w:rFonts w:ascii="Arial" w:eastAsia="Arial" w:hAnsi="Arial"/>
                                  <w:color w:val="000000"/>
                                  <w:sz w:val="16"/>
                                </w:rPr>
                                <w:t>605,000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426CF8" w14:textId="77777777" w:rsidR="00A74D3C" w:rsidRDefault="00000000">
                              <w:pPr>
                                <w:spacing w:after="0" w:line="240" w:lineRule="auto"/>
                                <w:jc w:val="right"/>
                              </w:pPr>
                              <w:r>
                                <w:rPr>
                                  <w:rFonts w:ascii="Arial" w:eastAsia="Arial" w:hAnsi="Arial"/>
                                  <w:color w:val="000000"/>
                                  <w:sz w:val="16"/>
                                </w:rPr>
                                <w:t>605,000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75B27A8" w14:textId="77777777" w:rsidR="00A74D3C" w:rsidRDefault="00000000">
                              <w:pPr>
                                <w:spacing w:after="0" w:line="240" w:lineRule="auto"/>
                                <w:jc w:val="right"/>
                              </w:pPr>
                              <w:r>
                                <w:rPr>
                                  <w:rFonts w:ascii="Arial" w:eastAsia="Arial" w:hAnsi="Arial"/>
                                  <w:color w:val="000000"/>
                                  <w:sz w:val="16"/>
                                </w:rPr>
                                <w:t>100.00</w:t>
                              </w:r>
                            </w:p>
                          </w:tc>
                        </w:tr>
                        <w:tr w:rsidR="00A74D3C" w14:paraId="73F80B1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E02DF4" w14:textId="77777777" w:rsidR="00A74D3C" w:rsidRDefault="00000000">
                              <w:pPr>
                                <w:spacing w:after="0" w:line="240" w:lineRule="auto"/>
                              </w:pPr>
                              <w:r>
                                <w:rPr>
                                  <w:rFonts w:ascii="Arial" w:eastAsia="Arial" w:hAnsi="Arial"/>
                                  <w:color w:val="000000"/>
                                  <w:sz w:val="16"/>
                                </w:rPr>
                                <w:t>00073479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E4FB192" w14:textId="77777777" w:rsidR="00A74D3C" w:rsidRDefault="00000000">
                              <w:pPr>
                                <w:spacing w:after="0" w:line="240" w:lineRule="auto"/>
                              </w:pPr>
                              <w:proofErr w:type="spellStart"/>
                              <w:r>
                                <w:rPr>
                                  <w:rFonts w:ascii="Arial" w:eastAsia="Arial" w:hAnsi="Arial"/>
                                  <w:color w:val="000000"/>
                                  <w:sz w:val="16"/>
                                </w:rPr>
                                <w:t>Strenthening</w:t>
                              </w:r>
                              <w:proofErr w:type="spellEnd"/>
                              <w:r>
                                <w:rPr>
                                  <w:rFonts w:ascii="Arial" w:eastAsia="Arial" w:hAnsi="Arial"/>
                                  <w:color w:val="000000"/>
                                  <w:sz w:val="16"/>
                                </w:rPr>
                                <w:t xml:space="preserve"> the capacity of 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25C1644" w14:textId="77777777" w:rsidR="00A74D3C"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1CEFB94"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C96448B" w14:textId="77777777" w:rsidR="00A74D3C" w:rsidRDefault="00000000">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BD05201" w14:textId="77777777" w:rsidR="00A74D3C" w:rsidRDefault="00000000">
                              <w:pPr>
                                <w:spacing w:after="0" w:line="240" w:lineRule="auto"/>
                                <w:jc w:val="right"/>
                              </w:pPr>
                              <w:r>
                                <w:rPr>
                                  <w:rFonts w:ascii="Arial" w:eastAsia="Arial" w:hAnsi="Arial"/>
                                  <w:color w:val="000000"/>
                                  <w:sz w:val="16"/>
                                </w:rPr>
                                <w:t>99,984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E6AB1C" w14:textId="77777777" w:rsidR="00A74D3C" w:rsidRDefault="00000000">
                              <w:pPr>
                                <w:spacing w:after="0" w:line="240" w:lineRule="auto"/>
                                <w:jc w:val="right"/>
                              </w:pPr>
                              <w:r>
                                <w:rPr>
                                  <w:rFonts w:ascii="Arial" w:eastAsia="Arial" w:hAnsi="Arial"/>
                                  <w:color w:val="000000"/>
                                  <w:sz w:val="16"/>
                                </w:rPr>
                                <w:t>99,984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93F143C" w14:textId="77777777" w:rsidR="00A74D3C" w:rsidRDefault="00000000">
                              <w:pPr>
                                <w:spacing w:after="0" w:line="240" w:lineRule="auto"/>
                                <w:jc w:val="right"/>
                              </w:pPr>
                              <w:r>
                                <w:rPr>
                                  <w:rFonts w:ascii="Arial" w:eastAsia="Arial" w:hAnsi="Arial"/>
                                  <w:color w:val="000000"/>
                                  <w:sz w:val="16"/>
                                </w:rPr>
                                <w:t>100.00</w:t>
                              </w:r>
                            </w:p>
                          </w:tc>
                        </w:tr>
                        <w:tr w:rsidR="00A74D3C" w14:paraId="1EC1F16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CDCA79" w14:textId="77777777" w:rsidR="00A74D3C" w:rsidRDefault="00000000">
                              <w:pPr>
                                <w:spacing w:after="0" w:line="240" w:lineRule="auto"/>
                              </w:pPr>
                              <w:r>
                                <w:rPr>
                                  <w:rFonts w:ascii="Arial" w:eastAsia="Arial" w:hAnsi="Arial"/>
                                  <w:color w:val="000000"/>
                                  <w:sz w:val="16"/>
                                </w:rPr>
                                <w:t>00073480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ADD2D18" w14:textId="77777777" w:rsidR="00A74D3C" w:rsidRDefault="00000000">
                              <w:pPr>
                                <w:spacing w:after="0" w:line="240" w:lineRule="auto"/>
                              </w:pPr>
                              <w:r>
                                <w:rPr>
                                  <w:rFonts w:ascii="Arial" w:eastAsia="Arial" w:hAnsi="Arial"/>
                                  <w:color w:val="000000"/>
                                  <w:sz w:val="16"/>
                                </w:rPr>
                                <w:t>OP1001 Strengthening gender ma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217C0D9" w14:textId="77777777" w:rsidR="00A74D3C"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4DF11D"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D27CCCB" w14:textId="77777777" w:rsidR="00A74D3C" w:rsidRDefault="00000000">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AE83767" w14:textId="77777777" w:rsidR="00A74D3C" w:rsidRDefault="00000000">
                              <w:pPr>
                                <w:spacing w:after="0" w:line="240" w:lineRule="auto"/>
                                <w:jc w:val="right"/>
                              </w:pPr>
                              <w:r>
                                <w:rPr>
                                  <w:rFonts w:ascii="Arial" w:eastAsia="Arial" w:hAnsi="Arial"/>
                                  <w:color w:val="000000"/>
                                  <w:sz w:val="16"/>
                                </w:rPr>
                                <w:t>149,988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A231F9" w14:textId="77777777" w:rsidR="00A74D3C" w:rsidRDefault="00000000">
                              <w:pPr>
                                <w:spacing w:after="0" w:line="240" w:lineRule="auto"/>
                                <w:jc w:val="right"/>
                              </w:pPr>
                              <w:r>
                                <w:rPr>
                                  <w:rFonts w:ascii="Arial" w:eastAsia="Arial" w:hAnsi="Arial"/>
                                  <w:color w:val="000000"/>
                                  <w:sz w:val="16"/>
                                </w:rPr>
                                <w:t>149,988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E640934" w14:textId="77777777" w:rsidR="00A74D3C" w:rsidRDefault="00000000">
                              <w:pPr>
                                <w:spacing w:after="0" w:line="240" w:lineRule="auto"/>
                                <w:jc w:val="right"/>
                              </w:pPr>
                              <w:r>
                                <w:rPr>
                                  <w:rFonts w:ascii="Arial" w:eastAsia="Arial" w:hAnsi="Arial"/>
                                  <w:color w:val="000000"/>
                                  <w:sz w:val="16"/>
                                </w:rPr>
                                <w:t>100.00</w:t>
                              </w:r>
                            </w:p>
                          </w:tc>
                        </w:tr>
                        <w:tr w:rsidR="00A74D3C" w14:paraId="57E1F1E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155AF6B" w14:textId="77777777" w:rsidR="00A74D3C" w:rsidRDefault="00000000">
                              <w:pPr>
                                <w:spacing w:after="0" w:line="240" w:lineRule="auto"/>
                              </w:pPr>
                              <w:r>
                                <w:rPr>
                                  <w:rFonts w:ascii="Arial" w:eastAsia="Arial" w:hAnsi="Arial"/>
                                  <w:color w:val="000000"/>
                                  <w:sz w:val="16"/>
                                </w:rPr>
                                <w:t>00073482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F37508C" w14:textId="77777777" w:rsidR="00A74D3C" w:rsidRDefault="00000000">
                              <w:pPr>
                                <w:spacing w:after="0" w:line="240" w:lineRule="auto"/>
                              </w:pPr>
                              <w:r>
                                <w:rPr>
                                  <w:rFonts w:ascii="Arial" w:eastAsia="Arial" w:hAnsi="Arial"/>
                                  <w:color w:val="000000"/>
                                  <w:sz w:val="16"/>
                                </w:rPr>
                                <w:t xml:space="preserve">OP0903 Capacity building on </w:t>
                              </w:r>
                              <w:proofErr w:type="spellStart"/>
                              <w:r>
                                <w:rPr>
                                  <w:rFonts w:ascii="Arial" w:eastAsia="Arial" w:hAnsi="Arial"/>
                                  <w:color w:val="000000"/>
                                  <w:sz w:val="16"/>
                                </w:rPr>
                                <w:t>ge</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819D8F0" w14:textId="77777777" w:rsidR="00A74D3C"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A42D02"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5F5395" w14:textId="77777777" w:rsidR="00A74D3C" w:rsidRDefault="00000000">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165B44" w14:textId="77777777" w:rsidR="00A74D3C" w:rsidRDefault="00000000">
                              <w:pPr>
                                <w:spacing w:after="0" w:line="240" w:lineRule="auto"/>
                                <w:jc w:val="right"/>
                              </w:pPr>
                              <w:r>
                                <w:rPr>
                                  <w:rFonts w:ascii="Arial" w:eastAsia="Arial" w:hAnsi="Arial"/>
                                  <w:color w:val="000000"/>
                                  <w:sz w:val="16"/>
                                </w:rPr>
                                <w:t>495,120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B80BE7" w14:textId="77777777" w:rsidR="00A74D3C" w:rsidRDefault="00000000">
                              <w:pPr>
                                <w:spacing w:after="0" w:line="240" w:lineRule="auto"/>
                                <w:jc w:val="right"/>
                              </w:pPr>
                              <w:r>
                                <w:rPr>
                                  <w:rFonts w:ascii="Arial" w:eastAsia="Arial" w:hAnsi="Arial"/>
                                  <w:color w:val="000000"/>
                                  <w:sz w:val="16"/>
                                </w:rPr>
                                <w:t>495,120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2AD92B6" w14:textId="77777777" w:rsidR="00A74D3C" w:rsidRDefault="00000000">
                              <w:pPr>
                                <w:spacing w:after="0" w:line="240" w:lineRule="auto"/>
                                <w:jc w:val="right"/>
                              </w:pPr>
                              <w:r>
                                <w:rPr>
                                  <w:rFonts w:ascii="Arial" w:eastAsia="Arial" w:hAnsi="Arial"/>
                                  <w:color w:val="000000"/>
                                  <w:sz w:val="16"/>
                                </w:rPr>
                                <w:t>100.00</w:t>
                              </w:r>
                            </w:p>
                          </w:tc>
                        </w:tr>
                        <w:tr w:rsidR="00A74D3C" w14:paraId="61E2EF2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0A4E6B" w14:textId="77777777" w:rsidR="00A74D3C" w:rsidRDefault="00000000">
                              <w:pPr>
                                <w:spacing w:after="0" w:line="240" w:lineRule="auto"/>
                              </w:pPr>
                              <w:r>
                                <w:rPr>
                                  <w:rFonts w:ascii="Arial" w:eastAsia="Arial" w:hAnsi="Arial"/>
                                  <w:color w:val="000000"/>
                                  <w:sz w:val="16"/>
                                </w:rPr>
                                <w:t>00073484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06F1006" w14:textId="77777777" w:rsidR="00A74D3C" w:rsidRDefault="00000000">
                              <w:pPr>
                                <w:spacing w:after="0" w:line="240" w:lineRule="auto"/>
                              </w:pPr>
                              <w:r>
                                <w:rPr>
                                  <w:rFonts w:ascii="Arial" w:eastAsia="Arial" w:hAnsi="Arial"/>
                                  <w:color w:val="000000"/>
                                  <w:sz w:val="16"/>
                                </w:rPr>
                                <w:t>VNMS65 Strengthening of the le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FC69604" w14:textId="77777777" w:rsidR="00A74D3C"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075D724"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3CB690D" w14:textId="77777777" w:rsidR="00A74D3C" w:rsidRDefault="00000000">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D8A03FE" w14:textId="77777777" w:rsidR="00A74D3C" w:rsidRDefault="00000000">
                              <w:pPr>
                                <w:spacing w:after="0" w:line="240" w:lineRule="auto"/>
                                <w:jc w:val="right"/>
                              </w:pPr>
                              <w:r>
                                <w:rPr>
                                  <w:rFonts w:ascii="Arial" w:eastAsia="Arial" w:hAnsi="Arial"/>
                                  <w:color w:val="000000"/>
                                  <w:sz w:val="16"/>
                                </w:rPr>
                                <w:t>300,000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C81340" w14:textId="77777777" w:rsidR="00A74D3C" w:rsidRDefault="00000000">
                              <w:pPr>
                                <w:spacing w:after="0" w:line="240" w:lineRule="auto"/>
                                <w:jc w:val="right"/>
                              </w:pPr>
                              <w:r>
                                <w:rPr>
                                  <w:rFonts w:ascii="Arial" w:eastAsia="Arial" w:hAnsi="Arial"/>
                                  <w:color w:val="000000"/>
                                  <w:sz w:val="16"/>
                                </w:rPr>
                                <w:t>300,000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9727EA" w14:textId="77777777" w:rsidR="00A74D3C" w:rsidRDefault="00000000">
                              <w:pPr>
                                <w:spacing w:after="0" w:line="240" w:lineRule="auto"/>
                                <w:jc w:val="right"/>
                              </w:pPr>
                              <w:r>
                                <w:rPr>
                                  <w:rFonts w:ascii="Arial" w:eastAsia="Arial" w:hAnsi="Arial"/>
                                  <w:color w:val="000000"/>
                                  <w:sz w:val="16"/>
                                </w:rPr>
                                <w:t>100.00</w:t>
                              </w:r>
                            </w:p>
                          </w:tc>
                        </w:tr>
                        <w:tr w:rsidR="00A74D3C" w14:paraId="2C03B25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FEBA3C" w14:textId="77777777" w:rsidR="00A74D3C" w:rsidRDefault="00000000">
                              <w:pPr>
                                <w:spacing w:after="0" w:line="240" w:lineRule="auto"/>
                              </w:pPr>
                              <w:r>
                                <w:rPr>
                                  <w:rFonts w:ascii="Arial" w:eastAsia="Arial" w:hAnsi="Arial"/>
                                  <w:color w:val="000000"/>
                                  <w:sz w:val="16"/>
                                </w:rPr>
                                <w:t>00073487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C3B79AC" w14:textId="77777777" w:rsidR="00A74D3C" w:rsidRDefault="00000000">
                              <w:pPr>
                                <w:spacing w:after="0" w:line="240" w:lineRule="auto"/>
                              </w:pPr>
                              <w:r>
                                <w:rPr>
                                  <w:rFonts w:ascii="Arial" w:eastAsia="Arial" w:hAnsi="Arial"/>
                                  <w:color w:val="000000"/>
                                  <w:sz w:val="16"/>
                                </w:rPr>
                                <w:t>VNMS79 Policy advice &amp; technic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0B78836" w14:textId="77777777" w:rsidR="00A74D3C"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BF15976"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01AF2D" w14:textId="77777777" w:rsidR="00A74D3C" w:rsidRDefault="00000000">
                              <w:pPr>
                                <w:spacing w:after="0" w:line="240" w:lineRule="auto"/>
                                <w:jc w:val="right"/>
                              </w:pPr>
                              <w:r>
                                <w:rPr>
                                  <w:rFonts w:ascii="Arial" w:eastAsia="Arial" w:hAnsi="Arial"/>
                                  <w:color w:val="000000"/>
                                  <w:sz w:val="16"/>
                                </w:rPr>
                                <w:t>163,750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CAA2ABC" w14:textId="77777777" w:rsidR="00A74D3C" w:rsidRDefault="00000000">
                              <w:pPr>
                                <w:spacing w:after="0" w:line="240" w:lineRule="auto"/>
                                <w:jc w:val="right"/>
                              </w:pPr>
                              <w:r>
                                <w:rPr>
                                  <w:rFonts w:ascii="Arial" w:eastAsia="Arial" w:hAnsi="Arial"/>
                                  <w:color w:val="000000"/>
                                  <w:sz w:val="16"/>
                                </w:rPr>
                                <w:t>163,750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3662E2" w14:textId="77777777" w:rsidR="00A74D3C" w:rsidRDefault="00000000">
                              <w:pPr>
                                <w:spacing w:after="0" w:line="240" w:lineRule="auto"/>
                                <w:jc w:val="right"/>
                              </w:pPr>
                              <w:r>
                                <w:rPr>
                                  <w:rFonts w:ascii="Arial" w:eastAsia="Arial" w:hAnsi="Arial"/>
                                  <w:color w:val="000000"/>
                                  <w:sz w:val="16"/>
                                </w:rPr>
                                <w:t>163,750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7C6A37" w14:textId="77777777" w:rsidR="00A74D3C" w:rsidRDefault="00000000">
                              <w:pPr>
                                <w:spacing w:after="0" w:line="240" w:lineRule="auto"/>
                                <w:jc w:val="right"/>
                              </w:pPr>
                              <w:r>
                                <w:rPr>
                                  <w:rFonts w:ascii="Arial" w:eastAsia="Arial" w:hAnsi="Arial"/>
                                  <w:color w:val="000000"/>
                                  <w:sz w:val="16"/>
                                </w:rPr>
                                <w:t>100.00</w:t>
                              </w:r>
                            </w:p>
                          </w:tc>
                        </w:tr>
                        <w:tr w:rsidR="00A74D3C" w14:paraId="587D4FD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DCD4AC" w14:textId="77777777" w:rsidR="00A74D3C" w:rsidRDefault="00000000">
                              <w:pPr>
                                <w:spacing w:after="0" w:line="240" w:lineRule="auto"/>
                              </w:pPr>
                              <w:r>
                                <w:rPr>
                                  <w:rFonts w:ascii="Arial" w:eastAsia="Arial" w:hAnsi="Arial"/>
                                  <w:color w:val="000000"/>
                                  <w:sz w:val="16"/>
                                </w:rPr>
                                <w:t>00073496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6D79F01" w14:textId="77777777" w:rsidR="00A74D3C" w:rsidRDefault="00000000">
                              <w:pPr>
                                <w:spacing w:after="0" w:line="240" w:lineRule="auto"/>
                              </w:pPr>
                              <w:r>
                                <w:rPr>
                                  <w:rFonts w:ascii="Arial" w:eastAsia="Arial" w:hAnsi="Arial"/>
                                  <w:color w:val="000000"/>
                                  <w:sz w:val="16"/>
                                </w:rPr>
                                <w:t>Supporting strengthening media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8FBBF01" w14:textId="77777777" w:rsidR="00A74D3C"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DB7ACE"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030AD4" w14:textId="77777777" w:rsidR="00A74D3C" w:rsidRDefault="00000000">
                              <w:pPr>
                                <w:spacing w:after="0" w:line="240" w:lineRule="auto"/>
                                <w:jc w:val="right"/>
                              </w:pPr>
                              <w:r>
                                <w:rPr>
                                  <w:rFonts w:ascii="Arial" w:eastAsia="Arial" w:hAnsi="Arial"/>
                                  <w:color w:val="000000"/>
                                  <w:sz w:val="16"/>
                                </w:rPr>
                                <w:t>51,500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EC32042" w14:textId="77777777" w:rsidR="00A74D3C" w:rsidRDefault="00000000">
                              <w:pPr>
                                <w:spacing w:after="0" w:line="240" w:lineRule="auto"/>
                                <w:jc w:val="right"/>
                              </w:pPr>
                              <w:r>
                                <w:rPr>
                                  <w:rFonts w:ascii="Arial" w:eastAsia="Arial" w:hAnsi="Arial"/>
                                  <w:color w:val="000000"/>
                                  <w:sz w:val="16"/>
                                </w:rPr>
                                <w:t>51,500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B97B7C" w14:textId="77777777" w:rsidR="00A74D3C" w:rsidRDefault="00000000">
                              <w:pPr>
                                <w:spacing w:after="0" w:line="240" w:lineRule="auto"/>
                                <w:jc w:val="right"/>
                              </w:pPr>
                              <w:r>
                                <w:rPr>
                                  <w:rFonts w:ascii="Arial" w:eastAsia="Arial" w:hAnsi="Arial"/>
                                  <w:color w:val="000000"/>
                                  <w:sz w:val="16"/>
                                </w:rPr>
                                <w:t>51,500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CC33963" w14:textId="77777777" w:rsidR="00A74D3C" w:rsidRDefault="00000000">
                              <w:pPr>
                                <w:spacing w:after="0" w:line="240" w:lineRule="auto"/>
                                <w:jc w:val="right"/>
                              </w:pPr>
                              <w:r>
                                <w:rPr>
                                  <w:rFonts w:ascii="Arial" w:eastAsia="Arial" w:hAnsi="Arial"/>
                                  <w:color w:val="000000"/>
                                  <w:sz w:val="16"/>
                                </w:rPr>
                                <w:t>100.00</w:t>
                              </w:r>
                            </w:p>
                          </w:tc>
                        </w:tr>
                        <w:tr w:rsidR="00A74D3C" w14:paraId="60C0BA8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6C28B8" w14:textId="77777777" w:rsidR="00A74D3C" w:rsidRDefault="00000000">
                              <w:pPr>
                                <w:spacing w:after="0" w:line="240" w:lineRule="auto"/>
                              </w:pPr>
                              <w:r>
                                <w:rPr>
                                  <w:rFonts w:ascii="Arial" w:eastAsia="Arial" w:hAnsi="Arial"/>
                                  <w:color w:val="000000"/>
                                  <w:sz w:val="16"/>
                                </w:rPr>
                                <w:t>00073498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262F73C" w14:textId="77777777" w:rsidR="00A74D3C" w:rsidRDefault="00000000">
                              <w:pPr>
                                <w:spacing w:after="0" w:line="240" w:lineRule="auto"/>
                              </w:pPr>
                              <w:r>
                                <w:rPr>
                                  <w:rFonts w:ascii="Arial" w:eastAsia="Arial" w:hAnsi="Arial"/>
                                  <w:color w:val="000000"/>
                                  <w:sz w:val="16"/>
                                </w:rPr>
                                <w:t>72675 Strengthening Access to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9B36ADA"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316ED8F"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1A478EB" w14:textId="77777777" w:rsidR="00A74D3C" w:rsidRDefault="00000000">
                              <w:pPr>
                                <w:spacing w:after="0" w:line="240" w:lineRule="auto"/>
                                <w:jc w:val="right"/>
                              </w:pPr>
                              <w:r>
                                <w:rPr>
                                  <w:rFonts w:ascii="Arial" w:eastAsia="Arial" w:hAnsi="Arial"/>
                                  <w:color w:val="000000"/>
                                  <w:sz w:val="16"/>
                                </w:rPr>
                                <w:t>1,552,688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DBF8D6A" w14:textId="77777777" w:rsidR="00A74D3C" w:rsidRDefault="00000000">
                              <w:pPr>
                                <w:spacing w:after="0" w:line="240" w:lineRule="auto"/>
                                <w:jc w:val="right"/>
                              </w:pPr>
                              <w:r>
                                <w:rPr>
                                  <w:rFonts w:ascii="Arial" w:eastAsia="Arial" w:hAnsi="Arial"/>
                                  <w:color w:val="000000"/>
                                  <w:sz w:val="16"/>
                                </w:rPr>
                                <w:t>1,552,688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A0DE45" w14:textId="77777777" w:rsidR="00A74D3C" w:rsidRDefault="00000000">
                              <w:pPr>
                                <w:spacing w:after="0" w:line="240" w:lineRule="auto"/>
                                <w:jc w:val="right"/>
                              </w:pPr>
                              <w:r>
                                <w:rPr>
                                  <w:rFonts w:ascii="Arial" w:eastAsia="Arial" w:hAnsi="Arial"/>
                                  <w:color w:val="000000"/>
                                  <w:sz w:val="16"/>
                                </w:rPr>
                                <w:t>1,552,688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E7BDC57" w14:textId="77777777" w:rsidR="00A74D3C" w:rsidRDefault="00000000">
                              <w:pPr>
                                <w:spacing w:after="0" w:line="240" w:lineRule="auto"/>
                                <w:jc w:val="right"/>
                              </w:pPr>
                              <w:r>
                                <w:rPr>
                                  <w:rFonts w:ascii="Arial" w:eastAsia="Arial" w:hAnsi="Arial"/>
                                  <w:color w:val="000000"/>
                                  <w:sz w:val="16"/>
                                </w:rPr>
                                <w:t>100.00</w:t>
                              </w:r>
                            </w:p>
                          </w:tc>
                        </w:tr>
                        <w:tr w:rsidR="00A74D3C" w14:paraId="7CAFB9A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C11E2B" w14:textId="77777777" w:rsidR="00A74D3C" w:rsidRDefault="00000000">
                              <w:pPr>
                                <w:spacing w:after="0" w:line="240" w:lineRule="auto"/>
                              </w:pPr>
                              <w:r>
                                <w:rPr>
                                  <w:rFonts w:ascii="Arial" w:eastAsia="Arial" w:hAnsi="Arial"/>
                                  <w:color w:val="000000"/>
                                  <w:sz w:val="16"/>
                                </w:rPr>
                                <w:t>00075143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7AF2FE2" w14:textId="77777777" w:rsidR="00A74D3C" w:rsidRDefault="00000000">
                              <w:pPr>
                                <w:spacing w:after="0" w:line="240" w:lineRule="auto"/>
                              </w:pPr>
                              <w:r>
                                <w:rPr>
                                  <w:rFonts w:ascii="Arial" w:eastAsia="Arial" w:hAnsi="Arial"/>
                                  <w:color w:val="000000"/>
                                  <w:sz w:val="16"/>
                                </w:rPr>
                                <w:t>59695 - OPF2 of 66450</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6CCF042"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F29D0E5"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3FAE85" w14:textId="77777777" w:rsidR="00A74D3C" w:rsidRDefault="00000000">
                              <w:pPr>
                                <w:spacing w:after="0" w:line="240" w:lineRule="auto"/>
                                <w:jc w:val="right"/>
                              </w:pPr>
                              <w:r>
                                <w:rPr>
                                  <w:rFonts w:ascii="Arial" w:eastAsia="Arial" w:hAnsi="Arial"/>
                                  <w:color w:val="000000"/>
                                  <w:sz w:val="16"/>
                                </w:rPr>
                                <w:t>1,536,950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16E92D" w14:textId="77777777" w:rsidR="00A74D3C" w:rsidRDefault="00000000">
                              <w:pPr>
                                <w:spacing w:after="0" w:line="240" w:lineRule="auto"/>
                                <w:jc w:val="right"/>
                              </w:pPr>
                              <w:r>
                                <w:rPr>
                                  <w:rFonts w:ascii="Arial" w:eastAsia="Arial" w:hAnsi="Arial"/>
                                  <w:color w:val="000000"/>
                                  <w:sz w:val="16"/>
                                </w:rPr>
                                <w:t>1,536,950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FC3A69" w14:textId="77777777" w:rsidR="00A74D3C" w:rsidRDefault="00000000">
                              <w:pPr>
                                <w:spacing w:after="0" w:line="240" w:lineRule="auto"/>
                                <w:jc w:val="right"/>
                              </w:pPr>
                              <w:r>
                                <w:rPr>
                                  <w:rFonts w:ascii="Arial" w:eastAsia="Arial" w:hAnsi="Arial"/>
                                  <w:color w:val="000000"/>
                                  <w:sz w:val="16"/>
                                </w:rPr>
                                <w:t>1,536,950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C59D0E5" w14:textId="77777777" w:rsidR="00A74D3C" w:rsidRDefault="00000000">
                              <w:pPr>
                                <w:spacing w:after="0" w:line="240" w:lineRule="auto"/>
                                <w:jc w:val="right"/>
                              </w:pPr>
                              <w:r>
                                <w:rPr>
                                  <w:rFonts w:ascii="Arial" w:eastAsia="Arial" w:hAnsi="Arial"/>
                                  <w:color w:val="000000"/>
                                  <w:sz w:val="16"/>
                                </w:rPr>
                                <w:t>100.00</w:t>
                              </w:r>
                            </w:p>
                          </w:tc>
                        </w:tr>
                        <w:tr w:rsidR="00A74D3C" w14:paraId="3C580A1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C7335E7" w14:textId="77777777" w:rsidR="00A74D3C" w:rsidRDefault="00000000">
                              <w:pPr>
                                <w:spacing w:after="0" w:line="240" w:lineRule="auto"/>
                              </w:pPr>
                              <w:r>
                                <w:rPr>
                                  <w:rFonts w:ascii="Arial" w:eastAsia="Arial" w:hAnsi="Arial"/>
                                  <w:color w:val="000000"/>
                                  <w:sz w:val="16"/>
                                </w:rPr>
                                <w:t>00075146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AE7DC1F" w14:textId="77777777" w:rsidR="00A74D3C" w:rsidRDefault="00000000">
                              <w:pPr>
                                <w:spacing w:after="0" w:line="240" w:lineRule="auto"/>
                              </w:pPr>
                              <w:r>
                                <w:rPr>
                                  <w:rFonts w:ascii="Arial" w:eastAsia="Arial" w:hAnsi="Arial"/>
                                  <w:color w:val="000000"/>
                                  <w:sz w:val="16"/>
                                </w:rPr>
                                <w:t>62806 - OPF2 of 71556</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BF47F2E"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BFF388"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EE90DB" w14:textId="77777777" w:rsidR="00A74D3C" w:rsidRDefault="00000000">
                              <w:pPr>
                                <w:spacing w:after="0" w:line="240" w:lineRule="auto"/>
                                <w:jc w:val="right"/>
                              </w:pPr>
                              <w:r>
                                <w:rPr>
                                  <w:rFonts w:ascii="Arial" w:eastAsia="Arial" w:hAnsi="Arial"/>
                                  <w:color w:val="000000"/>
                                  <w:sz w:val="16"/>
                                </w:rPr>
                                <w:t>806,452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6380356" w14:textId="77777777" w:rsidR="00A74D3C" w:rsidRDefault="00000000">
                              <w:pPr>
                                <w:spacing w:after="0" w:line="240" w:lineRule="auto"/>
                                <w:jc w:val="right"/>
                              </w:pPr>
                              <w:r>
                                <w:rPr>
                                  <w:rFonts w:ascii="Arial" w:eastAsia="Arial" w:hAnsi="Arial"/>
                                  <w:color w:val="000000"/>
                                  <w:sz w:val="16"/>
                                </w:rPr>
                                <w:t>806,452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E4FC04" w14:textId="77777777" w:rsidR="00A74D3C" w:rsidRDefault="00000000">
                              <w:pPr>
                                <w:spacing w:after="0" w:line="240" w:lineRule="auto"/>
                                <w:jc w:val="right"/>
                              </w:pPr>
                              <w:r>
                                <w:rPr>
                                  <w:rFonts w:ascii="Arial" w:eastAsia="Arial" w:hAnsi="Arial"/>
                                  <w:color w:val="000000"/>
                                  <w:sz w:val="16"/>
                                </w:rPr>
                                <w:t>806,452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4A5165F" w14:textId="77777777" w:rsidR="00A74D3C" w:rsidRDefault="00000000">
                              <w:pPr>
                                <w:spacing w:after="0" w:line="240" w:lineRule="auto"/>
                                <w:jc w:val="right"/>
                              </w:pPr>
                              <w:r>
                                <w:rPr>
                                  <w:rFonts w:ascii="Arial" w:eastAsia="Arial" w:hAnsi="Arial"/>
                                  <w:color w:val="000000"/>
                                  <w:sz w:val="16"/>
                                </w:rPr>
                                <w:t>100.00</w:t>
                              </w:r>
                            </w:p>
                          </w:tc>
                        </w:tr>
                        <w:tr w:rsidR="00A74D3C" w14:paraId="713F97B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87C416" w14:textId="77777777" w:rsidR="00A74D3C" w:rsidRDefault="00000000">
                              <w:pPr>
                                <w:spacing w:after="0" w:line="240" w:lineRule="auto"/>
                              </w:pPr>
                              <w:r>
                                <w:rPr>
                                  <w:rFonts w:ascii="Arial" w:eastAsia="Arial" w:hAnsi="Arial"/>
                                  <w:color w:val="000000"/>
                                  <w:sz w:val="16"/>
                                </w:rPr>
                                <w:t>00078106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B7A4E85" w14:textId="77777777" w:rsidR="00A74D3C" w:rsidRDefault="00000000">
                              <w:pPr>
                                <w:spacing w:after="0" w:line="240" w:lineRule="auto"/>
                              </w:pPr>
                              <w:r>
                                <w:rPr>
                                  <w:rFonts w:ascii="Arial" w:eastAsia="Arial" w:hAnsi="Arial"/>
                                  <w:color w:val="000000"/>
                                  <w:sz w:val="16"/>
                                </w:rPr>
                                <w:t>Strengthening Drug Law Enforce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E230595" w14:textId="77777777" w:rsidR="00A74D3C"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099E09F"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A4B1624" w14:textId="77777777" w:rsidR="00A74D3C" w:rsidRDefault="00000000">
                              <w:pPr>
                                <w:spacing w:after="0" w:line="240" w:lineRule="auto"/>
                                <w:jc w:val="right"/>
                              </w:pPr>
                              <w:r>
                                <w:rPr>
                                  <w:rFonts w:ascii="Arial" w:eastAsia="Arial" w:hAnsi="Arial"/>
                                  <w:color w:val="000000"/>
                                  <w:sz w:val="16"/>
                                </w:rPr>
                                <w:t>189,300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9D4FF4" w14:textId="77777777" w:rsidR="00A74D3C" w:rsidRDefault="00000000">
                              <w:pPr>
                                <w:spacing w:after="0" w:line="240" w:lineRule="auto"/>
                                <w:jc w:val="right"/>
                              </w:pPr>
                              <w:r>
                                <w:rPr>
                                  <w:rFonts w:ascii="Arial" w:eastAsia="Arial" w:hAnsi="Arial"/>
                                  <w:color w:val="000000"/>
                                  <w:sz w:val="16"/>
                                </w:rPr>
                                <w:t>189,300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10F431" w14:textId="77777777" w:rsidR="00A74D3C" w:rsidRDefault="00000000">
                              <w:pPr>
                                <w:spacing w:after="0" w:line="240" w:lineRule="auto"/>
                                <w:jc w:val="right"/>
                              </w:pPr>
                              <w:r>
                                <w:rPr>
                                  <w:rFonts w:ascii="Arial" w:eastAsia="Arial" w:hAnsi="Arial"/>
                                  <w:color w:val="000000"/>
                                  <w:sz w:val="16"/>
                                </w:rPr>
                                <w:t>189,300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074F09E" w14:textId="77777777" w:rsidR="00A74D3C" w:rsidRDefault="00000000">
                              <w:pPr>
                                <w:spacing w:after="0" w:line="240" w:lineRule="auto"/>
                                <w:jc w:val="right"/>
                              </w:pPr>
                              <w:r>
                                <w:rPr>
                                  <w:rFonts w:ascii="Arial" w:eastAsia="Arial" w:hAnsi="Arial"/>
                                  <w:color w:val="000000"/>
                                  <w:sz w:val="16"/>
                                </w:rPr>
                                <w:t>100.00</w:t>
                              </w:r>
                            </w:p>
                          </w:tc>
                        </w:tr>
                        <w:tr w:rsidR="00CE4115" w14:paraId="78E05866" w14:textId="77777777" w:rsidTr="00CE411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FAB4748" w14:textId="77777777" w:rsidR="00A74D3C" w:rsidRDefault="00000000">
                              <w:pPr>
                                <w:spacing w:after="0" w:line="240" w:lineRule="auto"/>
                              </w:pPr>
                              <w:r>
                                <w:rPr>
                                  <w:rFonts w:ascii="Arial" w:eastAsia="Arial" w:hAnsi="Arial"/>
                                  <w:b/>
                                  <w:color w:val="FFFFFF"/>
                                  <w:sz w:val="16"/>
                                </w:rPr>
                                <w:t>OP 2006 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A5D724C" w14:textId="77777777" w:rsidR="00A74D3C" w:rsidRDefault="00A74D3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DF6AE0A" w14:textId="77777777" w:rsidR="00A74D3C" w:rsidRDefault="00A74D3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B7FAD11" w14:textId="77777777" w:rsidR="00A74D3C" w:rsidRDefault="00000000">
                              <w:pPr>
                                <w:spacing w:after="0" w:line="240" w:lineRule="auto"/>
                                <w:jc w:val="right"/>
                              </w:pPr>
                              <w:r>
                                <w:rPr>
                                  <w:rFonts w:ascii="Arial" w:eastAsia="Arial" w:hAnsi="Arial"/>
                                  <w:b/>
                                  <w:color w:val="FFFFFF"/>
                                  <w:sz w:val="16"/>
                                </w:rPr>
                                <w:t>8,377,840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C1F53B1" w14:textId="77777777" w:rsidR="00A74D3C" w:rsidRDefault="00000000">
                              <w:pPr>
                                <w:spacing w:after="0" w:line="240" w:lineRule="auto"/>
                                <w:jc w:val="right"/>
                              </w:pPr>
                              <w:r>
                                <w:rPr>
                                  <w:rFonts w:ascii="Arial" w:eastAsia="Arial" w:hAnsi="Arial"/>
                                  <w:b/>
                                  <w:color w:val="FFFFFF"/>
                                  <w:sz w:val="16"/>
                                </w:rPr>
                                <w:t>8,351,377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8DAAA82" w14:textId="77777777" w:rsidR="00A74D3C" w:rsidRDefault="00000000">
                              <w:pPr>
                                <w:spacing w:after="0" w:line="240" w:lineRule="auto"/>
                                <w:jc w:val="right"/>
                              </w:pPr>
                              <w:r>
                                <w:rPr>
                                  <w:rFonts w:ascii="Arial" w:eastAsia="Arial" w:hAnsi="Arial"/>
                                  <w:b/>
                                  <w:color w:val="FFFFFF"/>
                                  <w:sz w:val="16"/>
                                </w:rPr>
                                <w:t>8,351,377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7CC04C8" w14:textId="77777777" w:rsidR="00A74D3C" w:rsidRDefault="00000000">
                              <w:pPr>
                                <w:spacing w:after="0" w:line="240" w:lineRule="auto"/>
                                <w:jc w:val="right"/>
                              </w:pPr>
                              <w:r>
                                <w:rPr>
                                  <w:rFonts w:ascii="Arial" w:eastAsia="Arial" w:hAnsi="Arial"/>
                                  <w:b/>
                                  <w:color w:val="FFFFFF"/>
                                  <w:sz w:val="16"/>
                                </w:rPr>
                                <w:t>100.00</w:t>
                              </w:r>
                            </w:p>
                          </w:tc>
                        </w:tr>
                        <w:tr w:rsidR="00CE4115" w14:paraId="5074BB4F" w14:textId="77777777" w:rsidTr="00CE4115">
                          <w:tc>
                            <w:tcPr>
                              <w:tcW w:w="1090" w:type="dxa"/>
                              <w:tcBorders>
                                <w:top w:val="nil"/>
                                <w:left w:val="nil"/>
                                <w:bottom w:val="nil"/>
                                <w:right w:val="nil"/>
                              </w:tcBorders>
                              <w:tcMar>
                                <w:top w:w="59" w:type="dxa"/>
                                <w:left w:w="59" w:type="dxa"/>
                                <w:bottom w:w="59" w:type="dxa"/>
                                <w:right w:w="59" w:type="dxa"/>
                              </w:tcMar>
                              <w:vAlign w:val="center"/>
                            </w:tcPr>
                            <w:p w14:paraId="51AC48E6" w14:textId="77777777" w:rsidR="00A74D3C" w:rsidRDefault="00A74D3C">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9758588" w14:textId="77777777" w:rsidR="00A74D3C" w:rsidRDefault="00A74D3C">
                              <w:pPr>
                                <w:spacing w:after="0" w:line="240" w:lineRule="auto"/>
                              </w:pPr>
                            </w:p>
                          </w:tc>
                        </w:tr>
                        <w:tr w:rsidR="00CE4115" w14:paraId="5D5B1C8F" w14:textId="77777777" w:rsidTr="00CE411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942A010" w14:textId="77777777" w:rsidR="00A74D3C" w:rsidRDefault="00000000">
                              <w:pPr>
                                <w:spacing w:after="0" w:line="240" w:lineRule="auto"/>
                              </w:pPr>
                              <w:r>
                                <w:rPr>
                                  <w:rFonts w:ascii="Arial" w:eastAsia="Arial" w:hAnsi="Arial"/>
                                  <w:b/>
                                  <w:color w:val="FFFFFF"/>
                                  <w:sz w:val="16"/>
                                </w:rPr>
                                <w:t xml:space="preserve">OP 2006 Social </w:t>
                              </w:r>
                              <w:proofErr w:type="spellStart"/>
                              <w:r>
                                <w:rPr>
                                  <w:rFonts w:ascii="Arial" w:eastAsia="Arial" w:hAnsi="Arial"/>
                                  <w:b/>
                                  <w:color w:val="FFFFFF"/>
                                  <w:sz w:val="16"/>
                                </w:rPr>
                                <w:t>EcoNmic</w:t>
                              </w:r>
                              <w:proofErr w:type="spellEnd"/>
                              <w:r>
                                <w:rPr>
                                  <w:rFonts w:ascii="Arial" w:eastAsia="Arial" w:hAnsi="Arial"/>
                                  <w:b/>
                                  <w:color w:val="FFFFFF"/>
                                  <w:sz w:val="16"/>
                                </w:rPr>
                                <w:t xml:space="preserve"> Policy</w:t>
                              </w:r>
                            </w:p>
                          </w:tc>
                        </w:tr>
                        <w:tr w:rsidR="00A74D3C" w14:paraId="5B0FC4B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637C7C" w14:textId="77777777" w:rsidR="00A74D3C" w:rsidRDefault="00000000">
                              <w:pPr>
                                <w:spacing w:after="0" w:line="240" w:lineRule="auto"/>
                              </w:pPr>
                              <w:r>
                                <w:rPr>
                                  <w:rFonts w:ascii="Arial" w:eastAsia="Arial" w:hAnsi="Arial"/>
                                  <w:color w:val="000000"/>
                                  <w:sz w:val="16"/>
                                </w:rPr>
                                <w:t>00071400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2AB4F0F" w14:textId="77777777" w:rsidR="00A74D3C" w:rsidRDefault="00000000">
                              <w:pPr>
                                <w:spacing w:after="0" w:line="240" w:lineRule="auto"/>
                              </w:pPr>
                              <w:r>
                                <w:rPr>
                                  <w:rFonts w:ascii="Arial" w:eastAsia="Arial" w:hAnsi="Arial"/>
                                  <w:color w:val="000000"/>
                                  <w:sz w:val="16"/>
                                </w:rPr>
                                <w:t xml:space="preserve">Strengthening the system of </w:t>
                              </w:r>
                              <w:proofErr w:type="spellStart"/>
                              <w:r>
                                <w:rPr>
                                  <w:rFonts w:ascii="Arial" w:eastAsia="Arial" w:hAnsi="Arial"/>
                                  <w:color w:val="000000"/>
                                  <w:sz w:val="16"/>
                                </w:rPr>
                                <w:t>fo</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0493CC" w14:textId="77777777" w:rsidR="00A74D3C"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7A6A612"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F3DCA6A" w14:textId="77777777" w:rsidR="00A74D3C" w:rsidRDefault="00000000">
                              <w:pPr>
                                <w:spacing w:after="0" w:line="240" w:lineRule="auto"/>
                                <w:jc w:val="right"/>
                              </w:pPr>
                              <w:r>
                                <w:rPr>
                                  <w:rFonts w:ascii="Arial" w:eastAsia="Arial" w:hAnsi="Arial"/>
                                  <w:color w:val="000000"/>
                                  <w:sz w:val="16"/>
                                </w:rPr>
                                <w:t>816,176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8B0EF3" w14:textId="77777777" w:rsidR="00A74D3C" w:rsidRDefault="00000000">
                              <w:pPr>
                                <w:spacing w:after="0" w:line="240" w:lineRule="auto"/>
                                <w:jc w:val="right"/>
                              </w:pPr>
                              <w:r>
                                <w:rPr>
                                  <w:rFonts w:ascii="Arial" w:eastAsia="Arial" w:hAnsi="Arial"/>
                                  <w:color w:val="000000"/>
                                  <w:sz w:val="16"/>
                                </w:rPr>
                                <w:t>779,482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C9588B" w14:textId="77777777" w:rsidR="00A74D3C" w:rsidRDefault="00000000">
                              <w:pPr>
                                <w:spacing w:after="0" w:line="240" w:lineRule="auto"/>
                                <w:jc w:val="right"/>
                              </w:pPr>
                              <w:r>
                                <w:rPr>
                                  <w:rFonts w:ascii="Arial" w:eastAsia="Arial" w:hAnsi="Arial"/>
                                  <w:color w:val="000000"/>
                                  <w:sz w:val="16"/>
                                </w:rPr>
                                <w:t>779,482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56A54A" w14:textId="77777777" w:rsidR="00A74D3C" w:rsidRDefault="00000000">
                              <w:pPr>
                                <w:spacing w:after="0" w:line="240" w:lineRule="auto"/>
                                <w:jc w:val="right"/>
                              </w:pPr>
                              <w:r>
                                <w:rPr>
                                  <w:rFonts w:ascii="Arial" w:eastAsia="Arial" w:hAnsi="Arial"/>
                                  <w:color w:val="000000"/>
                                  <w:sz w:val="16"/>
                                </w:rPr>
                                <w:t>100.00</w:t>
                              </w:r>
                            </w:p>
                          </w:tc>
                        </w:tr>
                        <w:tr w:rsidR="00A74D3C" w14:paraId="0C52480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FAD9EF" w14:textId="77777777" w:rsidR="00A74D3C" w:rsidRDefault="00000000">
                              <w:pPr>
                                <w:spacing w:after="0" w:line="240" w:lineRule="auto"/>
                              </w:pPr>
                              <w:r>
                                <w:rPr>
                                  <w:rFonts w:ascii="Arial" w:eastAsia="Arial" w:hAnsi="Arial"/>
                                  <w:color w:val="000000"/>
                                  <w:sz w:val="16"/>
                                </w:rPr>
                                <w:t>00071405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0874870" w14:textId="77777777" w:rsidR="00A74D3C" w:rsidRDefault="00000000">
                              <w:pPr>
                                <w:spacing w:after="0" w:line="240" w:lineRule="auto"/>
                              </w:pPr>
                              <w:r>
                                <w:rPr>
                                  <w:rFonts w:ascii="Arial" w:eastAsia="Arial" w:hAnsi="Arial"/>
                                  <w:color w:val="000000"/>
                                  <w:sz w:val="16"/>
                                </w:rPr>
                                <w:t>Urban Observatory System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0F2EDBE" w14:textId="77777777" w:rsidR="00A74D3C"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9771EF"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6FAA47B" w14:textId="77777777" w:rsidR="00A74D3C" w:rsidRDefault="00000000">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884E78A" w14:textId="77777777" w:rsidR="00A74D3C" w:rsidRDefault="00000000">
                              <w:pPr>
                                <w:spacing w:after="0" w:line="240" w:lineRule="auto"/>
                                <w:jc w:val="right"/>
                              </w:pPr>
                              <w:r>
                                <w:rPr>
                                  <w:rFonts w:ascii="Arial" w:eastAsia="Arial" w:hAnsi="Arial"/>
                                  <w:color w:val="000000"/>
                                  <w:sz w:val="16"/>
                                </w:rPr>
                                <w:t>299,627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B35F57" w14:textId="77777777" w:rsidR="00A74D3C" w:rsidRDefault="00000000">
                              <w:pPr>
                                <w:spacing w:after="0" w:line="240" w:lineRule="auto"/>
                                <w:jc w:val="right"/>
                              </w:pPr>
                              <w:r>
                                <w:rPr>
                                  <w:rFonts w:ascii="Arial" w:eastAsia="Arial" w:hAnsi="Arial"/>
                                  <w:color w:val="000000"/>
                                  <w:sz w:val="16"/>
                                </w:rPr>
                                <w:t>299,627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55D6E04" w14:textId="77777777" w:rsidR="00A74D3C" w:rsidRDefault="00000000">
                              <w:pPr>
                                <w:spacing w:after="0" w:line="240" w:lineRule="auto"/>
                                <w:jc w:val="right"/>
                              </w:pPr>
                              <w:r>
                                <w:rPr>
                                  <w:rFonts w:ascii="Arial" w:eastAsia="Arial" w:hAnsi="Arial"/>
                                  <w:color w:val="000000"/>
                                  <w:sz w:val="16"/>
                                </w:rPr>
                                <w:t>100.00</w:t>
                              </w:r>
                            </w:p>
                          </w:tc>
                        </w:tr>
                        <w:tr w:rsidR="00A74D3C" w14:paraId="2122A33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A1ED57" w14:textId="77777777" w:rsidR="00A74D3C" w:rsidRDefault="00000000">
                              <w:pPr>
                                <w:spacing w:after="0" w:line="240" w:lineRule="auto"/>
                              </w:pPr>
                              <w:r>
                                <w:rPr>
                                  <w:rFonts w:ascii="Arial" w:eastAsia="Arial" w:hAnsi="Arial"/>
                                  <w:color w:val="000000"/>
                                  <w:sz w:val="16"/>
                                </w:rPr>
                                <w:t>00071408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E1AF04F" w14:textId="77777777" w:rsidR="00A74D3C" w:rsidRDefault="00000000">
                              <w:pPr>
                                <w:spacing w:after="0" w:line="240" w:lineRule="auto"/>
                              </w:pPr>
                              <w:r>
                                <w:rPr>
                                  <w:rFonts w:ascii="Arial" w:eastAsia="Arial" w:hAnsi="Arial"/>
                                  <w:color w:val="000000"/>
                                  <w:sz w:val="16"/>
                                </w:rPr>
                                <w:t xml:space="preserve">Promoting youth employment </w:t>
                              </w:r>
                              <w:proofErr w:type="spellStart"/>
                              <w:r>
                                <w:rPr>
                                  <w:rFonts w:ascii="Arial" w:eastAsia="Arial" w:hAnsi="Arial"/>
                                  <w:color w:val="000000"/>
                                  <w:sz w:val="16"/>
                                </w:rPr>
                                <w:t>thr</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81C80A" w14:textId="77777777" w:rsidR="00A74D3C"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FE3EA18"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59878FA" w14:textId="77777777" w:rsidR="00A74D3C" w:rsidRDefault="00000000">
                              <w:pPr>
                                <w:spacing w:after="0" w:line="240" w:lineRule="auto"/>
                                <w:jc w:val="right"/>
                              </w:pPr>
                              <w:r>
                                <w:rPr>
                                  <w:rFonts w:ascii="Arial" w:eastAsia="Arial" w:hAnsi="Arial"/>
                                  <w:color w:val="000000"/>
                                  <w:sz w:val="16"/>
                                </w:rPr>
                                <w:t>1,476,000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65FBFD" w14:textId="77777777" w:rsidR="00A74D3C" w:rsidRDefault="00000000">
                              <w:pPr>
                                <w:spacing w:after="0" w:line="240" w:lineRule="auto"/>
                                <w:jc w:val="right"/>
                              </w:pPr>
                              <w:r>
                                <w:rPr>
                                  <w:rFonts w:ascii="Arial" w:eastAsia="Arial" w:hAnsi="Arial"/>
                                  <w:color w:val="000000"/>
                                  <w:sz w:val="16"/>
                                </w:rPr>
                                <w:t>1,434,956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810BB3" w14:textId="77777777" w:rsidR="00A74D3C" w:rsidRDefault="00000000">
                              <w:pPr>
                                <w:spacing w:after="0" w:line="240" w:lineRule="auto"/>
                                <w:jc w:val="right"/>
                              </w:pPr>
                              <w:r>
                                <w:rPr>
                                  <w:rFonts w:ascii="Arial" w:eastAsia="Arial" w:hAnsi="Arial"/>
                                  <w:color w:val="000000"/>
                                  <w:sz w:val="16"/>
                                </w:rPr>
                                <w:t>1,434,956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AAB65C" w14:textId="77777777" w:rsidR="00A74D3C" w:rsidRDefault="00000000">
                              <w:pPr>
                                <w:spacing w:after="0" w:line="240" w:lineRule="auto"/>
                                <w:jc w:val="right"/>
                              </w:pPr>
                              <w:r>
                                <w:rPr>
                                  <w:rFonts w:ascii="Arial" w:eastAsia="Arial" w:hAnsi="Arial"/>
                                  <w:color w:val="000000"/>
                                  <w:sz w:val="16"/>
                                </w:rPr>
                                <w:t>100.00</w:t>
                              </w:r>
                            </w:p>
                          </w:tc>
                        </w:tr>
                        <w:tr w:rsidR="00A74D3C" w14:paraId="7EAC2FB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DC4CDF" w14:textId="77777777" w:rsidR="00A74D3C" w:rsidRDefault="00000000">
                              <w:pPr>
                                <w:spacing w:after="0" w:line="240" w:lineRule="auto"/>
                              </w:pPr>
                              <w:r>
                                <w:rPr>
                                  <w:rFonts w:ascii="Arial" w:eastAsia="Arial" w:hAnsi="Arial"/>
                                  <w:color w:val="000000"/>
                                  <w:sz w:val="16"/>
                                </w:rPr>
                                <w:t>00071419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67DE353" w14:textId="77777777" w:rsidR="00A74D3C" w:rsidRDefault="00000000">
                              <w:pPr>
                                <w:spacing w:after="0" w:line="240" w:lineRule="auto"/>
                              </w:pPr>
                              <w:r>
                                <w:rPr>
                                  <w:rFonts w:ascii="Arial" w:eastAsia="Arial" w:hAnsi="Arial"/>
                                  <w:color w:val="000000"/>
                                  <w:sz w:val="16"/>
                                </w:rPr>
                                <w:t>Technical assistance to busine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686B899" w14:textId="77777777" w:rsidR="00A74D3C"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964B06E"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D1468E" w14:textId="77777777" w:rsidR="00A74D3C" w:rsidRDefault="00000000">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8C59DA" w14:textId="77777777" w:rsidR="00A74D3C" w:rsidRDefault="00000000">
                              <w:pPr>
                                <w:spacing w:after="0" w:line="240" w:lineRule="auto"/>
                                <w:jc w:val="right"/>
                              </w:pPr>
                              <w:r>
                                <w:rPr>
                                  <w:rFonts w:ascii="Arial" w:eastAsia="Arial" w:hAnsi="Arial"/>
                                  <w:color w:val="000000"/>
                                  <w:sz w:val="16"/>
                                </w:rPr>
                                <w:t>498,062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5FD6BE" w14:textId="77777777" w:rsidR="00A74D3C" w:rsidRDefault="00000000">
                              <w:pPr>
                                <w:spacing w:after="0" w:line="240" w:lineRule="auto"/>
                                <w:jc w:val="right"/>
                              </w:pPr>
                              <w:r>
                                <w:rPr>
                                  <w:rFonts w:ascii="Arial" w:eastAsia="Arial" w:hAnsi="Arial"/>
                                  <w:color w:val="000000"/>
                                  <w:sz w:val="16"/>
                                </w:rPr>
                                <w:t>498,062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BBDE2A2" w14:textId="77777777" w:rsidR="00A74D3C" w:rsidRDefault="00000000">
                              <w:pPr>
                                <w:spacing w:after="0" w:line="240" w:lineRule="auto"/>
                                <w:jc w:val="right"/>
                              </w:pPr>
                              <w:r>
                                <w:rPr>
                                  <w:rFonts w:ascii="Arial" w:eastAsia="Arial" w:hAnsi="Arial"/>
                                  <w:color w:val="000000"/>
                                  <w:sz w:val="16"/>
                                </w:rPr>
                                <w:t>100.00</w:t>
                              </w:r>
                            </w:p>
                          </w:tc>
                        </w:tr>
                        <w:tr w:rsidR="00A74D3C" w14:paraId="4B1077B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B0BCDB" w14:textId="77777777" w:rsidR="00A74D3C" w:rsidRDefault="00000000">
                              <w:pPr>
                                <w:spacing w:after="0" w:line="240" w:lineRule="auto"/>
                              </w:pPr>
                              <w:r>
                                <w:rPr>
                                  <w:rFonts w:ascii="Arial" w:eastAsia="Arial" w:hAnsi="Arial"/>
                                  <w:color w:val="000000"/>
                                  <w:sz w:val="16"/>
                                </w:rPr>
                                <w:t>00071420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49EACF" w14:textId="77777777" w:rsidR="00A74D3C" w:rsidRDefault="00000000">
                              <w:pPr>
                                <w:spacing w:after="0" w:line="240" w:lineRule="auto"/>
                              </w:pPr>
                              <w:r>
                                <w:rPr>
                                  <w:rFonts w:ascii="Arial" w:eastAsia="Arial" w:hAnsi="Arial"/>
                                  <w:color w:val="000000"/>
                                  <w:sz w:val="16"/>
                                </w:rPr>
                                <w:t>Policy advice to science, tech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C1EB74" w14:textId="77777777" w:rsidR="00A74D3C"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729C54"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E41E88" w14:textId="77777777" w:rsidR="00A74D3C" w:rsidRDefault="00000000">
                              <w:pPr>
                                <w:spacing w:after="0" w:line="240" w:lineRule="auto"/>
                                <w:jc w:val="right"/>
                              </w:pPr>
                              <w:r>
                                <w:rPr>
                                  <w:rFonts w:ascii="Arial" w:eastAsia="Arial" w:hAnsi="Arial"/>
                                  <w:color w:val="000000"/>
                                  <w:sz w:val="16"/>
                                </w:rPr>
                                <w:t>600,000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273FCFB" w14:textId="77777777" w:rsidR="00A74D3C" w:rsidRDefault="00000000">
                              <w:pPr>
                                <w:spacing w:after="0" w:line="240" w:lineRule="auto"/>
                                <w:jc w:val="right"/>
                              </w:pPr>
                              <w:r>
                                <w:rPr>
                                  <w:rFonts w:ascii="Arial" w:eastAsia="Arial" w:hAnsi="Arial"/>
                                  <w:color w:val="000000"/>
                                  <w:sz w:val="16"/>
                                </w:rPr>
                                <w:t>575,755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BCFE27" w14:textId="77777777" w:rsidR="00A74D3C" w:rsidRDefault="00000000">
                              <w:pPr>
                                <w:spacing w:after="0" w:line="240" w:lineRule="auto"/>
                                <w:jc w:val="right"/>
                              </w:pPr>
                              <w:r>
                                <w:rPr>
                                  <w:rFonts w:ascii="Arial" w:eastAsia="Arial" w:hAnsi="Arial"/>
                                  <w:color w:val="000000"/>
                                  <w:sz w:val="16"/>
                                </w:rPr>
                                <w:t>575,755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6EF742" w14:textId="77777777" w:rsidR="00A74D3C" w:rsidRDefault="00000000">
                              <w:pPr>
                                <w:spacing w:after="0" w:line="240" w:lineRule="auto"/>
                                <w:jc w:val="right"/>
                              </w:pPr>
                              <w:r>
                                <w:rPr>
                                  <w:rFonts w:ascii="Arial" w:eastAsia="Arial" w:hAnsi="Arial"/>
                                  <w:color w:val="000000"/>
                                  <w:sz w:val="16"/>
                                </w:rPr>
                                <w:t>100.00</w:t>
                              </w:r>
                            </w:p>
                          </w:tc>
                        </w:tr>
                        <w:tr w:rsidR="00A74D3C" w14:paraId="59C24F7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CC9D89" w14:textId="77777777" w:rsidR="00A74D3C" w:rsidRDefault="00000000">
                              <w:pPr>
                                <w:spacing w:after="0" w:line="240" w:lineRule="auto"/>
                              </w:pPr>
                              <w:r>
                                <w:rPr>
                                  <w:rFonts w:ascii="Arial" w:eastAsia="Arial" w:hAnsi="Arial"/>
                                  <w:color w:val="000000"/>
                                  <w:sz w:val="16"/>
                                </w:rPr>
                                <w:t>00071421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1C4819D" w14:textId="77777777" w:rsidR="00A74D3C" w:rsidRDefault="00000000">
                              <w:pPr>
                                <w:spacing w:after="0" w:line="240" w:lineRule="auto"/>
                              </w:pPr>
                              <w:r>
                                <w:rPr>
                                  <w:rFonts w:ascii="Arial" w:eastAsia="Arial" w:hAnsi="Arial"/>
                                  <w:color w:val="000000"/>
                                  <w:sz w:val="16"/>
                                </w:rPr>
                                <w:t>Building national capacity in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AD2CA4" w14:textId="77777777" w:rsidR="00A74D3C"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09669CB"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5655EE5" w14:textId="77777777" w:rsidR="00A74D3C" w:rsidRDefault="00000000">
                              <w:pPr>
                                <w:spacing w:after="0" w:line="240" w:lineRule="auto"/>
                                <w:jc w:val="right"/>
                              </w:pPr>
                              <w:r>
                                <w:rPr>
                                  <w:rFonts w:ascii="Arial" w:eastAsia="Arial" w:hAnsi="Arial"/>
                                  <w:color w:val="000000"/>
                                  <w:sz w:val="16"/>
                                </w:rPr>
                                <w:t>635,000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CF66256" w14:textId="77777777" w:rsidR="00A74D3C" w:rsidRDefault="00000000">
                              <w:pPr>
                                <w:spacing w:after="0" w:line="240" w:lineRule="auto"/>
                                <w:jc w:val="right"/>
                              </w:pPr>
                              <w:r>
                                <w:rPr>
                                  <w:rFonts w:ascii="Arial" w:eastAsia="Arial" w:hAnsi="Arial"/>
                                  <w:color w:val="000000"/>
                                  <w:sz w:val="16"/>
                                </w:rPr>
                                <w:t>605,060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2773B5" w14:textId="77777777" w:rsidR="00A74D3C" w:rsidRDefault="00000000">
                              <w:pPr>
                                <w:spacing w:after="0" w:line="240" w:lineRule="auto"/>
                                <w:jc w:val="right"/>
                              </w:pPr>
                              <w:r>
                                <w:rPr>
                                  <w:rFonts w:ascii="Arial" w:eastAsia="Arial" w:hAnsi="Arial"/>
                                  <w:color w:val="000000"/>
                                  <w:sz w:val="16"/>
                                </w:rPr>
                                <w:t>605,060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B8EA0F9" w14:textId="77777777" w:rsidR="00A74D3C" w:rsidRDefault="00000000">
                              <w:pPr>
                                <w:spacing w:after="0" w:line="240" w:lineRule="auto"/>
                                <w:jc w:val="right"/>
                              </w:pPr>
                              <w:r>
                                <w:rPr>
                                  <w:rFonts w:ascii="Arial" w:eastAsia="Arial" w:hAnsi="Arial"/>
                                  <w:color w:val="000000"/>
                                  <w:sz w:val="16"/>
                                </w:rPr>
                                <w:t>100.00</w:t>
                              </w:r>
                            </w:p>
                          </w:tc>
                        </w:tr>
                        <w:tr w:rsidR="00A74D3C" w14:paraId="502E92A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6F6E5C" w14:textId="77777777" w:rsidR="00A74D3C" w:rsidRDefault="00000000">
                              <w:pPr>
                                <w:spacing w:after="0" w:line="240" w:lineRule="auto"/>
                              </w:pPr>
                              <w:r>
                                <w:rPr>
                                  <w:rFonts w:ascii="Arial" w:eastAsia="Arial" w:hAnsi="Arial"/>
                                  <w:color w:val="000000"/>
                                  <w:sz w:val="16"/>
                                </w:rPr>
                                <w:t>00071422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3E98900" w14:textId="77777777" w:rsidR="00A74D3C" w:rsidRDefault="00000000">
                              <w:pPr>
                                <w:spacing w:after="0" w:line="240" w:lineRule="auto"/>
                              </w:pPr>
                              <w:r>
                                <w:rPr>
                                  <w:rFonts w:ascii="Arial" w:eastAsia="Arial" w:hAnsi="Arial"/>
                                  <w:color w:val="000000"/>
                                  <w:sz w:val="16"/>
                                </w:rPr>
                                <w:t>Platform for investment monito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139AD14" w14:textId="77777777" w:rsidR="00A74D3C"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B19734"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40295E8" w14:textId="77777777" w:rsidR="00A74D3C" w:rsidRDefault="00000000">
                              <w:pPr>
                                <w:spacing w:after="0" w:line="240" w:lineRule="auto"/>
                                <w:jc w:val="right"/>
                              </w:pPr>
                              <w:r>
                                <w:rPr>
                                  <w:rFonts w:ascii="Arial" w:eastAsia="Arial" w:hAnsi="Arial"/>
                                  <w:color w:val="000000"/>
                                  <w:sz w:val="16"/>
                                </w:rPr>
                                <w:t>975,000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3DD467" w14:textId="77777777" w:rsidR="00A74D3C" w:rsidRDefault="00000000">
                              <w:pPr>
                                <w:spacing w:after="0" w:line="240" w:lineRule="auto"/>
                                <w:jc w:val="right"/>
                              </w:pPr>
                              <w:r>
                                <w:rPr>
                                  <w:rFonts w:ascii="Arial" w:eastAsia="Arial" w:hAnsi="Arial"/>
                                  <w:color w:val="000000"/>
                                  <w:sz w:val="16"/>
                                </w:rPr>
                                <w:t>968,840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0A3548" w14:textId="77777777" w:rsidR="00A74D3C" w:rsidRDefault="00000000">
                              <w:pPr>
                                <w:spacing w:after="0" w:line="240" w:lineRule="auto"/>
                                <w:jc w:val="right"/>
                              </w:pPr>
                              <w:r>
                                <w:rPr>
                                  <w:rFonts w:ascii="Arial" w:eastAsia="Arial" w:hAnsi="Arial"/>
                                  <w:color w:val="000000"/>
                                  <w:sz w:val="16"/>
                                </w:rPr>
                                <w:t>968,840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AAD808" w14:textId="77777777" w:rsidR="00A74D3C" w:rsidRDefault="00000000">
                              <w:pPr>
                                <w:spacing w:after="0" w:line="240" w:lineRule="auto"/>
                                <w:jc w:val="right"/>
                              </w:pPr>
                              <w:r>
                                <w:rPr>
                                  <w:rFonts w:ascii="Arial" w:eastAsia="Arial" w:hAnsi="Arial"/>
                                  <w:color w:val="000000"/>
                                  <w:sz w:val="16"/>
                                </w:rPr>
                                <w:t>100.00</w:t>
                              </w:r>
                            </w:p>
                          </w:tc>
                        </w:tr>
                        <w:tr w:rsidR="00A74D3C" w14:paraId="47B65D9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BE0D02" w14:textId="77777777" w:rsidR="00A74D3C" w:rsidRDefault="00000000">
                              <w:pPr>
                                <w:spacing w:after="0" w:line="240" w:lineRule="auto"/>
                              </w:pPr>
                              <w:r>
                                <w:rPr>
                                  <w:rFonts w:ascii="Arial" w:eastAsia="Arial" w:hAnsi="Arial"/>
                                  <w:color w:val="000000"/>
                                  <w:sz w:val="16"/>
                                </w:rPr>
                                <w:t>00071424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05B981" w14:textId="77777777" w:rsidR="00A74D3C" w:rsidRDefault="00000000">
                              <w:pPr>
                                <w:spacing w:after="0" w:line="240" w:lineRule="auto"/>
                              </w:pPr>
                              <w:r>
                                <w:rPr>
                                  <w:rFonts w:ascii="Arial" w:eastAsia="Arial" w:hAnsi="Arial"/>
                                  <w:color w:val="000000"/>
                                  <w:sz w:val="16"/>
                                </w:rPr>
                                <w:t xml:space="preserve">Strengthening of the HIV </w:t>
                              </w:r>
                              <w:proofErr w:type="spellStart"/>
                              <w:r>
                                <w:rPr>
                                  <w:rFonts w:ascii="Arial" w:eastAsia="Arial" w:hAnsi="Arial"/>
                                  <w:color w:val="000000"/>
                                  <w:sz w:val="16"/>
                                </w:rPr>
                                <w:t>progr</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1AA510D"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F40243"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507BA6E" w14:textId="77777777" w:rsidR="00A74D3C" w:rsidRDefault="00000000">
                              <w:pPr>
                                <w:spacing w:after="0" w:line="240" w:lineRule="auto"/>
                                <w:jc w:val="right"/>
                              </w:pPr>
                              <w:r>
                                <w:rPr>
                                  <w:rFonts w:ascii="Arial" w:eastAsia="Arial" w:hAnsi="Arial"/>
                                  <w:color w:val="000000"/>
                                  <w:sz w:val="16"/>
                                </w:rPr>
                                <w:t>1,291,000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487D72A" w14:textId="77777777" w:rsidR="00A74D3C" w:rsidRDefault="00000000">
                              <w:pPr>
                                <w:spacing w:after="0" w:line="240" w:lineRule="auto"/>
                                <w:jc w:val="right"/>
                              </w:pPr>
                              <w:r>
                                <w:rPr>
                                  <w:rFonts w:ascii="Arial" w:eastAsia="Arial" w:hAnsi="Arial"/>
                                  <w:color w:val="000000"/>
                                  <w:sz w:val="16"/>
                                </w:rPr>
                                <w:t>1,291,000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5651DB" w14:textId="77777777" w:rsidR="00A74D3C" w:rsidRDefault="00000000">
                              <w:pPr>
                                <w:spacing w:after="0" w:line="240" w:lineRule="auto"/>
                                <w:jc w:val="right"/>
                              </w:pPr>
                              <w:r>
                                <w:rPr>
                                  <w:rFonts w:ascii="Arial" w:eastAsia="Arial" w:hAnsi="Arial"/>
                                  <w:color w:val="000000"/>
                                  <w:sz w:val="16"/>
                                </w:rPr>
                                <w:t>1,291,000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C8F121A" w14:textId="77777777" w:rsidR="00A74D3C" w:rsidRDefault="00000000">
                              <w:pPr>
                                <w:spacing w:after="0" w:line="240" w:lineRule="auto"/>
                                <w:jc w:val="right"/>
                              </w:pPr>
                              <w:r>
                                <w:rPr>
                                  <w:rFonts w:ascii="Arial" w:eastAsia="Arial" w:hAnsi="Arial"/>
                                  <w:color w:val="000000"/>
                                  <w:sz w:val="16"/>
                                </w:rPr>
                                <w:t>100.00</w:t>
                              </w:r>
                            </w:p>
                          </w:tc>
                        </w:tr>
                        <w:tr w:rsidR="00A74D3C" w14:paraId="71EDB5C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31444B" w14:textId="77777777" w:rsidR="00A74D3C" w:rsidRDefault="00000000">
                              <w:pPr>
                                <w:spacing w:after="0" w:line="240" w:lineRule="auto"/>
                              </w:pPr>
                              <w:r>
                                <w:rPr>
                                  <w:rFonts w:ascii="Arial" w:eastAsia="Arial" w:hAnsi="Arial"/>
                                  <w:color w:val="000000"/>
                                  <w:sz w:val="16"/>
                                </w:rPr>
                                <w:t>00073477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15D44E" w14:textId="77777777" w:rsidR="00A74D3C" w:rsidRDefault="00000000">
                              <w:pPr>
                                <w:spacing w:after="0" w:line="240" w:lineRule="auto"/>
                              </w:pPr>
                              <w:r>
                                <w:rPr>
                                  <w:rFonts w:ascii="Arial" w:eastAsia="Arial" w:hAnsi="Arial"/>
                                  <w:color w:val="000000"/>
                                  <w:sz w:val="16"/>
                                </w:rPr>
                                <w:t>PSP Planning &amp; Social Policy 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37E6CC2" w14:textId="77777777" w:rsidR="00A74D3C"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41F1FB3"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90FEBF9" w14:textId="77777777" w:rsidR="00A74D3C" w:rsidRDefault="00000000">
                              <w:pPr>
                                <w:spacing w:after="0" w:line="240" w:lineRule="auto"/>
                                <w:jc w:val="right"/>
                              </w:pPr>
                              <w:r>
                                <w:rPr>
                                  <w:rFonts w:ascii="Arial" w:eastAsia="Arial" w:hAnsi="Arial"/>
                                  <w:color w:val="000000"/>
                                  <w:sz w:val="16"/>
                                </w:rPr>
                                <w:t>1,798,315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2DC700B" w14:textId="77777777" w:rsidR="00A74D3C" w:rsidRDefault="00000000">
                              <w:pPr>
                                <w:spacing w:after="0" w:line="240" w:lineRule="auto"/>
                                <w:jc w:val="right"/>
                              </w:pPr>
                              <w:r>
                                <w:rPr>
                                  <w:rFonts w:ascii="Arial" w:eastAsia="Arial" w:hAnsi="Arial"/>
                                  <w:color w:val="000000"/>
                                  <w:sz w:val="16"/>
                                </w:rPr>
                                <w:t>1,798,315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C345DD" w14:textId="77777777" w:rsidR="00A74D3C" w:rsidRDefault="00000000">
                              <w:pPr>
                                <w:spacing w:after="0" w:line="240" w:lineRule="auto"/>
                                <w:jc w:val="right"/>
                              </w:pPr>
                              <w:r>
                                <w:rPr>
                                  <w:rFonts w:ascii="Arial" w:eastAsia="Arial" w:hAnsi="Arial"/>
                                  <w:color w:val="000000"/>
                                  <w:sz w:val="16"/>
                                </w:rPr>
                                <w:t>1,798,315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75C1065" w14:textId="77777777" w:rsidR="00A74D3C" w:rsidRDefault="00000000">
                              <w:pPr>
                                <w:spacing w:after="0" w:line="240" w:lineRule="auto"/>
                                <w:jc w:val="right"/>
                              </w:pPr>
                              <w:r>
                                <w:rPr>
                                  <w:rFonts w:ascii="Arial" w:eastAsia="Arial" w:hAnsi="Arial"/>
                                  <w:color w:val="000000"/>
                                  <w:sz w:val="16"/>
                                </w:rPr>
                                <w:t>100.00</w:t>
                              </w:r>
                            </w:p>
                          </w:tc>
                        </w:tr>
                        <w:tr w:rsidR="00A74D3C" w14:paraId="79A07C6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7627665" w14:textId="77777777" w:rsidR="00A74D3C" w:rsidRDefault="00000000">
                              <w:pPr>
                                <w:spacing w:after="0" w:line="240" w:lineRule="auto"/>
                              </w:pPr>
                              <w:r>
                                <w:rPr>
                                  <w:rFonts w:ascii="Arial" w:eastAsia="Arial" w:hAnsi="Arial"/>
                                  <w:color w:val="000000"/>
                                  <w:sz w:val="16"/>
                                </w:rPr>
                                <w:t>00073483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764CD0C" w14:textId="77777777" w:rsidR="00A74D3C" w:rsidRDefault="00000000">
                              <w:pPr>
                                <w:spacing w:after="0" w:line="240" w:lineRule="auto"/>
                              </w:pPr>
                              <w:r>
                                <w:rPr>
                                  <w:rFonts w:ascii="Arial" w:eastAsia="Arial" w:hAnsi="Arial"/>
                                  <w:color w:val="000000"/>
                                  <w:sz w:val="16"/>
                                </w:rPr>
                                <w:t>Strengthening mechanisms for 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11AFC5B" w14:textId="77777777" w:rsidR="00A74D3C"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3501555"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24F5BC3" w14:textId="77777777" w:rsidR="00A74D3C" w:rsidRDefault="00000000">
                              <w:pPr>
                                <w:spacing w:after="0" w:line="240" w:lineRule="auto"/>
                                <w:jc w:val="right"/>
                              </w:pPr>
                              <w:r>
                                <w:rPr>
                                  <w:rFonts w:ascii="Arial" w:eastAsia="Arial" w:hAnsi="Arial"/>
                                  <w:color w:val="000000"/>
                                  <w:sz w:val="16"/>
                                </w:rPr>
                                <w:t>307,500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9800150" w14:textId="77777777" w:rsidR="00A74D3C" w:rsidRDefault="00000000">
                              <w:pPr>
                                <w:spacing w:after="0" w:line="240" w:lineRule="auto"/>
                                <w:jc w:val="right"/>
                              </w:pPr>
                              <w:r>
                                <w:rPr>
                                  <w:rFonts w:ascii="Arial" w:eastAsia="Arial" w:hAnsi="Arial"/>
                                  <w:color w:val="000000"/>
                                  <w:sz w:val="16"/>
                                </w:rPr>
                                <w:t>306,113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EBF19C1" w14:textId="77777777" w:rsidR="00A74D3C" w:rsidRDefault="00000000">
                              <w:pPr>
                                <w:spacing w:after="0" w:line="240" w:lineRule="auto"/>
                                <w:jc w:val="right"/>
                              </w:pPr>
                              <w:r>
                                <w:rPr>
                                  <w:rFonts w:ascii="Arial" w:eastAsia="Arial" w:hAnsi="Arial"/>
                                  <w:color w:val="000000"/>
                                  <w:sz w:val="16"/>
                                </w:rPr>
                                <w:t>306,113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4BC3B9" w14:textId="77777777" w:rsidR="00A74D3C" w:rsidRDefault="00000000">
                              <w:pPr>
                                <w:spacing w:after="0" w:line="240" w:lineRule="auto"/>
                                <w:jc w:val="right"/>
                              </w:pPr>
                              <w:r>
                                <w:rPr>
                                  <w:rFonts w:ascii="Arial" w:eastAsia="Arial" w:hAnsi="Arial"/>
                                  <w:color w:val="000000"/>
                                  <w:sz w:val="16"/>
                                </w:rPr>
                                <w:t>100.00</w:t>
                              </w:r>
                            </w:p>
                          </w:tc>
                        </w:tr>
                        <w:tr w:rsidR="00A74D3C" w14:paraId="305799E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D16059" w14:textId="77777777" w:rsidR="00A74D3C" w:rsidRDefault="00000000">
                              <w:pPr>
                                <w:spacing w:after="0" w:line="240" w:lineRule="auto"/>
                              </w:pPr>
                              <w:r>
                                <w:rPr>
                                  <w:rFonts w:ascii="Arial" w:eastAsia="Arial" w:hAnsi="Arial"/>
                                  <w:color w:val="000000"/>
                                  <w:sz w:val="16"/>
                                </w:rPr>
                                <w:t>00073485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6A0396" w14:textId="77777777" w:rsidR="00A74D3C" w:rsidRDefault="00000000">
                              <w:pPr>
                                <w:spacing w:after="0" w:line="240" w:lineRule="auto"/>
                              </w:pPr>
                              <w:r>
                                <w:rPr>
                                  <w:rFonts w:ascii="Arial" w:eastAsia="Arial" w:hAnsi="Arial"/>
                                  <w:color w:val="000000"/>
                                  <w:sz w:val="16"/>
                                </w:rPr>
                                <w:t>VNMK33 Addressing barriers to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9184F62" w14:textId="77777777" w:rsidR="00A74D3C"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AA3DCB"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2114A65" w14:textId="77777777" w:rsidR="00A74D3C" w:rsidRDefault="00000000">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C5FE0A1" w14:textId="77777777" w:rsidR="00A74D3C" w:rsidRDefault="00000000">
                              <w:pPr>
                                <w:spacing w:after="0" w:line="240" w:lineRule="auto"/>
                                <w:jc w:val="right"/>
                              </w:pPr>
                              <w:r>
                                <w:rPr>
                                  <w:rFonts w:ascii="Arial" w:eastAsia="Arial" w:hAnsi="Arial"/>
                                  <w:color w:val="000000"/>
                                  <w:sz w:val="16"/>
                                </w:rPr>
                                <w:t>300,000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395574" w14:textId="77777777" w:rsidR="00A74D3C" w:rsidRDefault="00000000">
                              <w:pPr>
                                <w:spacing w:after="0" w:line="240" w:lineRule="auto"/>
                                <w:jc w:val="right"/>
                              </w:pPr>
                              <w:r>
                                <w:rPr>
                                  <w:rFonts w:ascii="Arial" w:eastAsia="Arial" w:hAnsi="Arial"/>
                                  <w:color w:val="000000"/>
                                  <w:sz w:val="16"/>
                                </w:rPr>
                                <w:t>300,000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3904298" w14:textId="77777777" w:rsidR="00A74D3C" w:rsidRDefault="00000000">
                              <w:pPr>
                                <w:spacing w:after="0" w:line="240" w:lineRule="auto"/>
                                <w:jc w:val="right"/>
                              </w:pPr>
                              <w:r>
                                <w:rPr>
                                  <w:rFonts w:ascii="Arial" w:eastAsia="Arial" w:hAnsi="Arial"/>
                                  <w:color w:val="000000"/>
                                  <w:sz w:val="16"/>
                                </w:rPr>
                                <w:t>100.00</w:t>
                              </w:r>
                            </w:p>
                          </w:tc>
                        </w:tr>
                        <w:tr w:rsidR="00A74D3C" w14:paraId="47603AC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B94210" w14:textId="77777777" w:rsidR="00A74D3C" w:rsidRDefault="00000000">
                              <w:pPr>
                                <w:spacing w:after="0" w:line="240" w:lineRule="auto"/>
                              </w:pPr>
                              <w:r>
                                <w:rPr>
                                  <w:rFonts w:ascii="Arial" w:eastAsia="Arial" w:hAnsi="Arial"/>
                                  <w:color w:val="000000"/>
                                  <w:sz w:val="16"/>
                                </w:rPr>
                                <w:t>00073490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D282A4A" w14:textId="77777777" w:rsidR="00A74D3C" w:rsidRDefault="00000000">
                              <w:pPr>
                                <w:spacing w:after="0" w:line="240" w:lineRule="auto"/>
                              </w:pPr>
                              <w:r>
                                <w:rPr>
                                  <w:rFonts w:ascii="Arial" w:eastAsia="Arial" w:hAnsi="Arial"/>
                                  <w:color w:val="000000"/>
                                  <w:sz w:val="16"/>
                                </w:rPr>
                                <w:t xml:space="preserve">Capacity building for the </w:t>
                              </w:r>
                              <w:proofErr w:type="spellStart"/>
                              <w:r>
                                <w:rPr>
                                  <w:rFonts w:ascii="Arial" w:eastAsia="Arial" w:hAnsi="Arial"/>
                                  <w:color w:val="000000"/>
                                  <w:sz w:val="16"/>
                                </w:rPr>
                                <w:t>nati</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8EB47DB" w14:textId="77777777" w:rsidR="00A74D3C"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530507C"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98C7A2A" w14:textId="77777777" w:rsidR="00A74D3C" w:rsidRDefault="00000000">
                              <w:pPr>
                                <w:spacing w:after="0" w:line="240" w:lineRule="auto"/>
                                <w:jc w:val="right"/>
                              </w:pPr>
                              <w:r>
                                <w:rPr>
                                  <w:rFonts w:ascii="Arial" w:eastAsia="Arial" w:hAnsi="Arial"/>
                                  <w:color w:val="000000"/>
                                  <w:sz w:val="16"/>
                                </w:rPr>
                                <w:t>818,578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D378449" w14:textId="77777777" w:rsidR="00A74D3C" w:rsidRDefault="00000000">
                              <w:pPr>
                                <w:spacing w:after="0" w:line="240" w:lineRule="auto"/>
                                <w:jc w:val="right"/>
                              </w:pPr>
                              <w:r>
                                <w:rPr>
                                  <w:rFonts w:ascii="Arial" w:eastAsia="Arial" w:hAnsi="Arial"/>
                                  <w:color w:val="000000"/>
                                  <w:sz w:val="16"/>
                                </w:rPr>
                                <w:t>818,578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DAB4FE" w14:textId="77777777" w:rsidR="00A74D3C" w:rsidRDefault="00000000">
                              <w:pPr>
                                <w:spacing w:after="0" w:line="240" w:lineRule="auto"/>
                                <w:jc w:val="right"/>
                              </w:pPr>
                              <w:r>
                                <w:rPr>
                                  <w:rFonts w:ascii="Arial" w:eastAsia="Arial" w:hAnsi="Arial"/>
                                  <w:color w:val="000000"/>
                                  <w:sz w:val="16"/>
                                </w:rPr>
                                <w:t>818,578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25E5143" w14:textId="77777777" w:rsidR="00A74D3C" w:rsidRDefault="00000000">
                              <w:pPr>
                                <w:spacing w:after="0" w:line="240" w:lineRule="auto"/>
                                <w:jc w:val="right"/>
                              </w:pPr>
                              <w:r>
                                <w:rPr>
                                  <w:rFonts w:ascii="Arial" w:eastAsia="Arial" w:hAnsi="Arial"/>
                                  <w:color w:val="000000"/>
                                  <w:sz w:val="16"/>
                                </w:rPr>
                                <w:t>100.00</w:t>
                              </w:r>
                            </w:p>
                          </w:tc>
                        </w:tr>
                        <w:tr w:rsidR="00A74D3C" w14:paraId="65B10FF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BBAA0D" w14:textId="77777777" w:rsidR="00A74D3C" w:rsidRDefault="00000000">
                              <w:pPr>
                                <w:spacing w:after="0" w:line="240" w:lineRule="auto"/>
                              </w:pPr>
                              <w:r>
                                <w:rPr>
                                  <w:rFonts w:ascii="Arial" w:eastAsia="Arial" w:hAnsi="Arial"/>
                                  <w:color w:val="000000"/>
                                  <w:sz w:val="16"/>
                                </w:rPr>
                                <w:t>00073499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7792AF" w14:textId="77777777" w:rsidR="00A74D3C" w:rsidRDefault="00000000">
                              <w:pPr>
                                <w:spacing w:after="0" w:line="240" w:lineRule="auto"/>
                              </w:pPr>
                              <w:r>
                                <w:rPr>
                                  <w:rFonts w:ascii="Arial" w:eastAsia="Arial" w:hAnsi="Arial"/>
                                  <w:color w:val="000000"/>
                                  <w:sz w:val="16"/>
                                </w:rPr>
                                <w:t>62479 Empowerment of Women in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4314DF"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5848BEB"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8F8BF90" w14:textId="77777777" w:rsidR="00A74D3C" w:rsidRDefault="00000000">
                              <w:pPr>
                                <w:spacing w:after="0" w:line="240" w:lineRule="auto"/>
                                <w:jc w:val="right"/>
                              </w:pPr>
                              <w:r>
                                <w:rPr>
                                  <w:rFonts w:ascii="Arial" w:eastAsia="Arial" w:hAnsi="Arial"/>
                                  <w:color w:val="000000"/>
                                  <w:sz w:val="16"/>
                                </w:rPr>
                                <w:t>1,370,356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D9E7A0" w14:textId="77777777" w:rsidR="00A74D3C" w:rsidRDefault="00000000">
                              <w:pPr>
                                <w:spacing w:after="0" w:line="240" w:lineRule="auto"/>
                                <w:jc w:val="right"/>
                              </w:pPr>
                              <w:r>
                                <w:rPr>
                                  <w:rFonts w:ascii="Arial" w:eastAsia="Arial" w:hAnsi="Arial"/>
                                  <w:color w:val="000000"/>
                                  <w:sz w:val="16"/>
                                </w:rPr>
                                <w:t>1,370,356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97F01E" w14:textId="77777777" w:rsidR="00A74D3C" w:rsidRDefault="00000000">
                              <w:pPr>
                                <w:spacing w:after="0" w:line="240" w:lineRule="auto"/>
                                <w:jc w:val="right"/>
                              </w:pPr>
                              <w:r>
                                <w:rPr>
                                  <w:rFonts w:ascii="Arial" w:eastAsia="Arial" w:hAnsi="Arial"/>
                                  <w:color w:val="000000"/>
                                  <w:sz w:val="16"/>
                                </w:rPr>
                                <w:t>1,370,356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E386A3" w14:textId="77777777" w:rsidR="00A74D3C" w:rsidRDefault="00000000">
                              <w:pPr>
                                <w:spacing w:after="0" w:line="240" w:lineRule="auto"/>
                                <w:jc w:val="right"/>
                              </w:pPr>
                              <w:r>
                                <w:rPr>
                                  <w:rFonts w:ascii="Arial" w:eastAsia="Arial" w:hAnsi="Arial"/>
                                  <w:color w:val="000000"/>
                                  <w:sz w:val="16"/>
                                </w:rPr>
                                <w:t>100.00</w:t>
                              </w:r>
                            </w:p>
                          </w:tc>
                        </w:tr>
                        <w:tr w:rsidR="00A74D3C" w14:paraId="205EEB0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BDDD54" w14:textId="77777777" w:rsidR="00A74D3C" w:rsidRDefault="00000000">
                              <w:pPr>
                                <w:spacing w:after="0" w:line="240" w:lineRule="auto"/>
                              </w:pPr>
                              <w:r>
                                <w:rPr>
                                  <w:rFonts w:ascii="Arial" w:eastAsia="Arial" w:hAnsi="Arial"/>
                                  <w:color w:val="000000"/>
                                  <w:sz w:val="16"/>
                                </w:rPr>
                                <w:t>00074964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2E0C99E" w14:textId="77777777" w:rsidR="00A74D3C" w:rsidRDefault="00000000">
                              <w:pPr>
                                <w:spacing w:after="0" w:line="240" w:lineRule="auto"/>
                              </w:pPr>
                              <w:r>
                                <w:rPr>
                                  <w:rFonts w:ascii="Arial" w:eastAsia="Arial" w:hAnsi="Arial"/>
                                  <w:color w:val="000000"/>
                                  <w:sz w:val="16"/>
                                </w:rPr>
                                <w:t>VNM7P101 Support Survey &amp; Eval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4A36DAA" w14:textId="77777777" w:rsidR="00A74D3C"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CB30699"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B10EE61" w14:textId="77777777" w:rsidR="00A74D3C" w:rsidRDefault="00000000">
                              <w:pPr>
                                <w:spacing w:after="0" w:line="240" w:lineRule="auto"/>
                                <w:jc w:val="right"/>
                              </w:pPr>
                              <w:r>
                                <w:rPr>
                                  <w:rFonts w:ascii="Arial" w:eastAsia="Arial" w:hAnsi="Arial"/>
                                  <w:color w:val="000000"/>
                                  <w:sz w:val="16"/>
                                </w:rPr>
                                <w:t>473,900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395CE0F" w14:textId="77777777" w:rsidR="00A74D3C" w:rsidRDefault="00000000">
                              <w:pPr>
                                <w:spacing w:after="0" w:line="240" w:lineRule="auto"/>
                                <w:jc w:val="right"/>
                              </w:pPr>
                              <w:r>
                                <w:rPr>
                                  <w:rFonts w:ascii="Arial" w:eastAsia="Arial" w:hAnsi="Arial"/>
                                  <w:color w:val="000000"/>
                                  <w:sz w:val="16"/>
                                </w:rPr>
                                <w:t>461,414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0F18F3" w14:textId="77777777" w:rsidR="00A74D3C" w:rsidRDefault="00000000">
                              <w:pPr>
                                <w:spacing w:after="0" w:line="240" w:lineRule="auto"/>
                                <w:jc w:val="right"/>
                              </w:pPr>
                              <w:r>
                                <w:rPr>
                                  <w:rFonts w:ascii="Arial" w:eastAsia="Arial" w:hAnsi="Arial"/>
                                  <w:color w:val="000000"/>
                                  <w:sz w:val="16"/>
                                </w:rPr>
                                <w:t>461,414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F3CF3BA" w14:textId="77777777" w:rsidR="00A74D3C" w:rsidRDefault="00000000">
                              <w:pPr>
                                <w:spacing w:after="0" w:line="240" w:lineRule="auto"/>
                                <w:jc w:val="right"/>
                              </w:pPr>
                              <w:r>
                                <w:rPr>
                                  <w:rFonts w:ascii="Arial" w:eastAsia="Arial" w:hAnsi="Arial"/>
                                  <w:color w:val="000000"/>
                                  <w:sz w:val="16"/>
                                </w:rPr>
                                <w:t>100.00</w:t>
                              </w:r>
                            </w:p>
                          </w:tc>
                        </w:tr>
                        <w:tr w:rsidR="00A74D3C" w14:paraId="6A9589A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6C52AC" w14:textId="77777777" w:rsidR="00A74D3C" w:rsidRDefault="00000000">
                              <w:pPr>
                                <w:spacing w:after="0" w:line="240" w:lineRule="auto"/>
                              </w:pPr>
                              <w:r>
                                <w:rPr>
                                  <w:rFonts w:ascii="Arial" w:eastAsia="Arial" w:hAnsi="Arial"/>
                                  <w:color w:val="000000"/>
                                  <w:sz w:val="16"/>
                                </w:rPr>
                                <w:t>00075060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AC8179" w14:textId="77777777" w:rsidR="00A74D3C" w:rsidRDefault="00000000">
                              <w:pPr>
                                <w:spacing w:after="0" w:line="240" w:lineRule="auto"/>
                              </w:pPr>
                              <w:r>
                                <w:rPr>
                                  <w:rFonts w:ascii="Arial" w:eastAsia="Arial" w:hAnsi="Arial"/>
                                  <w:color w:val="000000"/>
                                  <w:sz w:val="16"/>
                                </w:rPr>
                                <w:t>VNM7P201 - OPF2 o project 6648</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EFFBDD" w14:textId="77777777" w:rsidR="00A74D3C"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9E1F54"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24D5BE" w14:textId="77777777" w:rsidR="00A74D3C" w:rsidRDefault="00000000">
                              <w:pPr>
                                <w:spacing w:after="0" w:line="240" w:lineRule="auto"/>
                                <w:jc w:val="right"/>
                              </w:pPr>
                              <w:r>
                                <w:rPr>
                                  <w:rFonts w:ascii="Arial" w:eastAsia="Arial" w:hAnsi="Arial"/>
                                  <w:color w:val="000000"/>
                                  <w:sz w:val="16"/>
                                </w:rPr>
                                <w:t>1,217,420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028E085" w14:textId="77777777" w:rsidR="00A74D3C" w:rsidRDefault="00000000">
                              <w:pPr>
                                <w:spacing w:after="0" w:line="240" w:lineRule="auto"/>
                                <w:jc w:val="right"/>
                              </w:pPr>
                              <w:r>
                                <w:rPr>
                                  <w:rFonts w:ascii="Arial" w:eastAsia="Arial" w:hAnsi="Arial"/>
                                  <w:color w:val="000000"/>
                                  <w:sz w:val="16"/>
                                </w:rPr>
                                <w:t>1,192,190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3A29F4" w14:textId="77777777" w:rsidR="00A74D3C" w:rsidRDefault="00000000">
                              <w:pPr>
                                <w:spacing w:after="0" w:line="240" w:lineRule="auto"/>
                                <w:jc w:val="right"/>
                              </w:pPr>
                              <w:r>
                                <w:rPr>
                                  <w:rFonts w:ascii="Arial" w:eastAsia="Arial" w:hAnsi="Arial"/>
                                  <w:color w:val="000000"/>
                                  <w:sz w:val="16"/>
                                </w:rPr>
                                <w:t>1,192,190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168551A" w14:textId="77777777" w:rsidR="00A74D3C" w:rsidRDefault="00000000">
                              <w:pPr>
                                <w:spacing w:after="0" w:line="240" w:lineRule="auto"/>
                                <w:jc w:val="right"/>
                              </w:pPr>
                              <w:r>
                                <w:rPr>
                                  <w:rFonts w:ascii="Arial" w:eastAsia="Arial" w:hAnsi="Arial"/>
                                  <w:color w:val="000000"/>
                                  <w:sz w:val="16"/>
                                </w:rPr>
                                <w:t>100.00</w:t>
                              </w:r>
                            </w:p>
                          </w:tc>
                        </w:tr>
                        <w:tr w:rsidR="00A74D3C" w14:paraId="2491904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CEC940" w14:textId="77777777" w:rsidR="00A74D3C" w:rsidRDefault="00000000">
                              <w:pPr>
                                <w:spacing w:after="0" w:line="240" w:lineRule="auto"/>
                              </w:pPr>
                              <w:r>
                                <w:rPr>
                                  <w:rFonts w:ascii="Arial" w:eastAsia="Arial" w:hAnsi="Arial"/>
                                  <w:color w:val="000000"/>
                                  <w:sz w:val="16"/>
                                </w:rPr>
                                <w:lastRenderedPageBreak/>
                                <w:t>00075061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90B6035" w14:textId="77777777" w:rsidR="00A74D3C" w:rsidRDefault="00000000">
                              <w:pPr>
                                <w:spacing w:after="0" w:line="240" w:lineRule="auto"/>
                              </w:pPr>
                              <w:r>
                                <w:rPr>
                                  <w:rFonts w:ascii="Arial" w:eastAsia="Arial" w:hAnsi="Arial"/>
                                  <w:color w:val="000000"/>
                                  <w:sz w:val="16"/>
                                </w:rPr>
                                <w:t>VNM7P102 - OPF2 of project 664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476C7CA" w14:textId="77777777" w:rsidR="00A74D3C"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BDB77DD"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9206EA" w14:textId="77777777" w:rsidR="00A74D3C" w:rsidRDefault="00000000">
                              <w:pPr>
                                <w:spacing w:after="0" w:line="240" w:lineRule="auto"/>
                                <w:jc w:val="right"/>
                              </w:pPr>
                              <w:r>
                                <w:rPr>
                                  <w:rFonts w:ascii="Arial" w:eastAsia="Arial" w:hAnsi="Arial"/>
                                  <w:color w:val="000000"/>
                                  <w:sz w:val="16"/>
                                </w:rPr>
                                <w:t>198,049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6203099" w14:textId="77777777" w:rsidR="00A74D3C" w:rsidRDefault="00000000">
                              <w:pPr>
                                <w:spacing w:after="0" w:line="240" w:lineRule="auto"/>
                                <w:jc w:val="right"/>
                              </w:pPr>
                              <w:r>
                                <w:rPr>
                                  <w:rFonts w:ascii="Arial" w:eastAsia="Arial" w:hAnsi="Arial"/>
                                  <w:color w:val="000000"/>
                                  <w:sz w:val="16"/>
                                </w:rPr>
                                <w:t>198,049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F54581" w14:textId="77777777" w:rsidR="00A74D3C" w:rsidRDefault="00000000">
                              <w:pPr>
                                <w:spacing w:after="0" w:line="240" w:lineRule="auto"/>
                                <w:jc w:val="right"/>
                              </w:pPr>
                              <w:r>
                                <w:rPr>
                                  <w:rFonts w:ascii="Arial" w:eastAsia="Arial" w:hAnsi="Arial"/>
                                  <w:color w:val="000000"/>
                                  <w:sz w:val="16"/>
                                </w:rPr>
                                <w:t>198,049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B786399" w14:textId="77777777" w:rsidR="00A74D3C" w:rsidRDefault="00000000">
                              <w:pPr>
                                <w:spacing w:after="0" w:line="240" w:lineRule="auto"/>
                                <w:jc w:val="right"/>
                              </w:pPr>
                              <w:r>
                                <w:rPr>
                                  <w:rFonts w:ascii="Arial" w:eastAsia="Arial" w:hAnsi="Arial"/>
                                  <w:color w:val="000000"/>
                                  <w:sz w:val="16"/>
                                </w:rPr>
                                <w:t>100.00</w:t>
                              </w:r>
                            </w:p>
                          </w:tc>
                        </w:tr>
                        <w:tr w:rsidR="00A74D3C" w14:paraId="1F3724D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585691" w14:textId="77777777" w:rsidR="00A74D3C" w:rsidRDefault="00000000">
                              <w:pPr>
                                <w:spacing w:after="0" w:line="240" w:lineRule="auto"/>
                              </w:pPr>
                              <w:r>
                                <w:rPr>
                                  <w:rFonts w:ascii="Arial" w:eastAsia="Arial" w:hAnsi="Arial"/>
                                  <w:color w:val="000000"/>
                                  <w:sz w:val="16"/>
                                </w:rPr>
                                <w:t>00075137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FDFF05" w14:textId="77777777" w:rsidR="00A74D3C" w:rsidRDefault="00000000">
                              <w:pPr>
                                <w:spacing w:after="0" w:line="240" w:lineRule="auto"/>
                              </w:pPr>
                              <w:r>
                                <w:rPr>
                                  <w:rFonts w:ascii="Arial" w:eastAsia="Arial" w:hAnsi="Arial"/>
                                  <w:color w:val="000000"/>
                                  <w:sz w:val="16"/>
                                </w:rPr>
                                <w:t>58295 - OPF2 of 66441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2D56E0"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F6ADD83"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1C0DA75" w14:textId="77777777" w:rsidR="00A74D3C" w:rsidRDefault="00000000">
                              <w:pPr>
                                <w:spacing w:after="0" w:line="240" w:lineRule="auto"/>
                                <w:jc w:val="right"/>
                              </w:pPr>
                              <w:r>
                                <w:rPr>
                                  <w:rFonts w:ascii="Arial" w:eastAsia="Arial" w:hAnsi="Arial"/>
                                  <w:color w:val="000000"/>
                                  <w:sz w:val="16"/>
                                </w:rPr>
                                <w:t>1,253,226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899B9C" w14:textId="77777777" w:rsidR="00A74D3C" w:rsidRDefault="00000000">
                              <w:pPr>
                                <w:spacing w:after="0" w:line="240" w:lineRule="auto"/>
                                <w:jc w:val="right"/>
                              </w:pPr>
                              <w:r>
                                <w:rPr>
                                  <w:rFonts w:ascii="Arial" w:eastAsia="Arial" w:hAnsi="Arial"/>
                                  <w:color w:val="000000"/>
                                  <w:sz w:val="16"/>
                                </w:rPr>
                                <w:t>1,253,226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239919" w14:textId="77777777" w:rsidR="00A74D3C" w:rsidRDefault="00000000">
                              <w:pPr>
                                <w:spacing w:after="0" w:line="240" w:lineRule="auto"/>
                                <w:jc w:val="right"/>
                              </w:pPr>
                              <w:r>
                                <w:rPr>
                                  <w:rFonts w:ascii="Arial" w:eastAsia="Arial" w:hAnsi="Arial"/>
                                  <w:color w:val="000000"/>
                                  <w:sz w:val="16"/>
                                </w:rPr>
                                <w:t>1,253,226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B51D6F" w14:textId="77777777" w:rsidR="00A74D3C" w:rsidRDefault="00000000">
                              <w:pPr>
                                <w:spacing w:after="0" w:line="240" w:lineRule="auto"/>
                                <w:jc w:val="right"/>
                              </w:pPr>
                              <w:r>
                                <w:rPr>
                                  <w:rFonts w:ascii="Arial" w:eastAsia="Arial" w:hAnsi="Arial"/>
                                  <w:color w:val="000000"/>
                                  <w:sz w:val="16"/>
                                </w:rPr>
                                <w:t>100.00</w:t>
                              </w:r>
                            </w:p>
                          </w:tc>
                        </w:tr>
                        <w:tr w:rsidR="00A74D3C" w14:paraId="498C872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8DD73A" w14:textId="77777777" w:rsidR="00A74D3C" w:rsidRDefault="00000000">
                              <w:pPr>
                                <w:spacing w:after="0" w:line="240" w:lineRule="auto"/>
                              </w:pPr>
                              <w:r>
                                <w:rPr>
                                  <w:rFonts w:ascii="Arial" w:eastAsia="Arial" w:hAnsi="Arial"/>
                                  <w:color w:val="000000"/>
                                  <w:sz w:val="16"/>
                                </w:rPr>
                                <w:t>00075138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986949A" w14:textId="77777777" w:rsidR="00A74D3C" w:rsidRDefault="00000000">
                              <w:pPr>
                                <w:spacing w:after="0" w:line="240" w:lineRule="auto"/>
                              </w:pPr>
                              <w:r>
                                <w:rPr>
                                  <w:rFonts w:ascii="Arial" w:eastAsia="Arial" w:hAnsi="Arial"/>
                                  <w:color w:val="000000"/>
                                  <w:sz w:val="16"/>
                                </w:rPr>
                                <w:t>64014 - OPF2 of 66443</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AFFAB31"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574912"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89B224F" w14:textId="77777777" w:rsidR="00A74D3C" w:rsidRDefault="00000000">
                              <w:pPr>
                                <w:spacing w:after="0" w:line="240" w:lineRule="auto"/>
                                <w:jc w:val="right"/>
                              </w:pPr>
                              <w:r>
                                <w:rPr>
                                  <w:rFonts w:ascii="Arial" w:eastAsia="Arial" w:hAnsi="Arial"/>
                                  <w:color w:val="000000"/>
                                  <w:sz w:val="16"/>
                                </w:rPr>
                                <w:t>408,200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802AAE" w14:textId="77777777" w:rsidR="00A74D3C" w:rsidRDefault="00000000">
                              <w:pPr>
                                <w:spacing w:after="0" w:line="240" w:lineRule="auto"/>
                                <w:jc w:val="right"/>
                              </w:pPr>
                              <w:r>
                                <w:rPr>
                                  <w:rFonts w:ascii="Arial" w:eastAsia="Arial" w:hAnsi="Arial"/>
                                  <w:color w:val="000000"/>
                                  <w:sz w:val="16"/>
                                </w:rPr>
                                <w:t>408,200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F24A53" w14:textId="77777777" w:rsidR="00A74D3C" w:rsidRDefault="00000000">
                              <w:pPr>
                                <w:spacing w:after="0" w:line="240" w:lineRule="auto"/>
                                <w:jc w:val="right"/>
                              </w:pPr>
                              <w:r>
                                <w:rPr>
                                  <w:rFonts w:ascii="Arial" w:eastAsia="Arial" w:hAnsi="Arial"/>
                                  <w:color w:val="000000"/>
                                  <w:sz w:val="16"/>
                                </w:rPr>
                                <w:t>408,200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F1A2866" w14:textId="77777777" w:rsidR="00A74D3C" w:rsidRDefault="00000000">
                              <w:pPr>
                                <w:spacing w:after="0" w:line="240" w:lineRule="auto"/>
                                <w:jc w:val="right"/>
                              </w:pPr>
                              <w:r>
                                <w:rPr>
                                  <w:rFonts w:ascii="Arial" w:eastAsia="Arial" w:hAnsi="Arial"/>
                                  <w:color w:val="000000"/>
                                  <w:sz w:val="16"/>
                                </w:rPr>
                                <w:t>100.00</w:t>
                              </w:r>
                            </w:p>
                          </w:tc>
                        </w:tr>
                        <w:tr w:rsidR="00A74D3C" w14:paraId="15B719A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29C28E" w14:textId="77777777" w:rsidR="00A74D3C" w:rsidRDefault="00000000">
                              <w:pPr>
                                <w:spacing w:after="0" w:line="240" w:lineRule="auto"/>
                              </w:pPr>
                              <w:r>
                                <w:rPr>
                                  <w:rFonts w:ascii="Arial" w:eastAsia="Arial" w:hAnsi="Arial"/>
                                  <w:color w:val="000000"/>
                                  <w:sz w:val="16"/>
                                </w:rPr>
                                <w:t>00075139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0197DD3" w14:textId="77777777" w:rsidR="00A74D3C" w:rsidRDefault="00000000">
                              <w:pPr>
                                <w:spacing w:after="0" w:line="240" w:lineRule="auto"/>
                              </w:pPr>
                              <w:r>
                                <w:rPr>
                                  <w:rFonts w:ascii="Arial" w:eastAsia="Arial" w:hAnsi="Arial"/>
                                  <w:color w:val="000000"/>
                                  <w:sz w:val="16"/>
                                </w:rPr>
                                <w:t>61897 - OPF2 of 66444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CFD095B"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25CABB8"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348C82" w14:textId="77777777" w:rsidR="00A74D3C" w:rsidRDefault="00000000">
                              <w:pPr>
                                <w:spacing w:after="0" w:line="240" w:lineRule="auto"/>
                                <w:jc w:val="right"/>
                              </w:pPr>
                              <w:r>
                                <w:rPr>
                                  <w:rFonts w:ascii="Arial" w:eastAsia="Arial" w:hAnsi="Arial"/>
                                  <w:color w:val="000000"/>
                                  <w:sz w:val="16"/>
                                </w:rPr>
                                <w:t>266,627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2FF28D4" w14:textId="77777777" w:rsidR="00A74D3C" w:rsidRDefault="00000000">
                              <w:pPr>
                                <w:spacing w:after="0" w:line="240" w:lineRule="auto"/>
                                <w:jc w:val="right"/>
                              </w:pPr>
                              <w:r>
                                <w:rPr>
                                  <w:rFonts w:ascii="Arial" w:eastAsia="Arial" w:hAnsi="Arial"/>
                                  <w:color w:val="000000"/>
                                  <w:sz w:val="16"/>
                                </w:rPr>
                                <w:t>266,627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CDF914" w14:textId="77777777" w:rsidR="00A74D3C" w:rsidRDefault="00000000">
                              <w:pPr>
                                <w:spacing w:after="0" w:line="240" w:lineRule="auto"/>
                                <w:jc w:val="right"/>
                              </w:pPr>
                              <w:r>
                                <w:rPr>
                                  <w:rFonts w:ascii="Arial" w:eastAsia="Arial" w:hAnsi="Arial"/>
                                  <w:color w:val="000000"/>
                                  <w:sz w:val="16"/>
                                </w:rPr>
                                <w:t>266,627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D92041" w14:textId="77777777" w:rsidR="00A74D3C" w:rsidRDefault="00000000">
                              <w:pPr>
                                <w:spacing w:after="0" w:line="240" w:lineRule="auto"/>
                                <w:jc w:val="right"/>
                              </w:pPr>
                              <w:r>
                                <w:rPr>
                                  <w:rFonts w:ascii="Arial" w:eastAsia="Arial" w:hAnsi="Arial"/>
                                  <w:color w:val="000000"/>
                                  <w:sz w:val="16"/>
                                </w:rPr>
                                <w:t>100.00</w:t>
                              </w:r>
                            </w:p>
                          </w:tc>
                        </w:tr>
                        <w:tr w:rsidR="00A74D3C" w14:paraId="1EC5631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5F2249" w14:textId="77777777" w:rsidR="00A74D3C" w:rsidRDefault="00000000">
                              <w:pPr>
                                <w:spacing w:after="0" w:line="240" w:lineRule="auto"/>
                              </w:pPr>
                              <w:r>
                                <w:rPr>
                                  <w:rFonts w:ascii="Arial" w:eastAsia="Arial" w:hAnsi="Arial"/>
                                  <w:color w:val="000000"/>
                                  <w:sz w:val="16"/>
                                </w:rPr>
                                <w:t>00075140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B31A78" w14:textId="77777777" w:rsidR="00A74D3C" w:rsidRDefault="00000000">
                              <w:pPr>
                                <w:spacing w:after="0" w:line="240" w:lineRule="auto"/>
                              </w:pPr>
                              <w:r>
                                <w:rPr>
                                  <w:rFonts w:ascii="Arial" w:eastAsia="Arial" w:hAnsi="Arial"/>
                                  <w:color w:val="000000"/>
                                  <w:sz w:val="16"/>
                                </w:rPr>
                                <w:t>60877 - OPF2 of 66445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A0B402A"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CA96B8A"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A8F76A2" w14:textId="77777777" w:rsidR="00A74D3C" w:rsidRDefault="00000000">
                              <w:pPr>
                                <w:spacing w:after="0" w:line="240" w:lineRule="auto"/>
                                <w:jc w:val="right"/>
                              </w:pPr>
                              <w:r>
                                <w:rPr>
                                  <w:rFonts w:ascii="Arial" w:eastAsia="Arial" w:hAnsi="Arial"/>
                                  <w:color w:val="000000"/>
                                  <w:sz w:val="16"/>
                                </w:rPr>
                                <w:t>499,288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CC6F51A" w14:textId="77777777" w:rsidR="00A74D3C" w:rsidRDefault="00000000">
                              <w:pPr>
                                <w:spacing w:after="0" w:line="240" w:lineRule="auto"/>
                                <w:jc w:val="right"/>
                              </w:pPr>
                              <w:r>
                                <w:rPr>
                                  <w:rFonts w:ascii="Arial" w:eastAsia="Arial" w:hAnsi="Arial"/>
                                  <w:color w:val="000000"/>
                                  <w:sz w:val="16"/>
                                </w:rPr>
                                <w:t>499,288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7B5AE87" w14:textId="77777777" w:rsidR="00A74D3C" w:rsidRDefault="00000000">
                              <w:pPr>
                                <w:spacing w:after="0" w:line="240" w:lineRule="auto"/>
                                <w:jc w:val="right"/>
                              </w:pPr>
                              <w:r>
                                <w:rPr>
                                  <w:rFonts w:ascii="Arial" w:eastAsia="Arial" w:hAnsi="Arial"/>
                                  <w:color w:val="000000"/>
                                  <w:sz w:val="16"/>
                                </w:rPr>
                                <w:t>499,288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FF540D8" w14:textId="77777777" w:rsidR="00A74D3C" w:rsidRDefault="00000000">
                              <w:pPr>
                                <w:spacing w:after="0" w:line="240" w:lineRule="auto"/>
                                <w:jc w:val="right"/>
                              </w:pPr>
                              <w:r>
                                <w:rPr>
                                  <w:rFonts w:ascii="Arial" w:eastAsia="Arial" w:hAnsi="Arial"/>
                                  <w:color w:val="000000"/>
                                  <w:sz w:val="16"/>
                                </w:rPr>
                                <w:t>100.00</w:t>
                              </w:r>
                            </w:p>
                          </w:tc>
                        </w:tr>
                        <w:tr w:rsidR="00A74D3C" w14:paraId="50EF40E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77C4F9" w14:textId="77777777" w:rsidR="00A74D3C" w:rsidRDefault="00000000">
                              <w:pPr>
                                <w:spacing w:after="0" w:line="240" w:lineRule="auto"/>
                              </w:pPr>
                              <w:r>
                                <w:rPr>
                                  <w:rFonts w:ascii="Arial" w:eastAsia="Arial" w:hAnsi="Arial"/>
                                  <w:color w:val="000000"/>
                                  <w:sz w:val="16"/>
                                </w:rPr>
                                <w:t>00075141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CC46D8" w14:textId="77777777" w:rsidR="00A74D3C" w:rsidRDefault="00000000">
                              <w:pPr>
                                <w:spacing w:after="0" w:line="240" w:lineRule="auto"/>
                              </w:pPr>
                              <w:r>
                                <w:rPr>
                                  <w:rFonts w:ascii="Arial" w:eastAsia="Arial" w:hAnsi="Arial"/>
                                  <w:color w:val="000000"/>
                                  <w:sz w:val="16"/>
                                </w:rPr>
                                <w:t>60736 - OPF2 of 66446</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C6A3C2"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853AC4"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A2C639F" w14:textId="77777777" w:rsidR="00A74D3C" w:rsidRDefault="00000000">
                              <w:pPr>
                                <w:spacing w:after="0" w:line="240" w:lineRule="auto"/>
                                <w:jc w:val="right"/>
                              </w:pPr>
                              <w:r>
                                <w:rPr>
                                  <w:rFonts w:ascii="Arial" w:eastAsia="Arial" w:hAnsi="Arial"/>
                                  <w:color w:val="000000"/>
                                  <w:sz w:val="16"/>
                                </w:rPr>
                                <w:t>300,798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3F68C54" w14:textId="77777777" w:rsidR="00A74D3C" w:rsidRDefault="00000000">
                              <w:pPr>
                                <w:spacing w:after="0" w:line="240" w:lineRule="auto"/>
                                <w:jc w:val="right"/>
                              </w:pPr>
                              <w:r>
                                <w:rPr>
                                  <w:rFonts w:ascii="Arial" w:eastAsia="Arial" w:hAnsi="Arial"/>
                                  <w:color w:val="000000"/>
                                  <w:sz w:val="16"/>
                                </w:rPr>
                                <w:t>300,798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722385" w14:textId="77777777" w:rsidR="00A74D3C" w:rsidRDefault="00000000">
                              <w:pPr>
                                <w:spacing w:after="0" w:line="240" w:lineRule="auto"/>
                                <w:jc w:val="right"/>
                              </w:pPr>
                              <w:r>
                                <w:rPr>
                                  <w:rFonts w:ascii="Arial" w:eastAsia="Arial" w:hAnsi="Arial"/>
                                  <w:color w:val="000000"/>
                                  <w:sz w:val="16"/>
                                </w:rPr>
                                <w:t>300,798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C97736" w14:textId="77777777" w:rsidR="00A74D3C" w:rsidRDefault="00000000">
                              <w:pPr>
                                <w:spacing w:after="0" w:line="240" w:lineRule="auto"/>
                                <w:jc w:val="right"/>
                              </w:pPr>
                              <w:r>
                                <w:rPr>
                                  <w:rFonts w:ascii="Arial" w:eastAsia="Arial" w:hAnsi="Arial"/>
                                  <w:color w:val="000000"/>
                                  <w:sz w:val="16"/>
                                </w:rPr>
                                <w:t>100.00</w:t>
                              </w:r>
                            </w:p>
                          </w:tc>
                        </w:tr>
                        <w:tr w:rsidR="00A74D3C" w14:paraId="335AE16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9A12E0" w14:textId="77777777" w:rsidR="00A74D3C" w:rsidRDefault="00000000">
                              <w:pPr>
                                <w:spacing w:after="0" w:line="240" w:lineRule="auto"/>
                              </w:pPr>
                              <w:r>
                                <w:rPr>
                                  <w:rFonts w:ascii="Arial" w:eastAsia="Arial" w:hAnsi="Arial"/>
                                  <w:color w:val="000000"/>
                                  <w:sz w:val="16"/>
                                </w:rPr>
                                <w:t>00075142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2D2C1E4" w14:textId="77777777" w:rsidR="00A74D3C" w:rsidRDefault="00000000">
                              <w:pPr>
                                <w:spacing w:after="0" w:line="240" w:lineRule="auto"/>
                              </w:pPr>
                              <w:r>
                                <w:rPr>
                                  <w:rFonts w:ascii="Arial" w:eastAsia="Arial" w:hAnsi="Arial"/>
                                  <w:color w:val="000000"/>
                                  <w:sz w:val="16"/>
                                </w:rPr>
                                <w:t>62553 - OPF2 of 66447</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A65093D"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12058F5"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10179C9" w14:textId="77777777" w:rsidR="00A74D3C" w:rsidRDefault="00000000">
                              <w:pPr>
                                <w:spacing w:after="0" w:line="240" w:lineRule="auto"/>
                                <w:jc w:val="right"/>
                              </w:pPr>
                              <w:r>
                                <w:rPr>
                                  <w:rFonts w:ascii="Arial" w:eastAsia="Arial" w:hAnsi="Arial"/>
                                  <w:color w:val="000000"/>
                                  <w:sz w:val="16"/>
                                </w:rPr>
                                <w:t>380,614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0A9D224" w14:textId="77777777" w:rsidR="00A74D3C" w:rsidRDefault="00000000">
                              <w:pPr>
                                <w:spacing w:after="0" w:line="240" w:lineRule="auto"/>
                                <w:jc w:val="right"/>
                              </w:pPr>
                              <w:r>
                                <w:rPr>
                                  <w:rFonts w:ascii="Arial" w:eastAsia="Arial" w:hAnsi="Arial"/>
                                  <w:color w:val="000000"/>
                                  <w:sz w:val="16"/>
                                </w:rPr>
                                <w:t>380,614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EF5273" w14:textId="77777777" w:rsidR="00A74D3C" w:rsidRDefault="00000000">
                              <w:pPr>
                                <w:spacing w:after="0" w:line="240" w:lineRule="auto"/>
                                <w:jc w:val="right"/>
                              </w:pPr>
                              <w:r>
                                <w:rPr>
                                  <w:rFonts w:ascii="Arial" w:eastAsia="Arial" w:hAnsi="Arial"/>
                                  <w:color w:val="000000"/>
                                  <w:sz w:val="16"/>
                                </w:rPr>
                                <w:t>380,614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13AAF11" w14:textId="77777777" w:rsidR="00A74D3C" w:rsidRDefault="00000000">
                              <w:pPr>
                                <w:spacing w:after="0" w:line="240" w:lineRule="auto"/>
                                <w:jc w:val="right"/>
                              </w:pPr>
                              <w:r>
                                <w:rPr>
                                  <w:rFonts w:ascii="Arial" w:eastAsia="Arial" w:hAnsi="Arial"/>
                                  <w:color w:val="000000"/>
                                  <w:sz w:val="16"/>
                                </w:rPr>
                                <w:t>100.00</w:t>
                              </w:r>
                            </w:p>
                          </w:tc>
                        </w:tr>
                        <w:tr w:rsidR="00A74D3C" w14:paraId="70A36B8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84F8ED" w14:textId="77777777" w:rsidR="00A74D3C" w:rsidRDefault="00000000">
                              <w:pPr>
                                <w:spacing w:after="0" w:line="240" w:lineRule="auto"/>
                              </w:pPr>
                              <w:r>
                                <w:rPr>
                                  <w:rFonts w:ascii="Arial" w:eastAsia="Arial" w:hAnsi="Arial"/>
                                  <w:color w:val="000000"/>
                                  <w:sz w:val="16"/>
                                </w:rPr>
                                <w:t>00075147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4E8483" w14:textId="77777777" w:rsidR="00A74D3C" w:rsidRDefault="00000000">
                              <w:pPr>
                                <w:spacing w:after="0" w:line="240" w:lineRule="auto"/>
                              </w:pPr>
                              <w:r>
                                <w:rPr>
                                  <w:rFonts w:ascii="Arial" w:eastAsia="Arial" w:hAnsi="Arial"/>
                                  <w:color w:val="000000"/>
                                  <w:sz w:val="16"/>
                                </w:rPr>
                                <w:t>69146 - OPF2 of 71558</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3E60AC"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0F5A1B"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00C3C9" w14:textId="77777777" w:rsidR="00A74D3C" w:rsidRDefault="00000000">
                              <w:pPr>
                                <w:spacing w:after="0" w:line="240" w:lineRule="auto"/>
                                <w:jc w:val="right"/>
                              </w:pPr>
                              <w:r>
                                <w:rPr>
                                  <w:rFonts w:ascii="Arial" w:eastAsia="Arial" w:hAnsi="Arial"/>
                                  <w:color w:val="000000"/>
                                  <w:sz w:val="16"/>
                                </w:rPr>
                                <w:t>1,205,000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763A0CE" w14:textId="77777777" w:rsidR="00A74D3C" w:rsidRDefault="00000000">
                              <w:pPr>
                                <w:spacing w:after="0" w:line="240" w:lineRule="auto"/>
                                <w:jc w:val="right"/>
                              </w:pPr>
                              <w:r>
                                <w:rPr>
                                  <w:rFonts w:ascii="Arial" w:eastAsia="Arial" w:hAnsi="Arial"/>
                                  <w:color w:val="000000"/>
                                  <w:sz w:val="16"/>
                                </w:rPr>
                                <w:t>1,205,000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1CCDD0" w14:textId="77777777" w:rsidR="00A74D3C" w:rsidRDefault="00000000">
                              <w:pPr>
                                <w:spacing w:after="0" w:line="240" w:lineRule="auto"/>
                                <w:jc w:val="right"/>
                              </w:pPr>
                              <w:r>
                                <w:rPr>
                                  <w:rFonts w:ascii="Arial" w:eastAsia="Arial" w:hAnsi="Arial"/>
                                  <w:color w:val="000000"/>
                                  <w:sz w:val="16"/>
                                </w:rPr>
                                <w:t>1,205,000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106945" w14:textId="77777777" w:rsidR="00A74D3C" w:rsidRDefault="00000000">
                              <w:pPr>
                                <w:spacing w:after="0" w:line="240" w:lineRule="auto"/>
                                <w:jc w:val="right"/>
                              </w:pPr>
                              <w:r>
                                <w:rPr>
                                  <w:rFonts w:ascii="Arial" w:eastAsia="Arial" w:hAnsi="Arial"/>
                                  <w:color w:val="000000"/>
                                  <w:sz w:val="16"/>
                                </w:rPr>
                                <w:t>100.00</w:t>
                              </w:r>
                            </w:p>
                          </w:tc>
                        </w:tr>
                        <w:tr w:rsidR="00A74D3C" w14:paraId="46D70F1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623194" w14:textId="77777777" w:rsidR="00A74D3C" w:rsidRDefault="00000000">
                              <w:pPr>
                                <w:spacing w:after="0" w:line="240" w:lineRule="auto"/>
                              </w:pPr>
                              <w:r>
                                <w:rPr>
                                  <w:rFonts w:ascii="Arial" w:eastAsia="Arial" w:hAnsi="Arial"/>
                                  <w:color w:val="000000"/>
                                  <w:sz w:val="16"/>
                                </w:rPr>
                                <w:t>00078107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14D281" w14:textId="77777777" w:rsidR="00A74D3C" w:rsidRDefault="00000000">
                              <w:pPr>
                                <w:spacing w:after="0" w:line="240" w:lineRule="auto"/>
                              </w:pPr>
                              <w:r>
                                <w:rPr>
                                  <w:rFonts w:ascii="Arial" w:eastAsia="Arial" w:hAnsi="Arial"/>
                                  <w:color w:val="000000"/>
                                  <w:sz w:val="16"/>
                                </w:rPr>
                                <w:t>Vietnam Employment Strategy 20</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DC939B" w14:textId="77777777" w:rsidR="00A74D3C"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81754C9"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21C74B2" w14:textId="77777777" w:rsidR="00A74D3C" w:rsidRDefault="00000000">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8B583B1" w14:textId="77777777" w:rsidR="00A74D3C" w:rsidRDefault="00000000">
                              <w:pPr>
                                <w:spacing w:after="0" w:line="240" w:lineRule="auto"/>
                                <w:jc w:val="right"/>
                              </w:pPr>
                              <w:r>
                                <w:rPr>
                                  <w:rFonts w:ascii="Arial" w:eastAsia="Arial" w:hAnsi="Arial"/>
                                  <w:color w:val="000000"/>
                                  <w:sz w:val="16"/>
                                </w:rPr>
                                <w:t>391,396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89EB87" w14:textId="77777777" w:rsidR="00A74D3C" w:rsidRDefault="00000000">
                              <w:pPr>
                                <w:spacing w:after="0" w:line="240" w:lineRule="auto"/>
                                <w:jc w:val="right"/>
                              </w:pPr>
                              <w:r>
                                <w:rPr>
                                  <w:rFonts w:ascii="Arial" w:eastAsia="Arial" w:hAnsi="Arial"/>
                                  <w:color w:val="000000"/>
                                  <w:sz w:val="16"/>
                                </w:rPr>
                                <w:t>391,396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41D65CC" w14:textId="77777777" w:rsidR="00A74D3C" w:rsidRDefault="00000000">
                              <w:pPr>
                                <w:spacing w:after="0" w:line="240" w:lineRule="auto"/>
                                <w:jc w:val="right"/>
                              </w:pPr>
                              <w:r>
                                <w:rPr>
                                  <w:rFonts w:ascii="Arial" w:eastAsia="Arial" w:hAnsi="Arial"/>
                                  <w:color w:val="000000"/>
                                  <w:sz w:val="16"/>
                                </w:rPr>
                                <w:t>100.00</w:t>
                              </w:r>
                            </w:p>
                          </w:tc>
                        </w:tr>
                        <w:tr w:rsidR="00CE4115" w14:paraId="5ADEA82C" w14:textId="77777777" w:rsidTr="00CE411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36A9FE0" w14:textId="77777777" w:rsidR="00A74D3C" w:rsidRDefault="00000000">
                              <w:pPr>
                                <w:spacing w:after="0" w:line="240" w:lineRule="auto"/>
                              </w:pPr>
                              <w:r>
                                <w:rPr>
                                  <w:rFonts w:ascii="Arial" w:eastAsia="Arial" w:hAnsi="Arial"/>
                                  <w:b/>
                                  <w:color w:val="FFFFFF"/>
                                  <w:sz w:val="16"/>
                                </w:rPr>
                                <w:t xml:space="preserve">OP 2006 Social </w:t>
                              </w:r>
                              <w:proofErr w:type="spellStart"/>
                              <w:r>
                                <w:rPr>
                                  <w:rFonts w:ascii="Arial" w:eastAsia="Arial" w:hAnsi="Arial"/>
                                  <w:b/>
                                  <w:color w:val="FFFFFF"/>
                                  <w:sz w:val="16"/>
                                </w:rPr>
                                <w:t>EcoNmic</w:t>
                              </w:r>
                              <w:proofErr w:type="spellEnd"/>
                              <w:r>
                                <w:rPr>
                                  <w:rFonts w:ascii="Arial" w:eastAsia="Arial" w:hAnsi="Arial"/>
                                  <w:b/>
                                  <w:color w:val="FFFFFF"/>
                                  <w:sz w:val="16"/>
                                </w:rPr>
                                <w:t xml:space="preserve"> Policy: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521AED6" w14:textId="77777777" w:rsidR="00A74D3C" w:rsidRDefault="00A74D3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83D12E6" w14:textId="77777777" w:rsidR="00A74D3C" w:rsidRDefault="00A74D3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A0ABC25" w14:textId="77777777" w:rsidR="00A74D3C" w:rsidRDefault="00000000">
                              <w:pPr>
                                <w:spacing w:after="0" w:line="240" w:lineRule="auto"/>
                                <w:jc w:val="right"/>
                              </w:pPr>
                              <w:r>
                                <w:rPr>
                                  <w:rFonts w:ascii="Arial" w:eastAsia="Arial" w:hAnsi="Arial"/>
                                  <w:b/>
                                  <w:color w:val="FFFFFF"/>
                                  <w:sz w:val="16"/>
                                </w:rPr>
                                <w:t>17,791,047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8E0D94C" w14:textId="77777777" w:rsidR="00A74D3C" w:rsidRDefault="00000000">
                              <w:pPr>
                                <w:spacing w:after="0" w:line="240" w:lineRule="auto"/>
                                <w:jc w:val="right"/>
                              </w:pPr>
                              <w:r>
                                <w:rPr>
                                  <w:rFonts w:ascii="Arial" w:eastAsia="Arial" w:hAnsi="Arial"/>
                                  <w:b/>
                                  <w:color w:val="FFFFFF"/>
                                  <w:sz w:val="16"/>
                                </w:rPr>
                                <w:t>17,602,945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4FCE3D8" w14:textId="77777777" w:rsidR="00A74D3C" w:rsidRDefault="00000000">
                              <w:pPr>
                                <w:spacing w:after="0" w:line="240" w:lineRule="auto"/>
                                <w:jc w:val="right"/>
                              </w:pPr>
                              <w:r>
                                <w:rPr>
                                  <w:rFonts w:ascii="Arial" w:eastAsia="Arial" w:hAnsi="Arial"/>
                                  <w:b/>
                                  <w:color w:val="FFFFFF"/>
                                  <w:sz w:val="16"/>
                                </w:rPr>
                                <w:t>17,602,945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4BDA7E3" w14:textId="77777777" w:rsidR="00A74D3C" w:rsidRDefault="00000000">
                              <w:pPr>
                                <w:spacing w:after="0" w:line="240" w:lineRule="auto"/>
                                <w:jc w:val="right"/>
                              </w:pPr>
                              <w:r>
                                <w:rPr>
                                  <w:rFonts w:ascii="Arial" w:eastAsia="Arial" w:hAnsi="Arial"/>
                                  <w:b/>
                                  <w:color w:val="FFFFFF"/>
                                  <w:sz w:val="16"/>
                                </w:rPr>
                                <w:t>100.00</w:t>
                              </w:r>
                            </w:p>
                          </w:tc>
                        </w:tr>
                        <w:tr w:rsidR="00CE4115" w14:paraId="22E4C3B5" w14:textId="77777777" w:rsidTr="00CE4115">
                          <w:tc>
                            <w:tcPr>
                              <w:tcW w:w="1090" w:type="dxa"/>
                              <w:tcBorders>
                                <w:top w:val="nil"/>
                                <w:left w:val="nil"/>
                                <w:bottom w:val="nil"/>
                                <w:right w:val="nil"/>
                              </w:tcBorders>
                              <w:tcMar>
                                <w:top w:w="59" w:type="dxa"/>
                                <w:left w:w="59" w:type="dxa"/>
                                <w:bottom w:w="59" w:type="dxa"/>
                                <w:right w:w="59" w:type="dxa"/>
                              </w:tcMar>
                              <w:vAlign w:val="center"/>
                            </w:tcPr>
                            <w:p w14:paraId="2AE691BA" w14:textId="77777777" w:rsidR="00A74D3C" w:rsidRDefault="00A74D3C">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A715C11" w14:textId="77777777" w:rsidR="00A74D3C" w:rsidRDefault="00A74D3C">
                              <w:pPr>
                                <w:spacing w:after="0" w:line="240" w:lineRule="auto"/>
                              </w:pPr>
                            </w:p>
                          </w:tc>
                        </w:tr>
                        <w:tr w:rsidR="00CE4115" w14:paraId="353A1761" w14:textId="77777777" w:rsidTr="00CE411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D34C43B" w14:textId="77777777" w:rsidR="00A74D3C" w:rsidRDefault="00000000">
                              <w:pPr>
                                <w:spacing w:after="0" w:line="240" w:lineRule="auto"/>
                              </w:pPr>
                              <w:r>
                                <w:rPr>
                                  <w:rFonts w:ascii="Arial" w:eastAsia="Arial" w:hAnsi="Arial"/>
                                  <w:b/>
                                  <w:color w:val="FFFFFF"/>
                                  <w:sz w:val="16"/>
                                </w:rPr>
                                <w:t>OP 2006 Social Services</w:t>
                              </w:r>
                            </w:p>
                          </w:tc>
                        </w:tr>
                        <w:tr w:rsidR="00A74D3C" w14:paraId="5074FBB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9FA49B" w14:textId="77777777" w:rsidR="00A74D3C" w:rsidRDefault="00000000">
                              <w:pPr>
                                <w:spacing w:after="0" w:line="240" w:lineRule="auto"/>
                              </w:pPr>
                              <w:r>
                                <w:rPr>
                                  <w:rFonts w:ascii="Arial" w:eastAsia="Arial" w:hAnsi="Arial"/>
                                  <w:color w:val="000000"/>
                                  <w:sz w:val="16"/>
                                </w:rPr>
                                <w:t>00071402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77A82E8" w14:textId="77777777" w:rsidR="00A74D3C" w:rsidRDefault="00000000">
                              <w:pPr>
                                <w:spacing w:after="0" w:line="240" w:lineRule="auto"/>
                              </w:pPr>
                              <w:r>
                                <w:rPr>
                                  <w:rFonts w:ascii="Arial" w:eastAsia="Arial" w:hAnsi="Arial"/>
                                  <w:color w:val="000000"/>
                                  <w:sz w:val="16"/>
                                </w:rPr>
                                <w:t xml:space="preserve">Food safety information, </w:t>
                              </w:r>
                              <w:proofErr w:type="spellStart"/>
                              <w:r>
                                <w:rPr>
                                  <w:rFonts w:ascii="Arial" w:eastAsia="Arial" w:hAnsi="Arial"/>
                                  <w:color w:val="000000"/>
                                  <w:sz w:val="16"/>
                                </w:rPr>
                                <w:t>educa</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1FCEBC1" w14:textId="77777777" w:rsidR="00A74D3C"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EED0D0D"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71A7F91" w14:textId="77777777" w:rsidR="00A74D3C" w:rsidRDefault="00000000">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9CC155" w14:textId="77777777" w:rsidR="00A74D3C" w:rsidRDefault="00000000">
                              <w:pPr>
                                <w:spacing w:after="0" w:line="240" w:lineRule="auto"/>
                                <w:jc w:val="right"/>
                              </w:pPr>
                              <w:r>
                                <w:rPr>
                                  <w:rFonts w:ascii="Arial" w:eastAsia="Arial" w:hAnsi="Arial"/>
                                  <w:color w:val="000000"/>
                                  <w:sz w:val="16"/>
                                </w:rPr>
                                <w:t>247,670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B1A3AF" w14:textId="77777777" w:rsidR="00A74D3C" w:rsidRDefault="00000000">
                              <w:pPr>
                                <w:spacing w:after="0" w:line="240" w:lineRule="auto"/>
                                <w:jc w:val="right"/>
                              </w:pPr>
                              <w:r>
                                <w:rPr>
                                  <w:rFonts w:ascii="Arial" w:eastAsia="Arial" w:hAnsi="Arial"/>
                                  <w:color w:val="000000"/>
                                  <w:sz w:val="16"/>
                                </w:rPr>
                                <w:t>247,670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FE14732" w14:textId="77777777" w:rsidR="00A74D3C" w:rsidRDefault="00000000">
                              <w:pPr>
                                <w:spacing w:after="0" w:line="240" w:lineRule="auto"/>
                                <w:jc w:val="right"/>
                              </w:pPr>
                              <w:r>
                                <w:rPr>
                                  <w:rFonts w:ascii="Arial" w:eastAsia="Arial" w:hAnsi="Arial"/>
                                  <w:color w:val="000000"/>
                                  <w:sz w:val="16"/>
                                </w:rPr>
                                <w:t>100.00</w:t>
                              </w:r>
                            </w:p>
                          </w:tc>
                        </w:tr>
                        <w:tr w:rsidR="00A74D3C" w14:paraId="18FD7B0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EA72CE" w14:textId="77777777" w:rsidR="00A74D3C" w:rsidRDefault="00000000">
                              <w:pPr>
                                <w:spacing w:after="0" w:line="240" w:lineRule="auto"/>
                              </w:pPr>
                              <w:r>
                                <w:rPr>
                                  <w:rFonts w:ascii="Arial" w:eastAsia="Arial" w:hAnsi="Arial"/>
                                  <w:color w:val="000000"/>
                                  <w:sz w:val="16"/>
                                </w:rPr>
                                <w:t>00071410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74306F3" w14:textId="77777777" w:rsidR="00A74D3C" w:rsidRDefault="00000000">
                              <w:pPr>
                                <w:spacing w:after="0" w:line="240" w:lineRule="auto"/>
                              </w:pPr>
                              <w:r>
                                <w:rPr>
                                  <w:rFonts w:ascii="Arial" w:eastAsia="Arial" w:hAnsi="Arial"/>
                                  <w:color w:val="000000"/>
                                  <w:sz w:val="16"/>
                                </w:rPr>
                                <w:t>Supporting improvement of educ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6E8860" w14:textId="77777777" w:rsidR="00A74D3C"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8727429"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9DF25F5" w14:textId="77777777" w:rsidR="00A74D3C" w:rsidRDefault="00000000">
                              <w:pPr>
                                <w:spacing w:after="0" w:line="240" w:lineRule="auto"/>
                                <w:jc w:val="right"/>
                              </w:pPr>
                              <w:r>
                                <w:rPr>
                                  <w:rFonts w:ascii="Arial" w:eastAsia="Arial" w:hAnsi="Arial"/>
                                  <w:color w:val="000000"/>
                                  <w:sz w:val="16"/>
                                </w:rPr>
                                <w:t>299,000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0BFF268" w14:textId="77777777" w:rsidR="00A74D3C" w:rsidRDefault="00000000">
                              <w:pPr>
                                <w:spacing w:after="0" w:line="240" w:lineRule="auto"/>
                                <w:jc w:val="right"/>
                              </w:pPr>
                              <w:r>
                                <w:rPr>
                                  <w:rFonts w:ascii="Arial" w:eastAsia="Arial" w:hAnsi="Arial"/>
                                  <w:color w:val="000000"/>
                                  <w:sz w:val="16"/>
                                </w:rPr>
                                <w:t>299,000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C367C9" w14:textId="77777777" w:rsidR="00A74D3C" w:rsidRDefault="00000000">
                              <w:pPr>
                                <w:spacing w:after="0" w:line="240" w:lineRule="auto"/>
                                <w:jc w:val="right"/>
                              </w:pPr>
                              <w:r>
                                <w:rPr>
                                  <w:rFonts w:ascii="Arial" w:eastAsia="Arial" w:hAnsi="Arial"/>
                                  <w:color w:val="000000"/>
                                  <w:sz w:val="16"/>
                                </w:rPr>
                                <w:t>299,000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97141FE" w14:textId="77777777" w:rsidR="00A74D3C" w:rsidRDefault="00000000">
                              <w:pPr>
                                <w:spacing w:after="0" w:line="240" w:lineRule="auto"/>
                                <w:jc w:val="right"/>
                              </w:pPr>
                              <w:r>
                                <w:rPr>
                                  <w:rFonts w:ascii="Arial" w:eastAsia="Arial" w:hAnsi="Arial"/>
                                  <w:color w:val="000000"/>
                                  <w:sz w:val="16"/>
                                </w:rPr>
                                <w:t>100.00</w:t>
                              </w:r>
                            </w:p>
                          </w:tc>
                        </w:tr>
                        <w:tr w:rsidR="00A74D3C" w14:paraId="75E5FBA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666A07" w14:textId="77777777" w:rsidR="00A74D3C" w:rsidRDefault="00000000">
                              <w:pPr>
                                <w:spacing w:after="0" w:line="240" w:lineRule="auto"/>
                              </w:pPr>
                              <w:r>
                                <w:rPr>
                                  <w:rFonts w:ascii="Arial" w:eastAsia="Arial" w:hAnsi="Arial"/>
                                  <w:color w:val="000000"/>
                                  <w:sz w:val="16"/>
                                </w:rPr>
                                <w:t>00071411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6FE7340" w14:textId="77777777" w:rsidR="00A74D3C" w:rsidRDefault="00000000">
                              <w:pPr>
                                <w:spacing w:after="0" w:line="240" w:lineRule="auto"/>
                              </w:pPr>
                              <w:r>
                                <w:rPr>
                                  <w:rFonts w:ascii="Arial" w:eastAsia="Arial" w:hAnsi="Arial"/>
                                  <w:color w:val="000000"/>
                                  <w:sz w:val="16"/>
                                </w:rPr>
                                <w:t xml:space="preserve">Strengthening </w:t>
                              </w:r>
                              <w:proofErr w:type="gramStart"/>
                              <w:r>
                                <w:rPr>
                                  <w:rFonts w:ascii="Arial" w:eastAsia="Arial" w:hAnsi="Arial"/>
                                  <w:color w:val="000000"/>
                                  <w:sz w:val="16"/>
                                </w:rPr>
                                <w:t>evidence based</w:t>
                              </w:r>
                              <w:proofErr w:type="gramEnd"/>
                              <w:r>
                                <w:rPr>
                                  <w:rFonts w:ascii="Arial" w:eastAsia="Arial" w:hAnsi="Arial"/>
                                  <w:color w:val="000000"/>
                                  <w:sz w:val="16"/>
                                </w:rPr>
                                <w:t xml:space="preserve"> 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981686" w14:textId="77777777" w:rsidR="00A74D3C"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7A4D5F8"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B142EA" w14:textId="77777777" w:rsidR="00A74D3C" w:rsidRDefault="00000000">
                              <w:pPr>
                                <w:spacing w:after="0" w:line="240" w:lineRule="auto"/>
                                <w:jc w:val="right"/>
                              </w:pPr>
                              <w:r>
                                <w:rPr>
                                  <w:rFonts w:ascii="Arial" w:eastAsia="Arial" w:hAnsi="Arial"/>
                                  <w:color w:val="000000"/>
                                  <w:sz w:val="16"/>
                                </w:rPr>
                                <w:t>559,920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60F137" w14:textId="77777777" w:rsidR="00A74D3C" w:rsidRDefault="00000000">
                              <w:pPr>
                                <w:spacing w:after="0" w:line="240" w:lineRule="auto"/>
                                <w:jc w:val="right"/>
                              </w:pPr>
                              <w:r>
                                <w:rPr>
                                  <w:rFonts w:ascii="Arial" w:eastAsia="Arial" w:hAnsi="Arial"/>
                                  <w:color w:val="000000"/>
                                  <w:sz w:val="16"/>
                                </w:rPr>
                                <w:t>559,920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12752B" w14:textId="77777777" w:rsidR="00A74D3C" w:rsidRDefault="00000000">
                              <w:pPr>
                                <w:spacing w:after="0" w:line="240" w:lineRule="auto"/>
                                <w:jc w:val="right"/>
                              </w:pPr>
                              <w:r>
                                <w:rPr>
                                  <w:rFonts w:ascii="Arial" w:eastAsia="Arial" w:hAnsi="Arial"/>
                                  <w:color w:val="000000"/>
                                  <w:sz w:val="16"/>
                                </w:rPr>
                                <w:t>559,920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25B037" w14:textId="77777777" w:rsidR="00A74D3C" w:rsidRDefault="00000000">
                              <w:pPr>
                                <w:spacing w:after="0" w:line="240" w:lineRule="auto"/>
                                <w:jc w:val="right"/>
                              </w:pPr>
                              <w:r>
                                <w:rPr>
                                  <w:rFonts w:ascii="Arial" w:eastAsia="Arial" w:hAnsi="Arial"/>
                                  <w:color w:val="000000"/>
                                  <w:sz w:val="16"/>
                                </w:rPr>
                                <w:t>100.00</w:t>
                              </w:r>
                            </w:p>
                          </w:tc>
                        </w:tr>
                        <w:tr w:rsidR="00A74D3C" w14:paraId="1883713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F529EA" w14:textId="77777777" w:rsidR="00A74D3C" w:rsidRDefault="00000000">
                              <w:pPr>
                                <w:spacing w:after="0" w:line="240" w:lineRule="auto"/>
                              </w:pPr>
                              <w:r>
                                <w:rPr>
                                  <w:rFonts w:ascii="Arial" w:eastAsia="Arial" w:hAnsi="Arial"/>
                                  <w:color w:val="000000"/>
                                  <w:sz w:val="16"/>
                                </w:rPr>
                                <w:t>00071416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255B878" w14:textId="77777777" w:rsidR="00A74D3C" w:rsidRDefault="00000000">
                              <w:pPr>
                                <w:spacing w:after="0" w:line="240" w:lineRule="auto"/>
                              </w:pPr>
                              <w:r>
                                <w:rPr>
                                  <w:rFonts w:ascii="Arial" w:eastAsia="Arial" w:hAnsi="Arial"/>
                                  <w:color w:val="000000"/>
                                  <w:sz w:val="16"/>
                                </w:rPr>
                                <w:t>Increasing coverage and access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D92B1DB" w14:textId="77777777" w:rsidR="00A74D3C"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FBDE55D"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3151393" w14:textId="77777777" w:rsidR="00A74D3C" w:rsidRDefault="00000000">
                              <w:pPr>
                                <w:spacing w:after="0" w:line="240" w:lineRule="auto"/>
                                <w:jc w:val="right"/>
                              </w:pPr>
                              <w:r>
                                <w:rPr>
                                  <w:rFonts w:ascii="Arial" w:eastAsia="Arial" w:hAnsi="Arial"/>
                                  <w:color w:val="000000"/>
                                  <w:sz w:val="16"/>
                                </w:rPr>
                                <w:t>889,482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A9CD2BC" w14:textId="77777777" w:rsidR="00A74D3C" w:rsidRDefault="00000000">
                              <w:pPr>
                                <w:spacing w:after="0" w:line="240" w:lineRule="auto"/>
                                <w:jc w:val="right"/>
                              </w:pPr>
                              <w:r>
                                <w:rPr>
                                  <w:rFonts w:ascii="Arial" w:eastAsia="Arial" w:hAnsi="Arial"/>
                                  <w:color w:val="000000"/>
                                  <w:sz w:val="16"/>
                                </w:rPr>
                                <w:t>889,482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4D3218" w14:textId="77777777" w:rsidR="00A74D3C" w:rsidRDefault="00000000">
                              <w:pPr>
                                <w:spacing w:after="0" w:line="240" w:lineRule="auto"/>
                                <w:jc w:val="right"/>
                              </w:pPr>
                              <w:r>
                                <w:rPr>
                                  <w:rFonts w:ascii="Arial" w:eastAsia="Arial" w:hAnsi="Arial"/>
                                  <w:color w:val="000000"/>
                                  <w:sz w:val="16"/>
                                </w:rPr>
                                <w:t>889,482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587743F" w14:textId="77777777" w:rsidR="00A74D3C" w:rsidRDefault="00000000">
                              <w:pPr>
                                <w:spacing w:after="0" w:line="240" w:lineRule="auto"/>
                                <w:jc w:val="right"/>
                              </w:pPr>
                              <w:r>
                                <w:rPr>
                                  <w:rFonts w:ascii="Arial" w:eastAsia="Arial" w:hAnsi="Arial"/>
                                  <w:color w:val="000000"/>
                                  <w:sz w:val="16"/>
                                </w:rPr>
                                <w:t>100.00</w:t>
                              </w:r>
                            </w:p>
                          </w:tc>
                        </w:tr>
                        <w:tr w:rsidR="00A74D3C" w14:paraId="06E0110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9A82FA" w14:textId="77777777" w:rsidR="00A74D3C" w:rsidRDefault="00000000">
                              <w:pPr>
                                <w:spacing w:after="0" w:line="240" w:lineRule="auto"/>
                              </w:pPr>
                              <w:r>
                                <w:rPr>
                                  <w:rFonts w:ascii="Arial" w:eastAsia="Arial" w:hAnsi="Arial"/>
                                  <w:color w:val="000000"/>
                                  <w:sz w:val="16"/>
                                </w:rPr>
                                <w:t>00071425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9F754F" w14:textId="77777777" w:rsidR="00A74D3C" w:rsidRDefault="00000000">
                              <w:pPr>
                                <w:spacing w:after="0" w:line="240" w:lineRule="auto"/>
                              </w:pPr>
                              <w:r>
                                <w:rPr>
                                  <w:rFonts w:ascii="Arial" w:eastAsia="Arial" w:hAnsi="Arial"/>
                                  <w:color w:val="000000"/>
                                  <w:sz w:val="16"/>
                                </w:rPr>
                                <w:t>Prevention and control of NCDs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7640BEC"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42A4DBB"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5F4AF1C" w14:textId="77777777" w:rsidR="00A74D3C" w:rsidRDefault="00000000">
                              <w:pPr>
                                <w:spacing w:after="0" w:line="240" w:lineRule="auto"/>
                                <w:jc w:val="right"/>
                              </w:pPr>
                              <w:r>
                                <w:rPr>
                                  <w:rFonts w:ascii="Arial" w:eastAsia="Arial" w:hAnsi="Arial"/>
                                  <w:color w:val="000000"/>
                                  <w:sz w:val="16"/>
                                </w:rPr>
                                <w:t>1,166,982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EEBD81" w14:textId="77777777" w:rsidR="00A74D3C" w:rsidRDefault="00000000">
                              <w:pPr>
                                <w:spacing w:after="0" w:line="240" w:lineRule="auto"/>
                                <w:jc w:val="right"/>
                              </w:pPr>
                              <w:r>
                                <w:rPr>
                                  <w:rFonts w:ascii="Arial" w:eastAsia="Arial" w:hAnsi="Arial"/>
                                  <w:color w:val="000000"/>
                                  <w:sz w:val="16"/>
                                </w:rPr>
                                <w:t>1,166,982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E8F320" w14:textId="77777777" w:rsidR="00A74D3C" w:rsidRDefault="00000000">
                              <w:pPr>
                                <w:spacing w:after="0" w:line="240" w:lineRule="auto"/>
                                <w:jc w:val="right"/>
                              </w:pPr>
                              <w:r>
                                <w:rPr>
                                  <w:rFonts w:ascii="Arial" w:eastAsia="Arial" w:hAnsi="Arial"/>
                                  <w:color w:val="000000"/>
                                  <w:sz w:val="16"/>
                                </w:rPr>
                                <w:t>1,166,982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6C3F6CD" w14:textId="77777777" w:rsidR="00A74D3C" w:rsidRDefault="00000000">
                              <w:pPr>
                                <w:spacing w:after="0" w:line="240" w:lineRule="auto"/>
                                <w:jc w:val="right"/>
                              </w:pPr>
                              <w:r>
                                <w:rPr>
                                  <w:rFonts w:ascii="Arial" w:eastAsia="Arial" w:hAnsi="Arial"/>
                                  <w:color w:val="000000"/>
                                  <w:sz w:val="16"/>
                                </w:rPr>
                                <w:t>100.00</w:t>
                              </w:r>
                            </w:p>
                          </w:tc>
                        </w:tr>
                        <w:tr w:rsidR="00A74D3C" w14:paraId="7259EB2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FB2638" w14:textId="77777777" w:rsidR="00A74D3C" w:rsidRDefault="00000000">
                              <w:pPr>
                                <w:spacing w:after="0" w:line="240" w:lineRule="auto"/>
                              </w:pPr>
                              <w:r>
                                <w:rPr>
                                  <w:rFonts w:ascii="Arial" w:eastAsia="Arial" w:hAnsi="Arial"/>
                                  <w:color w:val="000000"/>
                                  <w:sz w:val="16"/>
                                </w:rPr>
                                <w:t>00071426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9F60DE8" w14:textId="77777777" w:rsidR="00A74D3C" w:rsidRDefault="00000000">
                              <w:pPr>
                                <w:spacing w:after="0" w:line="240" w:lineRule="auto"/>
                              </w:pPr>
                              <w:r>
                                <w:rPr>
                                  <w:rFonts w:ascii="Arial" w:eastAsia="Arial" w:hAnsi="Arial"/>
                                  <w:color w:val="000000"/>
                                  <w:sz w:val="16"/>
                                </w:rPr>
                                <w:t>Health Promotion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F8055C5"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9675443"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C18652E" w14:textId="77777777" w:rsidR="00A74D3C" w:rsidRDefault="00000000">
                              <w:pPr>
                                <w:spacing w:after="0" w:line="240" w:lineRule="auto"/>
                                <w:jc w:val="right"/>
                              </w:pPr>
                              <w:r>
                                <w:rPr>
                                  <w:rFonts w:ascii="Arial" w:eastAsia="Arial" w:hAnsi="Arial"/>
                                  <w:color w:val="000000"/>
                                  <w:sz w:val="16"/>
                                </w:rPr>
                                <w:t>466,686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EEE838D" w14:textId="77777777" w:rsidR="00A74D3C" w:rsidRDefault="00000000">
                              <w:pPr>
                                <w:spacing w:after="0" w:line="240" w:lineRule="auto"/>
                                <w:jc w:val="right"/>
                              </w:pPr>
                              <w:r>
                                <w:rPr>
                                  <w:rFonts w:ascii="Arial" w:eastAsia="Arial" w:hAnsi="Arial"/>
                                  <w:color w:val="000000"/>
                                  <w:sz w:val="16"/>
                                </w:rPr>
                                <w:t>466,686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39C384" w14:textId="77777777" w:rsidR="00A74D3C" w:rsidRDefault="00000000">
                              <w:pPr>
                                <w:spacing w:after="0" w:line="240" w:lineRule="auto"/>
                                <w:jc w:val="right"/>
                              </w:pPr>
                              <w:r>
                                <w:rPr>
                                  <w:rFonts w:ascii="Arial" w:eastAsia="Arial" w:hAnsi="Arial"/>
                                  <w:color w:val="000000"/>
                                  <w:sz w:val="16"/>
                                </w:rPr>
                                <w:t>466,686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60E6C35" w14:textId="77777777" w:rsidR="00A74D3C" w:rsidRDefault="00000000">
                              <w:pPr>
                                <w:spacing w:after="0" w:line="240" w:lineRule="auto"/>
                                <w:jc w:val="right"/>
                              </w:pPr>
                              <w:r>
                                <w:rPr>
                                  <w:rFonts w:ascii="Arial" w:eastAsia="Arial" w:hAnsi="Arial"/>
                                  <w:color w:val="000000"/>
                                  <w:sz w:val="16"/>
                                </w:rPr>
                                <w:t>100.00</w:t>
                              </w:r>
                            </w:p>
                          </w:tc>
                        </w:tr>
                        <w:tr w:rsidR="00A74D3C" w14:paraId="7735969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9EC5A0" w14:textId="77777777" w:rsidR="00A74D3C" w:rsidRDefault="00000000">
                              <w:pPr>
                                <w:spacing w:after="0" w:line="240" w:lineRule="auto"/>
                              </w:pPr>
                              <w:r>
                                <w:rPr>
                                  <w:rFonts w:ascii="Arial" w:eastAsia="Arial" w:hAnsi="Arial"/>
                                  <w:color w:val="000000"/>
                                  <w:sz w:val="16"/>
                                </w:rPr>
                                <w:t>00071427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C108D94" w14:textId="77777777" w:rsidR="00A74D3C" w:rsidRDefault="00000000">
                              <w:pPr>
                                <w:spacing w:after="0" w:line="240" w:lineRule="auto"/>
                              </w:pPr>
                              <w:r>
                                <w:rPr>
                                  <w:rFonts w:ascii="Arial" w:eastAsia="Arial" w:hAnsi="Arial"/>
                                  <w:color w:val="000000"/>
                                  <w:sz w:val="16"/>
                                </w:rPr>
                                <w:t>Strengthening of maternal and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2142363"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99E3E6B"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6CD6437" w14:textId="77777777" w:rsidR="00A74D3C" w:rsidRDefault="00000000">
                              <w:pPr>
                                <w:spacing w:after="0" w:line="240" w:lineRule="auto"/>
                                <w:jc w:val="right"/>
                              </w:pPr>
                              <w:r>
                                <w:rPr>
                                  <w:rFonts w:ascii="Arial" w:eastAsia="Arial" w:hAnsi="Arial"/>
                                  <w:color w:val="000000"/>
                                  <w:sz w:val="16"/>
                                </w:rPr>
                                <w:t>1,009,300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8A678E" w14:textId="77777777" w:rsidR="00A74D3C" w:rsidRDefault="00000000">
                              <w:pPr>
                                <w:spacing w:after="0" w:line="240" w:lineRule="auto"/>
                                <w:jc w:val="right"/>
                              </w:pPr>
                              <w:r>
                                <w:rPr>
                                  <w:rFonts w:ascii="Arial" w:eastAsia="Arial" w:hAnsi="Arial"/>
                                  <w:color w:val="000000"/>
                                  <w:sz w:val="16"/>
                                </w:rPr>
                                <w:t>1,009,300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B35055" w14:textId="77777777" w:rsidR="00A74D3C" w:rsidRDefault="00000000">
                              <w:pPr>
                                <w:spacing w:after="0" w:line="240" w:lineRule="auto"/>
                                <w:jc w:val="right"/>
                              </w:pPr>
                              <w:r>
                                <w:rPr>
                                  <w:rFonts w:ascii="Arial" w:eastAsia="Arial" w:hAnsi="Arial"/>
                                  <w:color w:val="000000"/>
                                  <w:sz w:val="16"/>
                                </w:rPr>
                                <w:t>1,009,300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21DAAFD" w14:textId="77777777" w:rsidR="00A74D3C" w:rsidRDefault="00000000">
                              <w:pPr>
                                <w:spacing w:after="0" w:line="240" w:lineRule="auto"/>
                                <w:jc w:val="right"/>
                              </w:pPr>
                              <w:r>
                                <w:rPr>
                                  <w:rFonts w:ascii="Arial" w:eastAsia="Arial" w:hAnsi="Arial"/>
                                  <w:color w:val="000000"/>
                                  <w:sz w:val="16"/>
                                </w:rPr>
                                <w:t>100.00</w:t>
                              </w:r>
                            </w:p>
                          </w:tc>
                        </w:tr>
                        <w:tr w:rsidR="00A74D3C" w14:paraId="492EC70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DFAB52" w14:textId="77777777" w:rsidR="00A74D3C" w:rsidRDefault="00000000">
                              <w:pPr>
                                <w:spacing w:after="0" w:line="240" w:lineRule="auto"/>
                              </w:pPr>
                              <w:r>
                                <w:rPr>
                                  <w:rFonts w:ascii="Arial" w:eastAsia="Arial" w:hAnsi="Arial"/>
                                  <w:color w:val="000000"/>
                                  <w:sz w:val="16"/>
                                </w:rPr>
                                <w:t>00071428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8BC6219" w14:textId="77777777" w:rsidR="00A74D3C" w:rsidRDefault="00000000">
                              <w:pPr>
                                <w:spacing w:after="0" w:line="240" w:lineRule="auto"/>
                              </w:pPr>
                              <w:r>
                                <w:rPr>
                                  <w:rFonts w:ascii="Arial" w:eastAsia="Arial" w:hAnsi="Arial"/>
                                  <w:color w:val="000000"/>
                                  <w:sz w:val="16"/>
                                </w:rPr>
                                <w:t>Strengthening of the food safe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E0C35D8"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57A745D"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5CEE5E8" w14:textId="77777777" w:rsidR="00A74D3C" w:rsidRDefault="00000000">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56D21D" w14:textId="77777777" w:rsidR="00A74D3C" w:rsidRDefault="00000000">
                              <w:pPr>
                                <w:spacing w:after="0" w:line="240" w:lineRule="auto"/>
                                <w:jc w:val="right"/>
                              </w:pPr>
                              <w:r>
                                <w:rPr>
                                  <w:rFonts w:ascii="Arial" w:eastAsia="Arial" w:hAnsi="Arial"/>
                                  <w:color w:val="000000"/>
                                  <w:sz w:val="16"/>
                                </w:rPr>
                                <w:t>80,000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C7A4C4" w14:textId="77777777" w:rsidR="00A74D3C" w:rsidRDefault="00000000">
                              <w:pPr>
                                <w:spacing w:after="0" w:line="240" w:lineRule="auto"/>
                                <w:jc w:val="right"/>
                              </w:pPr>
                              <w:r>
                                <w:rPr>
                                  <w:rFonts w:ascii="Arial" w:eastAsia="Arial" w:hAnsi="Arial"/>
                                  <w:color w:val="000000"/>
                                  <w:sz w:val="16"/>
                                </w:rPr>
                                <w:t>80,000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4089AFE" w14:textId="77777777" w:rsidR="00A74D3C" w:rsidRDefault="00000000">
                              <w:pPr>
                                <w:spacing w:after="0" w:line="240" w:lineRule="auto"/>
                                <w:jc w:val="right"/>
                              </w:pPr>
                              <w:r>
                                <w:rPr>
                                  <w:rFonts w:ascii="Arial" w:eastAsia="Arial" w:hAnsi="Arial"/>
                                  <w:color w:val="000000"/>
                                  <w:sz w:val="16"/>
                                </w:rPr>
                                <w:t>100.00</w:t>
                              </w:r>
                            </w:p>
                          </w:tc>
                        </w:tr>
                        <w:tr w:rsidR="00A74D3C" w14:paraId="606C953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975A8D" w14:textId="77777777" w:rsidR="00A74D3C" w:rsidRDefault="00000000">
                              <w:pPr>
                                <w:spacing w:after="0" w:line="240" w:lineRule="auto"/>
                              </w:pPr>
                              <w:r>
                                <w:rPr>
                                  <w:rFonts w:ascii="Arial" w:eastAsia="Arial" w:hAnsi="Arial"/>
                                  <w:color w:val="000000"/>
                                  <w:sz w:val="16"/>
                                </w:rPr>
                                <w:t>00071429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3798D5E" w14:textId="77777777" w:rsidR="00A74D3C" w:rsidRDefault="00000000">
                              <w:pPr>
                                <w:spacing w:after="0" w:line="240" w:lineRule="auto"/>
                              </w:pPr>
                              <w:r>
                                <w:rPr>
                                  <w:rFonts w:ascii="Arial" w:eastAsia="Arial" w:hAnsi="Arial"/>
                                  <w:color w:val="000000"/>
                                  <w:sz w:val="16"/>
                                </w:rPr>
                                <w:t>Climate change and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312731"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DB946B0"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D99725" w14:textId="77777777" w:rsidR="00A74D3C" w:rsidRDefault="00000000">
                              <w:pPr>
                                <w:spacing w:after="0" w:line="240" w:lineRule="auto"/>
                                <w:jc w:val="right"/>
                              </w:pPr>
                              <w:r>
                                <w:rPr>
                                  <w:rFonts w:ascii="Arial" w:eastAsia="Arial" w:hAnsi="Arial"/>
                                  <w:color w:val="000000"/>
                                  <w:sz w:val="16"/>
                                </w:rPr>
                                <w:t>376,196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1882BAD" w14:textId="77777777" w:rsidR="00A74D3C" w:rsidRDefault="00000000">
                              <w:pPr>
                                <w:spacing w:after="0" w:line="240" w:lineRule="auto"/>
                                <w:jc w:val="right"/>
                              </w:pPr>
                              <w:r>
                                <w:rPr>
                                  <w:rFonts w:ascii="Arial" w:eastAsia="Arial" w:hAnsi="Arial"/>
                                  <w:color w:val="000000"/>
                                  <w:sz w:val="16"/>
                                </w:rPr>
                                <w:t>376,196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005F65" w14:textId="77777777" w:rsidR="00A74D3C" w:rsidRDefault="00000000">
                              <w:pPr>
                                <w:spacing w:after="0" w:line="240" w:lineRule="auto"/>
                                <w:jc w:val="right"/>
                              </w:pPr>
                              <w:r>
                                <w:rPr>
                                  <w:rFonts w:ascii="Arial" w:eastAsia="Arial" w:hAnsi="Arial"/>
                                  <w:color w:val="000000"/>
                                  <w:sz w:val="16"/>
                                </w:rPr>
                                <w:t>376,196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586D79" w14:textId="77777777" w:rsidR="00A74D3C" w:rsidRDefault="00000000">
                              <w:pPr>
                                <w:spacing w:after="0" w:line="240" w:lineRule="auto"/>
                                <w:jc w:val="right"/>
                              </w:pPr>
                              <w:r>
                                <w:rPr>
                                  <w:rFonts w:ascii="Arial" w:eastAsia="Arial" w:hAnsi="Arial"/>
                                  <w:color w:val="000000"/>
                                  <w:sz w:val="16"/>
                                </w:rPr>
                                <w:t>100.00</w:t>
                              </w:r>
                            </w:p>
                          </w:tc>
                        </w:tr>
                        <w:tr w:rsidR="00A74D3C" w14:paraId="7E8E165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A66701" w14:textId="77777777" w:rsidR="00A74D3C" w:rsidRDefault="00000000">
                              <w:pPr>
                                <w:spacing w:after="0" w:line="240" w:lineRule="auto"/>
                              </w:pPr>
                              <w:r>
                                <w:rPr>
                                  <w:rFonts w:ascii="Arial" w:eastAsia="Arial" w:hAnsi="Arial"/>
                                  <w:color w:val="000000"/>
                                  <w:sz w:val="16"/>
                                </w:rPr>
                                <w:t>00071430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ACA7864" w14:textId="77777777" w:rsidR="00A74D3C" w:rsidRDefault="00000000">
                              <w:pPr>
                                <w:spacing w:after="0" w:line="240" w:lineRule="auto"/>
                              </w:pPr>
                              <w:r>
                                <w:rPr>
                                  <w:rFonts w:ascii="Arial" w:eastAsia="Arial" w:hAnsi="Arial"/>
                                  <w:color w:val="000000"/>
                                  <w:sz w:val="16"/>
                                </w:rPr>
                                <w:t>Hospital management training (</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47964CD"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01CE975"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035174F" w14:textId="77777777" w:rsidR="00A74D3C" w:rsidRDefault="00000000">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FCBD119" w14:textId="77777777" w:rsidR="00A74D3C" w:rsidRDefault="00000000">
                              <w:pPr>
                                <w:spacing w:after="0" w:line="240" w:lineRule="auto"/>
                                <w:jc w:val="right"/>
                              </w:pPr>
                              <w:r>
                                <w:rPr>
                                  <w:rFonts w:ascii="Arial" w:eastAsia="Arial" w:hAnsi="Arial"/>
                                  <w:color w:val="000000"/>
                                  <w:sz w:val="16"/>
                                </w:rPr>
                                <w:t>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2163AF" w14:textId="77777777" w:rsidR="00A74D3C" w:rsidRDefault="00000000">
                              <w:pPr>
                                <w:spacing w:after="0" w:line="240" w:lineRule="auto"/>
                                <w:jc w:val="right"/>
                              </w:pPr>
                              <w:r>
                                <w:rPr>
                                  <w:rFonts w:ascii="Arial" w:eastAsia="Arial" w:hAnsi="Arial"/>
                                  <w:color w:val="000000"/>
                                  <w:sz w:val="16"/>
                                </w:rPr>
                                <w:t>50,000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0F9E9E0" w14:textId="77777777" w:rsidR="00A74D3C" w:rsidRDefault="00000000">
                              <w:pPr>
                                <w:spacing w:after="0" w:line="240" w:lineRule="auto"/>
                                <w:jc w:val="right"/>
                              </w:pPr>
                              <w:r>
                                <w:rPr>
                                  <w:rFonts w:ascii="Arial" w:eastAsia="Arial" w:hAnsi="Arial"/>
                                  <w:color w:val="000000"/>
                                  <w:sz w:val="16"/>
                                </w:rPr>
                                <w:t>100.00</w:t>
                              </w:r>
                            </w:p>
                          </w:tc>
                        </w:tr>
                        <w:tr w:rsidR="00A74D3C" w14:paraId="0097C3A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FBDD1A" w14:textId="77777777" w:rsidR="00A74D3C" w:rsidRDefault="00000000">
                              <w:pPr>
                                <w:spacing w:after="0" w:line="240" w:lineRule="auto"/>
                              </w:pPr>
                              <w:r>
                                <w:rPr>
                                  <w:rFonts w:ascii="Arial" w:eastAsia="Arial" w:hAnsi="Arial"/>
                                  <w:color w:val="000000"/>
                                  <w:sz w:val="16"/>
                                </w:rPr>
                                <w:t>00071431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85DEBA9" w14:textId="77777777" w:rsidR="00A74D3C" w:rsidRDefault="00000000">
                              <w:pPr>
                                <w:spacing w:after="0" w:line="240" w:lineRule="auto"/>
                              </w:pPr>
                              <w:r>
                                <w:rPr>
                                  <w:rFonts w:ascii="Arial" w:eastAsia="Arial" w:hAnsi="Arial"/>
                                  <w:color w:val="000000"/>
                                  <w:sz w:val="16"/>
                                </w:rPr>
                                <w:t xml:space="preserve">Health </w:t>
                              </w:r>
                              <w:proofErr w:type="spellStart"/>
                              <w:r>
                                <w:rPr>
                                  <w:rFonts w:ascii="Arial" w:eastAsia="Arial" w:hAnsi="Arial"/>
                                  <w:color w:val="000000"/>
                                  <w:sz w:val="16"/>
                                </w:rPr>
                                <w:t>mgn't</w:t>
                              </w:r>
                              <w:proofErr w:type="spellEnd"/>
                              <w:r>
                                <w:rPr>
                                  <w:rFonts w:ascii="Arial" w:eastAsia="Arial" w:hAnsi="Arial"/>
                                  <w:color w:val="000000"/>
                                  <w:sz w:val="16"/>
                                </w:rPr>
                                <w:t xml:space="preserve"> information </w:t>
                              </w:r>
                              <w:proofErr w:type="spellStart"/>
                              <w:r>
                                <w:rPr>
                                  <w:rFonts w:ascii="Arial" w:eastAsia="Arial" w:hAnsi="Arial"/>
                                  <w:color w:val="000000"/>
                                  <w:sz w:val="16"/>
                                </w:rPr>
                                <w:t>syste</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269B98"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2BF0F5"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AC7BF91" w14:textId="77777777" w:rsidR="00A74D3C" w:rsidRDefault="00000000">
                              <w:pPr>
                                <w:spacing w:after="0" w:line="240" w:lineRule="auto"/>
                                <w:jc w:val="right"/>
                              </w:pPr>
                              <w:r>
                                <w:rPr>
                                  <w:rFonts w:ascii="Arial" w:eastAsia="Arial" w:hAnsi="Arial"/>
                                  <w:color w:val="000000"/>
                                  <w:sz w:val="16"/>
                                </w:rPr>
                                <w:t>513,920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C0D1256" w14:textId="77777777" w:rsidR="00A74D3C" w:rsidRDefault="00000000">
                              <w:pPr>
                                <w:spacing w:after="0" w:line="240" w:lineRule="auto"/>
                                <w:jc w:val="right"/>
                              </w:pPr>
                              <w:r>
                                <w:rPr>
                                  <w:rFonts w:ascii="Arial" w:eastAsia="Arial" w:hAnsi="Arial"/>
                                  <w:color w:val="000000"/>
                                  <w:sz w:val="16"/>
                                </w:rPr>
                                <w:t>513,920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856666" w14:textId="77777777" w:rsidR="00A74D3C" w:rsidRDefault="00000000">
                              <w:pPr>
                                <w:spacing w:after="0" w:line="240" w:lineRule="auto"/>
                                <w:jc w:val="right"/>
                              </w:pPr>
                              <w:r>
                                <w:rPr>
                                  <w:rFonts w:ascii="Arial" w:eastAsia="Arial" w:hAnsi="Arial"/>
                                  <w:color w:val="000000"/>
                                  <w:sz w:val="16"/>
                                </w:rPr>
                                <w:t>513,920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B64C3F" w14:textId="77777777" w:rsidR="00A74D3C" w:rsidRDefault="00000000">
                              <w:pPr>
                                <w:spacing w:after="0" w:line="240" w:lineRule="auto"/>
                                <w:jc w:val="right"/>
                              </w:pPr>
                              <w:r>
                                <w:rPr>
                                  <w:rFonts w:ascii="Arial" w:eastAsia="Arial" w:hAnsi="Arial"/>
                                  <w:color w:val="000000"/>
                                  <w:sz w:val="16"/>
                                </w:rPr>
                                <w:t>100.00</w:t>
                              </w:r>
                            </w:p>
                          </w:tc>
                        </w:tr>
                        <w:tr w:rsidR="00A74D3C" w14:paraId="0A5B76A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39FBC4" w14:textId="77777777" w:rsidR="00A74D3C" w:rsidRDefault="00000000">
                              <w:pPr>
                                <w:spacing w:after="0" w:line="240" w:lineRule="auto"/>
                              </w:pPr>
                              <w:r>
                                <w:rPr>
                                  <w:rFonts w:ascii="Arial" w:eastAsia="Arial" w:hAnsi="Arial"/>
                                  <w:color w:val="000000"/>
                                  <w:sz w:val="16"/>
                                </w:rPr>
                                <w:t>00071432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07C7216" w14:textId="77777777" w:rsidR="00A74D3C" w:rsidRDefault="00000000">
                              <w:pPr>
                                <w:spacing w:after="0" w:line="240" w:lineRule="auto"/>
                              </w:pPr>
                              <w:r>
                                <w:rPr>
                                  <w:rFonts w:ascii="Arial" w:eastAsia="Arial" w:hAnsi="Arial"/>
                                  <w:color w:val="000000"/>
                                  <w:sz w:val="16"/>
                                </w:rPr>
                                <w:t>Strength. of CSQL &amp; medical la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13179CD"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1A9613"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0FC2043" w14:textId="77777777" w:rsidR="00A74D3C" w:rsidRDefault="00000000">
                              <w:pPr>
                                <w:spacing w:after="0" w:line="240" w:lineRule="auto"/>
                                <w:jc w:val="right"/>
                              </w:pPr>
                              <w:r>
                                <w:rPr>
                                  <w:rFonts w:ascii="Arial" w:eastAsia="Arial" w:hAnsi="Arial"/>
                                  <w:color w:val="000000"/>
                                  <w:sz w:val="16"/>
                                </w:rPr>
                                <w:t>250,000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6E5726" w14:textId="77777777" w:rsidR="00A74D3C" w:rsidRDefault="00000000">
                              <w:pPr>
                                <w:spacing w:after="0" w:line="240" w:lineRule="auto"/>
                                <w:jc w:val="right"/>
                              </w:pPr>
                              <w:r>
                                <w:rPr>
                                  <w:rFonts w:ascii="Arial" w:eastAsia="Arial" w:hAnsi="Arial"/>
                                  <w:color w:val="000000"/>
                                  <w:sz w:val="16"/>
                                </w:rPr>
                                <w:t>250,000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12181C" w14:textId="77777777" w:rsidR="00A74D3C" w:rsidRDefault="00000000">
                              <w:pPr>
                                <w:spacing w:after="0" w:line="240" w:lineRule="auto"/>
                                <w:jc w:val="right"/>
                              </w:pPr>
                              <w:r>
                                <w:rPr>
                                  <w:rFonts w:ascii="Arial" w:eastAsia="Arial" w:hAnsi="Arial"/>
                                  <w:color w:val="000000"/>
                                  <w:sz w:val="16"/>
                                </w:rPr>
                                <w:t>250,000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033B2B3" w14:textId="77777777" w:rsidR="00A74D3C" w:rsidRDefault="00000000">
                              <w:pPr>
                                <w:spacing w:after="0" w:line="240" w:lineRule="auto"/>
                                <w:jc w:val="right"/>
                              </w:pPr>
                              <w:r>
                                <w:rPr>
                                  <w:rFonts w:ascii="Arial" w:eastAsia="Arial" w:hAnsi="Arial"/>
                                  <w:color w:val="000000"/>
                                  <w:sz w:val="16"/>
                                </w:rPr>
                                <w:t>100.00</w:t>
                              </w:r>
                            </w:p>
                          </w:tc>
                        </w:tr>
                        <w:tr w:rsidR="00A74D3C" w14:paraId="3E32EEF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E31D8F" w14:textId="77777777" w:rsidR="00A74D3C" w:rsidRDefault="00000000">
                              <w:pPr>
                                <w:spacing w:after="0" w:line="240" w:lineRule="auto"/>
                              </w:pPr>
                              <w:r>
                                <w:rPr>
                                  <w:rFonts w:ascii="Arial" w:eastAsia="Arial" w:hAnsi="Arial"/>
                                  <w:color w:val="000000"/>
                                  <w:sz w:val="16"/>
                                </w:rPr>
                                <w:t>00071433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0F1E8B1" w14:textId="77777777" w:rsidR="00A74D3C" w:rsidRDefault="00000000">
                              <w:pPr>
                                <w:spacing w:after="0" w:line="240" w:lineRule="auto"/>
                              </w:pPr>
                              <w:r>
                                <w:rPr>
                                  <w:rFonts w:ascii="Arial" w:eastAsia="Arial" w:hAnsi="Arial"/>
                                  <w:color w:val="000000"/>
                                  <w:sz w:val="16"/>
                                </w:rPr>
                                <w:t>Strength. capacities in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B789DF3"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D505056"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26E403" w14:textId="77777777" w:rsidR="00A74D3C" w:rsidRDefault="00000000">
                              <w:pPr>
                                <w:spacing w:after="0" w:line="240" w:lineRule="auto"/>
                                <w:jc w:val="right"/>
                              </w:pPr>
                              <w:r>
                                <w:rPr>
                                  <w:rFonts w:ascii="Arial" w:eastAsia="Arial" w:hAnsi="Arial"/>
                                  <w:color w:val="000000"/>
                                  <w:sz w:val="16"/>
                                </w:rPr>
                                <w:t>411,600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0608CE" w14:textId="77777777" w:rsidR="00A74D3C" w:rsidRDefault="00000000">
                              <w:pPr>
                                <w:spacing w:after="0" w:line="240" w:lineRule="auto"/>
                                <w:jc w:val="right"/>
                              </w:pPr>
                              <w:r>
                                <w:rPr>
                                  <w:rFonts w:ascii="Arial" w:eastAsia="Arial" w:hAnsi="Arial"/>
                                  <w:color w:val="000000"/>
                                  <w:sz w:val="16"/>
                                </w:rPr>
                                <w:t>411,600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8C85C7" w14:textId="77777777" w:rsidR="00A74D3C" w:rsidRDefault="00000000">
                              <w:pPr>
                                <w:spacing w:after="0" w:line="240" w:lineRule="auto"/>
                                <w:jc w:val="right"/>
                              </w:pPr>
                              <w:r>
                                <w:rPr>
                                  <w:rFonts w:ascii="Arial" w:eastAsia="Arial" w:hAnsi="Arial"/>
                                  <w:color w:val="000000"/>
                                  <w:sz w:val="16"/>
                                </w:rPr>
                                <w:t>411,600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BF4ECF3" w14:textId="77777777" w:rsidR="00A74D3C" w:rsidRDefault="00000000">
                              <w:pPr>
                                <w:spacing w:after="0" w:line="240" w:lineRule="auto"/>
                                <w:jc w:val="right"/>
                              </w:pPr>
                              <w:r>
                                <w:rPr>
                                  <w:rFonts w:ascii="Arial" w:eastAsia="Arial" w:hAnsi="Arial"/>
                                  <w:color w:val="000000"/>
                                  <w:sz w:val="16"/>
                                </w:rPr>
                                <w:t>100.00</w:t>
                              </w:r>
                            </w:p>
                          </w:tc>
                        </w:tr>
                        <w:tr w:rsidR="00A74D3C" w14:paraId="1484F93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060E30" w14:textId="77777777" w:rsidR="00A74D3C" w:rsidRDefault="00000000">
                              <w:pPr>
                                <w:spacing w:after="0" w:line="240" w:lineRule="auto"/>
                              </w:pPr>
                              <w:r>
                                <w:rPr>
                                  <w:rFonts w:ascii="Arial" w:eastAsia="Arial" w:hAnsi="Arial"/>
                                  <w:color w:val="000000"/>
                                  <w:sz w:val="16"/>
                                </w:rPr>
                                <w:t>00071434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A5B1177" w14:textId="77777777" w:rsidR="00A74D3C" w:rsidRDefault="00000000">
                              <w:pPr>
                                <w:spacing w:after="0" w:line="240" w:lineRule="auto"/>
                              </w:pPr>
                              <w:r>
                                <w:rPr>
                                  <w:rFonts w:ascii="Arial" w:eastAsia="Arial" w:hAnsi="Arial"/>
                                  <w:color w:val="000000"/>
                                  <w:sz w:val="16"/>
                                </w:rPr>
                                <w:t>Social determinants of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2B9EDC0"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1E2D1B0"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5933F5A" w14:textId="77777777" w:rsidR="00A74D3C" w:rsidRDefault="00000000">
                              <w:pPr>
                                <w:spacing w:after="0" w:line="240" w:lineRule="auto"/>
                                <w:jc w:val="right"/>
                              </w:pPr>
                              <w:r>
                                <w:rPr>
                                  <w:rFonts w:ascii="Arial" w:eastAsia="Arial" w:hAnsi="Arial"/>
                                  <w:color w:val="000000"/>
                                  <w:sz w:val="16"/>
                                </w:rPr>
                                <w:t>391,376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CF2478D" w14:textId="77777777" w:rsidR="00A74D3C" w:rsidRDefault="00000000">
                              <w:pPr>
                                <w:spacing w:after="0" w:line="240" w:lineRule="auto"/>
                                <w:jc w:val="right"/>
                              </w:pPr>
                              <w:r>
                                <w:rPr>
                                  <w:rFonts w:ascii="Arial" w:eastAsia="Arial" w:hAnsi="Arial"/>
                                  <w:color w:val="000000"/>
                                  <w:sz w:val="16"/>
                                </w:rPr>
                                <w:t>391,376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AF9642" w14:textId="77777777" w:rsidR="00A74D3C" w:rsidRDefault="00000000">
                              <w:pPr>
                                <w:spacing w:after="0" w:line="240" w:lineRule="auto"/>
                                <w:jc w:val="right"/>
                              </w:pPr>
                              <w:r>
                                <w:rPr>
                                  <w:rFonts w:ascii="Arial" w:eastAsia="Arial" w:hAnsi="Arial"/>
                                  <w:color w:val="000000"/>
                                  <w:sz w:val="16"/>
                                </w:rPr>
                                <w:t>391,376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C2437FE" w14:textId="77777777" w:rsidR="00A74D3C" w:rsidRDefault="00000000">
                              <w:pPr>
                                <w:spacing w:after="0" w:line="240" w:lineRule="auto"/>
                                <w:jc w:val="right"/>
                              </w:pPr>
                              <w:r>
                                <w:rPr>
                                  <w:rFonts w:ascii="Arial" w:eastAsia="Arial" w:hAnsi="Arial"/>
                                  <w:color w:val="000000"/>
                                  <w:sz w:val="16"/>
                                </w:rPr>
                                <w:t>100.00</w:t>
                              </w:r>
                            </w:p>
                          </w:tc>
                        </w:tr>
                        <w:tr w:rsidR="00A74D3C" w14:paraId="5363A75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58B89F" w14:textId="77777777" w:rsidR="00A74D3C" w:rsidRDefault="00000000">
                              <w:pPr>
                                <w:spacing w:after="0" w:line="240" w:lineRule="auto"/>
                              </w:pPr>
                              <w:r>
                                <w:rPr>
                                  <w:rFonts w:ascii="Arial" w:eastAsia="Arial" w:hAnsi="Arial"/>
                                  <w:color w:val="000000"/>
                                  <w:sz w:val="16"/>
                                </w:rPr>
                                <w:t>00073474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2AF9437" w14:textId="77777777" w:rsidR="00A74D3C" w:rsidRDefault="00000000">
                              <w:pPr>
                                <w:spacing w:after="0" w:line="240" w:lineRule="auto"/>
                              </w:pPr>
                              <w:r>
                                <w:rPr>
                                  <w:rFonts w:ascii="Arial" w:eastAsia="Arial" w:hAnsi="Arial"/>
                                  <w:color w:val="000000"/>
                                  <w:sz w:val="16"/>
                                </w:rPr>
                                <w:t xml:space="preserve">CSD Child Survival &amp; </w:t>
                              </w:r>
                              <w:proofErr w:type="spellStart"/>
                              <w:r>
                                <w:rPr>
                                  <w:rFonts w:ascii="Arial" w:eastAsia="Arial" w:hAnsi="Arial"/>
                                  <w:color w:val="000000"/>
                                  <w:sz w:val="16"/>
                                </w:rPr>
                                <w:t>Developme</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4D5BD67" w14:textId="77777777" w:rsidR="00A74D3C"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CFCD78"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D0A5626" w14:textId="77777777" w:rsidR="00A74D3C" w:rsidRDefault="00000000">
                              <w:pPr>
                                <w:spacing w:after="0" w:line="240" w:lineRule="auto"/>
                                <w:jc w:val="right"/>
                              </w:pPr>
                              <w:r>
                                <w:rPr>
                                  <w:rFonts w:ascii="Arial" w:eastAsia="Arial" w:hAnsi="Arial"/>
                                  <w:color w:val="000000"/>
                                  <w:sz w:val="16"/>
                                </w:rPr>
                                <w:t>3,021,184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097DCAC" w14:textId="77777777" w:rsidR="00A74D3C" w:rsidRDefault="00000000">
                              <w:pPr>
                                <w:spacing w:after="0" w:line="240" w:lineRule="auto"/>
                                <w:jc w:val="right"/>
                              </w:pPr>
                              <w:r>
                                <w:rPr>
                                  <w:rFonts w:ascii="Arial" w:eastAsia="Arial" w:hAnsi="Arial"/>
                                  <w:color w:val="000000"/>
                                  <w:sz w:val="16"/>
                                </w:rPr>
                                <w:t>3,021,184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F9AFC5" w14:textId="77777777" w:rsidR="00A74D3C" w:rsidRDefault="00000000">
                              <w:pPr>
                                <w:spacing w:after="0" w:line="240" w:lineRule="auto"/>
                                <w:jc w:val="right"/>
                              </w:pPr>
                              <w:r>
                                <w:rPr>
                                  <w:rFonts w:ascii="Arial" w:eastAsia="Arial" w:hAnsi="Arial"/>
                                  <w:color w:val="000000"/>
                                  <w:sz w:val="16"/>
                                </w:rPr>
                                <w:t>3,021,184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1D8C0A7" w14:textId="77777777" w:rsidR="00A74D3C" w:rsidRDefault="00000000">
                              <w:pPr>
                                <w:spacing w:after="0" w:line="240" w:lineRule="auto"/>
                                <w:jc w:val="right"/>
                              </w:pPr>
                              <w:r>
                                <w:rPr>
                                  <w:rFonts w:ascii="Arial" w:eastAsia="Arial" w:hAnsi="Arial"/>
                                  <w:color w:val="000000"/>
                                  <w:sz w:val="16"/>
                                </w:rPr>
                                <w:t>100.00</w:t>
                              </w:r>
                            </w:p>
                          </w:tc>
                        </w:tr>
                        <w:tr w:rsidR="00A74D3C" w14:paraId="054B734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170122" w14:textId="77777777" w:rsidR="00A74D3C" w:rsidRDefault="00000000">
                              <w:pPr>
                                <w:spacing w:after="0" w:line="240" w:lineRule="auto"/>
                              </w:pPr>
                              <w:r>
                                <w:rPr>
                                  <w:rFonts w:ascii="Arial" w:eastAsia="Arial" w:hAnsi="Arial"/>
                                  <w:color w:val="000000"/>
                                  <w:sz w:val="16"/>
                                </w:rPr>
                                <w:t>00073475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A9330FE" w14:textId="77777777" w:rsidR="00A74D3C" w:rsidRDefault="00000000">
                              <w:pPr>
                                <w:spacing w:after="0" w:line="240" w:lineRule="auto"/>
                              </w:pPr>
                              <w:r>
                                <w:rPr>
                                  <w:rFonts w:ascii="Arial" w:eastAsia="Arial" w:hAnsi="Arial"/>
                                  <w:color w:val="000000"/>
                                  <w:sz w:val="16"/>
                                </w:rPr>
                                <w:t>CP Child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BCB7097" w14:textId="77777777" w:rsidR="00A74D3C"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AB3569"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12CCDD8" w14:textId="77777777" w:rsidR="00A74D3C" w:rsidRDefault="00000000">
                              <w:pPr>
                                <w:spacing w:after="0" w:line="240" w:lineRule="auto"/>
                                <w:jc w:val="right"/>
                              </w:pPr>
                              <w:r>
                                <w:rPr>
                                  <w:rFonts w:ascii="Arial" w:eastAsia="Arial" w:hAnsi="Arial"/>
                                  <w:color w:val="000000"/>
                                  <w:sz w:val="16"/>
                                </w:rPr>
                                <w:t>2,604,014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EE1A2FE" w14:textId="77777777" w:rsidR="00A74D3C" w:rsidRDefault="00000000">
                              <w:pPr>
                                <w:spacing w:after="0" w:line="240" w:lineRule="auto"/>
                                <w:jc w:val="right"/>
                              </w:pPr>
                              <w:r>
                                <w:rPr>
                                  <w:rFonts w:ascii="Arial" w:eastAsia="Arial" w:hAnsi="Arial"/>
                                  <w:color w:val="000000"/>
                                  <w:sz w:val="16"/>
                                </w:rPr>
                                <w:t>2,604,014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36EE13" w14:textId="77777777" w:rsidR="00A74D3C" w:rsidRDefault="00000000">
                              <w:pPr>
                                <w:spacing w:after="0" w:line="240" w:lineRule="auto"/>
                                <w:jc w:val="right"/>
                              </w:pPr>
                              <w:r>
                                <w:rPr>
                                  <w:rFonts w:ascii="Arial" w:eastAsia="Arial" w:hAnsi="Arial"/>
                                  <w:color w:val="000000"/>
                                  <w:sz w:val="16"/>
                                </w:rPr>
                                <w:t>2,604,014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35815DD" w14:textId="77777777" w:rsidR="00A74D3C" w:rsidRDefault="00000000">
                              <w:pPr>
                                <w:spacing w:after="0" w:line="240" w:lineRule="auto"/>
                                <w:jc w:val="right"/>
                              </w:pPr>
                              <w:r>
                                <w:rPr>
                                  <w:rFonts w:ascii="Arial" w:eastAsia="Arial" w:hAnsi="Arial"/>
                                  <w:color w:val="000000"/>
                                  <w:sz w:val="16"/>
                                </w:rPr>
                                <w:t>100.00</w:t>
                              </w:r>
                            </w:p>
                          </w:tc>
                        </w:tr>
                        <w:tr w:rsidR="00A74D3C" w14:paraId="7A090D6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92939B" w14:textId="77777777" w:rsidR="00A74D3C" w:rsidRDefault="00000000">
                              <w:pPr>
                                <w:spacing w:after="0" w:line="240" w:lineRule="auto"/>
                              </w:pPr>
                              <w:r>
                                <w:rPr>
                                  <w:rFonts w:ascii="Arial" w:eastAsia="Arial" w:hAnsi="Arial"/>
                                  <w:color w:val="000000"/>
                                  <w:sz w:val="16"/>
                                </w:rPr>
                                <w:t>00073476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4358437" w14:textId="77777777" w:rsidR="00A74D3C" w:rsidRDefault="00000000">
                              <w:pPr>
                                <w:spacing w:after="0" w:line="240" w:lineRule="auto"/>
                              </w:pPr>
                              <w:r>
                                <w:rPr>
                                  <w:rFonts w:ascii="Arial" w:eastAsia="Arial" w:hAnsi="Arial"/>
                                  <w:color w:val="000000"/>
                                  <w:sz w:val="16"/>
                                </w:rPr>
                                <w:t>EDU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41E02D4" w14:textId="77777777" w:rsidR="00A74D3C"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E5F587A"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AD23BE1" w14:textId="77777777" w:rsidR="00A74D3C" w:rsidRDefault="00000000">
                              <w:pPr>
                                <w:spacing w:after="0" w:line="240" w:lineRule="auto"/>
                                <w:jc w:val="right"/>
                              </w:pPr>
                              <w:r>
                                <w:rPr>
                                  <w:rFonts w:ascii="Arial" w:eastAsia="Arial" w:hAnsi="Arial"/>
                                  <w:color w:val="000000"/>
                                  <w:sz w:val="16"/>
                                </w:rPr>
                                <w:t>3,151,640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E4FEE71" w14:textId="77777777" w:rsidR="00A74D3C" w:rsidRDefault="00000000">
                              <w:pPr>
                                <w:spacing w:after="0" w:line="240" w:lineRule="auto"/>
                                <w:jc w:val="right"/>
                              </w:pPr>
                              <w:r>
                                <w:rPr>
                                  <w:rFonts w:ascii="Arial" w:eastAsia="Arial" w:hAnsi="Arial"/>
                                  <w:color w:val="000000"/>
                                  <w:sz w:val="16"/>
                                </w:rPr>
                                <w:t>3,151,640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7B5EBC" w14:textId="77777777" w:rsidR="00A74D3C" w:rsidRDefault="00000000">
                              <w:pPr>
                                <w:spacing w:after="0" w:line="240" w:lineRule="auto"/>
                                <w:jc w:val="right"/>
                              </w:pPr>
                              <w:r>
                                <w:rPr>
                                  <w:rFonts w:ascii="Arial" w:eastAsia="Arial" w:hAnsi="Arial"/>
                                  <w:color w:val="000000"/>
                                  <w:sz w:val="16"/>
                                </w:rPr>
                                <w:t>3,151,640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6EE2B8A" w14:textId="77777777" w:rsidR="00A74D3C" w:rsidRDefault="00000000">
                              <w:pPr>
                                <w:spacing w:after="0" w:line="240" w:lineRule="auto"/>
                                <w:jc w:val="right"/>
                              </w:pPr>
                              <w:r>
                                <w:rPr>
                                  <w:rFonts w:ascii="Arial" w:eastAsia="Arial" w:hAnsi="Arial"/>
                                  <w:color w:val="000000"/>
                                  <w:sz w:val="16"/>
                                </w:rPr>
                                <w:t>100.00</w:t>
                              </w:r>
                            </w:p>
                          </w:tc>
                        </w:tr>
                        <w:tr w:rsidR="00A74D3C" w14:paraId="1375831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54BC3B" w14:textId="77777777" w:rsidR="00A74D3C" w:rsidRDefault="00000000">
                              <w:pPr>
                                <w:spacing w:after="0" w:line="240" w:lineRule="auto"/>
                              </w:pPr>
                              <w:r>
                                <w:rPr>
                                  <w:rFonts w:ascii="Arial" w:eastAsia="Arial" w:hAnsi="Arial"/>
                                  <w:color w:val="000000"/>
                                  <w:sz w:val="16"/>
                                </w:rPr>
                                <w:t>00073478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C5EEBC" w14:textId="77777777" w:rsidR="00A74D3C" w:rsidRDefault="00000000">
                              <w:pPr>
                                <w:spacing w:after="0" w:line="240" w:lineRule="auto"/>
                              </w:pPr>
                              <w:r>
                                <w:rPr>
                                  <w:rFonts w:ascii="Arial" w:eastAsia="Arial" w:hAnsi="Arial"/>
                                  <w:color w:val="000000"/>
                                  <w:sz w:val="16"/>
                                </w:rPr>
                                <w:t>PCFP Provincial Child-</w:t>
                              </w:r>
                              <w:r>
                                <w:rPr>
                                  <w:rFonts w:ascii="Arial" w:eastAsia="Arial" w:hAnsi="Arial"/>
                                  <w:color w:val="000000"/>
                                  <w:sz w:val="16"/>
                                </w:rPr>
                                <w:lastRenderedPageBreak/>
                                <w:t>Friendly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5649131" w14:textId="77777777" w:rsidR="00A74D3C" w:rsidRDefault="00000000">
                              <w:pPr>
                                <w:spacing w:after="0" w:line="240" w:lineRule="auto"/>
                              </w:pPr>
                              <w:r>
                                <w:rPr>
                                  <w:rFonts w:ascii="Arial" w:eastAsia="Arial" w:hAnsi="Arial"/>
                                  <w:color w:val="000000"/>
                                  <w:sz w:val="16"/>
                                </w:rPr>
                                <w:lastRenderedPageBreak/>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22D80C" w14:textId="77777777" w:rsidR="00A74D3C" w:rsidRDefault="00000000">
                              <w:pPr>
                                <w:spacing w:after="0" w:line="240" w:lineRule="auto"/>
                              </w:pPr>
                              <w:r>
                                <w:rPr>
                                  <w:rFonts w:ascii="Arial" w:eastAsia="Arial" w:hAnsi="Arial"/>
                                  <w:color w:val="000000"/>
                                  <w:sz w:val="16"/>
                                </w:rPr>
                                <w:t xml:space="preserve">Financially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9C716A1" w14:textId="77777777" w:rsidR="00A74D3C" w:rsidRDefault="00000000">
                              <w:pPr>
                                <w:spacing w:after="0" w:line="240" w:lineRule="auto"/>
                                <w:jc w:val="right"/>
                              </w:pPr>
                              <w:r>
                                <w:rPr>
                                  <w:rFonts w:ascii="Arial" w:eastAsia="Arial" w:hAnsi="Arial"/>
                                  <w:color w:val="000000"/>
                                  <w:sz w:val="16"/>
                                </w:rPr>
                                <w:lastRenderedPageBreak/>
                                <w:t>7,245,811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5BC0943" w14:textId="77777777" w:rsidR="00A74D3C" w:rsidRDefault="00000000">
                              <w:pPr>
                                <w:spacing w:after="0" w:line="240" w:lineRule="auto"/>
                                <w:jc w:val="right"/>
                              </w:pPr>
                              <w:r>
                                <w:rPr>
                                  <w:rFonts w:ascii="Arial" w:eastAsia="Arial" w:hAnsi="Arial"/>
                                  <w:color w:val="000000"/>
                                  <w:sz w:val="16"/>
                                </w:rPr>
                                <w:t>7,241,574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BC22F5" w14:textId="77777777" w:rsidR="00A74D3C" w:rsidRDefault="00000000">
                              <w:pPr>
                                <w:spacing w:after="0" w:line="240" w:lineRule="auto"/>
                                <w:jc w:val="right"/>
                              </w:pPr>
                              <w:r>
                                <w:rPr>
                                  <w:rFonts w:ascii="Arial" w:eastAsia="Arial" w:hAnsi="Arial"/>
                                  <w:color w:val="000000"/>
                                  <w:sz w:val="16"/>
                                </w:rPr>
                                <w:t>7,241,574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196061E" w14:textId="77777777" w:rsidR="00A74D3C" w:rsidRDefault="00000000">
                              <w:pPr>
                                <w:spacing w:after="0" w:line="240" w:lineRule="auto"/>
                                <w:jc w:val="right"/>
                              </w:pPr>
                              <w:r>
                                <w:rPr>
                                  <w:rFonts w:ascii="Arial" w:eastAsia="Arial" w:hAnsi="Arial"/>
                                  <w:color w:val="000000"/>
                                  <w:sz w:val="16"/>
                                </w:rPr>
                                <w:t>100.00</w:t>
                              </w:r>
                            </w:p>
                          </w:tc>
                        </w:tr>
                        <w:tr w:rsidR="00A74D3C" w14:paraId="554D170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31F8AC" w14:textId="77777777" w:rsidR="00A74D3C" w:rsidRDefault="00000000">
                              <w:pPr>
                                <w:spacing w:after="0" w:line="240" w:lineRule="auto"/>
                              </w:pPr>
                              <w:r>
                                <w:rPr>
                                  <w:rFonts w:ascii="Arial" w:eastAsia="Arial" w:hAnsi="Arial"/>
                                  <w:color w:val="000000"/>
                                  <w:sz w:val="16"/>
                                </w:rPr>
                                <w:t>00073486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E1D9B9F" w14:textId="77777777" w:rsidR="00A74D3C" w:rsidRDefault="00000000">
                              <w:pPr>
                                <w:spacing w:after="0" w:line="240" w:lineRule="auto"/>
                              </w:pPr>
                              <w:r>
                                <w:rPr>
                                  <w:rFonts w:ascii="Arial" w:eastAsia="Arial" w:hAnsi="Arial"/>
                                  <w:color w:val="000000"/>
                                  <w:sz w:val="16"/>
                                </w:rPr>
                                <w:t>VNMJ93 Support for developing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E82B5B" w14:textId="77777777" w:rsidR="00A74D3C"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5D420FD"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6028F6E" w14:textId="77777777" w:rsidR="00A74D3C" w:rsidRDefault="00000000">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45632E" w14:textId="77777777" w:rsidR="00A74D3C" w:rsidRDefault="00000000">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FA849E" w14:textId="77777777" w:rsidR="00A74D3C" w:rsidRDefault="00000000">
                              <w:pPr>
                                <w:spacing w:after="0" w:line="240" w:lineRule="auto"/>
                                <w:jc w:val="right"/>
                              </w:pPr>
                              <w:r>
                                <w:rPr>
                                  <w:rFonts w:ascii="Arial" w:eastAsia="Arial" w:hAnsi="Arial"/>
                                  <w:color w:val="000000"/>
                                  <w:sz w:val="16"/>
                                </w:rPr>
                                <w:t>200,000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8BEA858" w14:textId="77777777" w:rsidR="00A74D3C" w:rsidRDefault="00000000">
                              <w:pPr>
                                <w:spacing w:after="0" w:line="240" w:lineRule="auto"/>
                                <w:jc w:val="right"/>
                              </w:pPr>
                              <w:r>
                                <w:rPr>
                                  <w:rFonts w:ascii="Arial" w:eastAsia="Arial" w:hAnsi="Arial"/>
                                  <w:color w:val="000000"/>
                                  <w:sz w:val="16"/>
                                </w:rPr>
                                <w:t>100.00</w:t>
                              </w:r>
                            </w:p>
                          </w:tc>
                        </w:tr>
                        <w:tr w:rsidR="00A74D3C" w14:paraId="22358F4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7A3AD2" w14:textId="77777777" w:rsidR="00A74D3C" w:rsidRDefault="00000000">
                              <w:pPr>
                                <w:spacing w:after="0" w:line="240" w:lineRule="auto"/>
                              </w:pPr>
                              <w:r>
                                <w:rPr>
                                  <w:rFonts w:ascii="Arial" w:eastAsia="Arial" w:hAnsi="Arial"/>
                                  <w:color w:val="000000"/>
                                  <w:sz w:val="16"/>
                                </w:rPr>
                                <w:t>00073488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12F4FC0" w14:textId="77777777" w:rsidR="00A74D3C" w:rsidRDefault="00000000">
                              <w:pPr>
                                <w:spacing w:after="0" w:line="240" w:lineRule="auto"/>
                              </w:pPr>
                              <w:r>
                                <w:rPr>
                                  <w:rFonts w:ascii="Arial" w:eastAsia="Arial" w:hAnsi="Arial"/>
                                  <w:color w:val="000000"/>
                                  <w:sz w:val="16"/>
                                </w:rPr>
                                <w:t xml:space="preserve">WP2010VNM.PHA </w:t>
                              </w:r>
                              <w:proofErr w:type="spellStart"/>
                              <w:r>
                                <w:rPr>
                                  <w:rFonts w:ascii="Arial" w:eastAsia="Arial" w:hAnsi="Arial"/>
                                  <w:color w:val="000000"/>
                                  <w:sz w:val="16"/>
                                </w:rPr>
                                <w:t>Parmaceueticals</w:t>
                              </w:r>
                              <w:proofErr w:type="spellEnd"/>
                              <w:r>
                                <w:rPr>
                                  <w:rFonts w:ascii="Arial" w:eastAsia="Arial" w:hAnsi="Arial"/>
                                  <w:color w:val="000000"/>
                                  <w:sz w:val="16"/>
                                </w:rPr>
                                <w: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F133AD5"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FC50587"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471C12A" w14:textId="77777777" w:rsidR="00A74D3C" w:rsidRDefault="00000000">
                              <w:pPr>
                                <w:spacing w:after="0" w:line="240" w:lineRule="auto"/>
                                <w:jc w:val="right"/>
                              </w:pPr>
                              <w:r>
                                <w:rPr>
                                  <w:rFonts w:ascii="Arial" w:eastAsia="Arial" w:hAnsi="Arial"/>
                                  <w:color w:val="000000"/>
                                  <w:sz w:val="16"/>
                                </w:rPr>
                                <w:t>443,597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B0C6024" w14:textId="77777777" w:rsidR="00A74D3C" w:rsidRDefault="00000000">
                              <w:pPr>
                                <w:spacing w:after="0" w:line="240" w:lineRule="auto"/>
                                <w:jc w:val="right"/>
                              </w:pPr>
                              <w:r>
                                <w:rPr>
                                  <w:rFonts w:ascii="Arial" w:eastAsia="Arial" w:hAnsi="Arial"/>
                                  <w:color w:val="000000"/>
                                  <w:sz w:val="16"/>
                                </w:rPr>
                                <w:t>443,597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D136E5" w14:textId="77777777" w:rsidR="00A74D3C" w:rsidRDefault="00000000">
                              <w:pPr>
                                <w:spacing w:after="0" w:line="240" w:lineRule="auto"/>
                                <w:jc w:val="right"/>
                              </w:pPr>
                              <w:r>
                                <w:rPr>
                                  <w:rFonts w:ascii="Arial" w:eastAsia="Arial" w:hAnsi="Arial"/>
                                  <w:color w:val="000000"/>
                                  <w:sz w:val="16"/>
                                </w:rPr>
                                <w:t>443,597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933C5BD" w14:textId="77777777" w:rsidR="00A74D3C" w:rsidRDefault="00000000">
                              <w:pPr>
                                <w:spacing w:after="0" w:line="240" w:lineRule="auto"/>
                                <w:jc w:val="right"/>
                              </w:pPr>
                              <w:r>
                                <w:rPr>
                                  <w:rFonts w:ascii="Arial" w:eastAsia="Arial" w:hAnsi="Arial"/>
                                  <w:color w:val="000000"/>
                                  <w:sz w:val="16"/>
                                </w:rPr>
                                <w:t>100.00</w:t>
                              </w:r>
                            </w:p>
                          </w:tc>
                        </w:tr>
                        <w:tr w:rsidR="00A74D3C" w14:paraId="6B064DC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C618F6" w14:textId="77777777" w:rsidR="00A74D3C" w:rsidRDefault="00000000">
                              <w:pPr>
                                <w:spacing w:after="0" w:line="240" w:lineRule="auto"/>
                              </w:pPr>
                              <w:r>
                                <w:rPr>
                                  <w:rFonts w:ascii="Arial" w:eastAsia="Arial" w:hAnsi="Arial"/>
                                  <w:color w:val="000000"/>
                                  <w:sz w:val="16"/>
                                </w:rPr>
                                <w:t>00073489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B89FD5" w14:textId="77777777" w:rsidR="00A74D3C" w:rsidRDefault="00000000">
                              <w:pPr>
                                <w:spacing w:after="0" w:line="240" w:lineRule="auto"/>
                              </w:pPr>
                              <w:r>
                                <w:rPr>
                                  <w:rFonts w:ascii="Arial" w:eastAsia="Arial" w:hAnsi="Arial"/>
                                  <w:color w:val="000000"/>
                                  <w:sz w:val="16"/>
                                </w:rPr>
                                <w:t xml:space="preserve">WP2010VNM.MCH Support to </w:t>
                              </w:r>
                              <w:proofErr w:type="spellStart"/>
                              <w:r>
                                <w:rPr>
                                  <w:rFonts w:ascii="Arial" w:eastAsia="Arial" w:hAnsi="Arial"/>
                                  <w:color w:val="000000"/>
                                  <w:sz w:val="16"/>
                                </w:rPr>
                                <w:t>imple</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D8A1FE"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3CB719B"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D2031A" w14:textId="77777777" w:rsidR="00A74D3C" w:rsidRDefault="00000000">
                              <w:pPr>
                                <w:spacing w:after="0" w:line="240" w:lineRule="auto"/>
                                <w:jc w:val="right"/>
                              </w:pPr>
                              <w:r>
                                <w:rPr>
                                  <w:rFonts w:ascii="Arial" w:eastAsia="Arial" w:hAnsi="Arial"/>
                                  <w:color w:val="000000"/>
                                  <w:sz w:val="16"/>
                                </w:rPr>
                                <w:t>225,600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CDD455" w14:textId="77777777" w:rsidR="00A74D3C" w:rsidRDefault="00000000">
                              <w:pPr>
                                <w:spacing w:after="0" w:line="240" w:lineRule="auto"/>
                                <w:jc w:val="right"/>
                              </w:pPr>
                              <w:r>
                                <w:rPr>
                                  <w:rFonts w:ascii="Arial" w:eastAsia="Arial" w:hAnsi="Arial"/>
                                  <w:color w:val="000000"/>
                                  <w:sz w:val="16"/>
                                </w:rPr>
                                <w:t>225,600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57C38E" w14:textId="77777777" w:rsidR="00A74D3C" w:rsidRDefault="00000000">
                              <w:pPr>
                                <w:spacing w:after="0" w:line="240" w:lineRule="auto"/>
                                <w:jc w:val="right"/>
                              </w:pPr>
                              <w:r>
                                <w:rPr>
                                  <w:rFonts w:ascii="Arial" w:eastAsia="Arial" w:hAnsi="Arial"/>
                                  <w:color w:val="000000"/>
                                  <w:sz w:val="16"/>
                                </w:rPr>
                                <w:t>225,600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9F5F008" w14:textId="77777777" w:rsidR="00A74D3C" w:rsidRDefault="00000000">
                              <w:pPr>
                                <w:spacing w:after="0" w:line="240" w:lineRule="auto"/>
                                <w:jc w:val="right"/>
                              </w:pPr>
                              <w:r>
                                <w:rPr>
                                  <w:rFonts w:ascii="Arial" w:eastAsia="Arial" w:hAnsi="Arial"/>
                                  <w:color w:val="000000"/>
                                  <w:sz w:val="16"/>
                                </w:rPr>
                                <w:t>100.00</w:t>
                              </w:r>
                            </w:p>
                          </w:tc>
                        </w:tr>
                        <w:tr w:rsidR="00A74D3C" w14:paraId="1B2E2AA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E1BFD9" w14:textId="77777777" w:rsidR="00A74D3C" w:rsidRDefault="00000000">
                              <w:pPr>
                                <w:spacing w:after="0" w:line="240" w:lineRule="auto"/>
                              </w:pPr>
                              <w:r>
                                <w:rPr>
                                  <w:rFonts w:ascii="Arial" w:eastAsia="Arial" w:hAnsi="Arial"/>
                                  <w:color w:val="000000"/>
                                  <w:sz w:val="16"/>
                                </w:rPr>
                                <w:t>00073492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E89E6D6" w14:textId="77777777" w:rsidR="00A74D3C" w:rsidRDefault="00000000">
                              <w:pPr>
                                <w:spacing w:after="0" w:line="240" w:lineRule="auto"/>
                              </w:pPr>
                              <w:r>
                                <w:rPr>
                                  <w:rFonts w:ascii="Arial" w:eastAsia="Arial" w:hAnsi="Arial"/>
                                  <w:color w:val="000000"/>
                                  <w:sz w:val="16"/>
                                </w:rPr>
                                <w:t>Supporting the improvement of</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B697517" w14:textId="77777777" w:rsidR="00A74D3C"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7BDA290"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112326D" w14:textId="77777777" w:rsidR="00A74D3C" w:rsidRDefault="00000000">
                              <w:pPr>
                                <w:spacing w:after="0" w:line="240" w:lineRule="auto"/>
                                <w:jc w:val="right"/>
                              </w:pPr>
                              <w:r>
                                <w:rPr>
                                  <w:rFonts w:ascii="Arial" w:eastAsia="Arial" w:hAnsi="Arial"/>
                                  <w:color w:val="000000"/>
                                  <w:sz w:val="16"/>
                                </w:rPr>
                                <w:t>160,000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2253758" w14:textId="77777777" w:rsidR="00A74D3C" w:rsidRDefault="00000000">
                              <w:pPr>
                                <w:spacing w:after="0" w:line="240" w:lineRule="auto"/>
                                <w:jc w:val="right"/>
                              </w:pPr>
                              <w:r>
                                <w:rPr>
                                  <w:rFonts w:ascii="Arial" w:eastAsia="Arial" w:hAnsi="Arial"/>
                                  <w:color w:val="000000"/>
                                  <w:sz w:val="16"/>
                                </w:rPr>
                                <w:t>160,000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C90A34" w14:textId="77777777" w:rsidR="00A74D3C" w:rsidRDefault="00000000">
                              <w:pPr>
                                <w:spacing w:after="0" w:line="240" w:lineRule="auto"/>
                                <w:jc w:val="right"/>
                              </w:pPr>
                              <w:r>
                                <w:rPr>
                                  <w:rFonts w:ascii="Arial" w:eastAsia="Arial" w:hAnsi="Arial"/>
                                  <w:color w:val="000000"/>
                                  <w:sz w:val="16"/>
                                </w:rPr>
                                <w:t>160,000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3994D10" w14:textId="77777777" w:rsidR="00A74D3C" w:rsidRDefault="00000000">
                              <w:pPr>
                                <w:spacing w:after="0" w:line="240" w:lineRule="auto"/>
                                <w:jc w:val="right"/>
                              </w:pPr>
                              <w:r>
                                <w:rPr>
                                  <w:rFonts w:ascii="Arial" w:eastAsia="Arial" w:hAnsi="Arial"/>
                                  <w:color w:val="000000"/>
                                  <w:sz w:val="16"/>
                                </w:rPr>
                                <w:t>100.00</w:t>
                              </w:r>
                            </w:p>
                          </w:tc>
                        </w:tr>
                        <w:tr w:rsidR="00A74D3C" w14:paraId="2BC17CF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26A886" w14:textId="77777777" w:rsidR="00A74D3C" w:rsidRDefault="00000000">
                              <w:pPr>
                                <w:spacing w:after="0" w:line="240" w:lineRule="auto"/>
                              </w:pPr>
                              <w:r>
                                <w:rPr>
                                  <w:rFonts w:ascii="Arial" w:eastAsia="Arial" w:hAnsi="Arial"/>
                                  <w:color w:val="000000"/>
                                  <w:sz w:val="16"/>
                                </w:rPr>
                                <w:t>00073493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1BF971" w14:textId="77777777" w:rsidR="00A74D3C" w:rsidRDefault="00000000">
                              <w:pPr>
                                <w:spacing w:after="0" w:line="240" w:lineRule="auto"/>
                              </w:pPr>
                              <w:r>
                                <w:rPr>
                                  <w:rFonts w:ascii="Arial" w:eastAsia="Arial" w:hAnsi="Arial"/>
                                  <w:color w:val="000000"/>
                                  <w:sz w:val="16"/>
                                </w:rPr>
                                <w:t>Supporting higher education re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73D38F3" w14:textId="77777777" w:rsidR="00A74D3C"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BE6E0A"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902C1A" w14:textId="77777777" w:rsidR="00A74D3C" w:rsidRDefault="00000000">
                              <w:pPr>
                                <w:spacing w:after="0" w:line="240" w:lineRule="auto"/>
                                <w:jc w:val="right"/>
                              </w:pPr>
                              <w:r>
                                <w:rPr>
                                  <w:rFonts w:ascii="Arial" w:eastAsia="Arial" w:hAnsi="Arial"/>
                                  <w:color w:val="000000"/>
                                  <w:sz w:val="16"/>
                                </w:rPr>
                                <w:t>117,800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F8E3AB" w14:textId="77777777" w:rsidR="00A74D3C" w:rsidRDefault="00000000">
                              <w:pPr>
                                <w:spacing w:after="0" w:line="240" w:lineRule="auto"/>
                                <w:jc w:val="right"/>
                              </w:pPr>
                              <w:r>
                                <w:rPr>
                                  <w:rFonts w:ascii="Arial" w:eastAsia="Arial" w:hAnsi="Arial"/>
                                  <w:color w:val="000000"/>
                                  <w:sz w:val="16"/>
                                </w:rPr>
                                <w:t>117,800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430BA3" w14:textId="77777777" w:rsidR="00A74D3C" w:rsidRDefault="00000000">
                              <w:pPr>
                                <w:spacing w:after="0" w:line="240" w:lineRule="auto"/>
                                <w:jc w:val="right"/>
                              </w:pPr>
                              <w:r>
                                <w:rPr>
                                  <w:rFonts w:ascii="Arial" w:eastAsia="Arial" w:hAnsi="Arial"/>
                                  <w:color w:val="000000"/>
                                  <w:sz w:val="16"/>
                                </w:rPr>
                                <w:t>117,800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5223113" w14:textId="77777777" w:rsidR="00A74D3C" w:rsidRDefault="00000000">
                              <w:pPr>
                                <w:spacing w:after="0" w:line="240" w:lineRule="auto"/>
                                <w:jc w:val="right"/>
                              </w:pPr>
                              <w:r>
                                <w:rPr>
                                  <w:rFonts w:ascii="Arial" w:eastAsia="Arial" w:hAnsi="Arial"/>
                                  <w:color w:val="000000"/>
                                  <w:sz w:val="16"/>
                                </w:rPr>
                                <w:t>100.00</w:t>
                              </w:r>
                            </w:p>
                          </w:tc>
                        </w:tr>
                        <w:tr w:rsidR="00A74D3C" w14:paraId="5A57F6D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E4127B" w14:textId="77777777" w:rsidR="00A74D3C" w:rsidRDefault="00000000">
                              <w:pPr>
                                <w:spacing w:after="0" w:line="240" w:lineRule="auto"/>
                              </w:pPr>
                              <w:r>
                                <w:rPr>
                                  <w:rFonts w:ascii="Arial" w:eastAsia="Arial" w:hAnsi="Arial"/>
                                  <w:color w:val="000000"/>
                                  <w:sz w:val="16"/>
                                </w:rPr>
                                <w:t>00073494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0A5D11A" w14:textId="77777777" w:rsidR="00A74D3C" w:rsidRDefault="00000000">
                              <w:pPr>
                                <w:spacing w:after="0" w:line="240" w:lineRule="auto"/>
                              </w:pPr>
                              <w:proofErr w:type="spellStart"/>
                              <w:r>
                                <w:rPr>
                                  <w:rFonts w:ascii="Arial" w:eastAsia="Arial" w:hAnsi="Arial"/>
                                  <w:color w:val="000000"/>
                                  <w:sz w:val="16"/>
                                </w:rPr>
                                <w:t>Maintreaming</w:t>
                              </w:r>
                              <w:proofErr w:type="spellEnd"/>
                              <w:r>
                                <w:rPr>
                                  <w:rFonts w:ascii="Arial" w:eastAsia="Arial" w:hAnsi="Arial"/>
                                  <w:color w:val="000000"/>
                                  <w:sz w:val="16"/>
                                </w:rPr>
                                <w:t xml:space="preserve"> HIV/AIDS </w:t>
                              </w:r>
                              <w:proofErr w:type="spellStart"/>
                              <w:r>
                                <w:rPr>
                                  <w:rFonts w:ascii="Arial" w:eastAsia="Arial" w:hAnsi="Arial"/>
                                  <w:color w:val="000000"/>
                                  <w:sz w:val="16"/>
                                </w:rPr>
                                <w:t>educatio</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45392D0" w14:textId="77777777" w:rsidR="00A74D3C"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33EA29"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3AB145E" w14:textId="77777777" w:rsidR="00A74D3C" w:rsidRDefault="00000000">
                              <w:pPr>
                                <w:spacing w:after="0" w:line="240" w:lineRule="auto"/>
                                <w:jc w:val="right"/>
                              </w:pPr>
                              <w:r>
                                <w:rPr>
                                  <w:rFonts w:ascii="Arial" w:eastAsia="Arial" w:hAnsi="Arial"/>
                                  <w:color w:val="000000"/>
                                  <w:sz w:val="16"/>
                                </w:rPr>
                                <w:t>131,650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5391C16" w14:textId="77777777" w:rsidR="00A74D3C" w:rsidRDefault="00000000">
                              <w:pPr>
                                <w:spacing w:after="0" w:line="240" w:lineRule="auto"/>
                                <w:jc w:val="right"/>
                              </w:pPr>
                              <w:r>
                                <w:rPr>
                                  <w:rFonts w:ascii="Arial" w:eastAsia="Arial" w:hAnsi="Arial"/>
                                  <w:color w:val="000000"/>
                                  <w:sz w:val="16"/>
                                </w:rPr>
                                <w:t>131,650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F74BD7" w14:textId="77777777" w:rsidR="00A74D3C" w:rsidRDefault="00000000">
                              <w:pPr>
                                <w:spacing w:after="0" w:line="240" w:lineRule="auto"/>
                                <w:jc w:val="right"/>
                              </w:pPr>
                              <w:r>
                                <w:rPr>
                                  <w:rFonts w:ascii="Arial" w:eastAsia="Arial" w:hAnsi="Arial"/>
                                  <w:color w:val="000000"/>
                                  <w:sz w:val="16"/>
                                </w:rPr>
                                <w:t>131,650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C253466" w14:textId="77777777" w:rsidR="00A74D3C" w:rsidRDefault="00000000">
                              <w:pPr>
                                <w:spacing w:after="0" w:line="240" w:lineRule="auto"/>
                                <w:jc w:val="right"/>
                              </w:pPr>
                              <w:r>
                                <w:rPr>
                                  <w:rFonts w:ascii="Arial" w:eastAsia="Arial" w:hAnsi="Arial"/>
                                  <w:color w:val="000000"/>
                                  <w:sz w:val="16"/>
                                </w:rPr>
                                <w:t>100.00</w:t>
                              </w:r>
                            </w:p>
                          </w:tc>
                        </w:tr>
                        <w:tr w:rsidR="00A74D3C" w14:paraId="05207CE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A62C89" w14:textId="77777777" w:rsidR="00A74D3C" w:rsidRDefault="00000000">
                              <w:pPr>
                                <w:spacing w:after="0" w:line="240" w:lineRule="auto"/>
                              </w:pPr>
                              <w:r>
                                <w:rPr>
                                  <w:rFonts w:ascii="Arial" w:eastAsia="Arial" w:hAnsi="Arial"/>
                                  <w:color w:val="000000"/>
                                  <w:sz w:val="16"/>
                                </w:rPr>
                                <w:t>00073495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1078313" w14:textId="77777777" w:rsidR="00A74D3C" w:rsidRDefault="00000000">
                              <w:pPr>
                                <w:spacing w:after="0" w:line="240" w:lineRule="auto"/>
                              </w:pPr>
                              <w:r>
                                <w:rPr>
                                  <w:rFonts w:ascii="Arial" w:eastAsia="Arial" w:hAnsi="Arial"/>
                                  <w:color w:val="000000"/>
                                  <w:sz w:val="16"/>
                                </w:rPr>
                                <w:t>Integrating Education for Sust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3C3AC2" w14:textId="77777777" w:rsidR="00A74D3C"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A6E990"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5AFEEB" w14:textId="77777777" w:rsidR="00A74D3C" w:rsidRDefault="00000000">
                              <w:pPr>
                                <w:spacing w:after="0" w:line="240" w:lineRule="auto"/>
                                <w:jc w:val="right"/>
                              </w:pPr>
                              <w:r>
                                <w:rPr>
                                  <w:rFonts w:ascii="Arial" w:eastAsia="Arial" w:hAnsi="Arial"/>
                                  <w:color w:val="000000"/>
                                  <w:sz w:val="16"/>
                                </w:rPr>
                                <w:t>81,500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4F273C2" w14:textId="77777777" w:rsidR="00A74D3C" w:rsidRDefault="00000000">
                              <w:pPr>
                                <w:spacing w:after="0" w:line="240" w:lineRule="auto"/>
                                <w:jc w:val="right"/>
                              </w:pPr>
                              <w:r>
                                <w:rPr>
                                  <w:rFonts w:ascii="Arial" w:eastAsia="Arial" w:hAnsi="Arial"/>
                                  <w:color w:val="000000"/>
                                  <w:sz w:val="16"/>
                                </w:rPr>
                                <w:t>81,500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4FB304" w14:textId="77777777" w:rsidR="00A74D3C" w:rsidRDefault="00000000">
                              <w:pPr>
                                <w:spacing w:after="0" w:line="240" w:lineRule="auto"/>
                                <w:jc w:val="right"/>
                              </w:pPr>
                              <w:r>
                                <w:rPr>
                                  <w:rFonts w:ascii="Arial" w:eastAsia="Arial" w:hAnsi="Arial"/>
                                  <w:color w:val="000000"/>
                                  <w:sz w:val="16"/>
                                </w:rPr>
                                <w:t>81,500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0937C9E" w14:textId="77777777" w:rsidR="00A74D3C" w:rsidRDefault="00000000">
                              <w:pPr>
                                <w:spacing w:after="0" w:line="240" w:lineRule="auto"/>
                                <w:jc w:val="right"/>
                              </w:pPr>
                              <w:r>
                                <w:rPr>
                                  <w:rFonts w:ascii="Arial" w:eastAsia="Arial" w:hAnsi="Arial"/>
                                  <w:color w:val="000000"/>
                                  <w:sz w:val="16"/>
                                </w:rPr>
                                <w:t>100.00</w:t>
                              </w:r>
                            </w:p>
                          </w:tc>
                        </w:tr>
                        <w:tr w:rsidR="00A74D3C" w14:paraId="1EFB2B8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64C35F" w14:textId="77777777" w:rsidR="00A74D3C" w:rsidRDefault="00000000">
                              <w:pPr>
                                <w:spacing w:after="0" w:line="240" w:lineRule="auto"/>
                              </w:pPr>
                              <w:r>
                                <w:rPr>
                                  <w:rFonts w:ascii="Arial" w:eastAsia="Arial" w:hAnsi="Arial"/>
                                  <w:color w:val="000000"/>
                                  <w:sz w:val="16"/>
                                </w:rPr>
                                <w:t>00075054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6A7ED5B" w14:textId="77777777" w:rsidR="00A74D3C" w:rsidRDefault="00000000">
                              <w:pPr>
                                <w:spacing w:after="0" w:line="240" w:lineRule="auto"/>
                              </w:pPr>
                              <w:r>
                                <w:rPr>
                                  <w:rFonts w:ascii="Arial" w:eastAsia="Arial" w:hAnsi="Arial"/>
                                  <w:color w:val="000000"/>
                                  <w:sz w:val="16"/>
                                </w:rPr>
                                <w:t>VNM7R202 - OPF2 of project 664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349675E" w14:textId="77777777" w:rsidR="00A74D3C"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20F5A89"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2112E5B" w14:textId="77777777" w:rsidR="00A74D3C" w:rsidRDefault="00000000">
                              <w:pPr>
                                <w:spacing w:after="0" w:line="240" w:lineRule="auto"/>
                                <w:jc w:val="right"/>
                              </w:pPr>
                              <w:r>
                                <w:rPr>
                                  <w:rFonts w:ascii="Arial" w:eastAsia="Arial" w:hAnsi="Arial"/>
                                  <w:color w:val="000000"/>
                                  <w:sz w:val="16"/>
                                </w:rPr>
                                <w:t>316,400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82C4B2C" w14:textId="77777777" w:rsidR="00A74D3C" w:rsidRDefault="00000000">
                              <w:pPr>
                                <w:spacing w:after="0" w:line="240" w:lineRule="auto"/>
                                <w:jc w:val="right"/>
                              </w:pPr>
                              <w:r>
                                <w:rPr>
                                  <w:rFonts w:ascii="Arial" w:eastAsia="Arial" w:hAnsi="Arial"/>
                                  <w:color w:val="000000"/>
                                  <w:sz w:val="16"/>
                                </w:rPr>
                                <w:t>257,161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4CC953" w14:textId="77777777" w:rsidR="00A74D3C" w:rsidRDefault="00000000">
                              <w:pPr>
                                <w:spacing w:after="0" w:line="240" w:lineRule="auto"/>
                                <w:jc w:val="right"/>
                              </w:pPr>
                              <w:r>
                                <w:rPr>
                                  <w:rFonts w:ascii="Arial" w:eastAsia="Arial" w:hAnsi="Arial"/>
                                  <w:color w:val="000000"/>
                                  <w:sz w:val="16"/>
                                </w:rPr>
                                <w:t>257,161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D4562F" w14:textId="77777777" w:rsidR="00A74D3C" w:rsidRDefault="00000000">
                              <w:pPr>
                                <w:spacing w:after="0" w:line="240" w:lineRule="auto"/>
                                <w:jc w:val="right"/>
                              </w:pPr>
                              <w:r>
                                <w:rPr>
                                  <w:rFonts w:ascii="Arial" w:eastAsia="Arial" w:hAnsi="Arial"/>
                                  <w:color w:val="000000"/>
                                  <w:sz w:val="16"/>
                                </w:rPr>
                                <w:t>100.00</w:t>
                              </w:r>
                            </w:p>
                          </w:tc>
                        </w:tr>
                        <w:tr w:rsidR="00A74D3C" w14:paraId="50C42B9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C1CDCF" w14:textId="77777777" w:rsidR="00A74D3C" w:rsidRDefault="00000000">
                              <w:pPr>
                                <w:spacing w:after="0" w:line="240" w:lineRule="auto"/>
                              </w:pPr>
                              <w:r>
                                <w:rPr>
                                  <w:rFonts w:ascii="Arial" w:eastAsia="Arial" w:hAnsi="Arial"/>
                                  <w:color w:val="000000"/>
                                  <w:sz w:val="16"/>
                                </w:rPr>
                                <w:t>00075055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A014A07" w14:textId="77777777" w:rsidR="00A74D3C" w:rsidRDefault="00000000">
                              <w:pPr>
                                <w:spacing w:after="0" w:line="240" w:lineRule="auto"/>
                              </w:pPr>
                              <w:r>
                                <w:rPr>
                                  <w:rFonts w:ascii="Arial" w:eastAsia="Arial" w:hAnsi="Arial"/>
                                  <w:color w:val="000000"/>
                                  <w:sz w:val="16"/>
                                </w:rPr>
                                <w:t>VNM7R203 - OPF2 of project 664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E81C17D" w14:textId="77777777" w:rsidR="00A74D3C"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2E8B52C"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47B2DE1" w14:textId="77777777" w:rsidR="00A74D3C" w:rsidRDefault="00000000">
                              <w:pPr>
                                <w:spacing w:after="0" w:line="240" w:lineRule="auto"/>
                                <w:jc w:val="right"/>
                              </w:pPr>
                              <w:r>
                                <w:rPr>
                                  <w:rFonts w:ascii="Arial" w:eastAsia="Arial" w:hAnsi="Arial"/>
                                  <w:color w:val="000000"/>
                                  <w:sz w:val="16"/>
                                </w:rPr>
                                <w:t>981,500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49BE2DD" w14:textId="77777777" w:rsidR="00A74D3C" w:rsidRDefault="00000000">
                              <w:pPr>
                                <w:spacing w:after="0" w:line="240" w:lineRule="auto"/>
                                <w:jc w:val="right"/>
                              </w:pPr>
                              <w:r>
                                <w:rPr>
                                  <w:rFonts w:ascii="Arial" w:eastAsia="Arial" w:hAnsi="Arial"/>
                                  <w:color w:val="000000"/>
                                  <w:sz w:val="16"/>
                                </w:rPr>
                                <w:t>969,255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5AEEC3" w14:textId="77777777" w:rsidR="00A74D3C" w:rsidRDefault="00000000">
                              <w:pPr>
                                <w:spacing w:after="0" w:line="240" w:lineRule="auto"/>
                                <w:jc w:val="right"/>
                              </w:pPr>
                              <w:r>
                                <w:rPr>
                                  <w:rFonts w:ascii="Arial" w:eastAsia="Arial" w:hAnsi="Arial"/>
                                  <w:color w:val="000000"/>
                                  <w:sz w:val="16"/>
                                </w:rPr>
                                <w:t>969,255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866457" w14:textId="77777777" w:rsidR="00A74D3C" w:rsidRDefault="00000000">
                              <w:pPr>
                                <w:spacing w:after="0" w:line="240" w:lineRule="auto"/>
                                <w:jc w:val="right"/>
                              </w:pPr>
                              <w:r>
                                <w:rPr>
                                  <w:rFonts w:ascii="Arial" w:eastAsia="Arial" w:hAnsi="Arial"/>
                                  <w:color w:val="000000"/>
                                  <w:sz w:val="16"/>
                                </w:rPr>
                                <w:t>100.00</w:t>
                              </w:r>
                            </w:p>
                          </w:tc>
                        </w:tr>
                        <w:tr w:rsidR="00A74D3C" w14:paraId="5696E43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0C9B686" w14:textId="77777777" w:rsidR="00A74D3C" w:rsidRDefault="00000000">
                              <w:pPr>
                                <w:spacing w:after="0" w:line="240" w:lineRule="auto"/>
                              </w:pPr>
                              <w:r>
                                <w:rPr>
                                  <w:rFonts w:ascii="Arial" w:eastAsia="Arial" w:hAnsi="Arial"/>
                                  <w:color w:val="000000"/>
                                  <w:sz w:val="16"/>
                                </w:rPr>
                                <w:t>00075056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56BE4A9" w14:textId="77777777" w:rsidR="00A74D3C" w:rsidRDefault="00000000">
                              <w:pPr>
                                <w:spacing w:after="0" w:line="240" w:lineRule="auto"/>
                              </w:pPr>
                              <w:r>
                                <w:rPr>
                                  <w:rFonts w:ascii="Arial" w:eastAsia="Arial" w:hAnsi="Arial"/>
                                  <w:color w:val="000000"/>
                                  <w:sz w:val="16"/>
                                </w:rPr>
                                <w:t>VNM7R205 - OPF2 of project 664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72FE0CA" w14:textId="77777777" w:rsidR="00A74D3C"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CF8478"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E19B654" w14:textId="77777777" w:rsidR="00A74D3C" w:rsidRDefault="00000000">
                              <w:pPr>
                                <w:spacing w:after="0" w:line="240" w:lineRule="auto"/>
                                <w:jc w:val="right"/>
                              </w:pPr>
                              <w:r>
                                <w:rPr>
                                  <w:rFonts w:ascii="Arial" w:eastAsia="Arial" w:hAnsi="Arial"/>
                                  <w:color w:val="000000"/>
                                  <w:sz w:val="16"/>
                                </w:rPr>
                                <w:t>90,000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7479FA" w14:textId="77777777" w:rsidR="00A74D3C" w:rsidRDefault="00000000">
                              <w:pPr>
                                <w:spacing w:after="0" w:line="240" w:lineRule="auto"/>
                                <w:jc w:val="right"/>
                              </w:pPr>
                              <w:r>
                                <w:rPr>
                                  <w:rFonts w:ascii="Arial" w:eastAsia="Arial" w:hAnsi="Arial"/>
                                  <w:color w:val="000000"/>
                                  <w:sz w:val="16"/>
                                </w:rPr>
                                <w:t>89,294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E782DE9" w14:textId="77777777" w:rsidR="00A74D3C" w:rsidRDefault="00000000">
                              <w:pPr>
                                <w:spacing w:after="0" w:line="240" w:lineRule="auto"/>
                                <w:jc w:val="right"/>
                              </w:pPr>
                              <w:r>
                                <w:rPr>
                                  <w:rFonts w:ascii="Arial" w:eastAsia="Arial" w:hAnsi="Arial"/>
                                  <w:color w:val="000000"/>
                                  <w:sz w:val="16"/>
                                </w:rPr>
                                <w:t>89,294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385FF10" w14:textId="77777777" w:rsidR="00A74D3C" w:rsidRDefault="00000000">
                              <w:pPr>
                                <w:spacing w:after="0" w:line="240" w:lineRule="auto"/>
                                <w:jc w:val="right"/>
                              </w:pPr>
                              <w:r>
                                <w:rPr>
                                  <w:rFonts w:ascii="Arial" w:eastAsia="Arial" w:hAnsi="Arial"/>
                                  <w:color w:val="000000"/>
                                  <w:sz w:val="16"/>
                                </w:rPr>
                                <w:t>100.00</w:t>
                              </w:r>
                            </w:p>
                          </w:tc>
                        </w:tr>
                        <w:tr w:rsidR="00A74D3C" w14:paraId="5CFC6E8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BE4F9F" w14:textId="77777777" w:rsidR="00A74D3C" w:rsidRDefault="00000000">
                              <w:pPr>
                                <w:spacing w:after="0" w:line="240" w:lineRule="auto"/>
                              </w:pPr>
                              <w:r>
                                <w:rPr>
                                  <w:rFonts w:ascii="Arial" w:eastAsia="Arial" w:hAnsi="Arial"/>
                                  <w:color w:val="000000"/>
                                  <w:sz w:val="16"/>
                                </w:rPr>
                                <w:t>00075057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017CB3" w14:textId="77777777" w:rsidR="00A74D3C" w:rsidRDefault="00000000">
                              <w:pPr>
                                <w:spacing w:after="0" w:line="240" w:lineRule="auto"/>
                              </w:pPr>
                              <w:r>
                                <w:rPr>
                                  <w:rFonts w:ascii="Arial" w:eastAsia="Arial" w:hAnsi="Arial"/>
                                  <w:color w:val="000000"/>
                                  <w:sz w:val="16"/>
                                </w:rPr>
                                <w:t>VNM7R208 - OPF2 of project 664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119B545" w14:textId="77777777" w:rsidR="00A74D3C"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4BF487"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F0BE6E" w14:textId="77777777" w:rsidR="00A74D3C" w:rsidRDefault="00000000">
                              <w:pPr>
                                <w:spacing w:after="0" w:line="240" w:lineRule="auto"/>
                                <w:jc w:val="right"/>
                              </w:pPr>
                              <w:r>
                                <w:rPr>
                                  <w:rFonts w:ascii="Arial" w:eastAsia="Arial" w:hAnsi="Arial"/>
                                  <w:color w:val="000000"/>
                                  <w:sz w:val="16"/>
                                </w:rPr>
                                <w:t>135,000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C63E34" w14:textId="77777777" w:rsidR="00A74D3C" w:rsidRDefault="00000000">
                              <w:pPr>
                                <w:spacing w:after="0" w:line="240" w:lineRule="auto"/>
                                <w:jc w:val="right"/>
                              </w:pPr>
                              <w:r>
                                <w:rPr>
                                  <w:rFonts w:ascii="Arial" w:eastAsia="Arial" w:hAnsi="Arial"/>
                                  <w:color w:val="000000"/>
                                  <w:sz w:val="16"/>
                                </w:rPr>
                                <w:t>135,000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4D2C3A" w14:textId="77777777" w:rsidR="00A74D3C" w:rsidRDefault="00000000">
                              <w:pPr>
                                <w:spacing w:after="0" w:line="240" w:lineRule="auto"/>
                                <w:jc w:val="right"/>
                              </w:pPr>
                              <w:r>
                                <w:rPr>
                                  <w:rFonts w:ascii="Arial" w:eastAsia="Arial" w:hAnsi="Arial"/>
                                  <w:color w:val="000000"/>
                                  <w:sz w:val="16"/>
                                </w:rPr>
                                <w:t>135,000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7A69705" w14:textId="77777777" w:rsidR="00A74D3C" w:rsidRDefault="00000000">
                              <w:pPr>
                                <w:spacing w:after="0" w:line="240" w:lineRule="auto"/>
                                <w:jc w:val="right"/>
                              </w:pPr>
                              <w:r>
                                <w:rPr>
                                  <w:rFonts w:ascii="Arial" w:eastAsia="Arial" w:hAnsi="Arial"/>
                                  <w:color w:val="000000"/>
                                  <w:sz w:val="16"/>
                                </w:rPr>
                                <w:t>100.00</w:t>
                              </w:r>
                            </w:p>
                          </w:tc>
                        </w:tr>
                        <w:tr w:rsidR="00A74D3C" w14:paraId="677D4B7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286D4E" w14:textId="77777777" w:rsidR="00A74D3C" w:rsidRDefault="00000000">
                              <w:pPr>
                                <w:spacing w:after="0" w:line="240" w:lineRule="auto"/>
                              </w:pPr>
                              <w:r>
                                <w:rPr>
                                  <w:rFonts w:ascii="Arial" w:eastAsia="Arial" w:hAnsi="Arial"/>
                                  <w:color w:val="000000"/>
                                  <w:sz w:val="16"/>
                                </w:rPr>
                                <w:t>00075058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8F641BF" w14:textId="77777777" w:rsidR="00A74D3C" w:rsidRDefault="00000000">
                              <w:pPr>
                                <w:spacing w:after="0" w:line="240" w:lineRule="auto"/>
                              </w:pPr>
                              <w:r>
                                <w:rPr>
                                  <w:rFonts w:ascii="Arial" w:eastAsia="Arial" w:hAnsi="Arial"/>
                                  <w:color w:val="000000"/>
                                  <w:sz w:val="16"/>
                                </w:rPr>
                                <w:t>VNM7R301 - OPF2 of project 664</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451241" w14:textId="77777777" w:rsidR="00A74D3C"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DA2799"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A2DE636" w14:textId="77777777" w:rsidR="00A74D3C" w:rsidRDefault="00000000">
                              <w:pPr>
                                <w:spacing w:after="0" w:line="240" w:lineRule="auto"/>
                                <w:jc w:val="right"/>
                              </w:pPr>
                              <w:r>
                                <w:rPr>
                                  <w:rFonts w:ascii="Arial" w:eastAsia="Arial" w:hAnsi="Arial"/>
                                  <w:color w:val="000000"/>
                                  <w:sz w:val="16"/>
                                </w:rPr>
                                <w:t>500,619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E55FFC" w14:textId="77777777" w:rsidR="00A74D3C" w:rsidRDefault="00000000">
                              <w:pPr>
                                <w:spacing w:after="0" w:line="240" w:lineRule="auto"/>
                                <w:jc w:val="right"/>
                              </w:pPr>
                              <w:r>
                                <w:rPr>
                                  <w:rFonts w:ascii="Arial" w:eastAsia="Arial" w:hAnsi="Arial"/>
                                  <w:color w:val="000000"/>
                                  <w:sz w:val="16"/>
                                </w:rPr>
                                <w:t>492,829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A0337F" w14:textId="77777777" w:rsidR="00A74D3C" w:rsidRDefault="00000000">
                              <w:pPr>
                                <w:spacing w:after="0" w:line="240" w:lineRule="auto"/>
                                <w:jc w:val="right"/>
                              </w:pPr>
                              <w:r>
                                <w:rPr>
                                  <w:rFonts w:ascii="Arial" w:eastAsia="Arial" w:hAnsi="Arial"/>
                                  <w:color w:val="000000"/>
                                  <w:sz w:val="16"/>
                                </w:rPr>
                                <w:t>492,829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3E446D0" w14:textId="77777777" w:rsidR="00A74D3C" w:rsidRDefault="00000000">
                              <w:pPr>
                                <w:spacing w:after="0" w:line="240" w:lineRule="auto"/>
                                <w:jc w:val="right"/>
                              </w:pPr>
                              <w:r>
                                <w:rPr>
                                  <w:rFonts w:ascii="Arial" w:eastAsia="Arial" w:hAnsi="Arial"/>
                                  <w:color w:val="000000"/>
                                  <w:sz w:val="16"/>
                                </w:rPr>
                                <w:t>100.00</w:t>
                              </w:r>
                            </w:p>
                          </w:tc>
                        </w:tr>
                        <w:tr w:rsidR="00A74D3C" w14:paraId="0935AB3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C4ED05" w14:textId="77777777" w:rsidR="00A74D3C" w:rsidRDefault="00000000">
                              <w:pPr>
                                <w:spacing w:after="0" w:line="240" w:lineRule="auto"/>
                              </w:pPr>
                              <w:r>
                                <w:rPr>
                                  <w:rFonts w:ascii="Arial" w:eastAsia="Arial" w:hAnsi="Arial"/>
                                  <w:color w:val="000000"/>
                                  <w:sz w:val="16"/>
                                </w:rPr>
                                <w:t>00075059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C5BC06" w14:textId="77777777" w:rsidR="00A74D3C" w:rsidRDefault="00000000">
                              <w:pPr>
                                <w:spacing w:after="0" w:line="240" w:lineRule="auto"/>
                              </w:pPr>
                              <w:r>
                                <w:rPr>
                                  <w:rFonts w:ascii="Arial" w:eastAsia="Arial" w:hAnsi="Arial"/>
                                  <w:color w:val="000000"/>
                                  <w:sz w:val="16"/>
                                </w:rPr>
                                <w:t>VNM7R304 - OPF2 of project 664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CAF889" w14:textId="77777777" w:rsidR="00A74D3C"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2AD8F1E"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582261" w14:textId="77777777" w:rsidR="00A74D3C" w:rsidRDefault="00000000">
                              <w:pPr>
                                <w:spacing w:after="0" w:line="240" w:lineRule="auto"/>
                                <w:jc w:val="right"/>
                              </w:pPr>
                              <w:r>
                                <w:rPr>
                                  <w:rFonts w:ascii="Arial" w:eastAsia="Arial" w:hAnsi="Arial"/>
                                  <w:color w:val="000000"/>
                                  <w:sz w:val="16"/>
                                </w:rPr>
                                <w:t>491,700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2BAAB7" w14:textId="77777777" w:rsidR="00A74D3C" w:rsidRDefault="00000000">
                              <w:pPr>
                                <w:spacing w:after="0" w:line="240" w:lineRule="auto"/>
                                <w:jc w:val="right"/>
                              </w:pPr>
                              <w:r>
                                <w:rPr>
                                  <w:rFonts w:ascii="Arial" w:eastAsia="Arial" w:hAnsi="Arial"/>
                                  <w:color w:val="000000"/>
                                  <w:sz w:val="16"/>
                                </w:rPr>
                                <w:t>491,700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41399F" w14:textId="77777777" w:rsidR="00A74D3C" w:rsidRDefault="00000000">
                              <w:pPr>
                                <w:spacing w:after="0" w:line="240" w:lineRule="auto"/>
                                <w:jc w:val="right"/>
                              </w:pPr>
                              <w:r>
                                <w:rPr>
                                  <w:rFonts w:ascii="Arial" w:eastAsia="Arial" w:hAnsi="Arial"/>
                                  <w:color w:val="000000"/>
                                  <w:sz w:val="16"/>
                                </w:rPr>
                                <w:t>491,700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4C6E71" w14:textId="77777777" w:rsidR="00A74D3C" w:rsidRDefault="00000000">
                              <w:pPr>
                                <w:spacing w:after="0" w:line="240" w:lineRule="auto"/>
                                <w:jc w:val="right"/>
                              </w:pPr>
                              <w:r>
                                <w:rPr>
                                  <w:rFonts w:ascii="Arial" w:eastAsia="Arial" w:hAnsi="Arial"/>
                                  <w:color w:val="000000"/>
                                  <w:sz w:val="16"/>
                                </w:rPr>
                                <w:t>100.00</w:t>
                              </w:r>
                            </w:p>
                          </w:tc>
                        </w:tr>
                        <w:tr w:rsidR="00A74D3C" w14:paraId="58DA594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F50483" w14:textId="77777777" w:rsidR="00A74D3C" w:rsidRDefault="00000000">
                              <w:pPr>
                                <w:spacing w:after="0" w:line="240" w:lineRule="auto"/>
                              </w:pPr>
                              <w:r>
                                <w:rPr>
                                  <w:rFonts w:ascii="Arial" w:eastAsia="Arial" w:hAnsi="Arial"/>
                                  <w:color w:val="000000"/>
                                  <w:sz w:val="16"/>
                                </w:rPr>
                                <w:t>00075077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4BAF8A5" w14:textId="77777777" w:rsidR="00A74D3C" w:rsidRDefault="00000000">
                              <w:pPr>
                                <w:spacing w:after="0" w:line="240" w:lineRule="auto"/>
                              </w:pPr>
                              <w:r>
                                <w:rPr>
                                  <w:rFonts w:ascii="Arial" w:eastAsia="Arial" w:hAnsi="Arial"/>
                                  <w:color w:val="000000"/>
                                  <w:sz w:val="16"/>
                                </w:rPr>
                                <w:t>GIPA project - OPF2 of 71575</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3E1B0E1" w14:textId="77777777" w:rsidR="00A74D3C" w:rsidRDefault="00000000">
                              <w:pPr>
                                <w:spacing w:after="0" w:line="240" w:lineRule="auto"/>
                              </w:pPr>
                              <w:r>
                                <w:rPr>
                                  <w:rFonts w:ascii="Arial" w:eastAsia="Arial" w:hAnsi="Arial"/>
                                  <w:color w:val="000000"/>
                                  <w:sz w:val="16"/>
                                </w:rPr>
                                <w:t>UNDP(UNV)</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44B6089"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AC33578" w14:textId="77777777" w:rsidR="00A74D3C" w:rsidRDefault="00000000">
                              <w:pPr>
                                <w:spacing w:after="0" w:line="240" w:lineRule="auto"/>
                                <w:jc w:val="right"/>
                              </w:pPr>
                              <w:r>
                                <w:rPr>
                                  <w:rFonts w:ascii="Arial" w:eastAsia="Arial" w:hAnsi="Arial"/>
                                  <w:color w:val="000000"/>
                                  <w:sz w:val="16"/>
                                </w:rPr>
                                <w:t>235,000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DE7244C" w14:textId="77777777" w:rsidR="00A74D3C" w:rsidRDefault="00000000">
                              <w:pPr>
                                <w:spacing w:after="0" w:line="240" w:lineRule="auto"/>
                                <w:jc w:val="right"/>
                              </w:pPr>
                              <w:r>
                                <w:rPr>
                                  <w:rFonts w:ascii="Arial" w:eastAsia="Arial" w:hAnsi="Arial"/>
                                  <w:color w:val="000000"/>
                                  <w:sz w:val="16"/>
                                </w:rPr>
                                <w:t>207,331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683A13" w14:textId="77777777" w:rsidR="00A74D3C" w:rsidRDefault="00000000">
                              <w:pPr>
                                <w:spacing w:after="0" w:line="240" w:lineRule="auto"/>
                                <w:jc w:val="right"/>
                              </w:pPr>
                              <w:r>
                                <w:rPr>
                                  <w:rFonts w:ascii="Arial" w:eastAsia="Arial" w:hAnsi="Arial"/>
                                  <w:color w:val="000000"/>
                                  <w:sz w:val="16"/>
                                </w:rPr>
                                <w:t>207,331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488A2CD" w14:textId="77777777" w:rsidR="00A74D3C" w:rsidRDefault="00000000">
                              <w:pPr>
                                <w:spacing w:after="0" w:line="240" w:lineRule="auto"/>
                                <w:jc w:val="right"/>
                              </w:pPr>
                              <w:r>
                                <w:rPr>
                                  <w:rFonts w:ascii="Arial" w:eastAsia="Arial" w:hAnsi="Arial"/>
                                  <w:color w:val="000000"/>
                                  <w:sz w:val="16"/>
                                </w:rPr>
                                <w:t>100.00</w:t>
                              </w:r>
                            </w:p>
                          </w:tc>
                        </w:tr>
                        <w:tr w:rsidR="00A74D3C" w14:paraId="6710AE8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9FEB95" w14:textId="77777777" w:rsidR="00A74D3C" w:rsidRDefault="00000000">
                              <w:pPr>
                                <w:spacing w:after="0" w:line="240" w:lineRule="auto"/>
                              </w:pPr>
                              <w:r>
                                <w:rPr>
                                  <w:rFonts w:ascii="Arial" w:eastAsia="Arial" w:hAnsi="Arial"/>
                                  <w:color w:val="000000"/>
                                  <w:sz w:val="16"/>
                                </w:rPr>
                                <w:t>00078103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1D9775" w14:textId="77777777" w:rsidR="00A74D3C" w:rsidRDefault="00000000">
                              <w:pPr>
                                <w:spacing w:after="0" w:line="240" w:lineRule="auto"/>
                              </w:pPr>
                              <w:r>
                                <w:rPr>
                                  <w:rFonts w:ascii="Arial" w:eastAsia="Arial" w:hAnsi="Arial"/>
                                  <w:color w:val="000000"/>
                                  <w:sz w:val="16"/>
                                </w:rPr>
                                <w:t>Health Financing and Health In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74845A8"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AA53C49"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00698E9" w14:textId="77777777" w:rsidR="00A74D3C" w:rsidRDefault="00000000">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824D4B3" w14:textId="77777777" w:rsidR="00A74D3C" w:rsidRDefault="00000000">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009763" w14:textId="77777777" w:rsidR="00A74D3C" w:rsidRDefault="00000000">
                              <w:pPr>
                                <w:spacing w:after="0" w:line="240" w:lineRule="auto"/>
                                <w:jc w:val="right"/>
                              </w:pPr>
                              <w:r>
                                <w:rPr>
                                  <w:rFonts w:ascii="Arial" w:eastAsia="Arial" w:hAnsi="Arial"/>
                                  <w:color w:val="000000"/>
                                  <w:sz w:val="16"/>
                                </w:rPr>
                                <w:t>200,000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BCB24A" w14:textId="77777777" w:rsidR="00A74D3C" w:rsidRDefault="00000000">
                              <w:pPr>
                                <w:spacing w:after="0" w:line="240" w:lineRule="auto"/>
                                <w:jc w:val="right"/>
                              </w:pPr>
                              <w:r>
                                <w:rPr>
                                  <w:rFonts w:ascii="Arial" w:eastAsia="Arial" w:hAnsi="Arial"/>
                                  <w:color w:val="000000"/>
                                  <w:sz w:val="16"/>
                                </w:rPr>
                                <w:t>100.00</w:t>
                              </w:r>
                            </w:p>
                          </w:tc>
                        </w:tr>
                        <w:tr w:rsidR="00A74D3C" w14:paraId="40194DC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035ABE" w14:textId="77777777" w:rsidR="00A74D3C" w:rsidRDefault="00000000">
                              <w:pPr>
                                <w:spacing w:after="0" w:line="240" w:lineRule="auto"/>
                              </w:pPr>
                              <w:r>
                                <w:rPr>
                                  <w:rFonts w:ascii="Arial" w:eastAsia="Arial" w:hAnsi="Arial"/>
                                  <w:color w:val="000000"/>
                                  <w:sz w:val="16"/>
                                </w:rPr>
                                <w:t>00078104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9BCD043" w14:textId="77777777" w:rsidR="00A74D3C" w:rsidRDefault="00000000">
                              <w:pPr>
                                <w:spacing w:after="0" w:line="240" w:lineRule="auto"/>
                              </w:pPr>
                              <w:r>
                                <w:rPr>
                                  <w:rFonts w:ascii="Arial" w:eastAsia="Arial" w:hAnsi="Arial"/>
                                  <w:color w:val="000000"/>
                                  <w:sz w:val="16"/>
                                </w:rPr>
                                <w:t>Immunization: Maintaining Poli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B8E7EBE"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4A12826"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8E0DA6" w14:textId="77777777" w:rsidR="00A74D3C" w:rsidRDefault="00000000">
                              <w:pPr>
                                <w:spacing w:after="0" w:line="240" w:lineRule="auto"/>
                                <w:jc w:val="right"/>
                              </w:pPr>
                              <w:r>
                                <w:rPr>
                                  <w:rFonts w:ascii="Arial" w:eastAsia="Arial" w:hAnsi="Arial"/>
                                  <w:color w:val="000000"/>
                                  <w:sz w:val="16"/>
                                </w:rPr>
                                <w:t>37,170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5AE7CF5" w14:textId="77777777" w:rsidR="00A74D3C" w:rsidRDefault="00000000">
                              <w:pPr>
                                <w:spacing w:after="0" w:line="240" w:lineRule="auto"/>
                                <w:jc w:val="right"/>
                              </w:pPr>
                              <w:r>
                                <w:rPr>
                                  <w:rFonts w:ascii="Arial" w:eastAsia="Arial" w:hAnsi="Arial"/>
                                  <w:color w:val="000000"/>
                                  <w:sz w:val="16"/>
                                </w:rPr>
                                <w:t>37,170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FCB32C" w14:textId="77777777" w:rsidR="00A74D3C" w:rsidRDefault="00000000">
                              <w:pPr>
                                <w:spacing w:after="0" w:line="240" w:lineRule="auto"/>
                                <w:jc w:val="right"/>
                              </w:pPr>
                              <w:r>
                                <w:rPr>
                                  <w:rFonts w:ascii="Arial" w:eastAsia="Arial" w:hAnsi="Arial"/>
                                  <w:color w:val="000000"/>
                                  <w:sz w:val="16"/>
                                </w:rPr>
                                <w:t>37,170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67275AE" w14:textId="77777777" w:rsidR="00A74D3C" w:rsidRDefault="00000000">
                              <w:pPr>
                                <w:spacing w:after="0" w:line="240" w:lineRule="auto"/>
                                <w:jc w:val="right"/>
                              </w:pPr>
                              <w:r>
                                <w:rPr>
                                  <w:rFonts w:ascii="Arial" w:eastAsia="Arial" w:hAnsi="Arial"/>
                                  <w:color w:val="000000"/>
                                  <w:sz w:val="16"/>
                                </w:rPr>
                                <w:t>100.00</w:t>
                              </w:r>
                            </w:p>
                          </w:tc>
                        </w:tr>
                        <w:tr w:rsidR="00A74D3C" w14:paraId="5E22881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C8D223" w14:textId="77777777" w:rsidR="00A74D3C" w:rsidRDefault="00000000">
                              <w:pPr>
                                <w:spacing w:after="0" w:line="240" w:lineRule="auto"/>
                              </w:pPr>
                              <w:r>
                                <w:rPr>
                                  <w:rFonts w:ascii="Arial" w:eastAsia="Arial" w:hAnsi="Arial"/>
                                  <w:color w:val="000000"/>
                                  <w:sz w:val="16"/>
                                </w:rPr>
                                <w:t>00078105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4324735" w14:textId="77777777" w:rsidR="00A74D3C" w:rsidRDefault="00000000">
                              <w:pPr>
                                <w:spacing w:after="0" w:line="240" w:lineRule="auto"/>
                              </w:pPr>
                              <w:r>
                                <w:rPr>
                                  <w:rFonts w:ascii="Arial" w:eastAsia="Arial" w:hAnsi="Arial"/>
                                  <w:color w:val="000000"/>
                                  <w:sz w:val="16"/>
                                </w:rPr>
                                <w:t xml:space="preserve">Strengthening Veterinary </w:t>
                              </w:r>
                              <w:proofErr w:type="spellStart"/>
                              <w:r>
                                <w:rPr>
                                  <w:rFonts w:ascii="Arial" w:eastAsia="Arial" w:hAnsi="Arial"/>
                                  <w:color w:val="000000"/>
                                  <w:sz w:val="16"/>
                                </w:rPr>
                                <w:t>Publi</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7E28276" w14:textId="77777777" w:rsidR="00A74D3C"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7B3CA47"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763BE5E" w14:textId="77777777" w:rsidR="00A74D3C" w:rsidRDefault="00000000">
                              <w:pPr>
                                <w:spacing w:after="0" w:line="240" w:lineRule="auto"/>
                                <w:jc w:val="right"/>
                              </w:pPr>
                              <w:r>
                                <w:rPr>
                                  <w:rFonts w:ascii="Arial" w:eastAsia="Arial" w:hAnsi="Arial"/>
                                  <w:color w:val="000000"/>
                                  <w:sz w:val="16"/>
                                </w:rPr>
                                <w:t>453,600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88AD4F1" w14:textId="77777777" w:rsidR="00A74D3C" w:rsidRDefault="00000000">
                              <w:pPr>
                                <w:spacing w:after="0" w:line="240" w:lineRule="auto"/>
                                <w:jc w:val="right"/>
                              </w:pPr>
                              <w:r>
                                <w:rPr>
                                  <w:rFonts w:ascii="Arial" w:eastAsia="Arial" w:hAnsi="Arial"/>
                                  <w:color w:val="000000"/>
                                  <w:sz w:val="16"/>
                                </w:rPr>
                                <w:t>453,573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18159E" w14:textId="77777777" w:rsidR="00A74D3C" w:rsidRDefault="00000000">
                              <w:pPr>
                                <w:spacing w:after="0" w:line="240" w:lineRule="auto"/>
                                <w:jc w:val="right"/>
                              </w:pPr>
                              <w:r>
                                <w:rPr>
                                  <w:rFonts w:ascii="Arial" w:eastAsia="Arial" w:hAnsi="Arial"/>
                                  <w:color w:val="000000"/>
                                  <w:sz w:val="16"/>
                                </w:rPr>
                                <w:t>453,573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4020FBD" w14:textId="77777777" w:rsidR="00A74D3C" w:rsidRDefault="00000000">
                              <w:pPr>
                                <w:spacing w:after="0" w:line="240" w:lineRule="auto"/>
                                <w:jc w:val="right"/>
                              </w:pPr>
                              <w:r>
                                <w:rPr>
                                  <w:rFonts w:ascii="Arial" w:eastAsia="Arial" w:hAnsi="Arial"/>
                                  <w:color w:val="000000"/>
                                  <w:sz w:val="16"/>
                                </w:rPr>
                                <w:t>100.00</w:t>
                              </w:r>
                            </w:p>
                          </w:tc>
                        </w:tr>
                        <w:tr w:rsidR="00CE4115" w14:paraId="756DC200" w14:textId="77777777" w:rsidTr="00CE411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DCCEB85" w14:textId="77777777" w:rsidR="00A74D3C" w:rsidRDefault="00000000">
                              <w:pPr>
                                <w:spacing w:after="0" w:line="240" w:lineRule="auto"/>
                              </w:pPr>
                              <w:r>
                                <w:rPr>
                                  <w:rFonts w:ascii="Arial" w:eastAsia="Arial" w:hAnsi="Arial"/>
                                  <w:b/>
                                  <w:color w:val="FFFFFF"/>
                                  <w:sz w:val="16"/>
                                </w:rPr>
                                <w:t>OP 2006 Social Services: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AF499EA" w14:textId="77777777" w:rsidR="00A74D3C" w:rsidRDefault="00A74D3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4C16AF2" w14:textId="77777777" w:rsidR="00A74D3C" w:rsidRDefault="00A74D3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B307D97" w14:textId="77777777" w:rsidR="00A74D3C" w:rsidRDefault="00000000">
                              <w:pPr>
                                <w:spacing w:after="0" w:line="240" w:lineRule="auto"/>
                                <w:jc w:val="right"/>
                              </w:pPr>
                              <w:r>
                                <w:rPr>
                                  <w:rFonts w:ascii="Arial" w:eastAsia="Arial" w:hAnsi="Arial"/>
                                  <w:b/>
                                  <w:color w:val="FFFFFF"/>
                                  <w:sz w:val="16"/>
                                </w:rPr>
                                <w:t>27,588,247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E4EBBC2" w14:textId="77777777" w:rsidR="00A74D3C" w:rsidRDefault="00000000">
                              <w:pPr>
                                <w:spacing w:after="0" w:line="240" w:lineRule="auto"/>
                                <w:jc w:val="right"/>
                              </w:pPr>
                              <w:r>
                                <w:rPr>
                                  <w:rFonts w:ascii="Arial" w:eastAsia="Arial" w:hAnsi="Arial"/>
                                  <w:b/>
                                  <w:color w:val="FFFFFF"/>
                                  <w:sz w:val="16"/>
                                </w:rPr>
                                <w:t>27,424,004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D85DA45" w14:textId="77777777" w:rsidR="00A74D3C" w:rsidRDefault="00000000">
                              <w:pPr>
                                <w:spacing w:after="0" w:line="240" w:lineRule="auto"/>
                                <w:jc w:val="right"/>
                              </w:pPr>
                              <w:r>
                                <w:rPr>
                                  <w:rFonts w:ascii="Arial" w:eastAsia="Arial" w:hAnsi="Arial"/>
                                  <w:b/>
                                  <w:color w:val="FFFFFF"/>
                                  <w:sz w:val="16"/>
                                </w:rPr>
                                <w:t>27,424,004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31345E8" w14:textId="77777777" w:rsidR="00A74D3C" w:rsidRDefault="00000000">
                              <w:pPr>
                                <w:spacing w:after="0" w:line="240" w:lineRule="auto"/>
                                <w:jc w:val="right"/>
                              </w:pPr>
                              <w:r>
                                <w:rPr>
                                  <w:rFonts w:ascii="Arial" w:eastAsia="Arial" w:hAnsi="Arial"/>
                                  <w:b/>
                                  <w:color w:val="FFFFFF"/>
                                  <w:sz w:val="16"/>
                                </w:rPr>
                                <w:t>100.00</w:t>
                              </w:r>
                            </w:p>
                          </w:tc>
                        </w:tr>
                        <w:tr w:rsidR="00CE4115" w14:paraId="4BB8E076" w14:textId="77777777" w:rsidTr="00CE4115">
                          <w:tc>
                            <w:tcPr>
                              <w:tcW w:w="1090" w:type="dxa"/>
                              <w:tcBorders>
                                <w:top w:val="nil"/>
                                <w:left w:val="nil"/>
                                <w:bottom w:val="nil"/>
                                <w:right w:val="nil"/>
                              </w:tcBorders>
                              <w:tcMar>
                                <w:top w:w="59" w:type="dxa"/>
                                <w:left w:w="59" w:type="dxa"/>
                                <w:bottom w:w="59" w:type="dxa"/>
                                <w:right w:w="59" w:type="dxa"/>
                              </w:tcMar>
                              <w:vAlign w:val="center"/>
                            </w:tcPr>
                            <w:p w14:paraId="0EB86959" w14:textId="77777777" w:rsidR="00A74D3C" w:rsidRDefault="00A74D3C">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3AE2BCF" w14:textId="77777777" w:rsidR="00A74D3C" w:rsidRDefault="00A74D3C">
                              <w:pPr>
                                <w:spacing w:after="0" w:line="240" w:lineRule="auto"/>
                              </w:pPr>
                            </w:p>
                          </w:tc>
                        </w:tr>
                        <w:tr w:rsidR="00CE4115" w14:paraId="49D983BC" w14:textId="77777777" w:rsidTr="00CE411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E87F4B3" w14:textId="77777777" w:rsidR="00A74D3C" w:rsidRDefault="00000000">
                              <w:pPr>
                                <w:spacing w:after="0" w:line="240" w:lineRule="auto"/>
                              </w:pPr>
                              <w:r>
                                <w:rPr>
                                  <w:rFonts w:ascii="Arial" w:eastAsia="Arial" w:hAnsi="Arial"/>
                                  <w:b/>
                                  <w:color w:val="FFFFFF"/>
                                  <w:sz w:val="16"/>
                                </w:rPr>
                                <w:t xml:space="preserve">OP 2012 Governance &amp; </w:t>
                              </w:r>
                              <w:proofErr w:type="spellStart"/>
                              <w:r>
                                <w:rPr>
                                  <w:rFonts w:ascii="Arial" w:eastAsia="Arial" w:hAnsi="Arial"/>
                                  <w:b/>
                                  <w:color w:val="FFFFFF"/>
                                  <w:sz w:val="16"/>
                                </w:rPr>
                                <w:t>Particip</w:t>
                              </w:r>
                              <w:proofErr w:type="spellEnd"/>
                              <w:r>
                                <w:rPr>
                                  <w:rFonts w:ascii="Arial" w:eastAsia="Arial" w:hAnsi="Arial"/>
                                  <w:b/>
                                  <w:color w:val="FFFFFF"/>
                                  <w:sz w:val="16"/>
                                </w:rPr>
                                <w:t>.</w:t>
                              </w:r>
                            </w:p>
                          </w:tc>
                        </w:tr>
                        <w:tr w:rsidR="00A74D3C" w14:paraId="61C0CF9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9F9139" w14:textId="77777777" w:rsidR="00A74D3C" w:rsidRDefault="00000000">
                              <w:pPr>
                                <w:spacing w:after="0" w:line="240" w:lineRule="auto"/>
                              </w:pPr>
                              <w:r>
                                <w:rPr>
                                  <w:rFonts w:ascii="Arial" w:eastAsia="Arial" w:hAnsi="Arial"/>
                                  <w:color w:val="000000"/>
                                  <w:sz w:val="16"/>
                                </w:rPr>
                                <w:t>00083219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930DF3" w14:textId="77777777" w:rsidR="00A74D3C" w:rsidRDefault="00000000">
                              <w:pPr>
                                <w:spacing w:after="0" w:line="240" w:lineRule="auto"/>
                              </w:pPr>
                              <w:r>
                                <w:rPr>
                                  <w:rFonts w:ascii="Arial" w:eastAsia="Arial" w:hAnsi="Arial"/>
                                  <w:color w:val="000000"/>
                                  <w:sz w:val="16"/>
                                </w:rPr>
                                <w:t>3.2: Legal &amp; judicial Reform &amp;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08AFFBE" w14:textId="77777777" w:rsidR="00A74D3C"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81D50B"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D6E999" w14:textId="77777777" w:rsidR="00A74D3C" w:rsidRDefault="00000000">
                              <w:pPr>
                                <w:spacing w:after="0" w:line="240" w:lineRule="auto"/>
                                <w:jc w:val="right"/>
                              </w:pPr>
                              <w:r>
                                <w:rPr>
                                  <w:rFonts w:ascii="Arial" w:eastAsia="Arial" w:hAnsi="Arial"/>
                                  <w:color w:val="000000"/>
                                  <w:sz w:val="16"/>
                                </w:rPr>
                                <w:t>438,219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CC9449" w14:textId="77777777" w:rsidR="00A74D3C" w:rsidRDefault="00000000">
                              <w:pPr>
                                <w:spacing w:after="0" w:line="240" w:lineRule="auto"/>
                                <w:jc w:val="right"/>
                              </w:pPr>
                              <w:r>
                                <w:rPr>
                                  <w:rFonts w:ascii="Arial" w:eastAsia="Arial" w:hAnsi="Arial"/>
                                  <w:color w:val="000000"/>
                                  <w:sz w:val="16"/>
                                </w:rPr>
                                <w:t>436,260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61782D" w14:textId="77777777" w:rsidR="00A74D3C" w:rsidRDefault="00000000">
                              <w:pPr>
                                <w:spacing w:after="0" w:line="240" w:lineRule="auto"/>
                                <w:jc w:val="right"/>
                              </w:pPr>
                              <w:r>
                                <w:rPr>
                                  <w:rFonts w:ascii="Arial" w:eastAsia="Arial" w:hAnsi="Arial"/>
                                  <w:color w:val="000000"/>
                                  <w:sz w:val="16"/>
                                </w:rPr>
                                <w:t>436,260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E4C5760" w14:textId="77777777" w:rsidR="00A74D3C" w:rsidRDefault="00000000">
                              <w:pPr>
                                <w:spacing w:after="0" w:line="240" w:lineRule="auto"/>
                                <w:jc w:val="right"/>
                              </w:pPr>
                              <w:r>
                                <w:rPr>
                                  <w:rFonts w:ascii="Arial" w:eastAsia="Arial" w:hAnsi="Arial"/>
                                  <w:color w:val="000000"/>
                                  <w:sz w:val="16"/>
                                </w:rPr>
                                <w:t>100.00</w:t>
                              </w:r>
                            </w:p>
                          </w:tc>
                        </w:tr>
                        <w:tr w:rsidR="00A74D3C" w14:paraId="15BF0DB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CE9E71F" w14:textId="77777777" w:rsidR="00A74D3C" w:rsidRDefault="00000000">
                              <w:pPr>
                                <w:spacing w:after="0" w:line="240" w:lineRule="auto"/>
                              </w:pPr>
                              <w:r>
                                <w:rPr>
                                  <w:rFonts w:ascii="Arial" w:eastAsia="Arial" w:hAnsi="Arial"/>
                                  <w:color w:val="000000"/>
                                  <w:sz w:val="16"/>
                                </w:rPr>
                                <w:t>00083219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545A5D" w14:textId="77777777" w:rsidR="00A74D3C" w:rsidRDefault="00000000">
                              <w:pPr>
                                <w:spacing w:after="0" w:line="240" w:lineRule="auto"/>
                              </w:pPr>
                              <w:r>
                                <w:rPr>
                                  <w:rFonts w:ascii="Arial" w:eastAsia="Arial" w:hAnsi="Arial"/>
                                  <w:color w:val="000000"/>
                                  <w:sz w:val="16"/>
                                </w:rPr>
                                <w:t>3.2: Legal &amp; judicial Reform &amp;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31B9446" w14:textId="77777777" w:rsidR="00A74D3C"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4143040"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58BD388" w14:textId="77777777" w:rsidR="00A74D3C" w:rsidRDefault="00000000">
                              <w:pPr>
                                <w:spacing w:after="0" w:line="240" w:lineRule="auto"/>
                                <w:jc w:val="right"/>
                              </w:pPr>
                              <w:r>
                                <w:rPr>
                                  <w:rFonts w:ascii="Arial" w:eastAsia="Arial" w:hAnsi="Arial"/>
                                  <w:color w:val="000000"/>
                                  <w:sz w:val="16"/>
                                </w:rPr>
                                <w:t>46,610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03EB86F" w14:textId="77777777" w:rsidR="00A74D3C" w:rsidRDefault="00000000">
                              <w:pPr>
                                <w:spacing w:after="0" w:line="240" w:lineRule="auto"/>
                                <w:jc w:val="right"/>
                              </w:pPr>
                              <w:r>
                                <w:rPr>
                                  <w:rFonts w:ascii="Arial" w:eastAsia="Arial" w:hAnsi="Arial"/>
                                  <w:color w:val="000000"/>
                                  <w:sz w:val="16"/>
                                </w:rPr>
                                <w:t>46,610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13664B8" w14:textId="77777777" w:rsidR="00A74D3C" w:rsidRDefault="00000000">
                              <w:pPr>
                                <w:spacing w:after="0" w:line="240" w:lineRule="auto"/>
                                <w:jc w:val="right"/>
                              </w:pPr>
                              <w:r>
                                <w:rPr>
                                  <w:rFonts w:ascii="Arial" w:eastAsia="Arial" w:hAnsi="Arial"/>
                                  <w:color w:val="000000"/>
                                  <w:sz w:val="16"/>
                                </w:rPr>
                                <w:t>46,610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C2E458" w14:textId="77777777" w:rsidR="00A74D3C" w:rsidRDefault="00000000">
                              <w:pPr>
                                <w:spacing w:after="0" w:line="240" w:lineRule="auto"/>
                                <w:jc w:val="right"/>
                              </w:pPr>
                              <w:r>
                                <w:rPr>
                                  <w:rFonts w:ascii="Arial" w:eastAsia="Arial" w:hAnsi="Arial"/>
                                  <w:color w:val="000000"/>
                                  <w:sz w:val="16"/>
                                </w:rPr>
                                <w:t>100.00</w:t>
                              </w:r>
                            </w:p>
                          </w:tc>
                        </w:tr>
                        <w:tr w:rsidR="00A74D3C" w14:paraId="4C85BA2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7CED61" w14:textId="77777777" w:rsidR="00A74D3C" w:rsidRDefault="00000000">
                              <w:pPr>
                                <w:spacing w:after="0" w:line="240" w:lineRule="auto"/>
                              </w:pPr>
                              <w:r>
                                <w:rPr>
                                  <w:rFonts w:ascii="Arial" w:eastAsia="Arial" w:hAnsi="Arial"/>
                                  <w:color w:val="000000"/>
                                  <w:sz w:val="16"/>
                                </w:rPr>
                                <w:t>00083219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CAB9747" w14:textId="77777777" w:rsidR="00A74D3C" w:rsidRDefault="00000000">
                              <w:pPr>
                                <w:spacing w:after="0" w:line="240" w:lineRule="auto"/>
                              </w:pPr>
                              <w:r>
                                <w:rPr>
                                  <w:rFonts w:ascii="Arial" w:eastAsia="Arial" w:hAnsi="Arial"/>
                                  <w:color w:val="000000"/>
                                  <w:sz w:val="16"/>
                                </w:rPr>
                                <w:t>3.2: Legal &amp; judicial Reform &amp;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DD74DFD" w14:textId="77777777" w:rsidR="00A74D3C"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D7E2E3"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280198" w14:textId="77777777" w:rsidR="00A74D3C" w:rsidRDefault="00000000">
                              <w:pPr>
                                <w:spacing w:after="0" w:line="240" w:lineRule="auto"/>
                                <w:jc w:val="right"/>
                              </w:pPr>
                              <w:r>
                                <w:rPr>
                                  <w:rFonts w:ascii="Arial" w:eastAsia="Arial" w:hAnsi="Arial"/>
                                  <w:color w:val="000000"/>
                                  <w:sz w:val="16"/>
                                </w:rPr>
                                <w:t>53,089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9D209F8" w14:textId="77777777" w:rsidR="00A74D3C" w:rsidRDefault="00000000">
                              <w:pPr>
                                <w:spacing w:after="0" w:line="240" w:lineRule="auto"/>
                                <w:jc w:val="right"/>
                              </w:pPr>
                              <w:r>
                                <w:rPr>
                                  <w:rFonts w:ascii="Arial" w:eastAsia="Arial" w:hAnsi="Arial"/>
                                  <w:color w:val="000000"/>
                                  <w:sz w:val="16"/>
                                </w:rPr>
                                <w:t>53,089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D5628E" w14:textId="77777777" w:rsidR="00A74D3C" w:rsidRDefault="00000000">
                              <w:pPr>
                                <w:spacing w:after="0" w:line="240" w:lineRule="auto"/>
                                <w:jc w:val="right"/>
                              </w:pPr>
                              <w:r>
                                <w:rPr>
                                  <w:rFonts w:ascii="Arial" w:eastAsia="Arial" w:hAnsi="Arial"/>
                                  <w:color w:val="000000"/>
                                  <w:sz w:val="16"/>
                                </w:rPr>
                                <w:t>53,089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32DE44" w14:textId="77777777" w:rsidR="00A74D3C" w:rsidRDefault="00000000">
                              <w:pPr>
                                <w:spacing w:after="0" w:line="240" w:lineRule="auto"/>
                                <w:jc w:val="right"/>
                              </w:pPr>
                              <w:r>
                                <w:rPr>
                                  <w:rFonts w:ascii="Arial" w:eastAsia="Arial" w:hAnsi="Arial"/>
                                  <w:color w:val="000000"/>
                                  <w:sz w:val="16"/>
                                </w:rPr>
                                <w:t>100.00</w:t>
                              </w:r>
                            </w:p>
                          </w:tc>
                        </w:tr>
                        <w:tr w:rsidR="00A74D3C" w14:paraId="51F824C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42859D" w14:textId="77777777" w:rsidR="00A74D3C" w:rsidRDefault="00000000">
                              <w:pPr>
                                <w:spacing w:after="0" w:line="240" w:lineRule="auto"/>
                              </w:pPr>
                              <w:r>
                                <w:rPr>
                                  <w:rFonts w:ascii="Arial" w:eastAsia="Arial" w:hAnsi="Arial"/>
                                  <w:color w:val="000000"/>
                                  <w:sz w:val="16"/>
                                </w:rPr>
                                <w:t>00083219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0CBB04" w14:textId="77777777" w:rsidR="00A74D3C" w:rsidRDefault="00000000">
                              <w:pPr>
                                <w:spacing w:after="0" w:line="240" w:lineRule="auto"/>
                              </w:pPr>
                              <w:r>
                                <w:rPr>
                                  <w:rFonts w:ascii="Arial" w:eastAsia="Arial" w:hAnsi="Arial"/>
                                  <w:color w:val="000000"/>
                                  <w:sz w:val="16"/>
                                </w:rPr>
                                <w:t>3.2: Legal &amp; judicial Reform &amp;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36F6044"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2CD0C6A"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F61EDC9" w14:textId="77777777" w:rsidR="00A74D3C" w:rsidRDefault="00000000">
                              <w:pPr>
                                <w:spacing w:after="0" w:line="240" w:lineRule="auto"/>
                                <w:jc w:val="right"/>
                              </w:pPr>
                              <w:r>
                                <w:rPr>
                                  <w:rFonts w:ascii="Arial" w:eastAsia="Arial" w:hAnsi="Arial"/>
                                  <w:color w:val="000000"/>
                                  <w:sz w:val="16"/>
                                </w:rPr>
                                <w:t>695,997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AEC2976" w14:textId="77777777" w:rsidR="00A74D3C" w:rsidRDefault="00000000">
                              <w:pPr>
                                <w:spacing w:after="0" w:line="240" w:lineRule="auto"/>
                                <w:jc w:val="right"/>
                              </w:pPr>
                              <w:r>
                                <w:rPr>
                                  <w:rFonts w:ascii="Arial" w:eastAsia="Arial" w:hAnsi="Arial"/>
                                  <w:color w:val="000000"/>
                                  <w:sz w:val="16"/>
                                </w:rPr>
                                <w:t>695,997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FF6DDB" w14:textId="77777777" w:rsidR="00A74D3C" w:rsidRDefault="00000000">
                              <w:pPr>
                                <w:spacing w:after="0" w:line="240" w:lineRule="auto"/>
                                <w:jc w:val="right"/>
                              </w:pPr>
                              <w:r>
                                <w:rPr>
                                  <w:rFonts w:ascii="Arial" w:eastAsia="Arial" w:hAnsi="Arial"/>
                                  <w:color w:val="000000"/>
                                  <w:sz w:val="16"/>
                                </w:rPr>
                                <w:t>695,997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264A2B" w14:textId="77777777" w:rsidR="00A74D3C" w:rsidRDefault="00000000">
                              <w:pPr>
                                <w:spacing w:after="0" w:line="240" w:lineRule="auto"/>
                                <w:jc w:val="right"/>
                              </w:pPr>
                              <w:r>
                                <w:rPr>
                                  <w:rFonts w:ascii="Arial" w:eastAsia="Arial" w:hAnsi="Arial"/>
                                  <w:color w:val="000000"/>
                                  <w:sz w:val="16"/>
                                </w:rPr>
                                <w:t>100.00</w:t>
                              </w:r>
                            </w:p>
                          </w:tc>
                        </w:tr>
                        <w:tr w:rsidR="00A74D3C" w14:paraId="2243F02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A7688B" w14:textId="77777777" w:rsidR="00A74D3C" w:rsidRDefault="00000000">
                              <w:pPr>
                                <w:spacing w:after="0" w:line="240" w:lineRule="auto"/>
                              </w:pPr>
                              <w:r>
                                <w:rPr>
                                  <w:rFonts w:ascii="Arial" w:eastAsia="Arial" w:hAnsi="Arial"/>
                                  <w:color w:val="000000"/>
                                  <w:sz w:val="16"/>
                                </w:rPr>
                                <w:t>00083219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C626135" w14:textId="77777777" w:rsidR="00A74D3C" w:rsidRDefault="00000000">
                              <w:pPr>
                                <w:spacing w:after="0" w:line="240" w:lineRule="auto"/>
                              </w:pPr>
                              <w:r>
                                <w:rPr>
                                  <w:rFonts w:ascii="Arial" w:eastAsia="Arial" w:hAnsi="Arial"/>
                                  <w:color w:val="000000"/>
                                  <w:sz w:val="16"/>
                                </w:rPr>
                                <w:t>3.2: Legal &amp; judicial Reform &amp;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537F762" w14:textId="77777777" w:rsidR="00A74D3C"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1A4F3B"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F5E621A" w14:textId="77777777" w:rsidR="00A74D3C" w:rsidRDefault="00000000">
                              <w:pPr>
                                <w:spacing w:after="0" w:line="240" w:lineRule="auto"/>
                                <w:jc w:val="right"/>
                              </w:pPr>
                              <w:r>
                                <w:rPr>
                                  <w:rFonts w:ascii="Arial" w:eastAsia="Arial" w:hAnsi="Arial"/>
                                  <w:color w:val="000000"/>
                                  <w:sz w:val="16"/>
                                </w:rPr>
                                <w:t>11,583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E646DA" w14:textId="77777777" w:rsidR="00A74D3C" w:rsidRDefault="00000000">
                              <w:pPr>
                                <w:spacing w:after="0" w:line="240" w:lineRule="auto"/>
                                <w:jc w:val="right"/>
                              </w:pPr>
                              <w:r>
                                <w:rPr>
                                  <w:rFonts w:ascii="Arial" w:eastAsia="Arial" w:hAnsi="Arial"/>
                                  <w:color w:val="000000"/>
                                  <w:sz w:val="16"/>
                                </w:rPr>
                                <w:t>11,583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38F701" w14:textId="77777777" w:rsidR="00A74D3C" w:rsidRDefault="00000000">
                              <w:pPr>
                                <w:spacing w:after="0" w:line="240" w:lineRule="auto"/>
                                <w:jc w:val="right"/>
                              </w:pPr>
                              <w:r>
                                <w:rPr>
                                  <w:rFonts w:ascii="Arial" w:eastAsia="Arial" w:hAnsi="Arial"/>
                                  <w:color w:val="000000"/>
                                  <w:sz w:val="16"/>
                                </w:rPr>
                                <w:t>11,583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68CB16" w14:textId="77777777" w:rsidR="00A74D3C" w:rsidRDefault="00000000">
                              <w:pPr>
                                <w:spacing w:after="0" w:line="240" w:lineRule="auto"/>
                                <w:jc w:val="right"/>
                              </w:pPr>
                              <w:r>
                                <w:rPr>
                                  <w:rFonts w:ascii="Arial" w:eastAsia="Arial" w:hAnsi="Arial"/>
                                  <w:color w:val="000000"/>
                                  <w:sz w:val="16"/>
                                </w:rPr>
                                <w:t>100.00</w:t>
                              </w:r>
                            </w:p>
                          </w:tc>
                        </w:tr>
                        <w:tr w:rsidR="00A74D3C" w14:paraId="726CCFE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609DAD" w14:textId="77777777" w:rsidR="00A74D3C" w:rsidRDefault="00000000">
                              <w:pPr>
                                <w:spacing w:after="0" w:line="240" w:lineRule="auto"/>
                              </w:pPr>
                              <w:r>
                                <w:rPr>
                                  <w:rFonts w:ascii="Arial" w:eastAsia="Arial" w:hAnsi="Arial"/>
                                  <w:color w:val="000000"/>
                                  <w:sz w:val="16"/>
                                </w:rPr>
                                <w:t>00083219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C8DAE58" w14:textId="77777777" w:rsidR="00A74D3C" w:rsidRDefault="00000000">
                              <w:pPr>
                                <w:spacing w:after="0" w:line="240" w:lineRule="auto"/>
                              </w:pPr>
                              <w:r>
                                <w:rPr>
                                  <w:rFonts w:ascii="Arial" w:eastAsia="Arial" w:hAnsi="Arial"/>
                                  <w:color w:val="000000"/>
                                  <w:sz w:val="16"/>
                                </w:rPr>
                                <w:t>3.2: Legal &amp; judicial Reform &amp;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2663E28" w14:textId="77777777" w:rsidR="00A74D3C"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76B7CB7"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19C5FCE" w14:textId="77777777" w:rsidR="00A74D3C" w:rsidRDefault="00000000">
                              <w:pPr>
                                <w:spacing w:after="0" w:line="240" w:lineRule="auto"/>
                                <w:jc w:val="right"/>
                              </w:pPr>
                              <w:r>
                                <w:rPr>
                                  <w:rFonts w:ascii="Arial" w:eastAsia="Arial" w:hAnsi="Arial"/>
                                  <w:color w:val="000000"/>
                                  <w:sz w:val="16"/>
                                </w:rPr>
                                <w:t>793,520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7144E2E" w14:textId="77777777" w:rsidR="00A74D3C" w:rsidRDefault="00000000">
                              <w:pPr>
                                <w:spacing w:after="0" w:line="240" w:lineRule="auto"/>
                                <w:jc w:val="right"/>
                              </w:pPr>
                              <w:r>
                                <w:rPr>
                                  <w:rFonts w:ascii="Arial" w:eastAsia="Arial" w:hAnsi="Arial"/>
                                  <w:color w:val="000000"/>
                                  <w:sz w:val="16"/>
                                </w:rPr>
                                <w:t>793,520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1082D93" w14:textId="77777777" w:rsidR="00A74D3C" w:rsidRDefault="00000000">
                              <w:pPr>
                                <w:spacing w:after="0" w:line="240" w:lineRule="auto"/>
                                <w:jc w:val="right"/>
                              </w:pPr>
                              <w:r>
                                <w:rPr>
                                  <w:rFonts w:ascii="Arial" w:eastAsia="Arial" w:hAnsi="Arial"/>
                                  <w:color w:val="000000"/>
                                  <w:sz w:val="16"/>
                                </w:rPr>
                                <w:t>793,520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C94BC7" w14:textId="77777777" w:rsidR="00A74D3C" w:rsidRDefault="00000000">
                              <w:pPr>
                                <w:spacing w:after="0" w:line="240" w:lineRule="auto"/>
                                <w:jc w:val="right"/>
                              </w:pPr>
                              <w:r>
                                <w:rPr>
                                  <w:rFonts w:ascii="Arial" w:eastAsia="Arial" w:hAnsi="Arial"/>
                                  <w:color w:val="000000"/>
                                  <w:sz w:val="16"/>
                                </w:rPr>
                                <w:t>100.00</w:t>
                              </w:r>
                            </w:p>
                          </w:tc>
                        </w:tr>
                        <w:tr w:rsidR="00A74D3C" w14:paraId="314410A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71D7F8" w14:textId="77777777" w:rsidR="00A74D3C" w:rsidRDefault="00000000">
                              <w:pPr>
                                <w:spacing w:after="0" w:line="240" w:lineRule="auto"/>
                              </w:pPr>
                              <w:r>
                                <w:rPr>
                                  <w:rFonts w:ascii="Arial" w:eastAsia="Arial" w:hAnsi="Arial"/>
                                  <w:color w:val="000000"/>
                                  <w:sz w:val="16"/>
                                </w:rPr>
                                <w:t>00083219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771E55" w14:textId="77777777" w:rsidR="00A74D3C" w:rsidRDefault="00000000">
                              <w:pPr>
                                <w:spacing w:after="0" w:line="240" w:lineRule="auto"/>
                              </w:pPr>
                              <w:r>
                                <w:rPr>
                                  <w:rFonts w:ascii="Arial" w:eastAsia="Arial" w:hAnsi="Arial"/>
                                  <w:color w:val="000000"/>
                                  <w:sz w:val="16"/>
                                </w:rPr>
                                <w:t>3.2: Legal &amp; judicial Reform &amp;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1D38987" w14:textId="77777777" w:rsidR="00A74D3C"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B4FFA68"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460CA6" w14:textId="77777777" w:rsidR="00A74D3C" w:rsidRDefault="00000000">
                              <w:pPr>
                                <w:spacing w:after="0" w:line="240" w:lineRule="auto"/>
                                <w:jc w:val="right"/>
                              </w:pPr>
                              <w:r>
                                <w:rPr>
                                  <w:rFonts w:ascii="Arial" w:eastAsia="Arial" w:hAnsi="Arial"/>
                                  <w:color w:val="000000"/>
                                  <w:sz w:val="16"/>
                                </w:rPr>
                                <w:t>430,183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5FFDDF" w14:textId="77777777" w:rsidR="00A74D3C" w:rsidRDefault="00000000">
                              <w:pPr>
                                <w:spacing w:after="0" w:line="240" w:lineRule="auto"/>
                                <w:jc w:val="right"/>
                              </w:pPr>
                              <w:r>
                                <w:rPr>
                                  <w:rFonts w:ascii="Arial" w:eastAsia="Arial" w:hAnsi="Arial"/>
                                  <w:color w:val="000000"/>
                                  <w:sz w:val="16"/>
                                </w:rPr>
                                <w:t>429,963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9B0504" w14:textId="77777777" w:rsidR="00A74D3C" w:rsidRDefault="00000000">
                              <w:pPr>
                                <w:spacing w:after="0" w:line="240" w:lineRule="auto"/>
                                <w:jc w:val="right"/>
                              </w:pPr>
                              <w:r>
                                <w:rPr>
                                  <w:rFonts w:ascii="Arial" w:eastAsia="Arial" w:hAnsi="Arial"/>
                                  <w:color w:val="000000"/>
                                  <w:sz w:val="16"/>
                                </w:rPr>
                                <w:t>429,963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71C3C5A" w14:textId="77777777" w:rsidR="00A74D3C" w:rsidRDefault="00000000">
                              <w:pPr>
                                <w:spacing w:after="0" w:line="240" w:lineRule="auto"/>
                                <w:jc w:val="right"/>
                              </w:pPr>
                              <w:r>
                                <w:rPr>
                                  <w:rFonts w:ascii="Arial" w:eastAsia="Arial" w:hAnsi="Arial"/>
                                  <w:color w:val="000000"/>
                                  <w:sz w:val="16"/>
                                </w:rPr>
                                <w:t>100.00</w:t>
                              </w:r>
                            </w:p>
                          </w:tc>
                        </w:tr>
                        <w:tr w:rsidR="00A74D3C" w14:paraId="4F230EF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3EB25A" w14:textId="77777777" w:rsidR="00A74D3C" w:rsidRDefault="00000000">
                              <w:pPr>
                                <w:spacing w:after="0" w:line="240" w:lineRule="auto"/>
                              </w:pPr>
                              <w:r>
                                <w:rPr>
                                  <w:rFonts w:ascii="Arial" w:eastAsia="Arial" w:hAnsi="Arial"/>
                                  <w:color w:val="000000"/>
                                  <w:sz w:val="16"/>
                                </w:rPr>
                                <w:t>00083219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F4CF392" w14:textId="77777777" w:rsidR="00A74D3C" w:rsidRDefault="00000000">
                              <w:pPr>
                                <w:spacing w:after="0" w:line="240" w:lineRule="auto"/>
                              </w:pPr>
                              <w:r>
                                <w:rPr>
                                  <w:rFonts w:ascii="Arial" w:eastAsia="Arial" w:hAnsi="Arial"/>
                                  <w:color w:val="000000"/>
                                  <w:sz w:val="16"/>
                                </w:rPr>
                                <w:t>3.2: Legal &amp; judicial Reform &amp;</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6290FD0" w14:textId="77777777" w:rsidR="00A74D3C"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0508E5C"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D721333" w14:textId="77777777" w:rsidR="00A74D3C" w:rsidRDefault="00000000">
                              <w:pPr>
                                <w:spacing w:after="0" w:line="240" w:lineRule="auto"/>
                                <w:jc w:val="right"/>
                              </w:pPr>
                              <w:r>
                                <w:rPr>
                                  <w:rFonts w:ascii="Arial" w:eastAsia="Arial" w:hAnsi="Arial"/>
                                  <w:color w:val="000000"/>
                                  <w:sz w:val="16"/>
                                </w:rPr>
                                <w:t>158,276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C5752B7" w14:textId="77777777" w:rsidR="00A74D3C" w:rsidRDefault="00000000">
                              <w:pPr>
                                <w:spacing w:after="0" w:line="240" w:lineRule="auto"/>
                                <w:jc w:val="right"/>
                              </w:pPr>
                              <w:r>
                                <w:rPr>
                                  <w:rFonts w:ascii="Arial" w:eastAsia="Arial" w:hAnsi="Arial"/>
                                  <w:color w:val="000000"/>
                                  <w:sz w:val="16"/>
                                </w:rPr>
                                <w:t>158,276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0CE769" w14:textId="77777777" w:rsidR="00A74D3C" w:rsidRDefault="00000000">
                              <w:pPr>
                                <w:spacing w:after="0" w:line="240" w:lineRule="auto"/>
                                <w:jc w:val="right"/>
                              </w:pPr>
                              <w:r>
                                <w:rPr>
                                  <w:rFonts w:ascii="Arial" w:eastAsia="Arial" w:hAnsi="Arial"/>
                                  <w:color w:val="000000"/>
                                  <w:sz w:val="16"/>
                                </w:rPr>
                                <w:t>158,276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3167213" w14:textId="77777777" w:rsidR="00A74D3C" w:rsidRDefault="00000000">
                              <w:pPr>
                                <w:spacing w:after="0" w:line="240" w:lineRule="auto"/>
                                <w:jc w:val="right"/>
                              </w:pPr>
                              <w:r>
                                <w:rPr>
                                  <w:rFonts w:ascii="Arial" w:eastAsia="Arial" w:hAnsi="Arial"/>
                                  <w:color w:val="000000"/>
                                  <w:sz w:val="16"/>
                                </w:rPr>
                                <w:t>100.00</w:t>
                              </w:r>
                            </w:p>
                          </w:tc>
                        </w:tr>
                        <w:tr w:rsidR="00A74D3C" w14:paraId="7E0335F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018E7F" w14:textId="77777777" w:rsidR="00A74D3C" w:rsidRDefault="00000000">
                              <w:pPr>
                                <w:spacing w:after="0" w:line="240" w:lineRule="auto"/>
                              </w:pPr>
                              <w:r>
                                <w:rPr>
                                  <w:rFonts w:ascii="Arial" w:eastAsia="Arial" w:hAnsi="Arial"/>
                                  <w:color w:val="000000"/>
                                  <w:sz w:val="16"/>
                                </w:rPr>
                                <w:t>00083220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C4482C" w14:textId="77777777" w:rsidR="00A74D3C" w:rsidRDefault="00000000">
                              <w:pPr>
                                <w:spacing w:after="0" w:line="240" w:lineRule="auto"/>
                              </w:pPr>
                              <w:r>
                                <w:rPr>
                                  <w:rFonts w:ascii="Arial" w:eastAsia="Arial" w:hAnsi="Arial"/>
                                  <w:color w:val="000000"/>
                                  <w:sz w:val="16"/>
                                </w:rPr>
                                <w:t>3.3: Performance of the Public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119601"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B46BEB"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9D021F" w14:textId="77777777" w:rsidR="00A74D3C" w:rsidRDefault="00000000">
                              <w:pPr>
                                <w:spacing w:after="0" w:line="240" w:lineRule="auto"/>
                                <w:jc w:val="right"/>
                              </w:pPr>
                              <w:r>
                                <w:rPr>
                                  <w:rFonts w:ascii="Arial" w:eastAsia="Arial" w:hAnsi="Arial"/>
                                  <w:color w:val="000000"/>
                                  <w:sz w:val="16"/>
                                </w:rPr>
                                <w:t>3,598,025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D671A61" w14:textId="77777777" w:rsidR="00A74D3C" w:rsidRDefault="00000000">
                              <w:pPr>
                                <w:spacing w:after="0" w:line="240" w:lineRule="auto"/>
                                <w:jc w:val="right"/>
                              </w:pPr>
                              <w:r>
                                <w:rPr>
                                  <w:rFonts w:ascii="Arial" w:eastAsia="Arial" w:hAnsi="Arial"/>
                                  <w:color w:val="000000"/>
                                  <w:sz w:val="16"/>
                                </w:rPr>
                                <w:t>3,598,025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6BE125" w14:textId="77777777" w:rsidR="00A74D3C" w:rsidRDefault="00000000">
                              <w:pPr>
                                <w:spacing w:after="0" w:line="240" w:lineRule="auto"/>
                                <w:jc w:val="right"/>
                              </w:pPr>
                              <w:r>
                                <w:rPr>
                                  <w:rFonts w:ascii="Arial" w:eastAsia="Arial" w:hAnsi="Arial"/>
                                  <w:color w:val="000000"/>
                                  <w:sz w:val="16"/>
                                </w:rPr>
                                <w:t>3,598,025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A8FD1E" w14:textId="77777777" w:rsidR="00A74D3C" w:rsidRDefault="00000000">
                              <w:pPr>
                                <w:spacing w:after="0" w:line="240" w:lineRule="auto"/>
                                <w:jc w:val="right"/>
                              </w:pPr>
                              <w:r>
                                <w:rPr>
                                  <w:rFonts w:ascii="Arial" w:eastAsia="Arial" w:hAnsi="Arial"/>
                                  <w:color w:val="000000"/>
                                  <w:sz w:val="16"/>
                                </w:rPr>
                                <w:t>100.00</w:t>
                              </w:r>
                            </w:p>
                          </w:tc>
                        </w:tr>
                        <w:tr w:rsidR="00A74D3C" w14:paraId="2E7E4C6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3A75A3" w14:textId="77777777" w:rsidR="00A74D3C" w:rsidRDefault="00000000">
                              <w:pPr>
                                <w:spacing w:after="0" w:line="240" w:lineRule="auto"/>
                              </w:pPr>
                              <w:r>
                                <w:rPr>
                                  <w:rFonts w:ascii="Arial" w:eastAsia="Arial" w:hAnsi="Arial"/>
                                  <w:color w:val="000000"/>
                                  <w:sz w:val="16"/>
                                </w:rPr>
                                <w:lastRenderedPageBreak/>
                                <w:t>00083220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9BFC282" w14:textId="77777777" w:rsidR="00A74D3C" w:rsidRDefault="00000000">
                              <w:pPr>
                                <w:spacing w:after="0" w:line="240" w:lineRule="auto"/>
                              </w:pPr>
                              <w:r>
                                <w:rPr>
                                  <w:rFonts w:ascii="Arial" w:eastAsia="Arial" w:hAnsi="Arial"/>
                                  <w:color w:val="000000"/>
                                  <w:sz w:val="16"/>
                                </w:rPr>
                                <w:t>3.3: Performance of the Public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C95DC54" w14:textId="77777777" w:rsidR="00A74D3C"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C3259F4"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B1E4DF" w14:textId="77777777" w:rsidR="00A74D3C" w:rsidRDefault="00000000">
                              <w:pPr>
                                <w:spacing w:after="0" w:line="240" w:lineRule="auto"/>
                                <w:jc w:val="right"/>
                              </w:pPr>
                              <w:r>
                                <w:rPr>
                                  <w:rFonts w:ascii="Arial" w:eastAsia="Arial" w:hAnsi="Arial"/>
                                  <w:color w:val="000000"/>
                                  <w:sz w:val="16"/>
                                </w:rPr>
                                <w:t>280,171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DA602F8" w14:textId="77777777" w:rsidR="00A74D3C" w:rsidRDefault="00000000">
                              <w:pPr>
                                <w:spacing w:after="0" w:line="240" w:lineRule="auto"/>
                                <w:jc w:val="right"/>
                              </w:pPr>
                              <w:r>
                                <w:rPr>
                                  <w:rFonts w:ascii="Arial" w:eastAsia="Arial" w:hAnsi="Arial"/>
                                  <w:color w:val="000000"/>
                                  <w:sz w:val="16"/>
                                </w:rPr>
                                <w:t>280,171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CCDAA2" w14:textId="77777777" w:rsidR="00A74D3C" w:rsidRDefault="00000000">
                              <w:pPr>
                                <w:spacing w:after="0" w:line="240" w:lineRule="auto"/>
                                <w:jc w:val="right"/>
                              </w:pPr>
                              <w:r>
                                <w:rPr>
                                  <w:rFonts w:ascii="Arial" w:eastAsia="Arial" w:hAnsi="Arial"/>
                                  <w:color w:val="000000"/>
                                  <w:sz w:val="16"/>
                                </w:rPr>
                                <w:t>149,137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EC3A1E" w14:textId="77777777" w:rsidR="00A74D3C" w:rsidRDefault="00000000">
                              <w:pPr>
                                <w:spacing w:after="0" w:line="240" w:lineRule="auto"/>
                                <w:jc w:val="right"/>
                              </w:pPr>
                              <w:r>
                                <w:rPr>
                                  <w:rFonts w:ascii="Arial" w:eastAsia="Arial" w:hAnsi="Arial"/>
                                  <w:color w:val="000000"/>
                                  <w:sz w:val="16"/>
                                </w:rPr>
                                <w:t>53.23</w:t>
                              </w:r>
                            </w:p>
                          </w:tc>
                        </w:tr>
                        <w:tr w:rsidR="00A74D3C" w14:paraId="6F5D2E6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457AB6" w14:textId="77777777" w:rsidR="00A74D3C" w:rsidRDefault="00000000">
                              <w:pPr>
                                <w:spacing w:after="0" w:line="240" w:lineRule="auto"/>
                              </w:pPr>
                              <w:r>
                                <w:rPr>
                                  <w:rFonts w:ascii="Arial" w:eastAsia="Arial" w:hAnsi="Arial"/>
                                  <w:color w:val="000000"/>
                                  <w:sz w:val="16"/>
                                </w:rPr>
                                <w:t>00083220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A815E8E" w14:textId="77777777" w:rsidR="00A74D3C" w:rsidRDefault="00000000">
                              <w:pPr>
                                <w:spacing w:after="0" w:line="240" w:lineRule="auto"/>
                              </w:pPr>
                              <w:r>
                                <w:rPr>
                                  <w:rFonts w:ascii="Arial" w:eastAsia="Arial" w:hAnsi="Arial"/>
                                  <w:color w:val="000000"/>
                                  <w:sz w:val="16"/>
                                </w:rPr>
                                <w:t>3.3: Performance of the Public</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15172C" w14:textId="77777777" w:rsidR="00A74D3C"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26C58E"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75B8DF" w14:textId="77777777" w:rsidR="00A74D3C" w:rsidRDefault="00000000">
                              <w:pPr>
                                <w:spacing w:after="0" w:line="240" w:lineRule="auto"/>
                                <w:jc w:val="right"/>
                              </w:pPr>
                              <w:r>
                                <w:rPr>
                                  <w:rFonts w:ascii="Arial" w:eastAsia="Arial" w:hAnsi="Arial"/>
                                  <w:color w:val="000000"/>
                                  <w:sz w:val="16"/>
                                </w:rPr>
                                <w:t>584,466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420626" w14:textId="77777777" w:rsidR="00A74D3C" w:rsidRDefault="00000000">
                              <w:pPr>
                                <w:spacing w:after="0" w:line="240" w:lineRule="auto"/>
                                <w:jc w:val="right"/>
                              </w:pPr>
                              <w:r>
                                <w:rPr>
                                  <w:rFonts w:ascii="Arial" w:eastAsia="Arial" w:hAnsi="Arial"/>
                                  <w:color w:val="000000"/>
                                  <w:sz w:val="16"/>
                                </w:rPr>
                                <w:t>584,466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F2B00E" w14:textId="77777777" w:rsidR="00A74D3C" w:rsidRDefault="00000000">
                              <w:pPr>
                                <w:spacing w:after="0" w:line="240" w:lineRule="auto"/>
                                <w:jc w:val="right"/>
                              </w:pPr>
                              <w:r>
                                <w:rPr>
                                  <w:rFonts w:ascii="Arial" w:eastAsia="Arial" w:hAnsi="Arial"/>
                                  <w:color w:val="000000"/>
                                  <w:sz w:val="16"/>
                                </w:rPr>
                                <w:t>584,466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58D12B" w14:textId="77777777" w:rsidR="00A74D3C" w:rsidRDefault="00000000">
                              <w:pPr>
                                <w:spacing w:after="0" w:line="240" w:lineRule="auto"/>
                                <w:jc w:val="right"/>
                              </w:pPr>
                              <w:r>
                                <w:rPr>
                                  <w:rFonts w:ascii="Arial" w:eastAsia="Arial" w:hAnsi="Arial"/>
                                  <w:color w:val="000000"/>
                                  <w:sz w:val="16"/>
                                </w:rPr>
                                <w:t>100.00</w:t>
                              </w:r>
                            </w:p>
                          </w:tc>
                        </w:tr>
                        <w:tr w:rsidR="00A74D3C" w14:paraId="2EADEE9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CAA9DE" w14:textId="77777777" w:rsidR="00A74D3C" w:rsidRDefault="00000000">
                              <w:pPr>
                                <w:spacing w:after="0" w:line="240" w:lineRule="auto"/>
                              </w:pPr>
                              <w:r>
                                <w:rPr>
                                  <w:rFonts w:ascii="Arial" w:eastAsia="Arial" w:hAnsi="Arial"/>
                                  <w:color w:val="000000"/>
                                  <w:sz w:val="16"/>
                                </w:rPr>
                                <w:t>00083220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DE3922C" w14:textId="77777777" w:rsidR="00A74D3C" w:rsidRDefault="00000000">
                              <w:pPr>
                                <w:spacing w:after="0" w:line="240" w:lineRule="auto"/>
                              </w:pPr>
                              <w:r>
                                <w:rPr>
                                  <w:rFonts w:ascii="Arial" w:eastAsia="Arial" w:hAnsi="Arial"/>
                                  <w:color w:val="000000"/>
                                  <w:sz w:val="16"/>
                                </w:rPr>
                                <w:t>3.3: Performance of the Public</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E6B8ABC" w14:textId="77777777" w:rsidR="00A74D3C"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EB62596"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CCCDCC8" w14:textId="77777777" w:rsidR="00A74D3C" w:rsidRDefault="00000000">
                              <w:pPr>
                                <w:spacing w:after="0" w:line="240" w:lineRule="auto"/>
                                <w:jc w:val="right"/>
                              </w:pPr>
                              <w:r>
                                <w:rPr>
                                  <w:rFonts w:ascii="Arial" w:eastAsia="Arial" w:hAnsi="Arial"/>
                                  <w:color w:val="000000"/>
                                  <w:sz w:val="16"/>
                                </w:rPr>
                                <w:t>338,574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3ED713" w14:textId="77777777" w:rsidR="00A74D3C" w:rsidRDefault="00000000">
                              <w:pPr>
                                <w:spacing w:after="0" w:line="240" w:lineRule="auto"/>
                                <w:jc w:val="right"/>
                              </w:pPr>
                              <w:r>
                                <w:rPr>
                                  <w:rFonts w:ascii="Arial" w:eastAsia="Arial" w:hAnsi="Arial"/>
                                  <w:color w:val="000000"/>
                                  <w:sz w:val="16"/>
                                </w:rPr>
                                <w:t>334,123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CDB564" w14:textId="77777777" w:rsidR="00A74D3C" w:rsidRDefault="00000000">
                              <w:pPr>
                                <w:spacing w:after="0" w:line="240" w:lineRule="auto"/>
                                <w:jc w:val="right"/>
                              </w:pPr>
                              <w:r>
                                <w:rPr>
                                  <w:rFonts w:ascii="Arial" w:eastAsia="Arial" w:hAnsi="Arial"/>
                                  <w:color w:val="000000"/>
                                  <w:sz w:val="16"/>
                                </w:rPr>
                                <w:t>334,123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9B48DBA" w14:textId="77777777" w:rsidR="00A74D3C" w:rsidRDefault="00000000">
                              <w:pPr>
                                <w:spacing w:after="0" w:line="240" w:lineRule="auto"/>
                                <w:jc w:val="right"/>
                              </w:pPr>
                              <w:r>
                                <w:rPr>
                                  <w:rFonts w:ascii="Arial" w:eastAsia="Arial" w:hAnsi="Arial"/>
                                  <w:color w:val="000000"/>
                                  <w:sz w:val="16"/>
                                </w:rPr>
                                <w:t>100.00</w:t>
                              </w:r>
                            </w:p>
                          </w:tc>
                        </w:tr>
                        <w:tr w:rsidR="00A74D3C" w14:paraId="36754DB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A6DE69" w14:textId="77777777" w:rsidR="00A74D3C" w:rsidRDefault="00000000">
                              <w:pPr>
                                <w:spacing w:after="0" w:line="240" w:lineRule="auto"/>
                              </w:pPr>
                              <w:r>
                                <w:rPr>
                                  <w:rFonts w:ascii="Arial" w:eastAsia="Arial" w:hAnsi="Arial"/>
                                  <w:color w:val="000000"/>
                                  <w:sz w:val="16"/>
                                </w:rPr>
                                <w:t>00083233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9AF4DE4" w14:textId="77777777" w:rsidR="00A74D3C" w:rsidRDefault="00000000">
                              <w:pPr>
                                <w:spacing w:after="0" w:line="240" w:lineRule="auto"/>
                              </w:pPr>
                              <w:r>
                                <w:rPr>
                                  <w:rFonts w:ascii="Arial" w:eastAsia="Arial" w:hAnsi="Arial"/>
                                  <w:color w:val="000000"/>
                                  <w:sz w:val="16"/>
                                </w:rPr>
                                <w:t xml:space="preserve">3.4: Political, Social, </w:t>
                              </w:r>
                              <w:proofErr w:type="spellStart"/>
                              <w:r>
                                <w:rPr>
                                  <w:rFonts w:ascii="Arial" w:eastAsia="Arial" w:hAnsi="Arial"/>
                                  <w:color w:val="000000"/>
                                  <w:sz w:val="16"/>
                                </w:rPr>
                                <w:t>Profes</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4C0550" w14:textId="77777777" w:rsidR="00A74D3C"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0748D9A"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6927FB" w14:textId="77777777" w:rsidR="00A74D3C" w:rsidRDefault="00000000">
                              <w:pPr>
                                <w:spacing w:after="0" w:line="240" w:lineRule="auto"/>
                                <w:jc w:val="right"/>
                              </w:pPr>
                              <w:r>
                                <w:rPr>
                                  <w:rFonts w:ascii="Arial" w:eastAsia="Arial" w:hAnsi="Arial"/>
                                  <w:color w:val="000000"/>
                                  <w:sz w:val="16"/>
                                </w:rPr>
                                <w:t>286,000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72FBCA0" w14:textId="77777777" w:rsidR="00A74D3C" w:rsidRDefault="00000000">
                              <w:pPr>
                                <w:spacing w:after="0" w:line="240" w:lineRule="auto"/>
                                <w:jc w:val="right"/>
                              </w:pPr>
                              <w:r>
                                <w:rPr>
                                  <w:rFonts w:ascii="Arial" w:eastAsia="Arial" w:hAnsi="Arial"/>
                                  <w:color w:val="000000"/>
                                  <w:sz w:val="16"/>
                                </w:rPr>
                                <w:t>254,759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6403F0" w14:textId="77777777" w:rsidR="00A74D3C" w:rsidRDefault="00000000">
                              <w:pPr>
                                <w:spacing w:after="0" w:line="240" w:lineRule="auto"/>
                                <w:jc w:val="right"/>
                              </w:pPr>
                              <w:r>
                                <w:rPr>
                                  <w:rFonts w:ascii="Arial" w:eastAsia="Arial" w:hAnsi="Arial"/>
                                  <w:color w:val="000000"/>
                                  <w:sz w:val="16"/>
                                </w:rPr>
                                <w:t>254,759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F808C5" w14:textId="77777777" w:rsidR="00A74D3C" w:rsidRDefault="00000000">
                              <w:pPr>
                                <w:spacing w:after="0" w:line="240" w:lineRule="auto"/>
                                <w:jc w:val="right"/>
                              </w:pPr>
                              <w:r>
                                <w:rPr>
                                  <w:rFonts w:ascii="Arial" w:eastAsia="Arial" w:hAnsi="Arial"/>
                                  <w:color w:val="000000"/>
                                  <w:sz w:val="16"/>
                                </w:rPr>
                                <w:t>100.00</w:t>
                              </w:r>
                            </w:p>
                          </w:tc>
                        </w:tr>
                        <w:tr w:rsidR="00A74D3C" w14:paraId="735F0A7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D32A797" w14:textId="77777777" w:rsidR="00A74D3C" w:rsidRDefault="00000000">
                              <w:pPr>
                                <w:spacing w:after="0" w:line="240" w:lineRule="auto"/>
                              </w:pPr>
                              <w:r>
                                <w:rPr>
                                  <w:rFonts w:ascii="Arial" w:eastAsia="Arial" w:hAnsi="Arial"/>
                                  <w:color w:val="000000"/>
                                  <w:sz w:val="16"/>
                                </w:rPr>
                                <w:t>00083233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B542459" w14:textId="77777777" w:rsidR="00A74D3C" w:rsidRDefault="00000000">
                              <w:pPr>
                                <w:spacing w:after="0" w:line="240" w:lineRule="auto"/>
                              </w:pPr>
                              <w:r>
                                <w:rPr>
                                  <w:rFonts w:ascii="Arial" w:eastAsia="Arial" w:hAnsi="Arial"/>
                                  <w:color w:val="000000"/>
                                  <w:sz w:val="16"/>
                                </w:rPr>
                                <w:t xml:space="preserve">3.4: Political, Social, </w:t>
                              </w:r>
                              <w:proofErr w:type="spellStart"/>
                              <w:r>
                                <w:rPr>
                                  <w:rFonts w:ascii="Arial" w:eastAsia="Arial" w:hAnsi="Arial"/>
                                  <w:color w:val="000000"/>
                                  <w:sz w:val="16"/>
                                </w:rPr>
                                <w:t>Profes</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60331AA" w14:textId="77777777" w:rsidR="00A74D3C"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951D99"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A9D646E" w14:textId="77777777" w:rsidR="00A74D3C" w:rsidRDefault="00000000">
                              <w:pPr>
                                <w:spacing w:after="0" w:line="240" w:lineRule="auto"/>
                                <w:jc w:val="right"/>
                              </w:pPr>
                              <w:r>
                                <w:rPr>
                                  <w:rFonts w:ascii="Arial" w:eastAsia="Arial" w:hAnsi="Arial"/>
                                  <w:color w:val="000000"/>
                                  <w:sz w:val="16"/>
                                </w:rPr>
                                <w:t>95,806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3228E61" w14:textId="77777777" w:rsidR="00A74D3C" w:rsidRDefault="00000000">
                              <w:pPr>
                                <w:spacing w:after="0" w:line="240" w:lineRule="auto"/>
                                <w:jc w:val="right"/>
                              </w:pPr>
                              <w:r>
                                <w:rPr>
                                  <w:rFonts w:ascii="Arial" w:eastAsia="Arial" w:hAnsi="Arial"/>
                                  <w:color w:val="000000"/>
                                  <w:sz w:val="16"/>
                                </w:rPr>
                                <w:t>95,806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BCDE79" w14:textId="77777777" w:rsidR="00A74D3C" w:rsidRDefault="00000000">
                              <w:pPr>
                                <w:spacing w:after="0" w:line="240" w:lineRule="auto"/>
                                <w:jc w:val="right"/>
                              </w:pPr>
                              <w:r>
                                <w:rPr>
                                  <w:rFonts w:ascii="Arial" w:eastAsia="Arial" w:hAnsi="Arial"/>
                                  <w:color w:val="000000"/>
                                  <w:sz w:val="16"/>
                                </w:rPr>
                                <w:t>95,806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BAFD3DA" w14:textId="77777777" w:rsidR="00A74D3C" w:rsidRDefault="00000000">
                              <w:pPr>
                                <w:spacing w:after="0" w:line="240" w:lineRule="auto"/>
                                <w:jc w:val="right"/>
                              </w:pPr>
                              <w:r>
                                <w:rPr>
                                  <w:rFonts w:ascii="Arial" w:eastAsia="Arial" w:hAnsi="Arial"/>
                                  <w:color w:val="000000"/>
                                  <w:sz w:val="16"/>
                                </w:rPr>
                                <w:t>100.00</w:t>
                              </w:r>
                            </w:p>
                          </w:tc>
                        </w:tr>
                        <w:tr w:rsidR="00A74D3C" w14:paraId="475E71A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2160E2" w14:textId="77777777" w:rsidR="00A74D3C" w:rsidRDefault="00000000">
                              <w:pPr>
                                <w:spacing w:after="0" w:line="240" w:lineRule="auto"/>
                              </w:pPr>
                              <w:r>
                                <w:rPr>
                                  <w:rFonts w:ascii="Arial" w:eastAsia="Arial" w:hAnsi="Arial"/>
                                  <w:color w:val="000000"/>
                                  <w:sz w:val="16"/>
                                </w:rPr>
                                <w:t>00083233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B8E7613" w14:textId="77777777" w:rsidR="00A74D3C" w:rsidRDefault="00000000">
                              <w:pPr>
                                <w:spacing w:after="0" w:line="240" w:lineRule="auto"/>
                              </w:pPr>
                              <w:r>
                                <w:rPr>
                                  <w:rFonts w:ascii="Arial" w:eastAsia="Arial" w:hAnsi="Arial"/>
                                  <w:color w:val="000000"/>
                                  <w:sz w:val="16"/>
                                </w:rPr>
                                <w:t xml:space="preserve">3.4: Political, Social, </w:t>
                              </w:r>
                              <w:proofErr w:type="spellStart"/>
                              <w:r>
                                <w:rPr>
                                  <w:rFonts w:ascii="Arial" w:eastAsia="Arial" w:hAnsi="Arial"/>
                                  <w:color w:val="000000"/>
                                  <w:sz w:val="16"/>
                                </w:rPr>
                                <w:t>Profes</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5484AD"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C72CF84"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8FDFA9" w14:textId="77777777" w:rsidR="00A74D3C" w:rsidRDefault="00000000">
                              <w:pPr>
                                <w:spacing w:after="0" w:line="240" w:lineRule="auto"/>
                                <w:jc w:val="right"/>
                              </w:pPr>
                              <w:r>
                                <w:rPr>
                                  <w:rFonts w:ascii="Arial" w:eastAsia="Arial" w:hAnsi="Arial"/>
                                  <w:color w:val="000000"/>
                                  <w:sz w:val="16"/>
                                </w:rPr>
                                <w:t>233,590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840EAA" w14:textId="77777777" w:rsidR="00A74D3C" w:rsidRDefault="00000000">
                              <w:pPr>
                                <w:spacing w:after="0" w:line="240" w:lineRule="auto"/>
                                <w:jc w:val="right"/>
                              </w:pPr>
                              <w:r>
                                <w:rPr>
                                  <w:rFonts w:ascii="Arial" w:eastAsia="Arial" w:hAnsi="Arial"/>
                                  <w:color w:val="000000"/>
                                  <w:sz w:val="16"/>
                                </w:rPr>
                                <w:t>233,590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337968" w14:textId="77777777" w:rsidR="00A74D3C" w:rsidRDefault="00000000">
                              <w:pPr>
                                <w:spacing w:after="0" w:line="240" w:lineRule="auto"/>
                                <w:jc w:val="right"/>
                              </w:pPr>
                              <w:r>
                                <w:rPr>
                                  <w:rFonts w:ascii="Arial" w:eastAsia="Arial" w:hAnsi="Arial"/>
                                  <w:color w:val="000000"/>
                                  <w:sz w:val="16"/>
                                </w:rPr>
                                <w:t>233,590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C5691F" w14:textId="77777777" w:rsidR="00A74D3C" w:rsidRDefault="00000000">
                              <w:pPr>
                                <w:spacing w:after="0" w:line="240" w:lineRule="auto"/>
                                <w:jc w:val="right"/>
                              </w:pPr>
                              <w:r>
                                <w:rPr>
                                  <w:rFonts w:ascii="Arial" w:eastAsia="Arial" w:hAnsi="Arial"/>
                                  <w:color w:val="000000"/>
                                  <w:sz w:val="16"/>
                                </w:rPr>
                                <w:t>100.00</w:t>
                              </w:r>
                            </w:p>
                          </w:tc>
                        </w:tr>
                        <w:tr w:rsidR="00A74D3C" w14:paraId="6BD1E80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3BC228" w14:textId="77777777" w:rsidR="00A74D3C" w:rsidRDefault="00000000">
                              <w:pPr>
                                <w:spacing w:after="0" w:line="240" w:lineRule="auto"/>
                              </w:pPr>
                              <w:r>
                                <w:rPr>
                                  <w:rFonts w:ascii="Arial" w:eastAsia="Arial" w:hAnsi="Arial"/>
                                  <w:color w:val="000000"/>
                                  <w:sz w:val="16"/>
                                </w:rPr>
                                <w:t>00083233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9436DF" w14:textId="77777777" w:rsidR="00A74D3C" w:rsidRDefault="00000000">
                              <w:pPr>
                                <w:spacing w:after="0" w:line="240" w:lineRule="auto"/>
                              </w:pPr>
                              <w:r>
                                <w:rPr>
                                  <w:rFonts w:ascii="Arial" w:eastAsia="Arial" w:hAnsi="Arial"/>
                                  <w:color w:val="000000"/>
                                  <w:sz w:val="16"/>
                                </w:rPr>
                                <w:t xml:space="preserve">3.4: Political, Social, </w:t>
                              </w:r>
                              <w:proofErr w:type="spellStart"/>
                              <w:r>
                                <w:rPr>
                                  <w:rFonts w:ascii="Arial" w:eastAsia="Arial" w:hAnsi="Arial"/>
                                  <w:color w:val="000000"/>
                                  <w:sz w:val="16"/>
                                </w:rPr>
                                <w:t>Profes</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909E7A5" w14:textId="77777777" w:rsidR="00A74D3C"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C088E98"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F531531" w14:textId="77777777" w:rsidR="00A74D3C" w:rsidRDefault="00000000">
                              <w:pPr>
                                <w:spacing w:after="0" w:line="240" w:lineRule="auto"/>
                                <w:jc w:val="right"/>
                              </w:pPr>
                              <w:r>
                                <w:rPr>
                                  <w:rFonts w:ascii="Arial" w:eastAsia="Arial" w:hAnsi="Arial"/>
                                  <w:color w:val="000000"/>
                                  <w:sz w:val="16"/>
                                </w:rPr>
                                <w:t>142,446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160C693" w14:textId="77777777" w:rsidR="00A74D3C" w:rsidRDefault="00000000">
                              <w:pPr>
                                <w:spacing w:after="0" w:line="240" w:lineRule="auto"/>
                                <w:jc w:val="right"/>
                              </w:pPr>
                              <w:r>
                                <w:rPr>
                                  <w:rFonts w:ascii="Arial" w:eastAsia="Arial" w:hAnsi="Arial"/>
                                  <w:color w:val="000000"/>
                                  <w:sz w:val="16"/>
                                </w:rPr>
                                <w:t>141,535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AEE413" w14:textId="77777777" w:rsidR="00A74D3C" w:rsidRDefault="00000000">
                              <w:pPr>
                                <w:spacing w:after="0" w:line="240" w:lineRule="auto"/>
                                <w:jc w:val="right"/>
                              </w:pPr>
                              <w:r>
                                <w:rPr>
                                  <w:rFonts w:ascii="Arial" w:eastAsia="Arial" w:hAnsi="Arial"/>
                                  <w:color w:val="000000"/>
                                  <w:sz w:val="16"/>
                                </w:rPr>
                                <w:t>141,535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8706B51" w14:textId="77777777" w:rsidR="00A74D3C" w:rsidRDefault="00000000">
                              <w:pPr>
                                <w:spacing w:after="0" w:line="240" w:lineRule="auto"/>
                                <w:jc w:val="right"/>
                              </w:pPr>
                              <w:r>
                                <w:rPr>
                                  <w:rFonts w:ascii="Arial" w:eastAsia="Arial" w:hAnsi="Arial"/>
                                  <w:color w:val="000000"/>
                                  <w:sz w:val="16"/>
                                </w:rPr>
                                <w:t>100.00</w:t>
                              </w:r>
                            </w:p>
                          </w:tc>
                        </w:tr>
                        <w:tr w:rsidR="00A74D3C" w14:paraId="003C159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BF3A11" w14:textId="77777777" w:rsidR="00A74D3C" w:rsidRDefault="00000000">
                              <w:pPr>
                                <w:spacing w:after="0" w:line="240" w:lineRule="auto"/>
                              </w:pPr>
                              <w:r>
                                <w:rPr>
                                  <w:rFonts w:ascii="Arial" w:eastAsia="Arial" w:hAnsi="Arial"/>
                                  <w:color w:val="000000"/>
                                  <w:sz w:val="16"/>
                                </w:rPr>
                                <w:t>00083233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23A32D" w14:textId="77777777" w:rsidR="00A74D3C" w:rsidRDefault="00000000">
                              <w:pPr>
                                <w:spacing w:after="0" w:line="240" w:lineRule="auto"/>
                              </w:pPr>
                              <w:r>
                                <w:rPr>
                                  <w:rFonts w:ascii="Arial" w:eastAsia="Arial" w:hAnsi="Arial"/>
                                  <w:color w:val="000000"/>
                                  <w:sz w:val="16"/>
                                </w:rPr>
                                <w:t xml:space="preserve">3.4: Political, Social, </w:t>
                              </w:r>
                              <w:proofErr w:type="spellStart"/>
                              <w:r>
                                <w:rPr>
                                  <w:rFonts w:ascii="Arial" w:eastAsia="Arial" w:hAnsi="Arial"/>
                                  <w:color w:val="000000"/>
                                  <w:sz w:val="16"/>
                                </w:rPr>
                                <w:t>Profes</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37B8B6" w14:textId="77777777" w:rsidR="00A74D3C"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FB5DCE9"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E8925D" w14:textId="77777777" w:rsidR="00A74D3C" w:rsidRDefault="00000000">
                              <w:pPr>
                                <w:spacing w:after="0" w:line="240" w:lineRule="auto"/>
                                <w:jc w:val="right"/>
                              </w:pPr>
                              <w:r>
                                <w:rPr>
                                  <w:rFonts w:ascii="Arial" w:eastAsia="Arial" w:hAnsi="Arial"/>
                                  <w:color w:val="000000"/>
                                  <w:sz w:val="16"/>
                                </w:rPr>
                                <w:t>113,244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B43CAB5" w14:textId="77777777" w:rsidR="00A74D3C" w:rsidRDefault="00000000">
                              <w:pPr>
                                <w:spacing w:after="0" w:line="240" w:lineRule="auto"/>
                                <w:jc w:val="right"/>
                              </w:pPr>
                              <w:r>
                                <w:rPr>
                                  <w:rFonts w:ascii="Arial" w:eastAsia="Arial" w:hAnsi="Arial"/>
                                  <w:color w:val="000000"/>
                                  <w:sz w:val="16"/>
                                </w:rPr>
                                <w:t>113,244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C46230" w14:textId="77777777" w:rsidR="00A74D3C" w:rsidRDefault="00000000">
                              <w:pPr>
                                <w:spacing w:after="0" w:line="240" w:lineRule="auto"/>
                                <w:jc w:val="right"/>
                              </w:pPr>
                              <w:r>
                                <w:rPr>
                                  <w:rFonts w:ascii="Arial" w:eastAsia="Arial" w:hAnsi="Arial"/>
                                  <w:color w:val="000000"/>
                                  <w:sz w:val="16"/>
                                </w:rPr>
                                <w:t>113,244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2F79C82" w14:textId="77777777" w:rsidR="00A74D3C" w:rsidRDefault="00000000">
                              <w:pPr>
                                <w:spacing w:after="0" w:line="240" w:lineRule="auto"/>
                                <w:jc w:val="right"/>
                              </w:pPr>
                              <w:r>
                                <w:rPr>
                                  <w:rFonts w:ascii="Arial" w:eastAsia="Arial" w:hAnsi="Arial"/>
                                  <w:color w:val="000000"/>
                                  <w:sz w:val="16"/>
                                </w:rPr>
                                <w:t>100.00</w:t>
                              </w:r>
                            </w:p>
                          </w:tc>
                        </w:tr>
                        <w:tr w:rsidR="00A74D3C" w14:paraId="55C6471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15576A" w14:textId="77777777" w:rsidR="00A74D3C" w:rsidRDefault="00000000">
                              <w:pPr>
                                <w:spacing w:after="0" w:line="240" w:lineRule="auto"/>
                              </w:pPr>
                              <w:r>
                                <w:rPr>
                                  <w:rFonts w:ascii="Arial" w:eastAsia="Arial" w:hAnsi="Arial"/>
                                  <w:color w:val="000000"/>
                                  <w:sz w:val="16"/>
                                </w:rPr>
                                <w:t>00083233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9C74643" w14:textId="77777777" w:rsidR="00A74D3C" w:rsidRDefault="00000000">
                              <w:pPr>
                                <w:spacing w:after="0" w:line="240" w:lineRule="auto"/>
                              </w:pPr>
                              <w:r>
                                <w:rPr>
                                  <w:rFonts w:ascii="Arial" w:eastAsia="Arial" w:hAnsi="Arial"/>
                                  <w:color w:val="000000"/>
                                  <w:sz w:val="16"/>
                                </w:rPr>
                                <w:t xml:space="preserve">3.4: Political, Social, </w:t>
                              </w:r>
                              <w:proofErr w:type="spellStart"/>
                              <w:r>
                                <w:rPr>
                                  <w:rFonts w:ascii="Arial" w:eastAsia="Arial" w:hAnsi="Arial"/>
                                  <w:color w:val="000000"/>
                                  <w:sz w:val="16"/>
                                </w:rPr>
                                <w:t>Profes</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CDF6EE0" w14:textId="77777777" w:rsidR="00A74D3C"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2AD6F00"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28834EE" w14:textId="77777777" w:rsidR="00A74D3C" w:rsidRDefault="00000000">
                              <w:pPr>
                                <w:spacing w:after="0" w:line="240" w:lineRule="auto"/>
                                <w:jc w:val="right"/>
                              </w:pPr>
                              <w:r>
                                <w:rPr>
                                  <w:rFonts w:ascii="Arial" w:eastAsia="Arial" w:hAnsi="Arial"/>
                                  <w:color w:val="000000"/>
                                  <w:sz w:val="16"/>
                                </w:rPr>
                                <w:t>80,115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E6377D0" w14:textId="77777777" w:rsidR="00A74D3C" w:rsidRDefault="00000000">
                              <w:pPr>
                                <w:spacing w:after="0" w:line="240" w:lineRule="auto"/>
                                <w:jc w:val="right"/>
                              </w:pPr>
                              <w:r>
                                <w:rPr>
                                  <w:rFonts w:ascii="Arial" w:eastAsia="Arial" w:hAnsi="Arial"/>
                                  <w:color w:val="000000"/>
                                  <w:sz w:val="16"/>
                                </w:rPr>
                                <w:t>79,666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F828DF" w14:textId="77777777" w:rsidR="00A74D3C" w:rsidRDefault="00000000">
                              <w:pPr>
                                <w:spacing w:after="0" w:line="240" w:lineRule="auto"/>
                                <w:jc w:val="right"/>
                              </w:pPr>
                              <w:r>
                                <w:rPr>
                                  <w:rFonts w:ascii="Arial" w:eastAsia="Arial" w:hAnsi="Arial"/>
                                  <w:color w:val="000000"/>
                                  <w:sz w:val="16"/>
                                </w:rPr>
                                <w:t>79,666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344E9B4" w14:textId="77777777" w:rsidR="00A74D3C" w:rsidRDefault="00000000">
                              <w:pPr>
                                <w:spacing w:after="0" w:line="240" w:lineRule="auto"/>
                                <w:jc w:val="right"/>
                              </w:pPr>
                              <w:r>
                                <w:rPr>
                                  <w:rFonts w:ascii="Arial" w:eastAsia="Arial" w:hAnsi="Arial"/>
                                  <w:color w:val="000000"/>
                                  <w:sz w:val="16"/>
                                </w:rPr>
                                <w:t>100.00</w:t>
                              </w:r>
                            </w:p>
                          </w:tc>
                        </w:tr>
                        <w:tr w:rsidR="00A74D3C" w14:paraId="0497F0F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A195F2" w14:textId="77777777" w:rsidR="00A74D3C" w:rsidRDefault="00000000">
                              <w:pPr>
                                <w:spacing w:after="0" w:line="240" w:lineRule="auto"/>
                              </w:pPr>
                              <w:r>
                                <w:rPr>
                                  <w:rFonts w:ascii="Arial" w:eastAsia="Arial" w:hAnsi="Arial"/>
                                  <w:color w:val="000000"/>
                                  <w:sz w:val="16"/>
                                </w:rPr>
                                <w:t>00083233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0229EB" w14:textId="77777777" w:rsidR="00A74D3C" w:rsidRDefault="00000000">
                              <w:pPr>
                                <w:spacing w:after="0" w:line="240" w:lineRule="auto"/>
                              </w:pPr>
                              <w:r>
                                <w:rPr>
                                  <w:rFonts w:ascii="Arial" w:eastAsia="Arial" w:hAnsi="Arial"/>
                                  <w:color w:val="000000"/>
                                  <w:sz w:val="16"/>
                                </w:rPr>
                                <w:t xml:space="preserve">3.4: Political, Social, </w:t>
                              </w:r>
                              <w:proofErr w:type="spellStart"/>
                              <w:r>
                                <w:rPr>
                                  <w:rFonts w:ascii="Arial" w:eastAsia="Arial" w:hAnsi="Arial"/>
                                  <w:color w:val="000000"/>
                                  <w:sz w:val="16"/>
                                </w:rPr>
                                <w:t>Profes</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A0F27BC" w14:textId="77777777" w:rsidR="00A74D3C"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27451CE"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3732514" w14:textId="77777777" w:rsidR="00A74D3C" w:rsidRDefault="00000000">
                              <w:pPr>
                                <w:spacing w:after="0" w:line="240" w:lineRule="auto"/>
                                <w:jc w:val="right"/>
                              </w:pPr>
                              <w:r>
                                <w:rPr>
                                  <w:rFonts w:ascii="Arial" w:eastAsia="Arial" w:hAnsi="Arial"/>
                                  <w:color w:val="000000"/>
                                  <w:sz w:val="16"/>
                                </w:rPr>
                                <w:t>138,996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362308D" w14:textId="77777777" w:rsidR="00A74D3C" w:rsidRDefault="00000000">
                              <w:pPr>
                                <w:spacing w:after="0" w:line="240" w:lineRule="auto"/>
                                <w:jc w:val="right"/>
                              </w:pPr>
                              <w:r>
                                <w:rPr>
                                  <w:rFonts w:ascii="Arial" w:eastAsia="Arial" w:hAnsi="Arial"/>
                                  <w:color w:val="000000"/>
                                  <w:sz w:val="16"/>
                                </w:rPr>
                                <w:t>138,996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ED8B95" w14:textId="77777777" w:rsidR="00A74D3C" w:rsidRDefault="00000000">
                              <w:pPr>
                                <w:spacing w:after="0" w:line="240" w:lineRule="auto"/>
                                <w:jc w:val="right"/>
                              </w:pPr>
                              <w:r>
                                <w:rPr>
                                  <w:rFonts w:ascii="Arial" w:eastAsia="Arial" w:hAnsi="Arial"/>
                                  <w:color w:val="000000"/>
                                  <w:sz w:val="16"/>
                                </w:rPr>
                                <w:t>138,996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C109E5B" w14:textId="77777777" w:rsidR="00A74D3C" w:rsidRDefault="00000000">
                              <w:pPr>
                                <w:spacing w:after="0" w:line="240" w:lineRule="auto"/>
                                <w:jc w:val="right"/>
                              </w:pPr>
                              <w:r>
                                <w:rPr>
                                  <w:rFonts w:ascii="Arial" w:eastAsia="Arial" w:hAnsi="Arial"/>
                                  <w:color w:val="000000"/>
                                  <w:sz w:val="16"/>
                                </w:rPr>
                                <w:t>100.00</w:t>
                              </w:r>
                            </w:p>
                          </w:tc>
                        </w:tr>
                        <w:tr w:rsidR="00A74D3C" w14:paraId="0113424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04CAEA" w14:textId="77777777" w:rsidR="00A74D3C" w:rsidRDefault="00000000">
                              <w:pPr>
                                <w:spacing w:after="0" w:line="240" w:lineRule="auto"/>
                              </w:pPr>
                              <w:r>
                                <w:rPr>
                                  <w:rFonts w:ascii="Arial" w:eastAsia="Arial" w:hAnsi="Arial"/>
                                  <w:color w:val="000000"/>
                                  <w:sz w:val="16"/>
                                </w:rPr>
                                <w:t>00086184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6E944E7" w14:textId="77777777" w:rsidR="00A74D3C" w:rsidRDefault="00000000">
                              <w:pPr>
                                <w:spacing w:after="0" w:line="240" w:lineRule="auto"/>
                              </w:pPr>
                              <w:r>
                                <w:rPr>
                                  <w:rFonts w:ascii="Arial" w:eastAsia="Arial" w:hAnsi="Arial"/>
                                  <w:color w:val="000000"/>
                                  <w:sz w:val="16"/>
                                </w:rPr>
                                <w:t>3.1: Elected Bodies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E054036" w14:textId="77777777" w:rsidR="00A74D3C"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A7D3FD8"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2070E58" w14:textId="77777777" w:rsidR="00A74D3C" w:rsidRDefault="00000000">
                              <w:pPr>
                                <w:spacing w:after="0" w:line="240" w:lineRule="auto"/>
                                <w:jc w:val="right"/>
                              </w:pPr>
                              <w:r>
                                <w:rPr>
                                  <w:rFonts w:ascii="Arial" w:eastAsia="Arial" w:hAnsi="Arial"/>
                                  <w:color w:val="000000"/>
                                  <w:sz w:val="16"/>
                                </w:rPr>
                                <w:t>129,600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3BE2DBF" w14:textId="77777777" w:rsidR="00A74D3C" w:rsidRDefault="00000000">
                              <w:pPr>
                                <w:spacing w:after="0" w:line="240" w:lineRule="auto"/>
                                <w:jc w:val="right"/>
                              </w:pPr>
                              <w:r>
                                <w:rPr>
                                  <w:rFonts w:ascii="Arial" w:eastAsia="Arial" w:hAnsi="Arial"/>
                                  <w:color w:val="000000"/>
                                  <w:sz w:val="16"/>
                                </w:rPr>
                                <w:t>128,370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EDC1E5" w14:textId="77777777" w:rsidR="00A74D3C" w:rsidRDefault="00000000">
                              <w:pPr>
                                <w:spacing w:after="0" w:line="240" w:lineRule="auto"/>
                                <w:jc w:val="right"/>
                              </w:pPr>
                              <w:r>
                                <w:rPr>
                                  <w:rFonts w:ascii="Arial" w:eastAsia="Arial" w:hAnsi="Arial"/>
                                  <w:color w:val="000000"/>
                                  <w:sz w:val="16"/>
                                </w:rPr>
                                <w:t>128,370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93428F0" w14:textId="77777777" w:rsidR="00A74D3C" w:rsidRDefault="00000000">
                              <w:pPr>
                                <w:spacing w:after="0" w:line="240" w:lineRule="auto"/>
                                <w:jc w:val="right"/>
                              </w:pPr>
                              <w:r>
                                <w:rPr>
                                  <w:rFonts w:ascii="Arial" w:eastAsia="Arial" w:hAnsi="Arial"/>
                                  <w:color w:val="000000"/>
                                  <w:sz w:val="16"/>
                                </w:rPr>
                                <w:t>100.00</w:t>
                              </w:r>
                            </w:p>
                          </w:tc>
                        </w:tr>
                        <w:tr w:rsidR="00A74D3C" w14:paraId="7F4C9E5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E17188" w14:textId="77777777" w:rsidR="00A74D3C" w:rsidRDefault="00000000">
                              <w:pPr>
                                <w:spacing w:after="0" w:line="240" w:lineRule="auto"/>
                              </w:pPr>
                              <w:r>
                                <w:rPr>
                                  <w:rFonts w:ascii="Arial" w:eastAsia="Arial" w:hAnsi="Arial"/>
                                  <w:color w:val="000000"/>
                                  <w:sz w:val="16"/>
                                </w:rPr>
                                <w:t>00086184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CD57E9" w14:textId="77777777" w:rsidR="00A74D3C" w:rsidRDefault="00000000">
                              <w:pPr>
                                <w:spacing w:after="0" w:line="240" w:lineRule="auto"/>
                              </w:pPr>
                              <w:r>
                                <w:rPr>
                                  <w:rFonts w:ascii="Arial" w:eastAsia="Arial" w:hAnsi="Arial"/>
                                  <w:color w:val="000000"/>
                                  <w:sz w:val="16"/>
                                </w:rPr>
                                <w:t>3.1: Elected Bodies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B23AFF"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D8E08B4"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F0A07C" w14:textId="77777777" w:rsidR="00A74D3C" w:rsidRDefault="00000000">
                              <w:pPr>
                                <w:spacing w:after="0" w:line="240" w:lineRule="auto"/>
                                <w:jc w:val="right"/>
                              </w:pPr>
                              <w:r>
                                <w:rPr>
                                  <w:rFonts w:ascii="Arial" w:eastAsia="Arial" w:hAnsi="Arial"/>
                                  <w:color w:val="000000"/>
                                  <w:sz w:val="16"/>
                                </w:rPr>
                                <w:t>844,580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497D46" w14:textId="77777777" w:rsidR="00A74D3C" w:rsidRDefault="00000000">
                              <w:pPr>
                                <w:spacing w:after="0" w:line="240" w:lineRule="auto"/>
                                <w:jc w:val="right"/>
                              </w:pPr>
                              <w:r>
                                <w:rPr>
                                  <w:rFonts w:ascii="Arial" w:eastAsia="Arial" w:hAnsi="Arial"/>
                                  <w:color w:val="000000"/>
                                  <w:sz w:val="16"/>
                                </w:rPr>
                                <w:t>844,580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57EA86" w14:textId="77777777" w:rsidR="00A74D3C" w:rsidRDefault="00000000">
                              <w:pPr>
                                <w:spacing w:after="0" w:line="240" w:lineRule="auto"/>
                                <w:jc w:val="right"/>
                              </w:pPr>
                              <w:r>
                                <w:rPr>
                                  <w:rFonts w:ascii="Arial" w:eastAsia="Arial" w:hAnsi="Arial"/>
                                  <w:color w:val="000000"/>
                                  <w:sz w:val="16"/>
                                </w:rPr>
                                <w:t>844,580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3CD1FDF" w14:textId="77777777" w:rsidR="00A74D3C" w:rsidRDefault="00000000">
                              <w:pPr>
                                <w:spacing w:after="0" w:line="240" w:lineRule="auto"/>
                                <w:jc w:val="right"/>
                              </w:pPr>
                              <w:r>
                                <w:rPr>
                                  <w:rFonts w:ascii="Arial" w:eastAsia="Arial" w:hAnsi="Arial"/>
                                  <w:color w:val="000000"/>
                                  <w:sz w:val="16"/>
                                </w:rPr>
                                <w:t>100.00</w:t>
                              </w:r>
                            </w:p>
                          </w:tc>
                        </w:tr>
                        <w:tr w:rsidR="00A74D3C" w14:paraId="14FD7C7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62E112" w14:textId="77777777" w:rsidR="00A74D3C" w:rsidRDefault="00000000">
                              <w:pPr>
                                <w:spacing w:after="0" w:line="240" w:lineRule="auto"/>
                              </w:pPr>
                              <w:r>
                                <w:rPr>
                                  <w:rFonts w:ascii="Arial" w:eastAsia="Arial" w:hAnsi="Arial"/>
                                  <w:color w:val="000000"/>
                                  <w:sz w:val="16"/>
                                </w:rPr>
                                <w:t>00086184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1614064" w14:textId="77777777" w:rsidR="00A74D3C" w:rsidRDefault="00000000">
                              <w:pPr>
                                <w:spacing w:after="0" w:line="240" w:lineRule="auto"/>
                              </w:pPr>
                              <w:r>
                                <w:rPr>
                                  <w:rFonts w:ascii="Arial" w:eastAsia="Arial" w:hAnsi="Arial"/>
                                  <w:color w:val="000000"/>
                                  <w:sz w:val="16"/>
                                </w:rPr>
                                <w:t>3.1: Elected Bodies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EFEF6E" w14:textId="77777777" w:rsidR="00A74D3C"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C12427"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994DA29" w14:textId="77777777" w:rsidR="00A74D3C" w:rsidRDefault="00000000">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E82499C" w14:textId="77777777" w:rsidR="00A74D3C" w:rsidRDefault="00000000">
                              <w:pPr>
                                <w:spacing w:after="0" w:line="240" w:lineRule="auto"/>
                                <w:jc w:val="right"/>
                              </w:pPr>
                              <w:r>
                                <w:rPr>
                                  <w:rFonts w:ascii="Arial" w:eastAsia="Arial" w:hAnsi="Arial"/>
                                  <w:color w:val="000000"/>
                                  <w:sz w:val="16"/>
                                </w:rPr>
                                <w:t>300,000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74EC31B" w14:textId="77777777" w:rsidR="00A74D3C" w:rsidRDefault="00000000">
                              <w:pPr>
                                <w:spacing w:after="0" w:line="240" w:lineRule="auto"/>
                                <w:jc w:val="right"/>
                              </w:pPr>
                              <w:r>
                                <w:rPr>
                                  <w:rFonts w:ascii="Arial" w:eastAsia="Arial" w:hAnsi="Arial"/>
                                  <w:color w:val="000000"/>
                                  <w:sz w:val="16"/>
                                </w:rPr>
                                <w:t>300,000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39FD00E" w14:textId="77777777" w:rsidR="00A74D3C" w:rsidRDefault="00000000">
                              <w:pPr>
                                <w:spacing w:after="0" w:line="240" w:lineRule="auto"/>
                                <w:jc w:val="right"/>
                              </w:pPr>
                              <w:r>
                                <w:rPr>
                                  <w:rFonts w:ascii="Arial" w:eastAsia="Arial" w:hAnsi="Arial"/>
                                  <w:color w:val="000000"/>
                                  <w:sz w:val="16"/>
                                </w:rPr>
                                <w:t>100.00</w:t>
                              </w:r>
                            </w:p>
                          </w:tc>
                        </w:tr>
                        <w:tr w:rsidR="00A74D3C" w14:paraId="7EBC498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9D5AE4" w14:textId="77777777" w:rsidR="00A74D3C" w:rsidRDefault="00000000">
                              <w:pPr>
                                <w:spacing w:after="0" w:line="240" w:lineRule="auto"/>
                              </w:pPr>
                              <w:r>
                                <w:rPr>
                                  <w:rFonts w:ascii="Arial" w:eastAsia="Arial" w:hAnsi="Arial"/>
                                  <w:color w:val="000000"/>
                                  <w:sz w:val="16"/>
                                </w:rPr>
                                <w:t>00086184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B4BF5C" w14:textId="77777777" w:rsidR="00A74D3C" w:rsidRDefault="00000000">
                              <w:pPr>
                                <w:spacing w:after="0" w:line="240" w:lineRule="auto"/>
                              </w:pPr>
                              <w:r>
                                <w:rPr>
                                  <w:rFonts w:ascii="Arial" w:eastAsia="Arial" w:hAnsi="Arial"/>
                                  <w:color w:val="000000"/>
                                  <w:sz w:val="16"/>
                                </w:rPr>
                                <w:t>3.1: Elected Bodies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71E00CB" w14:textId="77777777" w:rsidR="00A74D3C"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113375"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FEFBC76" w14:textId="77777777" w:rsidR="00A74D3C" w:rsidRDefault="00000000">
                              <w:pPr>
                                <w:spacing w:after="0" w:line="240" w:lineRule="auto"/>
                                <w:jc w:val="right"/>
                              </w:pPr>
                              <w:r>
                                <w:rPr>
                                  <w:rFonts w:ascii="Arial" w:eastAsia="Arial" w:hAnsi="Arial"/>
                                  <w:color w:val="000000"/>
                                  <w:sz w:val="16"/>
                                </w:rPr>
                                <w:t>420,057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B1DD41B" w14:textId="77777777" w:rsidR="00A74D3C" w:rsidRDefault="00000000">
                              <w:pPr>
                                <w:spacing w:after="0" w:line="240" w:lineRule="auto"/>
                                <w:jc w:val="right"/>
                              </w:pPr>
                              <w:r>
                                <w:rPr>
                                  <w:rFonts w:ascii="Arial" w:eastAsia="Arial" w:hAnsi="Arial"/>
                                  <w:color w:val="000000"/>
                                  <w:sz w:val="16"/>
                                </w:rPr>
                                <w:t>419,788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5EF677" w14:textId="77777777" w:rsidR="00A74D3C" w:rsidRDefault="00000000">
                              <w:pPr>
                                <w:spacing w:after="0" w:line="240" w:lineRule="auto"/>
                                <w:jc w:val="right"/>
                              </w:pPr>
                              <w:r>
                                <w:rPr>
                                  <w:rFonts w:ascii="Arial" w:eastAsia="Arial" w:hAnsi="Arial"/>
                                  <w:color w:val="000000"/>
                                  <w:sz w:val="16"/>
                                </w:rPr>
                                <w:t>419,788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021E0DD" w14:textId="77777777" w:rsidR="00A74D3C" w:rsidRDefault="00000000">
                              <w:pPr>
                                <w:spacing w:after="0" w:line="240" w:lineRule="auto"/>
                                <w:jc w:val="right"/>
                              </w:pPr>
                              <w:r>
                                <w:rPr>
                                  <w:rFonts w:ascii="Arial" w:eastAsia="Arial" w:hAnsi="Arial"/>
                                  <w:color w:val="000000"/>
                                  <w:sz w:val="16"/>
                                </w:rPr>
                                <w:t>100.00</w:t>
                              </w:r>
                            </w:p>
                          </w:tc>
                        </w:tr>
                        <w:tr w:rsidR="00A74D3C" w14:paraId="62E8491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5D2585" w14:textId="77777777" w:rsidR="00A74D3C" w:rsidRDefault="00000000">
                              <w:pPr>
                                <w:spacing w:after="0" w:line="240" w:lineRule="auto"/>
                              </w:pPr>
                              <w:r>
                                <w:rPr>
                                  <w:rFonts w:ascii="Arial" w:eastAsia="Arial" w:hAnsi="Arial"/>
                                  <w:color w:val="000000"/>
                                  <w:sz w:val="16"/>
                                </w:rPr>
                                <w:t>00086184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752DC4" w14:textId="77777777" w:rsidR="00A74D3C" w:rsidRDefault="00000000">
                              <w:pPr>
                                <w:spacing w:after="0" w:line="240" w:lineRule="auto"/>
                              </w:pPr>
                              <w:r>
                                <w:rPr>
                                  <w:rFonts w:ascii="Arial" w:eastAsia="Arial" w:hAnsi="Arial"/>
                                  <w:color w:val="000000"/>
                                  <w:sz w:val="16"/>
                                </w:rPr>
                                <w:t>3.1: Elected Bodies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26998DC" w14:textId="77777777" w:rsidR="00A74D3C"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1A15E6"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BC6FA8F" w14:textId="77777777" w:rsidR="00A74D3C" w:rsidRDefault="00000000">
                              <w:pPr>
                                <w:spacing w:after="0" w:line="240" w:lineRule="auto"/>
                                <w:jc w:val="right"/>
                              </w:pPr>
                              <w:r>
                                <w:rPr>
                                  <w:rFonts w:ascii="Arial" w:eastAsia="Arial" w:hAnsi="Arial"/>
                                  <w:color w:val="000000"/>
                                  <w:sz w:val="16"/>
                                </w:rPr>
                                <w:t>173,200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B873043" w14:textId="77777777" w:rsidR="00A74D3C" w:rsidRDefault="00000000">
                              <w:pPr>
                                <w:spacing w:after="0" w:line="240" w:lineRule="auto"/>
                                <w:jc w:val="right"/>
                              </w:pPr>
                              <w:r>
                                <w:rPr>
                                  <w:rFonts w:ascii="Arial" w:eastAsia="Arial" w:hAnsi="Arial"/>
                                  <w:color w:val="000000"/>
                                  <w:sz w:val="16"/>
                                </w:rPr>
                                <w:t>173,200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538543" w14:textId="77777777" w:rsidR="00A74D3C" w:rsidRDefault="00000000">
                              <w:pPr>
                                <w:spacing w:after="0" w:line="240" w:lineRule="auto"/>
                                <w:jc w:val="right"/>
                              </w:pPr>
                              <w:r>
                                <w:rPr>
                                  <w:rFonts w:ascii="Arial" w:eastAsia="Arial" w:hAnsi="Arial"/>
                                  <w:color w:val="000000"/>
                                  <w:sz w:val="16"/>
                                </w:rPr>
                                <w:t>173,200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2C05D2" w14:textId="77777777" w:rsidR="00A74D3C" w:rsidRDefault="00000000">
                              <w:pPr>
                                <w:spacing w:after="0" w:line="240" w:lineRule="auto"/>
                                <w:jc w:val="right"/>
                              </w:pPr>
                              <w:r>
                                <w:rPr>
                                  <w:rFonts w:ascii="Arial" w:eastAsia="Arial" w:hAnsi="Arial"/>
                                  <w:color w:val="000000"/>
                                  <w:sz w:val="16"/>
                                </w:rPr>
                                <w:t>100.00</w:t>
                              </w:r>
                            </w:p>
                          </w:tc>
                        </w:tr>
                        <w:tr w:rsidR="00CE4115" w14:paraId="3AD2249F" w14:textId="77777777" w:rsidTr="00CE411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449D93F" w14:textId="77777777" w:rsidR="00A74D3C" w:rsidRDefault="00000000">
                              <w:pPr>
                                <w:spacing w:after="0" w:line="240" w:lineRule="auto"/>
                              </w:pPr>
                              <w:r>
                                <w:rPr>
                                  <w:rFonts w:ascii="Arial" w:eastAsia="Arial" w:hAnsi="Arial"/>
                                  <w:b/>
                                  <w:color w:val="FFFFFF"/>
                                  <w:sz w:val="16"/>
                                </w:rPr>
                                <w:t xml:space="preserve">OP 2012 Governance &amp; </w:t>
                              </w:r>
                              <w:proofErr w:type="spellStart"/>
                              <w:r>
                                <w:rPr>
                                  <w:rFonts w:ascii="Arial" w:eastAsia="Arial" w:hAnsi="Arial"/>
                                  <w:b/>
                                  <w:color w:val="FFFFFF"/>
                                  <w:sz w:val="16"/>
                                </w:rPr>
                                <w:t>Particip</w:t>
                              </w:r>
                              <w:proofErr w:type="spellEnd"/>
                              <w:r>
                                <w:rPr>
                                  <w:rFonts w:ascii="Arial" w:eastAsia="Arial" w:hAnsi="Arial"/>
                                  <w:b/>
                                  <w:color w:val="FFFFFF"/>
                                  <w:sz w:val="16"/>
                                </w:rPr>
                                <w: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50A5DD5" w14:textId="77777777" w:rsidR="00A74D3C" w:rsidRDefault="00A74D3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9BE6C1F" w14:textId="77777777" w:rsidR="00A74D3C" w:rsidRDefault="00A74D3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946E6DD" w14:textId="77777777" w:rsidR="00A74D3C" w:rsidRDefault="00000000">
                              <w:pPr>
                                <w:spacing w:after="0" w:line="240" w:lineRule="auto"/>
                                <w:jc w:val="right"/>
                              </w:pPr>
                              <w:r>
                                <w:rPr>
                                  <w:rFonts w:ascii="Arial" w:eastAsia="Arial" w:hAnsi="Arial"/>
                                  <w:b/>
                                  <w:color w:val="FFFFFF"/>
                                  <w:sz w:val="16"/>
                                </w:rPr>
                                <w:t>10,386,346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0135AAA" w14:textId="77777777" w:rsidR="00A74D3C" w:rsidRDefault="00000000">
                              <w:pPr>
                                <w:spacing w:after="0" w:line="240" w:lineRule="auto"/>
                                <w:jc w:val="right"/>
                              </w:pPr>
                              <w:r>
                                <w:rPr>
                                  <w:rFonts w:ascii="Arial" w:eastAsia="Arial" w:hAnsi="Arial"/>
                                  <w:b/>
                                  <w:color w:val="FFFFFF"/>
                                  <w:sz w:val="16"/>
                                </w:rPr>
                                <w:t>10,345,617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18A164F" w14:textId="77777777" w:rsidR="00A74D3C" w:rsidRDefault="00000000">
                              <w:pPr>
                                <w:spacing w:after="0" w:line="240" w:lineRule="auto"/>
                                <w:jc w:val="right"/>
                              </w:pPr>
                              <w:r>
                                <w:rPr>
                                  <w:rFonts w:ascii="Arial" w:eastAsia="Arial" w:hAnsi="Arial"/>
                                  <w:b/>
                                  <w:color w:val="FFFFFF"/>
                                  <w:sz w:val="16"/>
                                </w:rPr>
                                <w:t>10,214,583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9869369" w14:textId="77777777" w:rsidR="00A74D3C" w:rsidRDefault="00000000">
                              <w:pPr>
                                <w:spacing w:after="0" w:line="240" w:lineRule="auto"/>
                                <w:jc w:val="right"/>
                              </w:pPr>
                              <w:r>
                                <w:rPr>
                                  <w:rFonts w:ascii="Arial" w:eastAsia="Arial" w:hAnsi="Arial"/>
                                  <w:b/>
                                  <w:color w:val="FFFFFF"/>
                                  <w:sz w:val="16"/>
                                </w:rPr>
                                <w:t>98.73</w:t>
                              </w:r>
                            </w:p>
                          </w:tc>
                        </w:tr>
                        <w:tr w:rsidR="00CE4115" w14:paraId="65E20336" w14:textId="77777777" w:rsidTr="00CE4115">
                          <w:tc>
                            <w:tcPr>
                              <w:tcW w:w="1090" w:type="dxa"/>
                              <w:tcBorders>
                                <w:top w:val="nil"/>
                                <w:left w:val="nil"/>
                                <w:bottom w:val="nil"/>
                                <w:right w:val="nil"/>
                              </w:tcBorders>
                              <w:tcMar>
                                <w:top w:w="59" w:type="dxa"/>
                                <w:left w:w="59" w:type="dxa"/>
                                <w:bottom w:w="59" w:type="dxa"/>
                                <w:right w:w="59" w:type="dxa"/>
                              </w:tcMar>
                              <w:vAlign w:val="center"/>
                            </w:tcPr>
                            <w:p w14:paraId="2AD3BCCF" w14:textId="77777777" w:rsidR="00A74D3C" w:rsidRDefault="00A74D3C">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17FF0AE6" w14:textId="77777777" w:rsidR="00A74D3C" w:rsidRDefault="00A74D3C">
                              <w:pPr>
                                <w:spacing w:after="0" w:line="240" w:lineRule="auto"/>
                              </w:pPr>
                            </w:p>
                          </w:tc>
                        </w:tr>
                        <w:tr w:rsidR="00CE4115" w14:paraId="5AD0392C" w14:textId="77777777" w:rsidTr="00CE411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AA22E72" w14:textId="77777777" w:rsidR="00A74D3C" w:rsidRDefault="00000000">
                              <w:pPr>
                                <w:spacing w:after="0" w:line="240" w:lineRule="auto"/>
                              </w:pPr>
                              <w:r>
                                <w:rPr>
                                  <w:rFonts w:ascii="Arial" w:eastAsia="Arial" w:hAnsi="Arial"/>
                                  <w:b/>
                                  <w:color w:val="FFFFFF"/>
                                  <w:sz w:val="16"/>
                                </w:rPr>
                                <w:t>OP 2012 Inclusive Growth</w:t>
                              </w:r>
                            </w:p>
                          </w:tc>
                        </w:tr>
                        <w:tr w:rsidR="00A74D3C" w14:paraId="388657F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2E2255" w14:textId="77777777" w:rsidR="00A74D3C" w:rsidRDefault="00000000">
                              <w:pPr>
                                <w:spacing w:after="0" w:line="240" w:lineRule="auto"/>
                              </w:pPr>
                              <w:r>
                                <w:rPr>
                                  <w:rFonts w:ascii="Arial" w:eastAsia="Arial" w:hAnsi="Arial"/>
                                  <w:color w:val="000000"/>
                                  <w:sz w:val="16"/>
                                </w:rPr>
                                <w:t>00084223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1E7C615" w14:textId="77777777" w:rsidR="00A74D3C" w:rsidRDefault="00000000">
                              <w:pPr>
                                <w:spacing w:after="0" w:line="240" w:lineRule="auto"/>
                              </w:pPr>
                              <w:r>
                                <w:rPr>
                                  <w:rFonts w:ascii="Arial" w:eastAsia="Arial" w:hAnsi="Arial"/>
                                  <w:color w:val="000000"/>
                                  <w:sz w:val="16"/>
                                </w:rPr>
                                <w:t>1.3: Climate Change and DRM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3A6FE1B" w14:textId="77777777" w:rsidR="00A74D3C"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86F1506"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863809" w14:textId="77777777" w:rsidR="00A74D3C" w:rsidRDefault="00000000">
                              <w:pPr>
                                <w:spacing w:after="0" w:line="240" w:lineRule="auto"/>
                                <w:jc w:val="right"/>
                              </w:pPr>
                              <w:r>
                                <w:rPr>
                                  <w:rFonts w:ascii="Arial" w:eastAsia="Arial" w:hAnsi="Arial"/>
                                  <w:color w:val="000000"/>
                                  <w:sz w:val="16"/>
                                </w:rPr>
                                <w:t>489,000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020753B" w14:textId="77777777" w:rsidR="00A74D3C" w:rsidRDefault="00000000">
                              <w:pPr>
                                <w:spacing w:after="0" w:line="240" w:lineRule="auto"/>
                                <w:jc w:val="right"/>
                              </w:pPr>
                              <w:r>
                                <w:rPr>
                                  <w:rFonts w:ascii="Arial" w:eastAsia="Arial" w:hAnsi="Arial"/>
                                  <w:color w:val="000000"/>
                                  <w:sz w:val="16"/>
                                </w:rPr>
                                <w:t>483,404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3E289C" w14:textId="77777777" w:rsidR="00A74D3C" w:rsidRDefault="00000000">
                              <w:pPr>
                                <w:spacing w:after="0" w:line="240" w:lineRule="auto"/>
                                <w:jc w:val="right"/>
                              </w:pPr>
                              <w:r>
                                <w:rPr>
                                  <w:rFonts w:ascii="Arial" w:eastAsia="Arial" w:hAnsi="Arial"/>
                                  <w:color w:val="000000"/>
                                  <w:sz w:val="16"/>
                                </w:rPr>
                                <w:t>483,404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3A8A9C9" w14:textId="77777777" w:rsidR="00A74D3C" w:rsidRDefault="00000000">
                              <w:pPr>
                                <w:spacing w:after="0" w:line="240" w:lineRule="auto"/>
                                <w:jc w:val="right"/>
                              </w:pPr>
                              <w:r>
                                <w:rPr>
                                  <w:rFonts w:ascii="Arial" w:eastAsia="Arial" w:hAnsi="Arial"/>
                                  <w:color w:val="000000"/>
                                  <w:sz w:val="16"/>
                                </w:rPr>
                                <w:t>100.00</w:t>
                              </w:r>
                            </w:p>
                          </w:tc>
                        </w:tr>
                        <w:tr w:rsidR="00A74D3C" w14:paraId="68178F7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E87CD0" w14:textId="77777777" w:rsidR="00A74D3C" w:rsidRDefault="00000000">
                              <w:pPr>
                                <w:spacing w:after="0" w:line="240" w:lineRule="auto"/>
                              </w:pPr>
                              <w:r>
                                <w:rPr>
                                  <w:rFonts w:ascii="Arial" w:eastAsia="Arial" w:hAnsi="Arial"/>
                                  <w:color w:val="000000"/>
                                  <w:sz w:val="16"/>
                                </w:rPr>
                                <w:t>00084223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608FD3F" w14:textId="77777777" w:rsidR="00A74D3C" w:rsidRDefault="00000000">
                              <w:pPr>
                                <w:spacing w:after="0" w:line="240" w:lineRule="auto"/>
                              </w:pPr>
                              <w:r>
                                <w:rPr>
                                  <w:rFonts w:ascii="Arial" w:eastAsia="Arial" w:hAnsi="Arial"/>
                                  <w:color w:val="000000"/>
                                  <w:sz w:val="16"/>
                                </w:rPr>
                                <w:t>1.3: Climate Change and DRM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E830E2"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3A7FD29"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EA7C412" w14:textId="77777777" w:rsidR="00A74D3C" w:rsidRDefault="00000000">
                              <w:pPr>
                                <w:spacing w:after="0" w:line="240" w:lineRule="auto"/>
                                <w:jc w:val="right"/>
                              </w:pPr>
                              <w:r>
                                <w:rPr>
                                  <w:rFonts w:ascii="Arial" w:eastAsia="Arial" w:hAnsi="Arial"/>
                                  <w:color w:val="000000"/>
                                  <w:sz w:val="16"/>
                                </w:rPr>
                                <w:t>2,552,681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519A686" w14:textId="77777777" w:rsidR="00A74D3C" w:rsidRDefault="00000000">
                              <w:pPr>
                                <w:spacing w:after="0" w:line="240" w:lineRule="auto"/>
                                <w:jc w:val="right"/>
                              </w:pPr>
                              <w:r>
                                <w:rPr>
                                  <w:rFonts w:ascii="Arial" w:eastAsia="Arial" w:hAnsi="Arial"/>
                                  <w:color w:val="000000"/>
                                  <w:sz w:val="16"/>
                                </w:rPr>
                                <w:t>2,552,681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166786" w14:textId="77777777" w:rsidR="00A74D3C" w:rsidRDefault="00000000">
                              <w:pPr>
                                <w:spacing w:after="0" w:line="240" w:lineRule="auto"/>
                                <w:jc w:val="right"/>
                              </w:pPr>
                              <w:r>
                                <w:rPr>
                                  <w:rFonts w:ascii="Arial" w:eastAsia="Arial" w:hAnsi="Arial"/>
                                  <w:color w:val="000000"/>
                                  <w:sz w:val="16"/>
                                </w:rPr>
                                <w:t>2,552,681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A8E81D5" w14:textId="77777777" w:rsidR="00A74D3C" w:rsidRDefault="00000000">
                              <w:pPr>
                                <w:spacing w:after="0" w:line="240" w:lineRule="auto"/>
                                <w:jc w:val="right"/>
                              </w:pPr>
                              <w:r>
                                <w:rPr>
                                  <w:rFonts w:ascii="Arial" w:eastAsia="Arial" w:hAnsi="Arial"/>
                                  <w:color w:val="000000"/>
                                  <w:sz w:val="16"/>
                                </w:rPr>
                                <w:t>100.00</w:t>
                              </w:r>
                            </w:p>
                          </w:tc>
                        </w:tr>
                        <w:tr w:rsidR="00A74D3C" w14:paraId="69D7F59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E87058" w14:textId="77777777" w:rsidR="00A74D3C" w:rsidRDefault="00000000">
                              <w:pPr>
                                <w:spacing w:after="0" w:line="240" w:lineRule="auto"/>
                              </w:pPr>
                              <w:r>
                                <w:rPr>
                                  <w:rFonts w:ascii="Arial" w:eastAsia="Arial" w:hAnsi="Arial"/>
                                  <w:color w:val="000000"/>
                                  <w:sz w:val="16"/>
                                </w:rPr>
                                <w:t>00084223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2ADA2D" w14:textId="77777777" w:rsidR="00A74D3C" w:rsidRDefault="00000000">
                              <w:pPr>
                                <w:spacing w:after="0" w:line="240" w:lineRule="auto"/>
                              </w:pPr>
                              <w:r>
                                <w:rPr>
                                  <w:rFonts w:ascii="Arial" w:eastAsia="Arial" w:hAnsi="Arial"/>
                                  <w:color w:val="000000"/>
                                  <w:sz w:val="16"/>
                                </w:rPr>
                                <w:t>1.3: Climate Change and DRM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00D413" w14:textId="77777777" w:rsidR="00A74D3C"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7D4D41D"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ADA3613" w14:textId="77777777" w:rsidR="00A74D3C" w:rsidRDefault="00000000">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595311" w14:textId="77777777" w:rsidR="00A74D3C" w:rsidRDefault="00000000">
                              <w:pPr>
                                <w:spacing w:after="0" w:line="240" w:lineRule="auto"/>
                                <w:jc w:val="right"/>
                              </w:pPr>
                              <w:r>
                                <w:rPr>
                                  <w:rFonts w:ascii="Arial" w:eastAsia="Arial" w:hAnsi="Arial"/>
                                  <w:color w:val="000000"/>
                                  <w:sz w:val="16"/>
                                </w:rPr>
                                <w:t>96,455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D476AF" w14:textId="77777777" w:rsidR="00A74D3C" w:rsidRDefault="00000000">
                              <w:pPr>
                                <w:spacing w:after="0" w:line="240" w:lineRule="auto"/>
                                <w:jc w:val="right"/>
                              </w:pPr>
                              <w:r>
                                <w:rPr>
                                  <w:rFonts w:ascii="Arial" w:eastAsia="Arial" w:hAnsi="Arial"/>
                                  <w:color w:val="000000"/>
                                  <w:sz w:val="16"/>
                                </w:rPr>
                                <w:t>226,626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ADA0AAB" w14:textId="77777777" w:rsidR="00A74D3C" w:rsidRDefault="00000000">
                              <w:pPr>
                                <w:spacing w:after="0" w:line="240" w:lineRule="auto"/>
                                <w:jc w:val="right"/>
                              </w:pPr>
                              <w:r>
                                <w:rPr>
                                  <w:rFonts w:ascii="Arial" w:eastAsia="Arial" w:hAnsi="Arial"/>
                                  <w:color w:val="000000"/>
                                  <w:sz w:val="16"/>
                                </w:rPr>
                                <w:t>234.95</w:t>
                              </w:r>
                            </w:p>
                          </w:tc>
                        </w:tr>
                        <w:tr w:rsidR="00A74D3C" w14:paraId="67B7187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F5C042" w14:textId="77777777" w:rsidR="00A74D3C" w:rsidRDefault="00000000">
                              <w:pPr>
                                <w:spacing w:after="0" w:line="240" w:lineRule="auto"/>
                              </w:pPr>
                              <w:r>
                                <w:rPr>
                                  <w:rFonts w:ascii="Arial" w:eastAsia="Arial" w:hAnsi="Arial"/>
                                  <w:color w:val="000000"/>
                                  <w:sz w:val="16"/>
                                </w:rPr>
                                <w:t>00084223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ADD5701" w14:textId="77777777" w:rsidR="00A74D3C" w:rsidRDefault="00000000">
                              <w:pPr>
                                <w:spacing w:after="0" w:line="240" w:lineRule="auto"/>
                              </w:pPr>
                              <w:r>
                                <w:rPr>
                                  <w:rFonts w:ascii="Arial" w:eastAsia="Arial" w:hAnsi="Arial"/>
                                  <w:color w:val="000000"/>
                                  <w:sz w:val="16"/>
                                </w:rPr>
                                <w:t>1.3: Climate Change and DRM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5F8F97"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5145F9C"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9A4AFA6" w14:textId="77777777" w:rsidR="00A74D3C" w:rsidRDefault="00000000">
                              <w:pPr>
                                <w:spacing w:after="0" w:line="240" w:lineRule="auto"/>
                                <w:jc w:val="right"/>
                              </w:pPr>
                              <w:r>
                                <w:rPr>
                                  <w:rFonts w:ascii="Arial" w:eastAsia="Arial" w:hAnsi="Arial"/>
                                  <w:color w:val="000000"/>
                                  <w:sz w:val="16"/>
                                </w:rPr>
                                <w:t>42,500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F3542F" w14:textId="77777777" w:rsidR="00A74D3C" w:rsidRDefault="00000000">
                              <w:pPr>
                                <w:spacing w:after="0" w:line="240" w:lineRule="auto"/>
                                <w:jc w:val="right"/>
                              </w:pPr>
                              <w:r>
                                <w:rPr>
                                  <w:rFonts w:ascii="Arial" w:eastAsia="Arial" w:hAnsi="Arial"/>
                                  <w:color w:val="000000"/>
                                  <w:sz w:val="16"/>
                                </w:rPr>
                                <w:t>42,500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AF189F4" w14:textId="77777777" w:rsidR="00A74D3C" w:rsidRDefault="00000000">
                              <w:pPr>
                                <w:spacing w:after="0" w:line="240" w:lineRule="auto"/>
                                <w:jc w:val="right"/>
                              </w:pPr>
                              <w:r>
                                <w:rPr>
                                  <w:rFonts w:ascii="Arial" w:eastAsia="Arial" w:hAnsi="Arial"/>
                                  <w:color w:val="000000"/>
                                  <w:sz w:val="16"/>
                                </w:rPr>
                                <w:t>42,500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F4651A6" w14:textId="77777777" w:rsidR="00A74D3C" w:rsidRDefault="00000000">
                              <w:pPr>
                                <w:spacing w:after="0" w:line="240" w:lineRule="auto"/>
                                <w:jc w:val="right"/>
                              </w:pPr>
                              <w:r>
                                <w:rPr>
                                  <w:rFonts w:ascii="Arial" w:eastAsia="Arial" w:hAnsi="Arial"/>
                                  <w:color w:val="000000"/>
                                  <w:sz w:val="16"/>
                                </w:rPr>
                                <w:t>100.00</w:t>
                              </w:r>
                            </w:p>
                          </w:tc>
                        </w:tr>
                        <w:tr w:rsidR="00A74D3C" w14:paraId="2EF4B6F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322175" w14:textId="77777777" w:rsidR="00A74D3C" w:rsidRDefault="00000000">
                              <w:pPr>
                                <w:spacing w:after="0" w:line="240" w:lineRule="auto"/>
                              </w:pPr>
                              <w:r>
                                <w:rPr>
                                  <w:rFonts w:ascii="Arial" w:eastAsia="Arial" w:hAnsi="Arial"/>
                                  <w:color w:val="000000"/>
                                  <w:sz w:val="16"/>
                                </w:rPr>
                                <w:t>00084224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3A875A" w14:textId="77777777" w:rsidR="00A74D3C" w:rsidRDefault="00000000">
                              <w:pPr>
                                <w:spacing w:after="0" w:line="240" w:lineRule="auto"/>
                              </w:pPr>
                              <w:r>
                                <w:rPr>
                                  <w:rFonts w:ascii="Arial" w:eastAsia="Arial" w:hAnsi="Arial"/>
                                  <w:color w:val="000000"/>
                                  <w:sz w:val="16"/>
                                </w:rPr>
                                <w:t>1.1: Socio-</w:t>
                              </w:r>
                              <w:proofErr w:type="spellStart"/>
                              <w:r>
                                <w:rPr>
                                  <w:rFonts w:ascii="Arial" w:eastAsia="Arial" w:hAnsi="Arial"/>
                                  <w:color w:val="000000"/>
                                  <w:sz w:val="16"/>
                                </w:rPr>
                                <w:t>EcoNmic</w:t>
                              </w:r>
                              <w:proofErr w:type="spellEnd"/>
                              <w:r>
                                <w:rPr>
                                  <w:rFonts w:ascii="Arial" w:eastAsia="Arial" w:hAnsi="Arial"/>
                                  <w:color w:val="000000"/>
                                  <w:sz w:val="16"/>
                                </w:rPr>
                                <w:t xml:space="preserve"> </w:t>
                              </w:r>
                              <w:proofErr w:type="spellStart"/>
                              <w:r>
                                <w:rPr>
                                  <w:rFonts w:ascii="Arial" w:eastAsia="Arial" w:hAnsi="Arial"/>
                                  <w:color w:val="000000"/>
                                  <w:sz w:val="16"/>
                                </w:rPr>
                                <w:t>Developmen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677FA7" w14:textId="77777777" w:rsidR="00A74D3C"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992287"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CE6E6E" w14:textId="77777777" w:rsidR="00A74D3C" w:rsidRDefault="00000000">
                              <w:pPr>
                                <w:spacing w:after="0" w:line="240" w:lineRule="auto"/>
                                <w:jc w:val="right"/>
                              </w:pPr>
                              <w:r>
                                <w:rPr>
                                  <w:rFonts w:ascii="Arial" w:eastAsia="Arial" w:hAnsi="Arial"/>
                                  <w:color w:val="000000"/>
                                  <w:sz w:val="16"/>
                                </w:rPr>
                                <w:t>912,487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46F668D" w14:textId="77777777" w:rsidR="00A74D3C" w:rsidRDefault="00000000">
                              <w:pPr>
                                <w:spacing w:after="0" w:line="240" w:lineRule="auto"/>
                                <w:jc w:val="right"/>
                              </w:pPr>
                              <w:r>
                                <w:rPr>
                                  <w:rFonts w:ascii="Arial" w:eastAsia="Arial" w:hAnsi="Arial"/>
                                  <w:color w:val="000000"/>
                                  <w:sz w:val="16"/>
                                </w:rPr>
                                <w:t>909,548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BDFAF9" w14:textId="77777777" w:rsidR="00A74D3C" w:rsidRDefault="00000000">
                              <w:pPr>
                                <w:spacing w:after="0" w:line="240" w:lineRule="auto"/>
                                <w:jc w:val="right"/>
                              </w:pPr>
                              <w:r>
                                <w:rPr>
                                  <w:rFonts w:ascii="Arial" w:eastAsia="Arial" w:hAnsi="Arial"/>
                                  <w:color w:val="000000"/>
                                  <w:sz w:val="16"/>
                                </w:rPr>
                                <w:t>909,548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5214CB" w14:textId="77777777" w:rsidR="00A74D3C" w:rsidRDefault="00000000">
                              <w:pPr>
                                <w:spacing w:after="0" w:line="240" w:lineRule="auto"/>
                                <w:jc w:val="right"/>
                              </w:pPr>
                              <w:r>
                                <w:rPr>
                                  <w:rFonts w:ascii="Arial" w:eastAsia="Arial" w:hAnsi="Arial"/>
                                  <w:color w:val="000000"/>
                                  <w:sz w:val="16"/>
                                </w:rPr>
                                <w:t>100.00</w:t>
                              </w:r>
                            </w:p>
                          </w:tc>
                        </w:tr>
                        <w:tr w:rsidR="00A74D3C" w14:paraId="31A2035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1D02DD" w14:textId="77777777" w:rsidR="00A74D3C" w:rsidRDefault="00000000">
                              <w:pPr>
                                <w:spacing w:after="0" w:line="240" w:lineRule="auto"/>
                              </w:pPr>
                              <w:r>
                                <w:rPr>
                                  <w:rFonts w:ascii="Arial" w:eastAsia="Arial" w:hAnsi="Arial"/>
                                  <w:color w:val="000000"/>
                                  <w:sz w:val="16"/>
                                </w:rPr>
                                <w:t>00084224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D03DB42" w14:textId="77777777" w:rsidR="00A74D3C" w:rsidRDefault="00000000">
                              <w:pPr>
                                <w:spacing w:after="0" w:line="240" w:lineRule="auto"/>
                              </w:pPr>
                              <w:r>
                                <w:rPr>
                                  <w:rFonts w:ascii="Arial" w:eastAsia="Arial" w:hAnsi="Arial"/>
                                  <w:color w:val="000000"/>
                                  <w:sz w:val="16"/>
                                </w:rPr>
                                <w:t>1.1: Socio-</w:t>
                              </w:r>
                              <w:proofErr w:type="spellStart"/>
                              <w:r>
                                <w:rPr>
                                  <w:rFonts w:ascii="Arial" w:eastAsia="Arial" w:hAnsi="Arial"/>
                                  <w:color w:val="000000"/>
                                  <w:sz w:val="16"/>
                                </w:rPr>
                                <w:t>EcoNmic</w:t>
                              </w:r>
                              <w:proofErr w:type="spellEnd"/>
                              <w:r>
                                <w:rPr>
                                  <w:rFonts w:ascii="Arial" w:eastAsia="Arial" w:hAnsi="Arial"/>
                                  <w:color w:val="000000"/>
                                  <w:sz w:val="16"/>
                                </w:rPr>
                                <w:t xml:space="preserve"> </w:t>
                              </w:r>
                              <w:proofErr w:type="spellStart"/>
                              <w:r>
                                <w:rPr>
                                  <w:rFonts w:ascii="Arial" w:eastAsia="Arial" w:hAnsi="Arial"/>
                                  <w:color w:val="000000"/>
                                  <w:sz w:val="16"/>
                                </w:rPr>
                                <w:t>Developmen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7FF604B" w14:textId="77777777" w:rsidR="00A74D3C"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B1E1DFA"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D70B5B1" w14:textId="77777777" w:rsidR="00A74D3C" w:rsidRDefault="00000000">
                              <w:pPr>
                                <w:spacing w:after="0" w:line="240" w:lineRule="auto"/>
                                <w:jc w:val="right"/>
                              </w:pPr>
                              <w:r>
                                <w:rPr>
                                  <w:rFonts w:ascii="Arial" w:eastAsia="Arial" w:hAnsi="Arial"/>
                                  <w:color w:val="000000"/>
                                  <w:sz w:val="16"/>
                                </w:rPr>
                                <w:t>377,721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F73825" w14:textId="77777777" w:rsidR="00A74D3C" w:rsidRDefault="00000000">
                              <w:pPr>
                                <w:spacing w:after="0" w:line="240" w:lineRule="auto"/>
                                <w:jc w:val="right"/>
                              </w:pPr>
                              <w:r>
                                <w:rPr>
                                  <w:rFonts w:ascii="Arial" w:eastAsia="Arial" w:hAnsi="Arial"/>
                                  <w:color w:val="000000"/>
                                  <w:sz w:val="16"/>
                                </w:rPr>
                                <w:t>377,276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31AC33" w14:textId="77777777" w:rsidR="00A74D3C" w:rsidRDefault="00000000">
                              <w:pPr>
                                <w:spacing w:after="0" w:line="240" w:lineRule="auto"/>
                                <w:jc w:val="right"/>
                              </w:pPr>
                              <w:r>
                                <w:rPr>
                                  <w:rFonts w:ascii="Arial" w:eastAsia="Arial" w:hAnsi="Arial"/>
                                  <w:color w:val="000000"/>
                                  <w:sz w:val="16"/>
                                </w:rPr>
                                <w:t>377,276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6A7E250" w14:textId="77777777" w:rsidR="00A74D3C" w:rsidRDefault="00000000">
                              <w:pPr>
                                <w:spacing w:after="0" w:line="240" w:lineRule="auto"/>
                                <w:jc w:val="right"/>
                              </w:pPr>
                              <w:r>
                                <w:rPr>
                                  <w:rFonts w:ascii="Arial" w:eastAsia="Arial" w:hAnsi="Arial"/>
                                  <w:color w:val="000000"/>
                                  <w:sz w:val="16"/>
                                </w:rPr>
                                <w:t>100.00</w:t>
                              </w:r>
                            </w:p>
                          </w:tc>
                        </w:tr>
                        <w:tr w:rsidR="00A74D3C" w14:paraId="34080E3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66D6C8" w14:textId="77777777" w:rsidR="00A74D3C" w:rsidRDefault="00000000">
                              <w:pPr>
                                <w:spacing w:after="0" w:line="240" w:lineRule="auto"/>
                              </w:pPr>
                              <w:r>
                                <w:rPr>
                                  <w:rFonts w:ascii="Arial" w:eastAsia="Arial" w:hAnsi="Arial"/>
                                  <w:color w:val="000000"/>
                                  <w:sz w:val="16"/>
                                </w:rPr>
                                <w:t>00084224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4A76A6" w14:textId="77777777" w:rsidR="00A74D3C" w:rsidRDefault="00000000">
                              <w:pPr>
                                <w:spacing w:after="0" w:line="240" w:lineRule="auto"/>
                              </w:pPr>
                              <w:r>
                                <w:rPr>
                                  <w:rFonts w:ascii="Arial" w:eastAsia="Arial" w:hAnsi="Arial"/>
                                  <w:color w:val="000000"/>
                                  <w:sz w:val="16"/>
                                </w:rPr>
                                <w:t>1.1: Socio-</w:t>
                              </w:r>
                              <w:proofErr w:type="spellStart"/>
                              <w:r>
                                <w:rPr>
                                  <w:rFonts w:ascii="Arial" w:eastAsia="Arial" w:hAnsi="Arial"/>
                                  <w:color w:val="000000"/>
                                  <w:sz w:val="16"/>
                                </w:rPr>
                                <w:t>EcoNmic</w:t>
                              </w:r>
                              <w:proofErr w:type="spellEnd"/>
                              <w:r>
                                <w:rPr>
                                  <w:rFonts w:ascii="Arial" w:eastAsia="Arial" w:hAnsi="Arial"/>
                                  <w:color w:val="000000"/>
                                  <w:sz w:val="16"/>
                                </w:rPr>
                                <w:t xml:space="preserve"> </w:t>
                              </w:r>
                              <w:proofErr w:type="spellStart"/>
                              <w:r>
                                <w:rPr>
                                  <w:rFonts w:ascii="Arial" w:eastAsia="Arial" w:hAnsi="Arial"/>
                                  <w:color w:val="000000"/>
                                  <w:sz w:val="16"/>
                                </w:rPr>
                                <w:t>Developmen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EB6766E" w14:textId="77777777" w:rsidR="00A74D3C"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8EA0F4F"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65A3021" w14:textId="77777777" w:rsidR="00A74D3C" w:rsidRDefault="00000000">
                              <w:pPr>
                                <w:spacing w:after="0" w:line="240" w:lineRule="auto"/>
                                <w:jc w:val="right"/>
                              </w:pPr>
                              <w:r>
                                <w:rPr>
                                  <w:rFonts w:ascii="Arial" w:eastAsia="Arial" w:hAnsi="Arial"/>
                                  <w:color w:val="000000"/>
                                  <w:sz w:val="16"/>
                                </w:rPr>
                                <w:t>192,959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F52113" w14:textId="77777777" w:rsidR="00A74D3C" w:rsidRDefault="00000000">
                              <w:pPr>
                                <w:spacing w:after="0" w:line="240" w:lineRule="auto"/>
                                <w:jc w:val="right"/>
                              </w:pPr>
                              <w:r>
                                <w:rPr>
                                  <w:rFonts w:ascii="Arial" w:eastAsia="Arial" w:hAnsi="Arial"/>
                                  <w:color w:val="000000"/>
                                  <w:sz w:val="16"/>
                                </w:rPr>
                                <w:t>192,959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02D3DC" w14:textId="77777777" w:rsidR="00A74D3C" w:rsidRDefault="00000000">
                              <w:pPr>
                                <w:spacing w:after="0" w:line="240" w:lineRule="auto"/>
                                <w:jc w:val="right"/>
                              </w:pPr>
                              <w:r>
                                <w:rPr>
                                  <w:rFonts w:ascii="Arial" w:eastAsia="Arial" w:hAnsi="Arial"/>
                                  <w:color w:val="000000"/>
                                  <w:sz w:val="16"/>
                                </w:rPr>
                                <w:t>192,959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E865F6F" w14:textId="77777777" w:rsidR="00A74D3C" w:rsidRDefault="00000000">
                              <w:pPr>
                                <w:spacing w:after="0" w:line="240" w:lineRule="auto"/>
                                <w:jc w:val="right"/>
                              </w:pPr>
                              <w:r>
                                <w:rPr>
                                  <w:rFonts w:ascii="Arial" w:eastAsia="Arial" w:hAnsi="Arial"/>
                                  <w:color w:val="000000"/>
                                  <w:sz w:val="16"/>
                                </w:rPr>
                                <w:t>100.00</w:t>
                              </w:r>
                            </w:p>
                          </w:tc>
                        </w:tr>
                        <w:tr w:rsidR="00A74D3C" w14:paraId="30BA77B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1685F0" w14:textId="77777777" w:rsidR="00A74D3C" w:rsidRDefault="00000000">
                              <w:pPr>
                                <w:spacing w:after="0" w:line="240" w:lineRule="auto"/>
                              </w:pPr>
                              <w:r>
                                <w:rPr>
                                  <w:rFonts w:ascii="Arial" w:eastAsia="Arial" w:hAnsi="Arial"/>
                                  <w:color w:val="000000"/>
                                  <w:sz w:val="16"/>
                                </w:rPr>
                                <w:t>00084224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F1D0ADF" w14:textId="77777777" w:rsidR="00A74D3C" w:rsidRDefault="00000000">
                              <w:pPr>
                                <w:spacing w:after="0" w:line="240" w:lineRule="auto"/>
                              </w:pPr>
                              <w:r>
                                <w:rPr>
                                  <w:rFonts w:ascii="Arial" w:eastAsia="Arial" w:hAnsi="Arial"/>
                                  <w:color w:val="000000"/>
                                  <w:sz w:val="16"/>
                                </w:rPr>
                                <w:t>1.1: Socio-</w:t>
                              </w:r>
                              <w:proofErr w:type="spellStart"/>
                              <w:r>
                                <w:rPr>
                                  <w:rFonts w:ascii="Arial" w:eastAsia="Arial" w:hAnsi="Arial"/>
                                  <w:color w:val="000000"/>
                                  <w:sz w:val="16"/>
                                </w:rPr>
                                <w:t>EcoNmic</w:t>
                              </w:r>
                              <w:proofErr w:type="spellEnd"/>
                              <w:r>
                                <w:rPr>
                                  <w:rFonts w:ascii="Arial" w:eastAsia="Arial" w:hAnsi="Arial"/>
                                  <w:color w:val="000000"/>
                                  <w:sz w:val="16"/>
                                </w:rPr>
                                <w:t xml:space="preserve"> </w:t>
                              </w:r>
                              <w:proofErr w:type="spellStart"/>
                              <w:r>
                                <w:rPr>
                                  <w:rFonts w:ascii="Arial" w:eastAsia="Arial" w:hAnsi="Arial"/>
                                  <w:color w:val="000000"/>
                                  <w:sz w:val="16"/>
                                </w:rPr>
                                <w:t>Developmen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837002C" w14:textId="77777777" w:rsidR="00A74D3C" w:rsidRDefault="00000000">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10E9F27"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8FC8F15" w14:textId="77777777" w:rsidR="00A74D3C" w:rsidRDefault="00000000">
                              <w:pPr>
                                <w:spacing w:after="0" w:line="240" w:lineRule="auto"/>
                                <w:jc w:val="right"/>
                              </w:pPr>
                              <w:r>
                                <w:rPr>
                                  <w:rFonts w:ascii="Arial" w:eastAsia="Arial" w:hAnsi="Arial"/>
                                  <w:color w:val="000000"/>
                                  <w:sz w:val="16"/>
                                </w:rPr>
                                <w:t>61,950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C09F277" w14:textId="77777777" w:rsidR="00A74D3C" w:rsidRDefault="00000000">
                              <w:pPr>
                                <w:spacing w:after="0" w:line="240" w:lineRule="auto"/>
                                <w:jc w:val="right"/>
                              </w:pPr>
                              <w:r>
                                <w:rPr>
                                  <w:rFonts w:ascii="Arial" w:eastAsia="Arial" w:hAnsi="Arial"/>
                                  <w:color w:val="000000"/>
                                  <w:sz w:val="16"/>
                                </w:rPr>
                                <w:t>58,651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A7B744" w14:textId="77777777" w:rsidR="00A74D3C" w:rsidRDefault="00000000">
                              <w:pPr>
                                <w:spacing w:after="0" w:line="240" w:lineRule="auto"/>
                                <w:jc w:val="right"/>
                              </w:pPr>
                              <w:r>
                                <w:rPr>
                                  <w:rFonts w:ascii="Arial" w:eastAsia="Arial" w:hAnsi="Arial"/>
                                  <w:color w:val="000000"/>
                                  <w:sz w:val="16"/>
                                </w:rPr>
                                <w:t>58,651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2E853E" w14:textId="77777777" w:rsidR="00A74D3C" w:rsidRDefault="00000000">
                              <w:pPr>
                                <w:spacing w:after="0" w:line="240" w:lineRule="auto"/>
                                <w:jc w:val="right"/>
                              </w:pPr>
                              <w:r>
                                <w:rPr>
                                  <w:rFonts w:ascii="Arial" w:eastAsia="Arial" w:hAnsi="Arial"/>
                                  <w:color w:val="000000"/>
                                  <w:sz w:val="16"/>
                                </w:rPr>
                                <w:t>100.00</w:t>
                              </w:r>
                            </w:p>
                          </w:tc>
                        </w:tr>
                        <w:tr w:rsidR="00A74D3C" w14:paraId="1B3CB81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8E5E72" w14:textId="77777777" w:rsidR="00A74D3C" w:rsidRDefault="00000000">
                              <w:pPr>
                                <w:spacing w:after="0" w:line="240" w:lineRule="auto"/>
                              </w:pPr>
                              <w:r>
                                <w:rPr>
                                  <w:rFonts w:ascii="Arial" w:eastAsia="Arial" w:hAnsi="Arial"/>
                                  <w:color w:val="000000"/>
                                  <w:sz w:val="16"/>
                                </w:rPr>
                                <w:t>00084224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CA2E80" w14:textId="77777777" w:rsidR="00A74D3C" w:rsidRDefault="00000000">
                              <w:pPr>
                                <w:spacing w:after="0" w:line="240" w:lineRule="auto"/>
                              </w:pPr>
                              <w:r>
                                <w:rPr>
                                  <w:rFonts w:ascii="Arial" w:eastAsia="Arial" w:hAnsi="Arial"/>
                                  <w:color w:val="000000"/>
                                  <w:sz w:val="16"/>
                                </w:rPr>
                                <w:t>1.1: Socio-</w:t>
                              </w:r>
                              <w:proofErr w:type="spellStart"/>
                              <w:r>
                                <w:rPr>
                                  <w:rFonts w:ascii="Arial" w:eastAsia="Arial" w:hAnsi="Arial"/>
                                  <w:color w:val="000000"/>
                                  <w:sz w:val="16"/>
                                </w:rPr>
                                <w:t>EcoNmic</w:t>
                              </w:r>
                              <w:proofErr w:type="spellEnd"/>
                              <w:r>
                                <w:rPr>
                                  <w:rFonts w:ascii="Arial" w:eastAsia="Arial" w:hAnsi="Arial"/>
                                  <w:color w:val="000000"/>
                                  <w:sz w:val="16"/>
                                </w:rPr>
                                <w:t xml:space="preserve"> </w:t>
                              </w:r>
                              <w:proofErr w:type="spellStart"/>
                              <w:r>
                                <w:rPr>
                                  <w:rFonts w:ascii="Arial" w:eastAsia="Arial" w:hAnsi="Arial"/>
                                  <w:color w:val="000000"/>
                                  <w:sz w:val="16"/>
                                </w:rPr>
                                <w:t>Developmen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66E4B3"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D609F23"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EC5E227" w14:textId="77777777" w:rsidR="00A74D3C" w:rsidRDefault="00000000">
                              <w:pPr>
                                <w:spacing w:after="0" w:line="240" w:lineRule="auto"/>
                                <w:jc w:val="right"/>
                              </w:pPr>
                              <w:r>
                                <w:rPr>
                                  <w:rFonts w:ascii="Arial" w:eastAsia="Arial" w:hAnsi="Arial"/>
                                  <w:color w:val="000000"/>
                                  <w:sz w:val="16"/>
                                </w:rPr>
                                <w:t>1,674,600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8819CE0" w14:textId="77777777" w:rsidR="00A74D3C" w:rsidRDefault="00000000">
                              <w:pPr>
                                <w:spacing w:after="0" w:line="240" w:lineRule="auto"/>
                                <w:jc w:val="right"/>
                              </w:pPr>
                              <w:r>
                                <w:rPr>
                                  <w:rFonts w:ascii="Arial" w:eastAsia="Arial" w:hAnsi="Arial"/>
                                  <w:color w:val="000000"/>
                                  <w:sz w:val="16"/>
                                </w:rPr>
                                <w:t>1,674,600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6C2BBE" w14:textId="77777777" w:rsidR="00A74D3C" w:rsidRDefault="00000000">
                              <w:pPr>
                                <w:spacing w:after="0" w:line="240" w:lineRule="auto"/>
                                <w:jc w:val="right"/>
                              </w:pPr>
                              <w:r>
                                <w:rPr>
                                  <w:rFonts w:ascii="Arial" w:eastAsia="Arial" w:hAnsi="Arial"/>
                                  <w:color w:val="000000"/>
                                  <w:sz w:val="16"/>
                                </w:rPr>
                                <w:t>1,674,600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D70737" w14:textId="77777777" w:rsidR="00A74D3C" w:rsidRDefault="00000000">
                              <w:pPr>
                                <w:spacing w:after="0" w:line="240" w:lineRule="auto"/>
                                <w:jc w:val="right"/>
                              </w:pPr>
                              <w:r>
                                <w:rPr>
                                  <w:rFonts w:ascii="Arial" w:eastAsia="Arial" w:hAnsi="Arial"/>
                                  <w:color w:val="000000"/>
                                  <w:sz w:val="16"/>
                                </w:rPr>
                                <w:t>100.00</w:t>
                              </w:r>
                            </w:p>
                          </w:tc>
                        </w:tr>
                        <w:tr w:rsidR="00A74D3C" w14:paraId="16AD15D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6F7F50" w14:textId="77777777" w:rsidR="00A74D3C" w:rsidRDefault="00000000">
                              <w:pPr>
                                <w:spacing w:after="0" w:line="240" w:lineRule="auto"/>
                              </w:pPr>
                              <w:r>
                                <w:rPr>
                                  <w:rFonts w:ascii="Arial" w:eastAsia="Arial" w:hAnsi="Arial"/>
                                  <w:color w:val="000000"/>
                                  <w:sz w:val="16"/>
                                </w:rPr>
                                <w:t>00084224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773C693" w14:textId="77777777" w:rsidR="00A74D3C" w:rsidRDefault="00000000">
                              <w:pPr>
                                <w:spacing w:after="0" w:line="240" w:lineRule="auto"/>
                              </w:pPr>
                              <w:r>
                                <w:rPr>
                                  <w:rFonts w:ascii="Arial" w:eastAsia="Arial" w:hAnsi="Arial"/>
                                  <w:color w:val="000000"/>
                                  <w:sz w:val="16"/>
                                </w:rPr>
                                <w:t>1.1: Socio-</w:t>
                              </w:r>
                              <w:proofErr w:type="spellStart"/>
                              <w:r>
                                <w:rPr>
                                  <w:rFonts w:ascii="Arial" w:eastAsia="Arial" w:hAnsi="Arial"/>
                                  <w:color w:val="000000"/>
                                  <w:sz w:val="16"/>
                                </w:rPr>
                                <w:t>EcoNmic</w:t>
                              </w:r>
                              <w:proofErr w:type="spellEnd"/>
                              <w:r>
                                <w:rPr>
                                  <w:rFonts w:ascii="Arial" w:eastAsia="Arial" w:hAnsi="Arial"/>
                                  <w:color w:val="000000"/>
                                  <w:sz w:val="16"/>
                                </w:rPr>
                                <w:t xml:space="preserve"> </w:t>
                              </w:r>
                              <w:proofErr w:type="spellStart"/>
                              <w:r>
                                <w:rPr>
                                  <w:rFonts w:ascii="Arial" w:eastAsia="Arial" w:hAnsi="Arial"/>
                                  <w:color w:val="000000"/>
                                  <w:sz w:val="16"/>
                                </w:rPr>
                                <w:t>Developmen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F95DD2D" w14:textId="77777777" w:rsidR="00A74D3C" w:rsidRDefault="00000000">
                              <w:pPr>
                                <w:spacing w:after="0" w:line="240" w:lineRule="auto"/>
                              </w:pPr>
                              <w:r>
                                <w:rPr>
                                  <w:rFonts w:ascii="Arial" w:eastAsia="Arial" w:hAnsi="Arial"/>
                                  <w:color w:val="000000"/>
                                  <w:sz w:val="16"/>
                                </w:rPr>
                                <w:t>UNDP(UNV)</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352F725"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0DFFA37" w14:textId="77777777" w:rsidR="00A74D3C" w:rsidRDefault="00000000">
                              <w:pPr>
                                <w:spacing w:after="0" w:line="240" w:lineRule="auto"/>
                                <w:jc w:val="right"/>
                              </w:pPr>
                              <w:r>
                                <w:rPr>
                                  <w:rFonts w:ascii="Arial" w:eastAsia="Arial" w:hAnsi="Arial"/>
                                  <w:color w:val="000000"/>
                                  <w:sz w:val="16"/>
                                </w:rPr>
                                <w:t>71,158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B8EFD86" w14:textId="77777777" w:rsidR="00A74D3C" w:rsidRDefault="00000000">
                              <w:pPr>
                                <w:spacing w:after="0" w:line="240" w:lineRule="auto"/>
                                <w:jc w:val="right"/>
                              </w:pPr>
                              <w:r>
                                <w:rPr>
                                  <w:rFonts w:ascii="Arial" w:eastAsia="Arial" w:hAnsi="Arial"/>
                                  <w:color w:val="000000"/>
                                  <w:sz w:val="16"/>
                                </w:rPr>
                                <w:t>71,158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A0ED1A" w14:textId="77777777" w:rsidR="00A74D3C" w:rsidRDefault="00000000">
                              <w:pPr>
                                <w:spacing w:after="0" w:line="240" w:lineRule="auto"/>
                                <w:jc w:val="right"/>
                              </w:pPr>
                              <w:r>
                                <w:rPr>
                                  <w:rFonts w:ascii="Arial" w:eastAsia="Arial" w:hAnsi="Arial"/>
                                  <w:color w:val="000000"/>
                                  <w:sz w:val="16"/>
                                </w:rPr>
                                <w:t>71,158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3B4B5BF" w14:textId="77777777" w:rsidR="00A74D3C" w:rsidRDefault="00000000">
                              <w:pPr>
                                <w:spacing w:after="0" w:line="240" w:lineRule="auto"/>
                                <w:jc w:val="right"/>
                              </w:pPr>
                              <w:r>
                                <w:rPr>
                                  <w:rFonts w:ascii="Arial" w:eastAsia="Arial" w:hAnsi="Arial"/>
                                  <w:color w:val="000000"/>
                                  <w:sz w:val="16"/>
                                </w:rPr>
                                <w:t>100.00</w:t>
                              </w:r>
                            </w:p>
                          </w:tc>
                        </w:tr>
                        <w:tr w:rsidR="00A74D3C" w14:paraId="0C474DB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2A9399" w14:textId="77777777" w:rsidR="00A74D3C" w:rsidRDefault="00000000">
                              <w:pPr>
                                <w:spacing w:after="0" w:line="240" w:lineRule="auto"/>
                              </w:pPr>
                              <w:r>
                                <w:rPr>
                                  <w:rFonts w:ascii="Arial" w:eastAsia="Arial" w:hAnsi="Arial"/>
                                  <w:color w:val="000000"/>
                                  <w:sz w:val="16"/>
                                </w:rPr>
                                <w:t>00084224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16D0F8D" w14:textId="77777777" w:rsidR="00A74D3C" w:rsidRDefault="00000000">
                              <w:pPr>
                                <w:spacing w:after="0" w:line="240" w:lineRule="auto"/>
                              </w:pPr>
                              <w:r>
                                <w:rPr>
                                  <w:rFonts w:ascii="Arial" w:eastAsia="Arial" w:hAnsi="Arial"/>
                                  <w:color w:val="000000"/>
                                  <w:sz w:val="16"/>
                                </w:rPr>
                                <w:t>1.1: Socio-</w:t>
                              </w:r>
                              <w:proofErr w:type="spellStart"/>
                              <w:r>
                                <w:rPr>
                                  <w:rFonts w:ascii="Arial" w:eastAsia="Arial" w:hAnsi="Arial"/>
                                  <w:color w:val="000000"/>
                                  <w:sz w:val="16"/>
                                </w:rPr>
                                <w:t>EcoNmic</w:t>
                              </w:r>
                              <w:proofErr w:type="spellEnd"/>
                              <w:r>
                                <w:rPr>
                                  <w:rFonts w:ascii="Arial" w:eastAsia="Arial" w:hAnsi="Arial"/>
                                  <w:color w:val="000000"/>
                                  <w:sz w:val="16"/>
                                </w:rPr>
                                <w:t xml:space="preserve"> </w:t>
                              </w:r>
                              <w:proofErr w:type="spellStart"/>
                              <w:r>
                                <w:rPr>
                                  <w:rFonts w:ascii="Arial" w:eastAsia="Arial" w:hAnsi="Arial"/>
                                  <w:color w:val="000000"/>
                                  <w:sz w:val="16"/>
                                </w:rPr>
                                <w:t>Developmen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FA6C31" w14:textId="77777777" w:rsidR="00A74D3C"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1550B8"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C6702B" w14:textId="77777777" w:rsidR="00A74D3C" w:rsidRDefault="00000000">
                              <w:pPr>
                                <w:spacing w:after="0" w:line="240" w:lineRule="auto"/>
                                <w:jc w:val="right"/>
                              </w:pPr>
                              <w:r>
                                <w:rPr>
                                  <w:rFonts w:ascii="Arial" w:eastAsia="Arial" w:hAnsi="Arial"/>
                                  <w:color w:val="000000"/>
                                  <w:sz w:val="16"/>
                                </w:rPr>
                                <w:t>537,476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0CA0CD7" w14:textId="77777777" w:rsidR="00A74D3C" w:rsidRDefault="00000000">
                              <w:pPr>
                                <w:spacing w:after="0" w:line="240" w:lineRule="auto"/>
                                <w:jc w:val="right"/>
                              </w:pPr>
                              <w:r>
                                <w:rPr>
                                  <w:rFonts w:ascii="Arial" w:eastAsia="Arial" w:hAnsi="Arial"/>
                                  <w:color w:val="000000"/>
                                  <w:sz w:val="16"/>
                                </w:rPr>
                                <w:t>537,476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5B919D" w14:textId="77777777" w:rsidR="00A74D3C" w:rsidRDefault="00000000">
                              <w:pPr>
                                <w:spacing w:after="0" w:line="240" w:lineRule="auto"/>
                                <w:jc w:val="right"/>
                              </w:pPr>
                              <w:r>
                                <w:rPr>
                                  <w:rFonts w:ascii="Arial" w:eastAsia="Arial" w:hAnsi="Arial"/>
                                  <w:color w:val="000000"/>
                                  <w:sz w:val="16"/>
                                </w:rPr>
                                <w:t>537,476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DEDF11A" w14:textId="77777777" w:rsidR="00A74D3C" w:rsidRDefault="00000000">
                              <w:pPr>
                                <w:spacing w:after="0" w:line="240" w:lineRule="auto"/>
                                <w:jc w:val="right"/>
                              </w:pPr>
                              <w:r>
                                <w:rPr>
                                  <w:rFonts w:ascii="Arial" w:eastAsia="Arial" w:hAnsi="Arial"/>
                                  <w:color w:val="000000"/>
                                  <w:sz w:val="16"/>
                                </w:rPr>
                                <w:t>100.00</w:t>
                              </w:r>
                            </w:p>
                          </w:tc>
                        </w:tr>
                        <w:tr w:rsidR="00A74D3C" w14:paraId="6A6D195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7CFBBC" w14:textId="77777777" w:rsidR="00A74D3C" w:rsidRDefault="00000000">
                              <w:pPr>
                                <w:spacing w:after="0" w:line="240" w:lineRule="auto"/>
                              </w:pPr>
                              <w:r>
                                <w:rPr>
                                  <w:rFonts w:ascii="Arial" w:eastAsia="Arial" w:hAnsi="Arial"/>
                                  <w:color w:val="000000"/>
                                  <w:sz w:val="16"/>
                                </w:rPr>
                                <w:t>00084224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D2331D" w14:textId="77777777" w:rsidR="00A74D3C" w:rsidRDefault="00000000">
                              <w:pPr>
                                <w:spacing w:after="0" w:line="240" w:lineRule="auto"/>
                              </w:pPr>
                              <w:r>
                                <w:rPr>
                                  <w:rFonts w:ascii="Arial" w:eastAsia="Arial" w:hAnsi="Arial"/>
                                  <w:color w:val="000000"/>
                                  <w:sz w:val="16"/>
                                </w:rPr>
                                <w:t>1.1: Socio-</w:t>
                              </w:r>
                              <w:proofErr w:type="spellStart"/>
                              <w:r>
                                <w:rPr>
                                  <w:rFonts w:ascii="Arial" w:eastAsia="Arial" w:hAnsi="Arial"/>
                                  <w:color w:val="000000"/>
                                  <w:sz w:val="16"/>
                                </w:rPr>
                                <w:t>EcoNmic</w:t>
                              </w:r>
                              <w:proofErr w:type="spellEnd"/>
                              <w:r>
                                <w:rPr>
                                  <w:rFonts w:ascii="Arial" w:eastAsia="Arial" w:hAnsi="Arial"/>
                                  <w:color w:val="000000"/>
                                  <w:sz w:val="16"/>
                                </w:rPr>
                                <w:t xml:space="preserve"> </w:t>
                              </w:r>
                              <w:proofErr w:type="spellStart"/>
                              <w:r>
                                <w:rPr>
                                  <w:rFonts w:ascii="Arial" w:eastAsia="Arial" w:hAnsi="Arial"/>
                                  <w:color w:val="000000"/>
                                  <w:sz w:val="16"/>
                                </w:rPr>
                                <w:lastRenderedPageBreak/>
                                <w:t>Developmen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1FFB4E1" w14:textId="77777777" w:rsidR="00A74D3C" w:rsidRDefault="00000000">
                              <w:pPr>
                                <w:spacing w:after="0" w:line="240" w:lineRule="auto"/>
                              </w:pPr>
                              <w:r>
                                <w:rPr>
                                  <w:rFonts w:ascii="Arial" w:eastAsia="Arial" w:hAnsi="Arial"/>
                                  <w:color w:val="000000"/>
                                  <w:sz w:val="16"/>
                                </w:rPr>
                                <w:lastRenderedPageBreak/>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9CAF14E" w14:textId="77777777" w:rsidR="00A74D3C" w:rsidRDefault="00000000">
                              <w:pPr>
                                <w:spacing w:after="0" w:line="240" w:lineRule="auto"/>
                              </w:pPr>
                              <w:r>
                                <w:rPr>
                                  <w:rFonts w:ascii="Arial" w:eastAsia="Arial" w:hAnsi="Arial"/>
                                  <w:color w:val="000000"/>
                                  <w:sz w:val="16"/>
                                </w:rPr>
                                <w:t xml:space="preserve">Operationally </w:t>
                              </w:r>
                              <w:r>
                                <w:rPr>
                                  <w:rFonts w:ascii="Arial" w:eastAsia="Arial" w:hAnsi="Arial"/>
                                  <w:color w:val="000000"/>
                                  <w:sz w:val="16"/>
                                </w:rPr>
                                <w:lastRenderedPageBreak/>
                                <w:t>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99827CF" w14:textId="77777777" w:rsidR="00A74D3C" w:rsidRDefault="00000000">
                              <w:pPr>
                                <w:spacing w:after="0" w:line="240" w:lineRule="auto"/>
                                <w:jc w:val="right"/>
                              </w:pPr>
                              <w:r>
                                <w:rPr>
                                  <w:rFonts w:ascii="Arial" w:eastAsia="Arial" w:hAnsi="Arial"/>
                                  <w:color w:val="000000"/>
                                  <w:sz w:val="16"/>
                                </w:rPr>
                                <w:lastRenderedPageBreak/>
                                <w:t>300,267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D3C0E4F" w14:textId="77777777" w:rsidR="00A74D3C" w:rsidRDefault="00000000">
                              <w:pPr>
                                <w:spacing w:after="0" w:line="240" w:lineRule="auto"/>
                                <w:jc w:val="right"/>
                              </w:pPr>
                              <w:r>
                                <w:rPr>
                                  <w:rFonts w:ascii="Arial" w:eastAsia="Arial" w:hAnsi="Arial"/>
                                  <w:color w:val="000000"/>
                                  <w:sz w:val="16"/>
                                </w:rPr>
                                <w:t>300,267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FDCBEF" w14:textId="77777777" w:rsidR="00A74D3C" w:rsidRDefault="00000000">
                              <w:pPr>
                                <w:spacing w:after="0" w:line="240" w:lineRule="auto"/>
                                <w:jc w:val="right"/>
                              </w:pPr>
                              <w:r>
                                <w:rPr>
                                  <w:rFonts w:ascii="Arial" w:eastAsia="Arial" w:hAnsi="Arial"/>
                                  <w:color w:val="000000"/>
                                  <w:sz w:val="16"/>
                                </w:rPr>
                                <w:t>300,267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A85647D" w14:textId="77777777" w:rsidR="00A74D3C" w:rsidRDefault="00000000">
                              <w:pPr>
                                <w:spacing w:after="0" w:line="240" w:lineRule="auto"/>
                                <w:jc w:val="right"/>
                              </w:pPr>
                              <w:r>
                                <w:rPr>
                                  <w:rFonts w:ascii="Arial" w:eastAsia="Arial" w:hAnsi="Arial"/>
                                  <w:color w:val="000000"/>
                                  <w:sz w:val="16"/>
                                </w:rPr>
                                <w:t>100.00</w:t>
                              </w:r>
                            </w:p>
                          </w:tc>
                        </w:tr>
                        <w:tr w:rsidR="00A74D3C" w14:paraId="185F96A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727AF7" w14:textId="77777777" w:rsidR="00A74D3C" w:rsidRDefault="00000000">
                              <w:pPr>
                                <w:spacing w:after="0" w:line="240" w:lineRule="auto"/>
                              </w:pPr>
                              <w:r>
                                <w:rPr>
                                  <w:rFonts w:ascii="Arial" w:eastAsia="Arial" w:hAnsi="Arial"/>
                                  <w:color w:val="000000"/>
                                  <w:sz w:val="16"/>
                                </w:rPr>
                                <w:t>00084224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0E45DCD" w14:textId="77777777" w:rsidR="00A74D3C" w:rsidRDefault="00000000">
                              <w:pPr>
                                <w:spacing w:after="0" w:line="240" w:lineRule="auto"/>
                              </w:pPr>
                              <w:r>
                                <w:rPr>
                                  <w:rFonts w:ascii="Arial" w:eastAsia="Arial" w:hAnsi="Arial"/>
                                  <w:color w:val="000000"/>
                                  <w:sz w:val="16"/>
                                </w:rPr>
                                <w:t>1.1: Socio-</w:t>
                              </w:r>
                              <w:proofErr w:type="spellStart"/>
                              <w:r>
                                <w:rPr>
                                  <w:rFonts w:ascii="Arial" w:eastAsia="Arial" w:hAnsi="Arial"/>
                                  <w:color w:val="000000"/>
                                  <w:sz w:val="16"/>
                                </w:rPr>
                                <w:t>EcoNmic</w:t>
                              </w:r>
                              <w:proofErr w:type="spellEnd"/>
                              <w:r>
                                <w:rPr>
                                  <w:rFonts w:ascii="Arial" w:eastAsia="Arial" w:hAnsi="Arial"/>
                                  <w:color w:val="000000"/>
                                  <w:sz w:val="16"/>
                                </w:rPr>
                                <w:t xml:space="preserve"> </w:t>
                              </w:r>
                              <w:proofErr w:type="spellStart"/>
                              <w:r>
                                <w:rPr>
                                  <w:rFonts w:ascii="Arial" w:eastAsia="Arial" w:hAnsi="Arial"/>
                                  <w:color w:val="000000"/>
                                  <w:sz w:val="16"/>
                                </w:rPr>
                                <w:t>Developmen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EF55EA" w14:textId="77777777" w:rsidR="00A74D3C" w:rsidRDefault="00000000">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BFE70C"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0F86B5" w14:textId="77777777" w:rsidR="00A74D3C" w:rsidRDefault="00000000">
                              <w:pPr>
                                <w:spacing w:after="0" w:line="240" w:lineRule="auto"/>
                                <w:jc w:val="right"/>
                              </w:pPr>
                              <w:r>
                                <w:rPr>
                                  <w:rFonts w:ascii="Arial" w:eastAsia="Arial" w:hAnsi="Arial"/>
                                  <w:color w:val="000000"/>
                                  <w:sz w:val="16"/>
                                </w:rPr>
                                <w:t>290,499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AFB54E" w14:textId="77777777" w:rsidR="00A74D3C" w:rsidRDefault="00000000">
                              <w:pPr>
                                <w:spacing w:after="0" w:line="240" w:lineRule="auto"/>
                                <w:jc w:val="right"/>
                              </w:pPr>
                              <w:r>
                                <w:rPr>
                                  <w:rFonts w:ascii="Arial" w:eastAsia="Arial" w:hAnsi="Arial"/>
                                  <w:color w:val="000000"/>
                                  <w:sz w:val="16"/>
                                </w:rPr>
                                <w:t>288,524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CB4C3A" w14:textId="77777777" w:rsidR="00A74D3C" w:rsidRDefault="00000000">
                              <w:pPr>
                                <w:spacing w:after="0" w:line="240" w:lineRule="auto"/>
                                <w:jc w:val="right"/>
                              </w:pPr>
                              <w:r>
                                <w:rPr>
                                  <w:rFonts w:ascii="Arial" w:eastAsia="Arial" w:hAnsi="Arial"/>
                                  <w:color w:val="000000"/>
                                  <w:sz w:val="16"/>
                                </w:rPr>
                                <w:t>288,524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380D37" w14:textId="77777777" w:rsidR="00A74D3C" w:rsidRDefault="00000000">
                              <w:pPr>
                                <w:spacing w:after="0" w:line="240" w:lineRule="auto"/>
                                <w:jc w:val="right"/>
                              </w:pPr>
                              <w:r>
                                <w:rPr>
                                  <w:rFonts w:ascii="Arial" w:eastAsia="Arial" w:hAnsi="Arial"/>
                                  <w:color w:val="000000"/>
                                  <w:sz w:val="16"/>
                                </w:rPr>
                                <w:t>100.00</w:t>
                              </w:r>
                            </w:p>
                          </w:tc>
                        </w:tr>
                        <w:tr w:rsidR="00A74D3C" w14:paraId="263ED9E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243E52" w14:textId="77777777" w:rsidR="00A74D3C" w:rsidRDefault="00000000">
                              <w:pPr>
                                <w:spacing w:after="0" w:line="240" w:lineRule="auto"/>
                              </w:pPr>
                              <w:r>
                                <w:rPr>
                                  <w:rFonts w:ascii="Arial" w:eastAsia="Arial" w:hAnsi="Arial"/>
                                  <w:color w:val="000000"/>
                                  <w:sz w:val="16"/>
                                </w:rPr>
                                <w:t>00084224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777A79B" w14:textId="77777777" w:rsidR="00A74D3C" w:rsidRDefault="00000000">
                              <w:pPr>
                                <w:spacing w:after="0" w:line="240" w:lineRule="auto"/>
                              </w:pPr>
                              <w:r>
                                <w:rPr>
                                  <w:rFonts w:ascii="Arial" w:eastAsia="Arial" w:hAnsi="Arial"/>
                                  <w:color w:val="000000"/>
                                  <w:sz w:val="16"/>
                                </w:rPr>
                                <w:t>1.1: Socio-</w:t>
                              </w:r>
                              <w:proofErr w:type="spellStart"/>
                              <w:r>
                                <w:rPr>
                                  <w:rFonts w:ascii="Arial" w:eastAsia="Arial" w:hAnsi="Arial"/>
                                  <w:color w:val="000000"/>
                                  <w:sz w:val="16"/>
                                </w:rPr>
                                <w:t>EcoNmic</w:t>
                              </w:r>
                              <w:proofErr w:type="spellEnd"/>
                              <w:r>
                                <w:rPr>
                                  <w:rFonts w:ascii="Arial" w:eastAsia="Arial" w:hAnsi="Arial"/>
                                  <w:color w:val="000000"/>
                                  <w:sz w:val="16"/>
                                </w:rPr>
                                <w:t xml:space="preserve"> </w:t>
                              </w:r>
                              <w:proofErr w:type="spellStart"/>
                              <w:r>
                                <w:rPr>
                                  <w:rFonts w:ascii="Arial" w:eastAsia="Arial" w:hAnsi="Arial"/>
                                  <w:color w:val="000000"/>
                                  <w:sz w:val="16"/>
                                </w:rPr>
                                <w:t>Developmen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465BAA7" w14:textId="77777777" w:rsidR="00A74D3C"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DB66E3C"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AAFDE46" w14:textId="77777777" w:rsidR="00A74D3C" w:rsidRDefault="00000000">
                              <w:pPr>
                                <w:spacing w:after="0" w:line="240" w:lineRule="auto"/>
                                <w:jc w:val="right"/>
                              </w:pPr>
                              <w:r>
                                <w:rPr>
                                  <w:rFonts w:ascii="Arial" w:eastAsia="Arial" w:hAnsi="Arial"/>
                                  <w:color w:val="000000"/>
                                  <w:sz w:val="16"/>
                                </w:rPr>
                                <w:t>399,680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EEDB41" w14:textId="77777777" w:rsidR="00A74D3C" w:rsidRDefault="00000000">
                              <w:pPr>
                                <w:spacing w:after="0" w:line="240" w:lineRule="auto"/>
                                <w:jc w:val="right"/>
                              </w:pPr>
                              <w:r>
                                <w:rPr>
                                  <w:rFonts w:ascii="Arial" w:eastAsia="Arial" w:hAnsi="Arial"/>
                                  <w:color w:val="000000"/>
                                  <w:sz w:val="16"/>
                                </w:rPr>
                                <w:t>399,680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5E0C74" w14:textId="77777777" w:rsidR="00A74D3C" w:rsidRDefault="00000000">
                              <w:pPr>
                                <w:spacing w:after="0" w:line="240" w:lineRule="auto"/>
                                <w:jc w:val="right"/>
                              </w:pPr>
                              <w:r>
                                <w:rPr>
                                  <w:rFonts w:ascii="Arial" w:eastAsia="Arial" w:hAnsi="Arial"/>
                                  <w:color w:val="000000"/>
                                  <w:sz w:val="16"/>
                                </w:rPr>
                                <w:t>399,680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0108EB0" w14:textId="77777777" w:rsidR="00A74D3C" w:rsidRDefault="00000000">
                              <w:pPr>
                                <w:spacing w:after="0" w:line="240" w:lineRule="auto"/>
                                <w:jc w:val="right"/>
                              </w:pPr>
                              <w:r>
                                <w:rPr>
                                  <w:rFonts w:ascii="Arial" w:eastAsia="Arial" w:hAnsi="Arial"/>
                                  <w:color w:val="000000"/>
                                  <w:sz w:val="16"/>
                                </w:rPr>
                                <w:t>100.00</w:t>
                              </w:r>
                            </w:p>
                          </w:tc>
                        </w:tr>
                        <w:tr w:rsidR="00A74D3C" w14:paraId="2E1F73C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39E581" w14:textId="77777777" w:rsidR="00A74D3C" w:rsidRDefault="00000000">
                              <w:pPr>
                                <w:spacing w:after="0" w:line="240" w:lineRule="auto"/>
                              </w:pPr>
                              <w:r>
                                <w:rPr>
                                  <w:rFonts w:ascii="Arial" w:eastAsia="Arial" w:hAnsi="Arial"/>
                                  <w:color w:val="000000"/>
                                  <w:sz w:val="16"/>
                                </w:rPr>
                                <w:t>00084224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C26725C" w14:textId="77777777" w:rsidR="00A74D3C" w:rsidRDefault="00000000">
                              <w:pPr>
                                <w:spacing w:after="0" w:line="240" w:lineRule="auto"/>
                              </w:pPr>
                              <w:r>
                                <w:rPr>
                                  <w:rFonts w:ascii="Arial" w:eastAsia="Arial" w:hAnsi="Arial"/>
                                  <w:color w:val="000000"/>
                                  <w:sz w:val="16"/>
                                </w:rPr>
                                <w:t>1.1: Socio-</w:t>
                              </w:r>
                              <w:proofErr w:type="spellStart"/>
                              <w:r>
                                <w:rPr>
                                  <w:rFonts w:ascii="Arial" w:eastAsia="Arial" w:hAnsi="Arial"/>
                                  <w:color w:val="000000"/>
                                  <w:sz w:val="16"/>
                                </w:rPr>
                                <w:t>EcoNmic</w:t>
                              </w:r>
                              <w:proofErr w:type="spellEnd"/>
                              <w:r>
                                <w:rPr>
                                  <w:rFonts w:ascii="Arial" w:eastAsia="Arial" w:hAnsi="Arial"/>
                                  <w:color w:val="000000"/>
                                  <w:sz w:val="16"/>
                                </w:rPr>
                                <w:t xml:space="preserve"> </w:t>
                              </w:r>
                              <w:proofErr w:type="spellStart"/>
                              <w:r>
                                <w:rPr>
                                  <w:rFonts w:ascii="Arial" w:eastAsia="Arial" w:hAnsi="Arial"/>
                                  <w:color w:val="000000"/>
                                  <w:sz w:val="16"/>
                                </w:rPr>
                                <w:t>Developmen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9FE0DDB" w14:textId="77777777" w:rsidR="00A74D3C"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6693FB"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47BCC1" w14:textId="77777777" w:rsidR="00A74D3C" w:rsidRDefault="00000000">
                              <w:pPr>
                                <w:spacing w:after="0" w:line="240" w:lineRule="auto"/>
                                <w:jc w:val="right"/>
                              </w:pPr>
                              <w:r>
                                <w:rPr>
                                  <w:rFonts w:ascii="Arial" w:eastAsia="Arial" w:hAnsi="Arial"/>
                                  <w:color w:val="000000"/>
                                  <w:sz w:val="16"/>
                                </w:rPr>
                                <w:t>650,942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211745" w14:textId="77777777" w:rsidR="00A74D3C" w:rsidRDefault="00000000">
                              <w:pPr>
                                <w:spacing w:after="0" w:line="240" w:lineRule="auto"/>
                                <w:jc w:val="right"/>
                              </w:pPr>
                              <w:r>
                                <w:rPr>
                                  <w:rFonts w:ascii="Arial" w:eastAsia="Arial" w:hAnsi="Arial"/>
                                  <w:color w:val="000000"/>
                                  <w:sz w:val="16"/>
                                </w:rPr>
                                <w:t>610,919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86A622" w14:textId="77777777" w:rsidR="00A74D3C" w:rsidRDefault="00000000">
                              <w:pPr>
                                <w:spacing w:after="0" w:line="240" w:lineRule="auto"/>
                                <w:jc w:val="right"/>
                              </w:pPr>
                              <w:r>
                                <w:rPr>
                                  <w:rFonts w:ascii="Arial" w:eastAsia="Arial" w:hAnsi="Arial"/>
                                  <w:color w:val="000000"/>
                                  <w:sz w:val="16"/>
                                </w:rPr>
                                <w:t>610,919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A027B1" w14:textId="77777777" w:rsidR="00A74D3C" w:rsidRDefault="00000000">
                              <w:pPr>
                                <w:spacing w:after="0" w:line="240" w:lineRule="auto"/>
                                <w:jc w:val="right"/>
                              </w:pPr>
                              <w:r>
                                <w:rPr>
                                  <w:rFonts w:ascii="Arial" w:eastAsia="Arial" w:hAnsi="Arial"/>
                                  <w:color w:val="000000"/>
                                  <w:sz w:val="16"/>
                                </w:rPr>
                                <w:t>100.00</w:t>
                              </w:r>
                            </w:p>
                          </w:tc>
                        </w:tr>
                        <w:tr w:rsidR="00A74D3C" w14:paraId="13CD70E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A8DE1A" w14:textId="77777777" w:rsidR="00A74D3C" w:rsidRDefault="00000000">
                              <w:pPr>
                                <w:spacing w:after="0" w:line="240" w:lineRule="auto"/>
                              </w:pPr>
                              <w:r>
                                <w:rPr>
                                  <w:rFonts w:ascii="Arial" w:eastAsia="Arial" w:hAnsi="Arial"/>
                                  <w:color w:val="000000"/>
                                  <w:sz w:val="16"/>
                                </w:rPr>
                                <w:t>00084224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5D5240" w14:textId="77777777" w:rsidR="00A74D3C" w:rsidRDefault="00000000">
                              <w:pPr>
                                <w:spacing w:after="0" w:line="240" w:lineRule="auto"/>
                              </w:pPr>
                              <w:r>
                                <w:rPr>
                                  <w:rFonts w:ascii="Arial" w:eastAsia="Arial" w:hAnsi="Arial"/>
                                  <w:color w:val="000000"/>
                                  <w:sz w:val="16"/>
                                </w:rPr>
                                <w:t>1.1: Socio-</w:t>
                              </w:r>
                              <w:proofErr w:type="spellStart"/>
                              <w:r>
                                <w:rPr>
                                  <w:rFonts w:ascii="Arial" w:eastAsia="Arial" w:hAnsi="Arial"/>
                                  <w:color w:val="000000"/>
                                  <w:sz w:val="16"/>
                                </w:rPr>
                                <w:t>EcoNmic</w:t>
                              </w:r>
                              <w:proofErr w:type="spellEnd"/>
                              <w:r>
                                <w:rPr>
                                  <w:rFonts w:ascii="Arial" w:eastAsia="Arial" w:hAnsi="Arial"/>
                                  <w:color w:val="000000"/>
                                  <w:sz w:val="16"/>
                                </w:rPr>
                                <w:t xml:space="preserve"> </w:t>
                              </w:r>
                              <w:proofErr w:type="spellStart"/>
                              <w:r>
                                <w:rPr>
                                  <w:rFonts w:ascii="Arial" w:eastAsia="Arial" w:hAnsi="Arial"/>
                                  <w:color w:val="000000"/>
                                  <w:sz w:val="16"/>
                                </w:rPr>
                                <w:t>Developmen</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B29540A" w14:textId="77777777" w:rsidR="00A74D3C"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B89E7F6"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494AA86" w14:textId="77777777" w:rsidR="00A74D3C" w:rsidRDefault="00000000">
                              <w:pPr>
                                <w:spacing w:after="0" w:line="240" w:lineRule="auto"/>
                                <w:jc w:val="right"/>
                              </w:pPr>
                              <w:r>
                                <w:rPr>
                                  <w:rFonts w:ascii="Arial" w:eastAsia="Arial" w:hAnsi="Arial"/>
                                  <w:color w:val="000000"/>
                                  <w:sz w:val="16"/>
                                </w:rPr>
                                <w:t>211,310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65EAE92" w14:textId="77777777" w:rsidR="00A74D3C" w:rsidRDefault="00000000">
                              <w:pPr>
                                <w:spacing w:after="0" w:line="240" w:lineRule="auto"/>
                                <w:jc w:val="right"/>
                              </w:pPr>
                              <w:r>
                                <w:rPr>
                                  <w:rFonts w:ascii="Arial" w:eastAsia="Arial" w:hAnsi="Arial"/>
                                  <w:color w:val="000000"/>
                                  <w:sz w:val="16"/>
                                </w:rPr>
                                <w:t>211,310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5BF35A" w14:textId="77777777" w:rsidR="00A74D3C" w:rsidRDefault="00000000">
                              <w:pPr>
                                <w:spacing w:after="0" w:line="240" w:lineRule="auto"/>
                                <w:jc w:val="right"/>
                              </w:pPr>
                              <w:r>
                                <w:rPr>
                                  <w:rFonts w:ascii="Arial" w:eastAsia="Arial" w:hAnsi="Arial"/>
                                  <w:color w:val="000000"/>
                                  <w:sz w:val="16"/>
                                </w:rPr>
                                <w:t>211,310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7939525" w14:textId="77777777" w:rsidR="00A74D3C" w:rsidRDefault="00000000">
                              <w:pPr>
                                <w:spacing w:after="0" w:line="240" w:lineRule="auto"/>
                                <w:jc w:val="right"/>
                              </w:pPr>
                              <w:r>
                                <w:rPr>
                                  <w:rFonts w:ascii="Arial" w:eastAsia="Arial" w:hAnsi="Arial"/>
                                  <w:color w:val="000000"/>
                                  <w:sz w:val="16"/>
                                </w:rPr>
                                <w:t>100.00</w:t>
                              </w:r>
                            </w:p>
                          </w:tc>
                        </w:tr>
                        <w:tr w:rsidR="00A74D3C" w14:paraId="40FF453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720EB0" w14:textId="77777777" w:rsidR="00A74D3C" w:rsidRDefault="00000000">
                              <w:pPr>
                                <w:spacing w:after="0" w:line="240" w:lineRule="auto"/>
                              </w:pPr>
                              <w:r>
                                <w:rPr>
                                  <w:rFonts w:ascii="Arial" w:eastAsia="Arial" w:hAnsi="Arial"/>
                                  <w:color w:val="000000"/>
                                  <w:sz w:val="16"/>
                                </w:rPr>
                                <w:t>00084224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AA4090" w14:textId="77777777" w:rsidR="00A74D3C" w:rsidRDefault="00000000">
                              <w:pPr>
                                <w:spacing w:after="0" w:line="240" w:lineRule="auto"/>
                              </w:pPr>
                              <w:r>
                                <w:rPr>
                                  <w:rFonts w:ascii="Arial" w:eastAsia="Arial" w:hAnsi="Arial"/>
                                  <w:color w:val="000000"/>
                                  <w:sz w:val="16"/>
                                </w:rPr>
                                <w:t>1.1: Socio-</w:t>
                              </w:r>
                              <w:proofErr w:type="spellStart"/>
                              <w:r>
                                <w:rPr>
                                  <w:rFonts w:ascii="Arial" w:eastAsia="Arial" w:hAnsi="Arial"/>
                                  <w:color w:val="000000"/>
                                  <w:sz w:val="16"/>
                                </w:rPr>
                                <w:t>EcoNmic</w:t>
                              </w:r>
                              <w:proofErr w:type="spellEnd"/>
                              <w:r>
                                <w:rPr>
                                  <w:rFonts w:ascii="Arial" w:eastAsia="Arial" w:hAnsi="Arial"/>
                                  <w:color w:val="000000"/>
                                  <w:sz w:val="16"/>
                                </w:rPr>
                                <w:t xml:space="preserve"> </w:t>
                              </w:r>
                              <w:proofErr w:type="spellStart"/>
                              <w:r>
                                <w:rPr>
                                  <w:rFonts w:ascii="Arial" w:eastAsia="Arial" w:hAnsi="Arial"/>
                                  <w:color w:val="000000"/>
                                  <w:sz w:val="16"/>
                                </w:rPr>
                                <w:t>Developmen</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B7BD138"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8162364"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4588933" w14:textId="77777777" w:rsidR="00A74D3C" w:rsidRDefault="00000000">
                              <w:pPr>
                                <w:spacing w:after="0" w:line="240" w:lineRule="auto"/>
                                <w:jc w:val="right"/>
                              </w:pPr>
                              <w:r>
                                <w:rPr>
                                  <w:rFonts w:ascii="Arial" w:eastAsia="Arial" w:hAnsi="Arial"/>
                                  <w:color w:val="000000"/>
                                  <w:sz w:val="16"/>
                                </w:rPr>
                                <w:t>100,900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3942326" w14:textId="77777777" w:rsidR="00A74D3C" w:rsidRDefault="00000000">
                              <w:pPr>
                                <w:spacing w:after="0" w:line="240" w:lineRule="auto"/>
                                <w:jc w:val="right"/>
                              </w:pPr>
                              <w:r>
                                <w:rPr>
                                  <w:rFonts w:ascii="Arial" w:eastAsia="Arial" w:hAnsi="Arial"/>
                                  <w:color w:val="000000"/>
                                  <w:sz w:val="16"/>
                                </w:rPr>
                                <w:t>100,900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15366F" w14:textId="77777777" w:rsidR="00A74D3C" w:rsidRDefault="00000000">
                              <w:pPr>
                                <w:spacing w:after="0" w:line="240" w:lineRule="auto"/>
                                <w:jc w:val="right"/>
                              </w:pPr>
                              <w:r>
                                <w:rPr>
                                  <w:rFonts w:ascii="Arial" w:eastAsia="Arial" w:hAnsi="Arial"/>
                                  <w:color w:val="000000"/>
                                  <w:sz w:val="16"/>
                                </w:rPr>
                                <w:t>100,900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9D5FAB2" w14:textId="77777777" w:rsidR="00A74D3C" w:rsidRDefault="00000000">
                              <w:pPr>
                                <w:spacing w:after="0" w:line="240" w:lineRule="auto"/>
                                <w:jc w:val="right"/>
                              </w:pPr>
                              <w:r>
                                <w:rPr>
                                  <w:rFonts w:ascii="Arial" w:eastAsia="Arial" w:hAnsi="Arial"/>
                                  <w:color w:val="000000"/>
                                  <w:sz w:val="16"/>
                                </w:rPr>
                                <w:t>100.00</w:t>
                              </w:r>
                            </w:p>
                          </w:tc>
                        </w:tr>
                        <w:tr w:rsidR="00A74D3C" w14:paraId="6EFBDD7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105FC6" w14:textId="77777777" w:rsidR="00A74D3C" w:rsidRDefault="00000000">
                              <w:pPr>
                                <w:spacing w:after="0" w:line="240" w:lineRule="auto"/>
                              </w:pPr>
                              <w:r>
                                <w:rPr>
                                  <w:rFonts w:ascii="Arial" w:eastAsia="Arial" w:hAnsi="Arial"/>
                                  <w:color w:val="000000"/>
                                  <w:sz w:val="16"/>
                                </w:rPr>
                                <w:t>00084231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B36F942" w14:textId="77777777" w:rsidR="00A74D3C" w:rsidRDefault="00000000">
                              <w:pPr>
                                <w:spacing w:after="0" w:line="240" w:lineRule="auto"/>
                              </w:pPr>
                              <w:r>
                                <w:rPr>
                                  <w:rFonts w:ascii="Arial" w:eastAsia="Arial" w:hAnsi="Arial"/>
                                  <w:color w:val="000000"/>
                                  <w:sz w:val="16"/>
                                </w:rPr>
                                <w:t>1.2: Opportunities for decent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7053A02" w14:textId="77777777" w:rsidR="00A74D3C"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E8F412F"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8C4757A" w14:textId="77777777" w:rsidR="00A74D3C" w:rsidRDefault="00000000">
                              <w:pPr>
                                <w:spacing w:after="0" w:line="240" w:lineRule="auto"/>
                                <w:jc w:val="right"/>
                              </w:pPr>
                              <w:r>
                                <w:rPr>
                                  <w:rFonts w:ascii="Arial" w:eastAsia="Arial" w:hAnsi="Arial"/>
                                  <w:color w:val="000000"/>
                                  <w:sz w:val="16"/>
                                </w:rPr>
                                <w:t>64,800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DB9526" w14:textId="77777777" w:rsidR="00A74D3C" w:rsidRDefault="00000000">
                              <w:pPr>
                                <w:spacing w:after="0" w:line="240" w:lineRule="auto"/>
                                <w:jc w:val="right"/>
                              </w:pPr>
                              <w:r>
                                <w:rPr>
                                  <w:rFonts w:ascii="Arial" w:eastAsia="Arial" w:hAnsi="Arial"/>
                                  <w:color w:val="000000"/>
                                  <w:sz w:val="16"/>
                                </w:rPr>
                                <w:t>64,800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F5A5C1" w14:textId="77777777" w:rsidR="00A74D3C" w:rsidRDefault="00000000">
                              <w:pPr>
                                <w:spacing w:after="0" w:line="240" w:lineRule="auto"/>
                                <w:jc w:val="right"/>
                              </w:pPr>
                              <w:r>
                                <w:rPr>
                                  <w:rFonts w:ascii="Arial" w:eastAsia="Arial" w:hAnsi="Arial"/>
                                  <w:color w:val="000000"/>
                                  <w:sz w:val="16"/>
                                </w:rPr>
                                <w:t>64,800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FE49383" w14:textId="77777777" w:rsidR="00A74D3C" w:rsidRDefault="00000000">
                              <w:pPr>
                                <w:spacing w:after="0" w:line="240" w:lineRule="auto"/>
                                <w:jc w:val="right"/>
                              </w:pPr>
                              <w:r>
                                <w:rPr>
                                  <w:rFonts w:ascii="Arial" w:eastAsia="Arial" w:hAnsi="Arial"/>
                                  <w:color w:val="000000"/>
                                  <w:sz w:val="16"/>
                                </w:rPr>
                                <w:t>100.00</w:t>
                              </w:r>
                            </w:p>
                          </w:tc>
                        </w:tr>
                        <w:tr w:rsidR="00A74D3C" w14:paraId="3A1C7D0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6CB02B" w14:textId="77777777" w:rsidR="00A74D3C" w:rsidRDefault="00000000">
                              <w:pPr>
                                <w:spacing w:after="0" w:line="240" w:lineRule="auto"/>
                              </w:pPr>
                              <w:r>
                                <w:rPr>
                                  <w:rFonts w:ascii="Arial" w:eastAsia="Arial" w:hAnsi="Arial"/>
                                  <w:color w:val="000000"/>
                                  <w:sz w:val="16"/>
                                </w:rPr>
                                <w:t>00084231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AF3E76" w14:textId="77777777" w:rsidR="00A74D3C" w:rsidRDefault="00000000">
                              <w:pPr>
                                <w:spacing w:after="0" w:line="240" w:lineRule="auto"/>
                              </w:pPr>
                              <w:r>
                                <w:rPr>
                                  <w:rFonts w:ascii="Arial" w:eastAsia="Arial" w:hAnsi="Arial"/>
                                  <w:color w:val="000000"/>
                                  <w:sz w:val="16"/>
                                </w:rPr>
                                <w:t>1.2: Opportunities for decent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8FBEA5E" w14:textId="77777777" w:rsidR="00A74D3C"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5AE626"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13C1D04" w14:textId="77777777" w:rsidR="00A74D3C" w:rsidRDefault="00000000">
                              <w:pPr>
                                <w:spacing w:after="0" w:line="240" w:lineRule="auto"/>
                                <w:jc w:val="right"/>
                              </w:pPr>
                              <w:r>
                                <w:rPr>
                                  <w:rFonts w:ascii="Arial" w:eastAsia="Arial" w:hAnsi="Arial"/>
                                  <w:color w:val="000000"/>
                                  <w:sz w:val="16"/>
                                </w:rPr>
                                <w:t>244,680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A31FACB" w14:textId="77777777" w:rsidR="00A74D3C" w:rsidRDefault="00000000">
                              <w:pPr>
                                <w:spacing w:after="0" w:line="240" w:lineRule="auto"/>
                                <w:jc w:val="right"/>
                              </w:pPr>
                              <w:r>
                                <w:rPr>
                                  <w:rFonts w:ascii="Arial" w:eastAsia="Arial" w:hAnsi="Arial"/>
                                  <w:color w:val="000000"/>
                                  <w:sz w:val="16"/>
                                </w:rPr>
                                <w:t>244,494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6F1D82" w14:textId="77777777" w:rsidR="00A74D3C" w:rsidRDefault="00000000">
                              <w:pPr>
                                <w:spacing w:after="0" w:line="240" w:lineRule="auto"/>
                                <w:jc w:val="right"/>
                              </w:pPr>
                              <w:r>
                                <w:rPr>
                                  <w:rFonts w:ascii="Arial" w:eastAsia="Arial" w:hAnsi="Arial"/>
                                  <w:color w:val="000000"/>
                                  <w:sz w:val="16"/>
                                </w:rPr>
                                <w:t>244,494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CBBCF4" w14:textId="77777777" w:rsidR="00A74D3C" w:rsidRDefault="00000000">
                              <w:pPr>
                                <w:spacing w:after="0" w:line="240" w:lineRule="auto"/>
                                <w:jc w:val="right"/>
                              </w:pPr>
                              <w:r>
                                <w:rPr>
                                  <w:rFonts w:ascii="Arial" w:eastAsia="Arial" w:hAnsi="Arial"/>
                                  <w:color w:val="000000"/>
                                  <w:sz w:val="16"/>
                                </w:rPr>
                                <w:t>100.00</w:t>
                              </w:r>
                            </w:p>
                          </w:tc>
                        </w:tr>
                        <w:tr w:rsidR="00A74D3C" w14:paraId="37A5566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F4A18C" w14:textId="77777777" w:rsidR="00A74D3C" w:rsidRDefault="00000000">
                              <w:pPr>
                                <w:spacing w:after="0" w:line="240" w:lineRule="auto"/>
                              </w:pPr>
                              <w:r>
                                <w:rPr>
                                  <w:rFonts w:ascii="Arial" w:eastAsia="Arial" w:hAnsi="Arial"/>
                                  <w:color w:val="000000"/>
                                  <w:sz w:val="16"/>
                                </w:rPr>
                                <w:t>00084231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0E6604F" w14:textId="77777777" w:rsidR="00A74D3C" w:rsidRDefault="00000000">
                              <w:pPr>
                                <w:spacing w:after="0" w:line="240" w:lineRule="auto"/>
                              </w:pPr>
                              <w:r>
                                <w:rPr>
                                  <w:rFonts w:ascii="Arial" w:eastAsia="Arial" w:hAnsi="Arial"/>
                                  <w:color w:val="000000"/>
                                  <w:sz w:val="16"/>
                                </w:rPr>
                                <w:t>1.2: Opportunities for decent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10998A2" w14:textId="77777777" w:rsidR="00A74D3C"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83141D6"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4B7976A" w14:textId="77777777" w:rsidR="00A74D3C" w:rsidRDefault="00000000">
                              <w:pPr>
                                <w:spacing w:after="0" w:line="240" w:lineRule="auto"/>
                                <w:jc w:val="right"/>
                              </w:pPr>
                              <w:r>
                                <w:rPr>
                                  <w:rFonts w:ascii="Arial" w:eastAsia="Arial" w:hAnsi="Arial"/>
                                  <w:color w:val="000000"/>
                                  <w:sz w:val="16"/>
                                </w:rPr>
                                <w:t>47,430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238B432" w14:textId="77777777" w:rsidR="00A74D3C" w:rsidRDefault="00000000">
                              <w:pPr>
                                <w:spacing w:after="0" w:line="240" w:lineRule="auto"/>
                                <w:jc w:val="right"/>
                              </w:pPr>
                              <w:r>
                                <w:rPr>
                                  <w:rFonts w:ascii="Arial" w:eastAsia="Arial" w:hAnsi="Arial"/>
                                  <w:color w:val="000000"/>
                                  <w:sz w:val="16"/>
                                </w:rPr>
                                <w:t>47,430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65B137" w14:textId="77777777" w:rsidR="00A74D3C" w:rsidRDefault="00000000">
                              <w:pPr>
                                <w:spacing w:after="0" w:line="240" w:lineRule="auto"/>
                                <w:jc w:val="right"/>
                              </w:pPr>
                              <w:r>
                                <w:rPr>
                                  <w:rFonts w:ascii="Arial" w:eastAsia="Arial" w:hAnsi="Arial"/>
                                  <w:color w:val="000000"/>
                                  <w:sz w:val="16"/>
                                </w:rPr>
                                <w:t>47,430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C4C56A9" w14:textId="77777777" w:rsidR="00A74D3C" w:rsidRDefault="00000000">
                              <w:pPr>
                                <w:spacing w:after="0" w:line="240" w:lineRule="auto"/>
                                <w:jc w:val="right"/>
                              </w:pPr>
                              <w:r>
                                <w:rPr>
                                  <w:rFonts w:ascii="Arial" w:eastAsia="Arial" w:hAnsi="Arial"/>
                                  <w:color w:val="000000"/>
                                  <w:sz w:val="16"/>
                                </w:rPr>
                                <w:t>100.00</w:t>
                              </w:r>
                            </w:p>
                          </w:tc>
                        </w:tr>
                        <w:tr w:rsidR="00A74D3C" w14:paraId="057344D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F0926B" w14:textId="77777777" w:rsidR="00A74D3C" w:rsidRDefault="00000000">
                              <w:pPr>
                                <w:spacing w:after="0" w:line="240" w:lineRule="auto"/>
                              </w:pPr>
                              <w:r>
                                <w:rPr>
                                  <w:rFonts w:ascii="Arial" w:eastAsia="Arial" w:hAnsi="Arial"/>
                                  <w:color w:val="000000"/>
                                  <w:sz w:val="16"/>
                                </w:rPr>
                                <w:t>00084231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2E0D62" w14:textId="77777777" w:rsidR="00A74D3C" w:rsidRDefault="00000000">
                              <w:pPr>
                                <w:spacing w:after="0" w:line="240" w:lineRule="auto"/>
                              </w:pPr>
                              <w:r>
                                <w:rPr>
                                  <w:rFonts w:ascii="Arial" w:eastAsia="Arial" w:hAnsi="Arial"/>
                                  <w:color w:val="000000"/>
                                  <w:sz w:val="16"/>
                                </w:rPr>
                                <w:t>1.2: Opportunities for decent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5C41B67" w14:textId="77777777" w:rsidR="00A74D3C" w:rsidRDefault="00000000">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F5C1E1B"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FBA38F" w14:textId="77777777" w:rsidR="00A74D3C" w:rsidRDefault="00000000">
                              <w:pPr>
                                <w:spacing w:after="0" w:line="240" w:lineRule="auto"/>
                                <w:jc w:val="right"/>
                              </w:pPr>
                              <w:r>
                                <w:rPr>
                                  <w:rFonts w:ascii="Arial" w:eastAsia="Arial" w:hAnsi="Arial"/>
                                  <w:color w:val="000000"/>
                                  <w:sz w:val="16"/>
                                </w:rPr>
                                <w:t>24,000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BE962A" w14:textId="77777777" w:rsidR="00A74D3C" w:rsidRDefault="00000000">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93B4B5" w14:textId="77777777" w:rsidR="00A74D3C" w:rsidRDefault="00000000">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88495D" w14:textId="77777777" w:rsidR="00A74D3C" w:rsidRDefault="00000000">
                              <w:pPr>
                                <w:spacing w:after="0" w:line="240" w:lineRule="auto"/>
                                <w:jc w:val="right"/>
                              </w:pPr>
                              <w:r>
                                <w:rPr>
                                  <w:rFonts w:ascii="Arial" w:eastAsia="Arial" w:hAnsi="Arial"/>
                                  <w:color w:val="000000"/>
                                  <w:sz w:val="16"/>
                                </w:rPr>
                                <w:t>-</w:t>
                              </w:r>
                            </w:p>
                          </w:tc>
                        </w:tr>
                        <w:tr w:rsidR="00A74D3C" w14:paraId="6D81168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2392BD" w14:textId="77777777" w:rsidR="00A74D3C" w:rsidRDefault="00000000">
                              <w:pPr>
                                <w:spacing w:after="0" w:line="240" w:lineRule="auto"/>
                              </w:pPr>
                              <w:r>
                                <w:rPr>
                                  <w:rFonts w:ascii="Arial" w:eastAsia="Arial" w:hAnsi="Arial"/>
                                  <w:color w:val="000000"/>
                                  <w:sz w:val="16"/>
                                </w:rPr>
                                <w:t>00084231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9C138D3" w14:textId="77777777" w:rsidR="00A74D3C" w:rsidRDefault="00000000">
                              <w:pPr>
                                <w:spacing w:after="0" w:line="240" w:lineRule="auto"/>
                              </w:pPr>
                              <w:r>
                                <w:rPr>
                                  <w:rFonts w:ascii="Arial" w:eastAsia="Arial" w:hAnsi="Arial"/>
                                  <w:color w:val="000000"/>
                                  <w:sz w:val="16"/>
                                </w:rPr>
                                <w:t>1.2: Opportunities for decent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4ADBA2A" w14:textId="77777777" w:rsidR="00A74D3C"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7CBA9FC"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B450263" w14:textId="77777777" w:rsidR="00A74D3C" w:rsidRDefault="00000000">
                              <w:pPr>
                                <w:spacing w:after="0" w:line="240" w:lineRule="auto"/>
                                <w:jc w:val="right"/>
                              </w:pPr>
                              <w:r>
                                <w:rPr>
                                  <w:rFonts w:ascii="Arial" w:eastAsia="Arial" w:hAnsi="Arial"/>
                                  <w:color w:val="000000"/>
                                  <w:sz w:val="16"/>
                                </w:rPr>
                                <w:t>48,000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17961A3" w14:textId="77777777" w:rsidR="00A74D3C" w:rsidRDefault="00000000">
                              <w:pPr>
                                <w:spacing w:after="0" w:line="240" w:lineRule="auto"/>
                                <w:jc w:val="right"/>
                              </w:pPr>
                              <w:r>
                                <w:rPr>
                                  <w:rFonts w:ascii="Arial" w:eastAsia="Arial" w:hAnsi="Arial"/>
                                  <w:color w:val="000000"/>
                                  <w:sz w:val="16"/>
                                </w:rPr>
                                <w:t>48,000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A3839A" w14:textId="77777777" w:rsidR="00A74D3C" w:rsidRDefault="00000000">
                              <w:pPr>
                                <w:spacing w:after="0" w:line="240" w:lineRule="auto"/>
                                <w:jc w:val="right"/>
                              </w:pPr>
                              <w:r>
                                <w:rPr>
                                  <w:rFonts w:ascii="Arial" w:eastAsia="Arial" w:hAnsi="Arial"/>
                                  <w:color w:val="000000"/>
                                  <w:sz w:val="16"/>
                                </w:rPr>
                                <w:t>48,000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3FC9F88" w14:textId="77777777" w:rsidR="00A74D3C" w:rsidRDefault="00000000">
                              <w:pPr>
                                <w:spacing w:after="0" w:line="240" w:lineRule="auto"/>
                                <w:jc w:val="right"/>
                              </w:pPr>
                              <w:r>
                                <w:rPr>
                                  <w:rFonts w:ascii="Arial" w:eastAsia="Arial" w:hAnsi="Arial"/>
                                  <w:color w:val="000000"/>
                                  <w:sz w:val="16"/>
                                </w:rPr>
                                <w:t>100.00</w:t>
                              </w:r>
                            </w:p>
                          </w:tc>
                        </w:tr>
                        <w:tr w:rsidR="00A74D3C" w14:paraId="508696C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49DEA9" w14:textId="77777777" w:rsidR="00A74D3C" w:rsidRDefault="00000000">
                              <w:pPr>
                                <w:spacing w:after="0" w:line="240" w:lineRule="auto"/>
                              </w:pPr>
                              <w:r>
                                <w:rPr>
                                  <w:rFonts w:ascii="Arial" w:eastAsia="Arial" w:hAnsi="Arial"/>
                                  <w:color w:val="000000"/>
                                  <w:sz w:val="16"/>
                                </w:rPr>
                                <w:t>00084231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EFB411" w14:textId="77777777" w:rsidR="00A74D3C" w:rsidRDefault="00000000">
                              <w:pPr>
                                <w:spacing w:after="0" w:line="240" w:lineRule="auto"/>
                              </w:pPr>
                              <w:r>
                                <w:rPr>
                                  <w:rFonts w:ascii="Arial" w:eastAsia="Arial" w:hAnsi="Arial"/>
                                  <w:color w:val="000000"/>
                                  <w:sz w:val="16"/>
                                </w:rPr>
                                <w:t>1.2: Opportunities for decent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EDBAC44" w14:textId="77777777" w:rsidR="00A74D3C"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6CA077"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54E77E" w14:textId="77777777" w:rsidR="00A74D3C" w:rsidRDefault="00000000">
                              <w:pPr>
                                <w:spacing w:after="0" w:line="240" w:lineRule="auto"/>
                                <w:jc w:val="right"/>
                              </w:pPr>
                              <w:r>
                                <w:rPr>
                                  <w:rFonts w:ascii="Arial" w:eastAsia="Arial" w:hAnsi="Arial"/>
                                  <w:color w:val="000000"/>
                                  <w:sz w:val="16"/>
                                </w:rPr>
                                <w:t>518,780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A41CD20" w14:textId="77777777" w:rsidR="00A74D3C" w:rsidRDefault="00000000">
                              <w:pPr>
                                <w:spacing w:after="0" w:line="240" w:lineRule="auto"/>
                                <w:jc w:val="right"/>
                              </w:pPr>
                              <w:r>
                                <w:rPr>
                                  <w:rFonts w:ascii="Arial" w:eastAsia="Arial" w:hAnsi="Arial"/>
                                  <w:color w:val="000000"/>
                                  <w:sz w:val="16"/>
                                </w:rPr>
                                <w:t>503,054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67244F" w14:textId="77777777" w:rsidR="00A74D3C" w:rsidRDefault="00000000">
                              <w:pPr>
                                <w:spacing w:after="0" w:line="240" w:lineRule="auto"/>
                                <w:jc w:val="right"/>
                              </w:pPr>
                              <w:r>
                                <w:rPr>
                                  <w:rFonts w:ascii="Arial" w:eastAsia="Arial" w:hAnsi="Arial"/>
                                  <w:color w:val="000000"/>
                                  <w:sz w:val="16"/>
                                </w:rPr>
                                <w:t>503,054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4E8C2D0" w14:textId="77777777" w:rsidR="00A74D3C" w:rsidRDefault="00000000">
                              <w:pPr>
                                <w:spacing w:after="0" w:line="240" w:lineRule="auto"/>
                                <w:jc w:val="right"/>
                              </w:pPr>
                              <w:r>
                                <w:rPr>
                                  <w:rFonts w:ascii="Arial" w:eastAsia="Arial" w:hAnsi="Arial"/>
                                  <w:color w:val="000000"/>
                                  <w:sz w:val="16"/>
                                </w:rPr>
                                <w:t>100.00</w:t>
                              </w:r>
                            </w:p>
                          </w:tc>
                        </w:tr>
                        <w:tr w:rsidR="00A74D3C" w14:paraId="04FDE64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533BBD" w14:textId="77777777" w:rsidR="00A74D3C" w:rsidRDefault="00000000">
                              <w:pPr>
                                <w:spacing w:after="0" w:line="240" w:lineRule="auto"/>
                              </w:pPr>
                              <w:r>
                                <w:rPr>
                                  <w:rFonts w:ascii="Arial" w:eastAsia="Arial" w:hAnsi="Arial"/>
                                  <w:color w:val="000000"/>
                                  <w:sz w:val="16"/>
                                </w:rPr>
                                <w:t>00084232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227ADA2" w14:textId="77777777" w:rsidR="00A74D3C" w:rsidRDefault="00000000">
                              <w:pPr>
                                <w:spacing w:after="0" w:line="240" w:lineRule="auto"/>
                              </w:pPr>
                              <w:r>
                                <w:rPr>
                                  <w:rFonts w:ascii="Arial" w:eastAsia="Arial" w:hAnsi="Arial"/>
                                  <w:color w:val="000000"/>
                                  <w:sz w:val="16"/>
                                </w:rPr>
                                <w:t>1.4: Natural Res and Env Manag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73CEFE0" w14:textId="77777777" w:rsidR="00A74D3C" w:rsidRDefault="00000000">
                              <w:pPr>
                                <w:spacing w:after="0" w:line="240" w:lineRule="auto"/>
                              </w:pPr>
                              <w:r>
                                <w:rPr>
                                  <w:rFonts w:ascii="Arial" w:eastAsia="Arial" w:hAnsi="Arial"/>
                                  <w:color w:val="000000"/>
                                  <w:sz w:val="16"/>
                                </w:rPr>
                                <w:t>UNDP(UNV)</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7CB3DEA"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B13162C" w14:textId="77777777" w:rsidR="00A74D3C" w:rsidRDefault="00000000">
                              <w:pPr>
                                <w:spacing w:after="0" w:line="240" w:lineRule="auto"/>
                                <w:jc w:val="right"/>
                              </w:pPr>
                              <w:r>
                                <w:rPr>
                                  <w:rFonts w:ascii="Arial" w:eastAsia="Arial" w:hAnsi="Arial"/>
                                  <w:color w:val="000000"/>
                                  <w:sz w:val="16"/>
                                </w:rPr>
                                <w:t>43,215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646597F" w14:textId="77777777" w:rsidR="00A74D3C" w:rsidRDefault="00000000">
                              <w:pPr>
                                <w:spacing w:after="0" w:line="240" w:lineRule="auto"/>
                                <w:jc w:val="right"/>
                              </w:pPr>
                              <w:r>
                                <w:rPr>
                                  <w:rFonts w:ascii="Arial" w:eastAsia="Arial" w:hAnsi="Arial"/>
                                  <w:color w:val="000000"/>
                                  <w:sz w:val="16"/>
                                </w:rPr>
                                <w:t>42,500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E429DE" w14:textId="77777777" w:rsidR="00A74D3C" w:rsidRDefault="00000000">
                              <w:pPr>
                                <w:spacing w:after="0" w:line="240" w:lineRule="auto"/>
                                <w:jc w:val="right"/>
                              </w:pPr>
                              <w:r>
                                <w:rPr>
                                  <w:rFonts w:ascii="Arial" w:eastAsia="Arial" w:hAnsi="Arial"/>
                                  <w:color w:val="000000"/>
                                  <w:sz w:val="16"/>
                                </w:rPr>
                                <w:t>42,500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326DD21" w14:textId="77777777" w:rsidR="00A74D3C" w:rsidRDefault="00000000">
                              <w:pPr>
                                <w:spacing w:after="0" w:line="240" w:lineRule="auto"/>
                                <w:jc w:val="right"/>
                              </w:pPr>
                              <w:r>
                                <w:rPr>
                                  <w:rFonts w:ascii="Arial" w:eastAsia="Arial" w:hAnsi="Arial"/>
                                  <w:color w:val="000000"/>
                                  <w:sz w:val="16"/>
                                </w:rPr>
                                <w:t>100.00</w:t>
                              </w:r>
                            </w:p>
                          </w:tc>
                        </w:tr>
                        <w:tr w:rsidR="00A74D3C" w14:paraId="5538D72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78CB01" w14:textId="77777777" w:rsidR="00A74D3C" w:rsidRDefault="00000000">
                              <w:pPr>
                                <w:spacing w:after="0" w:line="240" w:lineRule="auto"/>
                              </w:pPr>
                              <w:r>
                                <w:rPr>
                                  <w:rFonts w:ascii="Arial" w:eastAsia="Arial" w:hAnsi="Arial"/>
                                  <w:color w:val="000000"/>
                                  <w:sz w:val="16"/>
                                </w:rPr>
                                <w:t>00084232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410A439" w14:textId="77777777" w:rsidR="00A74D3C" w:rsidRDefault="00000000">
                              <w:pPr>
                                <w:spacing w:after="0" w:line="240" w:lineRule="auto"/>
                              </w:pPr>
                              <w:r>
                                <w:rPr>
                                  <w:rFonts w:ascii="Arial" w:eastAsia="Arial" w:hAnsi="Arial"/>
                                  <w:color w:val="000000"/>
                                  <w:sz w:val="16"/>
                                </w:rPr>
                                <w:t>1.4: Natural Res and Env Manag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D78D226" w14:textId="77777777" w:rsidR="00A74D3C" w:rsidRDefault="00000000">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22B6CF"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1CC11D5" w14:textId="77777777" w:rsidR="00A74D3C" w:rsidRDefault="00000000">
                              <w:pPr>
                                <w:spacing w:after="0" w:line="240" w:lineRule="auto"/>
                                <w:jc w:val="right"/>
                              </w:pPr>
                              <w:r>
                                <w:rPr>
                                  <w:rFonts w:ascii="Arial" w:eastAsia="Arial" w:hAnsi="Arial"/>
                                  <w:color w:val="000000"/>
                                  <w:sz w:val="16"/>
                                </w:rPr>
                                <w:t>60,500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D4E688" w14:textId="77777777" w:rsidR="00A74D3C" w:rsidRDefault="00000000">
                              <w:pPr>
                                <w:spacing w:after="0" w:line="240" w:lineRule="auto"/>
                                <w:jc w:val="right"/>
                              </w:pPr>
                              <w:r>
                                <w:rPr>
                                  <w:rFonts w:ascii="Arial" w:eastAsia="Arial" w:hAnsi="Arial"/>
                                  <w:color w:val="000000"/>
                                  <w:sz w:val="16"/>
                                </w:rPr>
                                <w:t>56,327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9CB430" w14:textId="77777777" w:rsidR="00A74D3C" w:rsidRDefault="00000000">
                              <w:pPr>
                                <w:spacing w:after="0" w:line="240" w:lineRule="auto"/>
                                <w:jc w:val="right"/>
                              </w:pPr>
                              <w:r>
                                <w:rPr>
                                  <w:rFonts w:ascii="Arial" w:eastAsia="Arial" w:hAnsi="Arial"/>
                                  <w:color w:val="000000"/>
                                  <w:sz w:val="16"/>
                                </w:rPr>
                                <w:t>56,327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CB98BE6" w14:textId="77777777" w:rsidR="00A74D3C" w:rsidRDefault="00000000">
                              <w:pPr>
                                <w:spacing w:after="0" w:line="240" w:lineRule="auto"/>
                                <w:jc w:val="right"/>
                              </w:pPr>
                              <w:r>
                                <w:rPr>
                                  <w:rFonts w:ascii="Arial" w:eastAsia="Arial" w:hAnsi="Arial"/>
                                  <w:color w:val="000000"/>
                                  <w:sz w:val="16"/>
                                </w:rPr>
                                <w:t>100.00</w:t>
                              </w:r>
                            </w:p>
                          </w:tc>
                        </w:tr>
                        <w:tr w:rsidR="00CE4115" w14:paraId="2412ED77" w14:textId="77777777" w:rsidTr="00CE411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0A238BA" w14:textId="77777777" w:rsidR="00A74D3C" w:rsidRDefault="00000000">
                              <w:pPr>
                                <w:spacing w:after="0" w:line="240" w:lineRule="auto"/>
                              </w:pPr>
                              <w:r>
                                <w:rPr>
                                  <w:rFonts w:ascii="Arial" w:eastAsia="Arial" w:hAnsi="Arial"/>
                                  <w:b/>
                                  <w:color w:val="FFFFFF"/>
                                  <w:sz w:val="16"/>
                                </w:rPr>
                                <w:t>OP 2012 Inclusive Growth: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B2B67D4" w14:textId="77777777" w:rsidR="00A74D3C" w:rsidRDefault="00A74D3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B3AD6D5" w14:textId="77777777" w:rsidR="00A74D3C" w:rsidRDefault="00A74D3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B50604D" w14:textId="77777777" w:rsidR="00A74D3C" w:rsidRDefault="00000000">
                              <w:pPr>
                                <w:spacing w:after="0" w:line="240" w:lineRule="auto"/>
                                <w:jc w:val="right"/>
                              </w:pPr>
                              <w:r>
                                <w:rPr>
                                  <w:rFonts w:ascii="Arial" w:eastAsia="Arial" w:hAnsi="Arial"/>
                                  <w:b/>
                                  <w:color w:val="FFFFFF"/>
                                  <w:sz w:val="16"/>
                                </w:rPr>
                                <w:t>10,017,535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58B4949" w14:textId="77777777" w:rsidR="00A74D3C" w:rsidRDefault="00000000">
                              <w:pPr>
                                <w:spacing w:after="0" w:line="240" w:lineRule="auto"/>
                                <w:jc w:val="right"/>
                              </w:pPr>
                              <w:r>
                                <w:rPr>
                                  <w:rFonts w:ascii="Arial" w:eastAsia="Arial" w:hAnsi="Arial"/>
                                  <w:b/>
                                  <w:color w:val="FFFFFF"/>
                                  <w:sz w:val="16"/>
                                </w:rPr>
                                <w:t>9,914,913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B872ACC" w14:textId="77777777" w:rsidR="00A74D3C" w:rsidRDefault="00000000">
                              <w:pPr>
                                <w:spacing w:after="0" w:line="240" w:lineRule="auto"/>
                                <w:jc w:val="right"/>
                              </w:pPr>
                              <w:r>
                                <w:rPr>
                                  <w:rFonts w:ascii="Arial" w:eastAsia="Arial" w:hAnsi="Arial"/>
                                  <w:b/>
                                  <w:color w:val="FFFFFF"/>
                                  <w:sz w:val="16"/>
                                </w:rPr>
                                <w:t>10,045,084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B818D35" w14:textId="77777777" w:rsidR="00A74D3C" w:rsidRDefault="00000000">
                              <w:pPr>
                                <w:spacing w:after="0" w:line="240" w:lineRule="auto"/>
                                <w:jc w:val="right"/>
                              </w:pPr>
                              <w:r>
                                <w:rPr>
                                  <w:rFonts w:ascii="Arial" w:eastAsia="Arial" w:hAnsi="Arial"/>
                                  <w:b/>
                                  <w:color w:val="FFFFFF"/>
                                  <w:sz w:val="16"/>
                                </w:rPr>
                                <w:t>101.31</w:t>
                              </w:r>
                            </w:p>
                          </w:tc>
                        </w:tr>
                        <w:tr w:rsidR="00CE4115" w14:paraId="582E4BD8" w14:textId="77777777" w:rsidTr="00CE4115">
                          <w:tc>
                            <w:tcPr>
                              <w:tcW w:w="1090" w:type="dxa"/>
                              <w:tcBorders>
                                <w:top w:val="nil"/>
                                <w:left w:val="nil"/>
                                <w:bottom w:val="nil"/>
                                <w:right w:val="nil"/>
                              </w:tcBorders>
                              <w:tcMar>
                                <w:top w:w="59" w:type="dxa"/>
                                <w:left w:w="59" w:type="dxa"/>
                                <w:bottom w:w="59" w:type="dxa"/>
                                <w:right w:w="59" w:type="dxa"/>
                              </w:tcMar>
                              <w:vAlign w:val="center"/>
                            </w:tcPr>
                            <w:p w14:paraId="052CC573" w14:textId="77777777" w:rsidR="00A74D3C" w:rsidRDefault="00A74D3C">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19F90BD" w14:textId="77777777" w:rsidR="00A74D3C" w:rsidRDefault="00A74D3C">
                              <w:pPr>
                                <w:spacing w:after="0" w:line="240" w:lineRule="auto"/>
                              </w:pPr>
                            </w:p>
                          </w:tc>
                        </w:tr>
                        <w:tr w:rsidR="00CE4115" w14:paraId="683DAD08" w14:textId="77777777" w:rsidTr="00CE4115">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3207849" w14:textId="77777777" w:rsidR="00A74D3C" w:rsidRDefault="00000000">
                              <w:pPr>
                                <w:spacing w:after="0" w:line="240" w:lineRule="auto"/>
                              </w:pPr>
                              <w:r>
                                <w:rPr>
                                  <w:rFonts w:ascii="Arial" w:eastAsia="Arial" w:hAnsi="Arial"/>
                                  <w:b/>
                                  <w:color w:val="FFFFFF"/>
                                  <w:sz w:val="16"/>
                                </w:rPr>
                                <w:t>OP 2012 Services &amp; Soc Protect</w:t>
                              </w:r>
                            </w:p>
                          </w:tc>
                        </w:tr>
                        <w:tr w:rsidR="00A74D3C" w14:paraId="7A2663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240717" w14:textId="77777777" w:rsidR="00A74D3C" w:rsidRDefault="00000000">
                              <w:pPr>
                                <w:spacing w:after="0" w:line="240" w:lineRule="auto"/>
                              </w:pPr>
                              <w:r>
                                <w:rPr>
                                  <w:rFonts w:ascii="Arial" w:eastAsia="Arial" w:hAnsi="Arial"/>
                                  <w:color w:val="000000"/>
                                  <w:sz w:val="16"/>
                                </w:rPr>
                                <w:t>00083218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E30C881" w14:textId="77777777" w:rsidR="00A74D3C" w:rsidRDefault="00000000">
                              <w:pPr>
                                <w:spacing w:after="0" w:line="240" w:lineRule="auto"/>
                              </w:pPr>
                              <w:r>
                                <w:rPr>
                                  <w:rFonts w:ascii="Arial" w:eastAsia="Arial" w:hAnsi="Arial"/>
                                  <w:color w:val="000000"/>
                                  <w:sz w:val="16"/>
                                </w:rPr>
                                <w:t>2.4: Gender Equality and HIV</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089042F" w14:textId="77777777" w:rsidR="00A74D3C"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3725AB7"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50ED794" w14:textId="77777777" w:rsidR="00A74D3C" w:rsidRDefault="00000000">
                              <w:pPr>
                                <w:spacing w:after="0" w:line="240" w:lineRule="auto"/>
                                <w:jc w:val="right"/>
                              </w:pPr>
                              <w:r>
                                <w:rPr>
                                  <w:rFonts w:ascii="Arial" w:eastAsia="Arial" w:hAnsi="Arial"/>
                                  <w:color w:val="000000"/>
                                  <w:sz w:val="16"/>
                                </w:rPr>
                                <w:t>111,442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710BFA" w14:textId="77777777" w:rsidR="00A74D3C" w:rsidRDefault="00000000">
                              <w:pPr>
                                <w:spacing w:after="0" w:line="240" w:lineRule="auto"/>
                                <w:jc w:val="right"/>
                              </w:pPr>
                              <w:r>
                                <w:rPr>
                                  <w:rFonts w:ascii="Arial" w:eastAsia="Arial" w:hAnsi="Arial"/>
                                  <w:color w:val="000000"/>
                                  <w:sz w:val="16"/>
                                </w:rPr>
                                <w:t>74,831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E54D0A" w14:textId="77777777" w:rsidR="00A74D3C" w:rsidRDefault="00000000">
                              <w:pPr>
                                <w:spacing w:after="0" w:line="240" w:lineRule="auto"/>
                                <w:jc w:val="right"/>
                              </w:pPr>
                              <w:r>
                                <w:rPr>
                                  <w:rFonts w:ascii="Arial" w:eastAsia="Arial" w:hAnsi="Arial"/>
                                  <w:color w:val="000000"/>
                                  <w:sz w:val="16"/>
                                </w:rPr>
                                <w:t>74,831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C93C98" w14:textId="77777777" w:rsidR="00A74D3C" w:rsidRDefault="00000000">
                              <w:pPr>
                                <w:spacing w:after="0" w:line="240" w:lineRule="auto"/>
                                <w:jc w:val="right"/>
                              </w:pPr>
                              <w:r>
                                <w:rPr>
                                  <w:rFonts w:ascii="Arial" w:eastAsia="Arial" w:hAnsi="Arial"/>
                                  <w:color w:val="000000"/>
                                  <w:sz w:val="16"/>
                                </w:rPr>
                                <w:t>100.00</w:t>
                              </w:r>
                            </w:p>
                          </w:tc>
                        </w:tr>
                        <w:tr w:rsidR="00A74D3C" w14:paraId="357380B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BFDACE" w14:textId="77777777" w:rsidR="00A74D3C" w:rsidRDefault="00000000">
                              <w:pPr>
                                <w:spacing w:after="0" w:line="240" w:lineRule="auto"/>
                              </w:pPr>
                              <w:r>
                                <w:rPr>
                                  <w:rFonts w:ascii="Arial" w:eastAsia="Arial" w:hAnsi="Arial"/>
                                  <w:color w:val="000000"/>
                                  <w:sz w:val="16"/>
                                </w:rPr>
                                <w:t>00083218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39E4D5" w14:textId="77777777" w:rsidR="00A74D3C" w:rsidRDefault="00000000">
                              <w:pPr>
                                <w:spacing w:after="0" w:line="240" w:lineRule="auto"/>
                              </w:pPr>
                              <w:r>
                                <w:rPr>
                                  <w:rFonts w:ascii="Arial" w:eastAsia="Arial" w:hAnsi="Arial"/>
                                  <w:color w:val="000000"/>
                                  <w:sz w:val="16"/>
                                </w:rPr>
                                <w:t>2.4: Gender Equality and HIV</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C0C8A9C" w14:textId="77777777" w:rsidR="00A74D3C"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82E443B"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1FC892A" w14:textId="77777777" w:rsidR="00A74D3C" w:rsidRDefault="00000000">
                              <w:pPr>
                                <w:spacing w:after="0" w:line="240" w:lineRule="auto"/>
                                <w:jc w:val="right"/>
                              </w:pPr>
                              <w:r>
                                <w:rPr>
                                  <w:rFonts w:ascii="Arial" w:eastAsia="Arial" w:hAnsi="Arial"/>
                                  <w:color w:val="000000"/>
                                  <w:sz w:val="16"/>
                                </w:rPr>
                                <w:t>748,817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026E24D" w14:textId="77777777" w:rsidR="00A74D3C" w:rsidRDefault="00000000">
                              <w:pPr>
                                <w:spacing w:after="0" w:line="240" w:lineRule="auto"/>
                                <w:jc w:val="right"/>
                              </w:pPr>
                              <w:r>
                                <w:rPr>
                                  <w:rFonts w:ascii="Arial" w:eastAsia="Arial" w:hAnsi="Arial"/>
                                  <w:color w:val="000000"/>
                                  <w:sz w:val="16"/>
                                </w:rPr>
                                <w:t>748,317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C4A035" w14:textId="77777777" w:rsidR="00A74D3C" w:rsidRDefault="00000000">
                              <w:pPr>
                                <w:spacing w:after="0" w:line="240" w:lineRule="auto"/>
                                <w:jc w:val="right"/>
                              </w:pPr>
                              <w:r>
                                <w:rPr>
                                  <w:rFonts w:ascii="Arial" w:eastAsia="Arial" w:hAnsi="Arial"/>
                                  <w:color w:val="000000"/>
                                  <w:sz w:val="16"/>
                                </w:rPr>
                                <w:t>748,317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842CB05" w14:textId="77777777" w:rsidR="00A74D3C" w:rsidRDefault="00000000">
                              <w:pPr>
                                <w:spacing w:after="0" w:line="240" w:lineRule="auto"/>
                                <w:jc w:val="right"/>
                              </w:pPr>
                              <w:r>
                                <w:rPr>
                                  <w:rFonts w:ascii="Arial" w:eastAsia="Arial" w:hAnsi="Arial"/>
                                  <w:color w:val="000000"/>
                                  <w:sz w:val="16"/>
                                </w:rPr>
                                <w:t>100.00</w:t>
                              </w:r>
                            </w:p>
                          </w:tc>
                        </w:tr>
                        <w:tr w:rsidR="00A74D3C" w14:paraId="1A5E7CA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1ED1AA" w14:textId="77777777" w:rsidR="00A74D3C" w:rsidRDefault="00000000">
                              <w:pPr>
                                <w:spacing w:after="0" w:line="240" w:lineRule="auto"/>
                              </w:pPr>
                              <w:r>
                                <w:rPr>
                                  <w:rFonts w:ascii="Arial" w:eastAsia="Arial" w:hAnsi="Arial"/>
                                  <w:color w:val="000000"/>
                                  <w:sz w:val="16"/>
                                </w:rPr>
                                <w:t>00083218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5E3C06" w14:textId="77777777" w:rsidR="00A74D3C" w:rsidRDefault="00000000">
                              <w:pPr>
                                <w:spacing w:after="0" w:line="240" w:lineRule="auto"/>
                              </w:pPr>
                              <w:r>
                                <w:rPr>
                                  <w:rFonts w:ascii="Arial" w:eastAsia="Arial" w:hAnsi="Arial"/>
                                  <w:color w:val="000000"/>
                                  <w:sz w:val="16"/>
                                </w:rPr>
                                <w:t>2.4: Gender Equality and HIV</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231A725" w14:textId="77777777" w:rsidR="00A74D3C" w:rsidRDefault="00000000">
                              <w:pPr>
                                <w:spacing w:after="0" w:line="240" w:lineRule="auto"/>
                              </w:pPr>
                              <w:r>
                                <w:rPr>
                                  <w:rFonts w:ascii="Arial" w:eastAsia="Arial" w:hAnsi="Arial"/>
                                  <w:color w:val="000000"/>
                                  <w:sz w:val="16"/>
                                </w:rPr>
                                <w:t>UNDP(UNV)</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5E5FEAC"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367EA38" w14:textId="77777777" w:rsidR="00A74D3C" w:rsidRDefault="00000000">
                              <w:pPr>
                                <w:spacing w:after="0" w:line="240" w:lineRule="auto"/>
                                <w:jc w:val="right"/>
                              </w:pPr>
                              <w:r>
                                <w:rPr>
                                  <w:rFonts w:ascii="Arial" w:eastAsia="Arial" w:hAnsi="Arial"/>
                                  <w:color w:val="000000"/>
                                  <w:sz w:val="16"/>
                                </w:rPr>
                                <w:t>86,285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4914919" w14:textId="77777777" w:rsidR="00A74D3C" w:rsidRDefault="00000000">
                              <w:pPr>
                                <w:spacing w:after="0" w:line="240" w:lineRule="auto"/>
                                <w:jc w:val="right"/>
                              </w:pPr>
                              <w:r>
                                <w:rPr>
                                  <w:rFonts w:ascii="Arial" w:eastAsia="Arial" w:hAnsi="Arial"/>
                                  <w:color w:val="000000"/>
                                  <w:sz w:val="16"/>
                                </w:rPr>
                                <w:t>82,505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AE2D5B" w14:textId="77777777" w:rsidR="00A74D3C" w:rsidRDefault="00000000">
                              <w:pPr>
                                <w:spacing w:after="0" w:line="240" w:lineRule="auto"/>
                                <w:jc w:val="right"/>
                              </w:pPr>
                              <w:r>
                                <w:rPr>
                                  <w:rFonts w:ascii="Arial" w:eastAsia="Arial" w:hAnsi="Arial"/>
                                  <w:color w:val="000000"/>
                                  <w:sz w:val="16"/>
                                </w:rPr>
                                <w:t>82,505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90EDDC5" w14:textId="77777777" w:rsidR="00A74D3C" w:rsidRDefault="00000000">
                              <w:pPr>
                                <w:spacing w:after="0" w:line="240" w:lineRule="auto"/>
                                <w:jc w:val="right"/>
                              </w:pPr>
                              <w:r>
                                <w:rPr>
                                  <w:rFonts w:ascii="Arial" w:eastAsia="Arial" w:hAnsi="Arial"/>
                                  <w:color w:val="000000"/>
                                  <w:sz w:val="16"/>
                                </w:rPr>
                                <w:t>100.00</w:t>
                              </w:r>
                            </w:p>
                          </w:tc>
                        </w:tr>
                        <w:tr w:rsidR="00A74D3C" w14:paraId="300DD9A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E0BAFB" w14:textId="77777777" w:rsidR="00A74D3C" w:rsidRDefault="00000000">
                              <w:pPr>
                                <w:spacing w:after="0" w:line="240" w:lineRule="auto"/>
                              </w:pPr>
                              <w:r>
                                <w:rPr>
                                  <w:rFonts w:ascii="Arial" w:eastAsia="Arial" w:hAnsi="Arial"/>
                                  <w:color w:val="000000"/>
                                  <w:sz w:val="16"/>
                                </w:rPr>
                                <w:t>00083218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971FE63" w14:textId="77777777" w:rsidR="00A74D3C" w:rsidRDefault="00000000">
                              <w:pPr>
                                <w:spacing w:after="0" w:line="240" w:lineRule="auto"/>
                              </w:pPr>
                              <w:r>
                                <w:rPr>
                                  <w:rFonts w:ascii="Arial" w:eastAsia="Arial" w:hAnsi="Arial"/>
                                  <w:color w:val="000000"/>
                                  <w:sz w:val="16"/>
                                </w:rPr>
                                <w:t>2.4: Gender Equality and HIV</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538CF36" w14:textId="77777777" w:rsidR="00A74D3C"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F72541D"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0119C01" w14:textId="77777777" w:rsidR="00A74D3C" w:rsidRDefault="00000000">
                              <w:pPr>
                                <w:spacing w:after="0" w:line="240" w:lineRule="auto"/>
                                <w:jc w:val="right"/>
                              </w:pPr>
                              <w:r>
                                <w:rPr>
                                  <w:rFonts w:ascii="Arial" w:eastAsia="Arial" w:hAnsi="Arial"/>
                                  <w:color w:val="000000"/>
                                  <w:sz w:val="16"/>
                                </w:rPr>
                                <w:t>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E9A8012" w14:textId="77777777" w:rsidR="00A74D3C" w:rsidRDefault="00000000">
                              <w:pPr>
                                <w:spacing w:after="0" w:line="240" w:lineRule="auto"/>
                                <w:jc w:val="right"/>
                              </w:pPr>
                              <w:r>
                                <w:rPr>
                                  <w:rFonts w:ascii="Arial" w:eastAsia="Arial" w:hAnsi="Arial"/>
                                  <w:color w:val="000000"/>
                                  <w:sz w:val="16"/>
                                </w:rPr>
                                <w:t>29,069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3004BD" w14:textId="77777777" w:rsidR="00A74D3C" w:rsidRDefault="00000000">
                              <w:pPr>
                                <w:spacing w:after="0" w:line="240" w:lineRule="auto"/>
                                <w:jc w:val="right"/>
                              </w:pPr>
                              <w:r>
                                <w:rPr>
                                  <w:rFonts w:ascii="Arial" w:eastAsia="Arial" w:hAnsi="Arial"/>
                                  <w:color w:val="000000"/>
                                  <w:sz w:val="16"/>
                                </w:rPr>
                                <w:t>29,069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53291BC" w14:textId="77777777" w:rsidR="00A74D3C" w:rsidRDefault="00000000">
                              <w:pPr>
                                <w:spacing w:after="0" w:line="240" w:lineRule="auto"/>
                                <w:jc w:val="right"/>
                              </w:pPr>
                              <w:r>
                                <w:rPr>
                                  <w:rFonts w:ascii="Arial" w:eastAsia="Arial" w:hAnsi="Arial"/>
                                  <w:color w:val="000000"/>
                                  <w:sz w:val="16"/>
                                </w:rPr>
                                <w:t>100.00</w:t>
                              </w:r>
                            </w:p>
                          </w:tc>
                        </w:tr>
                        <w:tr w:rsidR="00A74D3C" w14:paraId="73DF542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6394FE" w14:textId="77777777" w:rsidR="00A74D3C" w:rsidRDefault="00000000">
                              <w:pPr>
                                <w:spacing w:after="0" w:line="240" w:lineRule="auto"/>
                              </w:pPr>
                              <w:r>
                                <w:rPr>
                                  <w:rFonts w:ascii="Arial" w:eastAsia="Arial" w:hAnsi="Arial"/>
                                  <w:color w:val="000000"/>
                                  <w:sz w:val="16"/>
                                </w:rPr>
                                <w:t>00083218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D578606" w14:textId="77777777" w:rsidR="00A74D3C" w:rsidRDefault="00000000">
                              <w:pPr>
                                <w:spacing w:after="0" w:line="240" w:lineRule="auto"/>
                              </w:pPr>
                              <w:r>
                                <w:rPr>
                                  <w:rFonts w:ascii="Arial" w:eastAsia="Arial" w:hAnsi="Arial"/>
                                  <w:color w:val="000000"/>
                                  <w:sz w:val="16"/>
                                </w:rPr>
                                <w:t>2.4: Gender Equality and HIV</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1BD8565" w14:textId="77777777" w:rsidR="00A74D3C"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B35F36"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588D8E" w14:textId="77777777" w:rsidR="00A74D3C" w:rsidRDefault="00000000">
                              <w:pPr>
                                <w:spacing w:after="0" w:line="240" w:lineRule="auto"/>
                                <w:jc w:val="right"/>
                              </w:pPr>
                              <w:r>
                                <w:rPr>
                                  <w:rFonts w:ascii="Arial" w:eastAsia="Arial" w:hAnsi="Arial"/>
                                  <w:color w:val="000000"/>
                                  <w:sz w:val="16"/>
                                </w:rPr>
                                <w:t>1,242,301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A3B7300" w14:textId="77777777" w:rsidR="00A74D3C" w:rsidRDefault="00000000">
                              <w:pPr>
                                <w:spacing w:after="0" w:line="240" w:lineRule="auto"/>
                                <w:jc w:val="right"/>
                              </w:pPr>
                              <w:r>
                                <w:rPr>
                                  <w:rFonts w:ascii="Arial" w:eastAsia="Arial" w:hAnsi="Arial"/>
                                  <w:color w:val="000000"/>
                                  <w:sz w:val="16"/>
                                </w:rPr>
                                <w:t>1,239,101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B7AEEC" w14:textId="77777777" w:rsidR="00A74D3C" w:rsidRDefault="00000000">
                              <w:pPr>
                                <w:spacing w:after="0" w:line="240" w:lineRule="auto"/>
                                <w:jc w:val="right"/>
                              </w:pPr>
                              <w:r>
                                <w:rPr>
                                  <w:rFonts w:ascii="Arial" w:eastAsia="Arial" w:hAnsi="Arial"/>
                                  <w:color w:val="000000"/>
                                  <w:sz w:val="16"/>
                                </w:rPr>
                                <w:t>1,239,101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2BE9177" w14:textId="77777777" w:rsidR="00A74D3C" w:rsidRDefault="00000000">
                              <w:pPr>
                                <w:spacing w:after="0" w:line="240" w:lineRule="auto"/>
                                <w:jc w:val="right"/>
                              </w:pPr>
                              <w:r>
                                <w:rPr>
                                  <w:rFonts w:ascii="Arial" w:eastAsia="Arial" w:hAnsi="Arial"/>
                                  <w:color w:val="000000"/>
                                  <w:sz w:val="16"/>
                                </w:rPr>
                                <w:t>100.00</w:t>
                              </w:r>
                            </w:p>
                          </w:tc>
                        </w:tr>
                        <w:tr w:rsidR="00A74D3C" w14:paraId="12BD267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AB3DEB" w14:textId="77777777" w:rsidR="00A74D3C" w:rsidRDefault="00000000">
                              <w:pPr>
                                <w:spacing w:after="0" w:line="240" w:lineRule="auto"/>
                              </w:pPr>
                              <w:r>
                                <w:rPr>
                                  <w:rFonts w:ascii="Arial" w:eastAsia="Arial" w:hAnsi="Arial"/>
                                  <w:color w:val="000000"/>
                                  <w:sz w:val="16"/>
                                </w:rPr>
                                <w:t>00083218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9734899" w14:textId="77777777" w:rsidR="00A74D3C" w:rsidRDefault="00000000">
                              <w:pPr>
                                <w:spacing w:after="0" w:line="240" w:lineRule="auto"/>
                              </w:pPr>
                              <w:r>
                                <w:rPr>
                                  <w:rFonts w:ascii="Arial" w:eastAsia="Arial" w:hAnsi="Arial"/>
                                  <w:color w:val="000000"/>
                                  <w:sz w:val="16"/>
                                </w:rPr>
                                <w:t>2.4: Gender Equality and HIV</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6B4E275" w14:textId="77777777" w:rsidR="00A74D3C"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4608A48"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6A5B5A9" w14:textId="77777777" w:rsidR="00A74D3C" w:rsidRDefault="00000000">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E36F581" w14:textId="77777777" w:rsidR="00A74D3C" w:rsidRDefault="00000000">
                              <w:pPr>
                                <w:spacing w:after="0" w:line="240" w:lineRule="auto"/>
                                <w:jc w:val="right"/>
                              </w:pPr>
                              <w:r>
                                <w:rPr>
                                  <w:rFonts w:ascii="Arial" w:eastAsia="Arial" w:hAnsi="Arial"/>
                                  <w:color w:val="000000"/>
                                  <w:sz w:val="16"/>
                                </w:rPr>
                                <w:t>80,000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7518ED" w14:textId="77777777" w:rsidR="00A74D3C" w:rsidRDefault="00000000">
                              <w:pPr>
                                <w:spacing w:after="0" w:line="240" w:lineRule="auto"/>
                                <w:jc w:val="right"/>
                              </w:pPr>
                              <w:r>
                                <w:rPr>
                                  <w:rFonts w:ascii="Arial" w:eastAsia="Arial" w:hAnsi="Arial"/>
                                  <w:color w:val="000000"/>
                                  <w:sz w:val="16"/>
                                </w:rPr>
                                <w:t>80,000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04A0560" w14:textId="77777777" w:rsidR="00A74D3C" w:rsidRDefault="00000000">
                              <w:pPr>
                                <w:spacing w:after="0" w:line="240" w:lineRule="auto"/>
                                <w:jc w:val="right"/>
                              </w:pPr>
                              <w:r>
                                <w:rPr>
                                  <w:rFonts w:ascii="Arial" w:eastAsia="Arial" w:hAnsi="Arial"/>
                                  <w:color w:val="000000"/>
                                  <w:sz w:val="16"/>
                                </w:rPr>
                                <w:t>100.00</w:t>
                              </w:r>
                            </w:p>
                          </w:tc>
                        </w:tr>
                        <w:tr w:rsidR="00A74D3C" w14:paraId="681A041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788C79" w14:textId="77777777" w:rsidR="00A74D3C" w:rsidRDefault="00000000">
                              <w:pPr>
                                <w:spacing w:after="0" w:line="240" w:lineRule="auto"/>
                              </w:pPr>
                              <w:r>
                                <w:rPr>
                                  <w:rFonts w:ascii="Arial" w:eastAsia="Arial" w:hAnsi="Arial"/>
                                  <w:color w:val="000000"/>
                                  <w:sz w:val="16"/>
                                </w:rPr>
                                <w:t>00083218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B1EC7B" w14:textId="77777777" w:rsidR="00A74D3C" w:rsidRDefault="00000000">
                              <w:pPr>
                                <w:spacing w:after="0" w:line="240" w:lineRule="auto"/>
                              </w:pPr>
                              <w:r>
                                <w:rPr>
                                  <w:rFonts w:ascii="Arial" w:eastAsia="Arial" w:hAnsi="Arial"/>
                                  <w:color w:val="000000"/>
                                  <w:sz w:val="16"/>
                                </w:rPr>
                                <w:t>2.4: Gender Equality and HIV</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C9DB2A" w14:textId="77777777" w:rsidR="00A74D3C"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2E9A1BD"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7EEB471" w14:textId="77777777" w:rsidR="00A74D3C" w:rsidRDefault="00000000">
                              <w:pPr>
                                <w:spacing w:after="0" w:line="240" w:lineRule="auto"/>
                                <w:jc w:val="right"/>
                              </w:pPr>
                              <w:r>
                                <w:rPr>
                                  <w:rFonts w:ascii="Arial" w:eastAsia="Arial" w:hAnsi="Arial"/>
                                  <w:color w:val="000000"/>
                                  <w:sz w:val="16"/>
                                </w:rPr>
                                <w:t>787,912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B8D124A" w14:textId="77777777" w:rsidR="00A74D3C" w:rsidRDefault="00000000">
                              <w:pPr>
                                <w:spacing w:after="0" w:line="240" w:lineRule="auto"/>
                                <w:jc w:val="right"/>
                              </w:pPr>
                              <w:r>
                                <w:rPr>
                                  <w:rFonts w:ascii="Arial" w:eastAsia="Arial" w:hAnsi="Arial"/>
                                  <w:color w:val="000000"/>
                                  <w:sz w:val="16"/>
                                </w:rPr>
                                <w:t>752,165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038669" w14:textId="77777777" w:rsidR="00A74D3C" w:rsidRDefault="00000000">
                              <w:pPr>
                                <w:spacing w:after="0" w:line="240" w:lineRule="auto"/>
                                <w:jc w:val="right"/>
                              </w:pPr>
                              <w:r>
                                <w:rPr>
                                  <w:rFonts w:ascii="Arial" w:eastAsia="Arial" w:hAnsi="Arial"/>
                                  <w:color w:val="000000"/>
                                  <w:sz w:val="16"/>
                                </w:rPr>
                                <w:t>752,165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84848B4" w14:textId="77777777" w:rsidR="00A74D3C" w:rsidRDefault="00000000">
                              <w:pPr>
                                <w:spacing w:after="0" w:line="240" w:lineRule="auto"/>
                                <w:jc w:val="right"/>
                              </w:pPr>
                              <w:r>
                                <w:rPr>
                                  <w:rFonts w:ascii="Arial" w:eastAsia="Arial" w:hAnsi="Arial"/>
                                  <w:color w:val="000000"/>
                                  <w:sz w:val="16"/>
                                </w:rPr>
                                <w:t>100.00</w:t>
                              </w:r>
                            </w:p>
                          </w:tc>
                        </w:tr>
                        <w:tr w:rsidR="00A74D3C" w14:paraId="4058B27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1B08D8" w14:textId="77777777" w:rsidR="00A74D3C" w:rsidRDefault="00000000">
                              <w:pPr>
                                <w:spacing w:after="0" w:line="240" w:lineRule="auto"/>
                              </w:pPr>
                              <w:r>
                                <w:rPr>
                                  <w:rFonts w:ascii="Arial" w:eastAsia="Arial" w:hAnsi="Arial"/>
                                  <w:color w:val="000000"/>
                                  <w:sz w:val="16"/>
                                </w:rPr>
                                <w:t>00083218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D2F2C4C" w14:textId="77777777" w:rsidR="00A74D3C" w:rsidRDefault="00000000">
                              <w:pPr>
                                <w:spacing w:after="0" w:line="240" w:lineRule="auto"/>
                              </w:pPr>
                              <w:r>
                                <w:rPr>
                                  <w:rFonts w:ascii="Arial" w:eastAsia="Arial" w:hAnsi="Arial"/>
                                  <w:color w:val="000000"/>
                                  <w:sz w:val="16"/>
                                </w:rPr>
                                <w:t>2.4: Gender Equality and HIV</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5C333AF" w14:textId="77777777" w:rsidR="00A74D3C" w:rsidRDefault="00000000">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CA26C69"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E25B595" w14:textId="77777777" w:rsidR="00A74D3C" w:rsidRDefault="00000000">
                              <w:pPr>
                                <w:spacing w:after="0" w:line="240" w:lineRule="auto"/>
                                <w:jc w:val="right"/>
                              </w:pPr>
                              <w:r>
                                <w:rPr>
                                  <w:rFonts w:ascii="Arial" w:eastAsia="Arial" w:hAnsi="Arial"/>
                                  <w:color w:val="000000"/>
                                  <w:sz w:val="16"/>
                                </w:rPr>
                                <w:t>950,043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B4133C" w14:textId="77777777" w:rsidR="00A74D3C" w:rsidRDefault="00000000">
                              <w:pPr>
                                <w:spacing w:after="0" w:line="240" w:lineRule="auto"/>
                                <w:jc w:val="right"/>
                              </w:pPr>
                              <w:r>
                                <w:rPr>
                                  <w:rFonts w:ascii="Arial" w:eastAsia="Arial" w:hAnsi="Arial"/>
                                  <w:color w:val="000000"/>
                                  <w:sz w:val="16"/>
                                </w:rPr>
                                <w:t>945,549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52B340" w14:textId="77777777" w:rsidR="00A74D3C" w:rsidRDefault="00000000">
                              <w:pPr>
                                <w:spacing w:after="0" w:line="240" w:lineRule="auto"/>
                                <w:jc w:val="right"/>
                              </w:pPr>
                              <w:r>
                                <w:rPr>
                                  <w:rFonts w:ascii="Arial" w:eastAsia="Arial" w:hAnsi="Arial"/>
                                  <w:color w:val="000000"/>
                                  <w:sz w:val="16"/>
                                </w:rPr>
                                <w:t>945,549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9B3588C" w14:textId="77777777" w:rsidR="00A74D3C" w:rsidRDefault="00000000">
                              <w:pPr>
                                <w:spacing w:after="0" w:line="240" w:lineRule="auto"/>
                                <w:jc w:val="right"/>
                              </w:pPr>
                              <w:r>
                                <w:rPr>
                                  <w:rFonts w:ascii="Arial" w:eastAsia="Arial" w:hAnsi="Arial"/>
                                  <w:color w:val="000000"/>
                                  <w:sz w:val="16"/>
                                </w:rPr>
                                <w:t>100.00</w:t>
                              </w:r>
                            </w:p>
                          </w:tc>
                        </w:tr>
                        <w:tr w:rsidR="00A74D3C" w14:paraId="797401C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C3ADF7" w14:textId="77777777" w:rsidR="00A74D3C" w:rsidRDefault="00000000">
                              <w:pPr>
                                <w:spacing w:after="0" w:line="240" w:lineRule="auto"/>
                              </w:pPr>
                              <w:r>
                                <w:rPr>
                                  <w:rFonts w:ascii="Arial" w:eastAsia="Arial" w:hAnsi="Arial"/>
                                  <w:color w:val="000000"/>
                                  <w:sz w:val="16"/>
                                </w:rPr>
                                <w:t>00083218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F5A6AF" w14:textId="77777777" w:rsidR="00A74D3C" w:rsidRDefault="00000000">
                              <w:pPr>
                                <w:spacing w:after="0" w:line="240" w:lineRule="auto"/>
                              </w:pPr>
                              <w:r>
                                <w:rPr>
                                  <w:rFonts w:ascii="Arial" w:eastAsia="Arial" w:hAnsi="Arial"/>
                                  <w:color w:val="000000"/>
                                  <w:sz w:val="16"/>
                                </w:rPr>
                                <w:t>2.4: Gender Equality and HIV</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1086C22"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B28FEB1" w14:textId="77777777" w:rsidR="00A74D3C" w:rsidRDefault="00000000">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BF7177" w14:textId="77777777" w:rsidR="00A74D3C" w:rsidRDefault="00000000">
                              <w:pPr>
                                <w:spacing w:after="0" w:line="240" w:lineRule="auto"/>
                                <w:jc w:val="right"/>
                              </w:pPr>
                              <w:r>
                                <w:rPr>
                                  <w:rFonts w:ascii="Arial" w:eastAsia="Arial" w:hAnsi="Arial"/>
                                  <w:color w:val="000000"/>
                                  <w:sz w:val="16"/>
                                </w:rPr>
                                <w:t>644,999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170BFAA" w14:textId="77777777" w:rsidR="00A74D3C" w:rsidRDefault="00000000">
                              <w:pPr>
                                <w:spacing w:after="0" w:line="240" w:lineRule="auto"/>
                                <w:jc w:val="right"/>
                              </w:pPr>
                              <w:r>
                                <w:rPr>
                                  <w:rFonts w:ascii="Arial" w:eastAsia="Arial" w:hAnsi="Arial"/>
                                  <w:color w:val="000000"/>
                                  <w:sz w:val="16"/>
                                </w:rPr>
                                <w:t>640,659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75CA00" w14:textId="77777777" w:rsidR="00A74D3C" w:rsidRDefault="00000000">
                              <w:pPr>
                                <w:spacing w:after="0" w:line="240" w:lineRule="auto"/>
                                <w:jc w:val="right"/>
                              </w:pPr>
                              <w:r>
                                <w:rPr>
                                  <w:rFonts w:ascii="Arial" w:eastAsia="Arial" w:hAnsi="Arial"/>
                                  <w:color w:val="000000"/>
                                  <w:sz w:val="16"/>
                                </w:rPr>
                                <w:t>640,659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D35BC2" w14:textId="77777777" w:rsidR="00A74D3C" w:rsidRDefault="00000000">
                              <w:pPr>
                                <w:spacing w:after="0" w:line="240" w:lineRule="auto"/>
                                <w:jc w:val="right"/>
                              </w:pPr>
                              <w:r>
                                <w:rPr>
                                  <w:rFonts w:ascii="Arial" w:eastAsia="Arial" w:hAnsi="Arial"/>
                                  <w:color w:val="000000"/>
                                  <w:sz w:val="16"/>
                                </w:rPr>
                                <w:t>100.00</w:t>
                              </w:r>
                            </w:p>
                          </w:tc>
                        </w:tr>
                        <w:tr w:rsidR="00A74D3C" w14:paraId="7A84D73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7458F9" w14:textId="77777777" w:rsidR="00A74D3C" w:rsidRDefault="00000000">
                              <w:pPr>
                                <w:spacing w:after="0" w:line="240" w:lineRule="auto"/>
                              </w:pPr>
                              <w:r>
                                <w:rPr>
                                  <w:rFonts w:ascii="Arial" w:eastAsia="Arial" w:hAnsi="Arial"/>
                                  <w:color w:val="000000"/>
                                  <w:sz w:val="16"/>
                                </w:rPr>
                                <w:t>00084222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4863F11" w14:textId="77777777" w:rsidR="00A74D3C" w:rsidRDefault="00000000">
                              <w:pPr>
                                <w:spacing w:after="0" w:line="240" w:lineRule="auto"/>
                              </w:pPr>
                              <w:r>
                                <w:rPr>
                                  <w:rFonts w:ascii="Arial" w:eastAsia="Arial" w:hAnsi="Arial"/>
                                  <w:color w:val="000000"/>
                                  <w:sz w:val="16"/>
                                </w:rPr>
                                <w:t>2.2: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2E5DB2" w14:textId="77777777" w:rsidR="00A74D3C" w:rsidRDefault="00000000">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6CD4C81"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CFCDEB6" w14:textId="77777777" w:rsidR="00A74D3C" w:rsidRDefault="00000000">
                              <w:pPr>
                                <w:spacing w:after="0" w:line="240" w:lineRule="auto"/>
                                <w:jc w:val="right"/>
                              </w:pPr>
                              <w:r>
                                <w:rPr>
                                  <w:rFonts w:ascii="Arial" w:eastAsia="Arial" w:hAnsi="Arial"/>
                                  <w:color w:val="000000"/>
                                  <w:sz w:val="16"/>
                                </w:rPr>
                                <w:t>651,867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F8AA89" w14:textId="77777777" w:rsidR="00A74D3C" w:rsidRDefault="00000000">
                              <w:pPr>
                                <w:spacing w:after="0" w:line="240" w:lineRule="auto"/>
                                <w:jc w:val="right"/>
                              </w:pPr>
                              <w:r>
                                <w:rPr>
                                  <w:rFonts w:ascii="Arial" w:eastAsia="Arial" w:hAnsi="Arial"/>
                                  <w:color w:val="000000"/>
                                  <w:sz w:val="16"/>
                                </w:rPr>
                                <w:t>595,203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B30901" w14:textId="77777777" w:rsidR="00A74D3C" w:rsidRDefault="00000000">
                              <w:pPr>
                                <w:spacing w:after="0" w:line="240" w:lineRule="auto"/>
                                <w:jc w:val="right"/>
                              </w:pPr>
                              <w:r>
                                <w:rPr>
                                  <w:rFonts w:ascii="Arial" w:eastAsia="Arial" w:hAnsi="Arial"/>
                                  <w:color w:val="000000"/>
                                  <w:sz w:val="16"/>
                                </w:rPr>
                                <w:t>595,203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86D7741" w14:textId="77777777" w:rsidR="00A74D3C" w:rsidRDefault="00000000">
                              <w:pPr>
                                <w:spacing w:after="0" w:line="240" w:lineRule="auto"/>
                                <w:jc w:val="right"/>
                              </w:pPr>
                              <w:r>
                                <w:rPr>
                                  <w:rFonts w:ascii="Arial" w:eastAsia="Arial" w:hAnsi="Arial"/>
                                  <w:color w:val="000000"/>
                                  <w:sz w:val="16"/>
                                </w:rPr>
                                <w:t>100.00</w:t>
                              </w:r>
                            </w:p>
                          </w:tc>
                        </w:tr>
                        <w:tr w:rsidR="00A74D3C" w14:paraId="200F764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427589" w14:textId="77777777" w:rsidR="00A74D3C" w:rsidRDefault="00000000">
                              <w:pPr>
                                <w:spacing w:after="0" w:line="240" w:lineRule="auto"/>
                              </w:pPr>
                              <w:r>
                                <w:rPr>
                                  <w:rFonts w:ascii="Arial" w:eastAsia="Arial" w:hAnsi="Arial"/>
                                  <w:color w:val="000000"/>
                                  <w:sz w:val="16"/>
                                </w:rPr>
                                <w:t>00084222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A3E71A" w14:textId="77777777" w:rsidR="00A74D3C" w:rsidRDefault="00000000">
                              <w:pPr>
                                <w:spacing w:after="0" w:line="240" w:lineRule="auto"/>
                              </w:pPr>
                              <w:r>
                                <w:rPr>
                                  <w:rFonts w:ascii="Arial" w:eastAsia="Arial" w:hAnsi="Arial"/>
                                  <w:color w:val="000000"/>
                                  <w:sz w:val="16"/>
                                </w:rPr>
                                <w:t>2.2: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7E5C496" w14:textId="77777777" w:rsidR="00A74D3C" w:rsidRDefault="00000000">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4B376F4"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3E7148D" w14:textId="77777777" w:rsidR="00A74D3C" w:rsidRDefault="00000000">
                              <w:pPr>
                                <w:spacing w:after="0" w:line="240" w:lineRule="auto"/>
                                <w:jc w:val="right"/>
                              </w:pPr>
                              <w:r>
                                <w:rPr>
                                  <w:rFonts w:ascii="Arial" w:eastAsia="Arial" w:hAnsi="Arial"/>
                                  <w:color w:val="000000"/>
                                  <w:sz w:val="16"/>
                                </w:rPr>
                                <w:t>117,005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30C61FB" w14:textId="77777777" w:rsidR="00A74D3C" w:rsidRDefault="00000000">
                              <w:pPr>
                                <w:spacing w:after="0" w:line="240" w:lineRule="auto"/>
                                <w:jc w:val="right"/>
                              </w:pPr>
                              <w:r>
                                <w:rPr>
                                  <w:rFonts w:ascii="Arial" w:eastAsia="Arial" w:hAnsi="Arial"/>
                                  <w:color w:val="000000"/>
                                  <w:sz w:val="16"/>
                                </w:rPr>
                                <w:t>117,005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179E4C" w14:textId="77777777" w:rsidR="00A74D3C" w:rsidRDefault="00000000">
                              <w:pPr>
                                <w:spacing w:after="0" w:line="240" w:lineRule="auto"/>
                                <w:jc w:val="right"/>
                              </w:pPr>
                              <w:r>
                                <w:rPr>
                                  <w:rFonts w:ascii="Arial" w:eastAsia="Arial" w:hAnsi="Arial"/>
                                  <w:color w:val="000000"/>
                                  <w:sz w:val="16"/>
                                </w:rPr>
                                <w:t>117,005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E20815B" w14:textId="77777777" w:rsidR="00A74D3C" w:rsidRDefault="00000000">
                              <w:pPr>
                                <w:spacing w:after="0" w:line="240" w:lineRule="auto"/>
                                <w:jc w:val="right"/>
                              </w:pPr>
                              <w:r>
                                <w:rPr>
                                  <w:rFonts w:ascii="Arial" w:eastAsia="Arial" w:hAnsi="Arial"/>
                                  <w:color w:val="000000"/>
                                  <w:sz w:val="16"/>
                                </w:rPr>
                                <w:t>100.00</w:t>
                              </w:r>
                            </w:p>
                          </w:tc>
                        </w:tr>
                        <w:tr w:rsidR="00A74D3C" w14:paraId="2B29326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39B134" w14:textId="77777777" w:rsidR="00A74D3C" w:rsidRDefault="00000000">
                              <w:pPr>
                                <w:spacing w:after="0" w:line="240" w:lineRule="auto"/>
                              </w:pPr>
                              <w:r>
                                <w:rPr>
                                  <w:rFonts w:ascii="Arial" w:eastAsia="Arial" w:hAnsi="Arial"/>
                                  <w:color w:val="000000"/>
                                  <w:sz w:val="16"/>
                                </w:rPr>
                                <w:t>00084222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C4FD3D6" w14:textId="77777777" w:rsidR="00A74D3C" w:rsidRDefault="00000000">
                              <w:pPr>
                                <w:spacing w:after="0" w:line="240" w:lineRule="auto"/>
                              </w:pPr>
                              <w:r>
                                <w:rPr>
                                  <w:rFonts w:ascii="Arial" w:eastAsia="Arial" w:hAnsi="Arial"/>
                                  <w:color w:val="000000"/>
                                  <w:sz w:val="16"/>
                                </w:rPr>
                                <w:t>2.2: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D7E7835" w14:textId="77777777" w:rsidR="00A74D3C"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7D65D53"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5C70B5A" w14:textId="77777777" w:rsidR="00A74D3C" w:rsidRDefault="00000000">
                              <w:pPr>
                                <w:spacing w:after="0" w:line="240" w:lineRule="auto"/>
                                <w:jc w:val="right"/>
                              </w:pPr>
                              <w:r>
                                <w:rPr>
                                  <w:rFonts w:ascii="Arial" w:eastAsia="Arial" w:hAnsi="Arial"/>
                                  <w:color w:val="000000"/>
                                  <w:sz w:val="16"/>
                                </w:rPr>
                                <w:t>1,253,152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00B3923" w14:textId="77777777" w:rsidR="00A74D3C" w:rsidRDefault="00000000">
                              <w:pPr>
                                <w:spacing w:after="0" w:line="240" w:lineRule="auto"/>
                                <w:jc w:val="right"/>
                              </w:pPr>
                              <w:r>
                                <w:rPr>
                                  <w:rFonts w:ascii="Arial" w:eastAsia="Arial" w:hAnsi="Arial"/>
                                  <w:color w:val="000000"/>
                                  <w:sz w:val="16"/>
                                </w:rPr>
                                <w:t>858,576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9BCB75" w14:textId="77777777" w:rsidR="00A74D3C" w:rsidRDefault="00000000">
                              <w:pPr>
                                <w:spacing w:after="0" w:line="240" w:lineRule="auto"/>
                                <w:jc w:val="right"/>
                              </w:pPr>
                              <w:r>
                                <w:rPr>
                                  <w:rFonts w:ascii="Arial" w:eastAsia="Arial" w:hAnsi="Arial"/>
                                  <w:color w:val="000000"/>
                                  <w:sz w:val="16"/>
                                </w:rPr>
                                <w:t>858,576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8D915E1" w14:textId="77777777" w:rsidR="00A74D3C" w:rsidRDefault="00000000">
                              <w:pPr>
                                <w:spacing w:after="0" w:line="240" w:lineRule="auto"/>
                                <w:jc w:val="right"/>
                              </w:pPr>
                              <w:r>
                                <w:rPr>
                                  <w:rFonts w:ascii="Arial" w:eastAsia="Arial" w:hAnsi="Arial"/>
                                  <w:color w:val="000000"/>
                                  <w:sz w:val="16"/>
                                </w:rPr>
                                <w:t>100.00</w:t>
                              </w:r>
                            </w:p>
                          </w:tc>
                        </w:tr>
                        <w:tr w:rsidR="00A74D3C" w14:paraId="0589258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8069B2" w14:textId="77777777" w:rsidR="00A74D3C" w:rsidRDefault="00000000">
                              <w:pPr>
                                <w:spacing w:after="0" w:line="240" w:lineRule="auto"/>
                              </w:pPr>
                              <w:r>
                                <w:rPr>
                                  <w:rFonts w:ascii="Arial" w:eastAsia="Arial" w:hAnsi="Arial"/>
                                  <w:color w:val="000000"/>
                                  <w:sz w:val="16"/>
                                </w:rPr>
                                <w:t>00084222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63B34B" w14:textId="77777777" w:rsidR="00A74D3C" w:rsidRDefault="00000000">
                              <w:pPr>
                                <w:spacing w:after="0" w:line="240" w:lineRule="auto"/>
                              </w:pPr>
                              <w:r>
                                <w:rPr>
                                  <w:rFonts w:ascii="Arial" w:eastAsia="Arial" w:hAnsi="Arial"/>
                                  <w:color w:val="000000"/>
                                  <w:sz w:val="16"/>
                                </w:rPr>
                                <w:t>2.2: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6E23815" w14:textId="77777777" w:rsidR="00A74D3C"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8E76C9"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76FF247" w14:textId="77777777" w:rsidR="00A74D3C" w:rsidRDefault="00000000">
                              <w:pPr>
                                <w:spacing w:after="0" w:line="240" w:lineRule="auto"/>
                                <w:jc w:val="right"/>
                              </w:pPr>
                              <w:r>
                                <w:rPr>
                                  <w:rFonts w:ascii="Arial" w:eastAsia="Arial" w:hAnsi="Arial"/>
                                  <w:color w:val="000000"/>
                                  <w:sz w:val="16"/>
                                </w:rPr>
                                <w:t>1,939,021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CAE9843" w14:textId="77777777" w:rsidR="00A74D3C" w:rsidRDefault="00000000">
                              <w:pPr>
                                <w:spacing w:after="0" w:line="240" w:lineRule="auto"/>
                                <w:jc w:val="right"/>
                              </w:pPr>
                              <w:r>
                                <w:rPr>
                                  <w:rFonts w:ascii="Arial" w:eastAsia="Arial" w:hAnsi="Arial"/>
                                  <w:color w:val="000000"/>
                                  <w:sz w:val="16"/>
                                </w:rPr>
                                <w:t>1,518,676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140F97" w14:textId="77777777" w:rsidR="00A74D3C" w:rsidRDefault="00000000">
                              <w:pPr>
                                <w:spacing w:after="0" w:line="240" w:lineRule="auto"/>
                                <w:jc w:val="right"/>
                              </w:pPr>
                              <w:r>
                                <w:rPr>
                                  <w:rFonts w:ascii="Arial" w:eastAsia="Arial" w:hAnsi="Arial"/>
                                  <w:color w:val="000000"/>
                                  <w:sz w:val="16"/>
                                </w:rPr>
                                <w:t>1,518,676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9A6F81C" w14:textId="77777777" w:rsidR="00A74D3C" w:rsidRDefault="00000000">
                              <w:pPr>
                                <w:spacing w:after="0" w:line="240" w:lineRule="auto"/>
                                <w:jc w:val="right"/>
                              </w:pPr>
                              <w:r>
                                <w:rPr>
                                  <w:rFonts w:ascii="Arial" w:eastAsia="Arial" w:hAnsi="Arial"/>
                                  <w:color w:val="000000"/>
                                  <w:sz w:val="16"/>
                                </w:rPr>
                                <w:t>100.00</w:t>
                              </w:r>
                            </w:p>
                          </w:tc>
                        </w:tr>
                        <w:tr w:rsidR="00A74D3C" w14:paraId="197EAEB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70D62C" w14:textId="77777777" w:rsidR="00A74D3C" w:rsidRDefault="00000000">
                              <w:pPr>
                                <w:spacing w:after="0" w:line="240" w:lineRule="auto"/>
                              </w:pPr>
                              <w:r>
                                <w:rPr>
                                  <w:rFonts w:ascii="Arial" w:eastAsia="Arial" w:hAnsi="Arial"/>
                                  <w:color w:val="000000"/>
                                  <w:sz w:val="16"/>
                                </w:rPr>
                                <w:lastRenderedPageBreak/>
                                <w:t>00084222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8D5500A" w14:textId="77777777" w:rsidR="00A74D3C" w:rsidRDefault="00000000">
                              <w:pPr>
                                <w:spacing w:after="0" w:line="240" w:lineRule="auto"/>
                              </w:pPr>
                              <w:r>
                                <w:rPr>
                                  <w:rFonts w:ascii="Arial" w:eastAsia="Arial" w:hAnsi="Arial"/>
                                  <w:color w:val="000000"/>
                                  <w:sz w:val="16"/>
                                </w:rPr>
                                <w:t>2.2: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6C8BCA" w14:textId="77777777" w:rsidR="00A74D3C" w:rsidRDefault="00000000">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13B9D7A"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71503AD" w14:textId="77777777" w:rsidR="00A74D3C" w:rsidRDefault="00000000">
                              <w:pPr>
                                <w:spacing w:after="0" w:line="240" w:lineRule="auto"/>
                                <w:jc w:val="right"/>
                              </w:pPr>
                              <w:r>
                                <w:rPr>
                                  <w:rFonts w:ascii="Arial" w:eastAsia="Arial" w:hAnsi="Arial"/>
                                  <w:color w:val="000000"/>
                                  <w:sz w:val="16"/>
                                </w:rPr>
                                <w:t>220,000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C3AB9B8" w14:textId="77777777" w:rsidR="00A74D3C" w:rsidRDefault="00000000">
                              <w:pPr>
                                <w:spacing w:after="0" w:line="240" w:lineRule="auto"/>
                                <w:jc w:val="right"/>
                              </w:pPr>
                              <w:r>
                                <w:rPr>
                                  <w:rFonts w:ascii="Arial" w:eastAsia="Arial" w:hAnsi="Arial"/>
                                  <w:color w:val="000000"/>
                                  <w:sz w:val="16"/>
                                </w:rPr>
                                <w:t>133,725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F3B8B1" w14:textId="77777777" w:rsidR="00A74D3C" w:rsidRDefault="00000000">
                              <w:pPr>
                                <w:spacing w:after="0" w:line="240" w:lineRule="auto"/>
                                <w:jc w:val="right"/>
                              </w:pPr>
                              <w:r>
                                <w:rPr>
                                  <w:rFonts w:ascii="Arial" w:eastAsia="Arial" w:hAnsi="Arial"/>
                                  <w:color w:val="000000"/>
                                  <w:sz w:val="16"/>
                                </w:rPr>
                                <w:t>133,725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801008B" w14:textId="77777777" w:rsidR="00A74D3C" w:rsidRDefault="00000000">
                              <w:pPr>
                                <w:spacing w:after="0" w:line="240" w:lineRule="auto"/>
                                <w:jc w:val="right"/>
                              </w:pPr>
                              <w:r>
                                <w:rPr>
                                  <w:rFonts w:ascii="Arial" w:eastAsia="Arial" w:hAnsi="Arial"/>
                                  <w:color w:val="000000"/>
                                  <w:sz w:val="16"/>
                                </w:rPr>
                                <w:t>100.00</w:t>
                              </w:r>
                            </w:p>
                          </w:tc>
                        </w:tr>
                        <w:tr w:rsidR="00A74D3C" w14:paraId="6FF9830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014A45" w14:textId="77777777" w:rsidR="00A74D3C" w:rsidRDefault="00000000">
                              <w:pPr>
                                <w:spacing w:after="0" w:line="240" w:lineRule="auto"/>
                              </w:pPr>
                              <w:r>
                                <w:rPr>
                                  <w:rFonts w:ascii="Arial" w:eastAsia="Arial" w:hAnsi="Arial"/>
                                  <w:color w:val="000000"/>
                                  <w:sz w:val="16"/>
                                </w:rPr>
                                <w:t>00084222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8AFDDA" w14:textId="77777777" w:rsidR="00A74D3C" w:rsidRDefault="00000000">
                              <w:pPr>
                                <w:spacing w:after="0" w:line="240" w:lineRule="auto"/>
                              </w:pPr>
                              <w:r>
                                <w:rPr>
                                  <w:rFonts w:ascii="Arial" w:eastAsia="Arial" w:hAnsi="Arial"/>
                                  <w:color w:val="000000"/>
                                  <w:sz w:val="16"/>
                                </w:rPr>
                                <w:t>2.2: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739644C" w14:textId="77777777" w:rsidR="00A74D3C" w:rsidRDefault="00000000">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FC971C2"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1DD128" w14:textId="77777777" w:rsidR="00A74D3C" w:rsidRDefault="00000000">
                              <w:pPr>
                                <w:spacing w:after="0" w:line="240" w:lineRule="auto"/>
                                <w:jc w:val="right"/>
                              </w:pPr>
                              <w:r>
                                <w:rPr>
                                  <w:rFonts w:ascii="Arial" w:eastAsia="Arial" w:hAnsi="Arial"/>
                                  <w:color w:val="000000"/>
                                  <w:sz w:val="16"/>
                                </w:rPr>
                                <w:t>3,856,316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EDAF6B" w14:textId="77777777" w:rsidR="00A74D3C" w:rsidRDefault="00000000">
                              <w:pPr>
                                <w:spacing w:after="0" w:line="240" w:lineRule="auto"/>
                                <w:jc w:val="right"/>
                              </w:pPr>
                              <w:r>
                                <w:rPr>
                                  <w:rFonts w:ascii="Arial" w:eastAsia="Arial" w:hAnsi="Arial"/>
                                  <w:color w:val="000000"/>
                                  <w:sz w:val="16"/>
                                </w:rPr>
                                <w:t>2,976,518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6F6513" w14:textId="77777777" w:rsidR="00A74D3C" w:rsidRDefault="00000000">
                              <w:pPr>
                                <w:spacing w:after="0" w:line="240" w:lineRule="auto"/>
                                <w:jc w:val="right"/>
                              </w:pPr>
                              <w:r>
                                <w:rPr>
                                  <w:rFonts w:ascii="Arial" w:eastAsia="Arial" w:hAnsi="Arial"/>
                                  <w:color w:val="000000"/>
                                  <w:sz w:val="16"/>
                                </w:rPr>
                                <w:t>2,976,518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857580" w14:textId="77777777" w:rsidR="00A74D3C" w:rsidRDefault="00000000">
                              <w:pPr>
                                <w:spacing w:after="0" w:line="240" w:lineRule="auto"/>
                                <w:jc w:val="right"/>
                              </w:pPr>
                              <w:r>
                                <w:rPr>
                                  <w:rFonts w:ascii="Arial" w:eastAsia="Arial" w:hAnsi="Arial"/>
                                  <w:color w:val="000000"/>
                                  <w:sz w:val="16"/>
                                </w:rPr>
                                <w:t>100.00</w:t>
                              </w:r>
                            </w:p>
                          </w:tc>
                        </w:tr>
                        <w:tr w:rsidR="00A74D3C" w14:paraId="1C923DC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252B24" w14:textId="77777777" w:rsidR="00A74D3C" w:rsidRDefault="00000000">
                              <w:pPr>
                                <w:spacing w:after="0" w:line="240" w:lineRule="auto"/>
                              </w:pPr>
                              <w:r>
                                <w:rPr>
                                  <w:rFonts w:ascii="Arial" w:eastAsia="Arial" w:hAnsi="Arial"/>
                                  <w:color w:val="000000"/>
                                  <w:sz w:val="16"/>
                                </w:rPr>
                                <w:t>00084229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6F4DE83" w14:textId="77777777" w:rsidR="00A74D3C" w:rsidRDefault="00000000">
                              <w:pPr>
                                <w:spacing w:after="0" w:line="240" w:lineRule="auto"/>
                              </w:pPr>
                              <w:r>
                                <w:rPr>
                                  <w:rFonts w:ascii="Arial" w:eastAsia="Arial" w:hAnsi="Arial"/>
                                  <w:color w:val="000000"/>
                                  <w:sz w:val="16"/>
                                </w:rPr>
                                <w:t>2.3: Education and Training</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B095103" w14:textId="77777777" w:rsidR="00A74D3C" w:rsidRDefault="00000000">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F7598AA"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6E6A8D" w14:textId="77777777" w:rsidR="00A74D3C" w:rsidRDefault="00000000">
                              <w:pPr>
                                <w:spacing w:after="0" w:line="240" w:lineRule="auto"/>
                                <w:jc w:val="right"/>
                              </w:pPr>
                              <w:r>
                                <w:rPr>
                                  <w:rFonts w:ascii="Arial" w:eastAsia="Arial" w:hAnsi="Arial"/>
                                  <w:color w:val="000000"/>
                                  <w:sz w:val="16"/>
                                </w:rPr>
                                <w:t>351,183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FFA974A" w14:textId="77777777" w:rsidR="00A74D3C" w:rsidRDefault="00000000">
                              <w:pPr>
                                <w:spacing w:after="0" w:line="240" w:lineRule="auto"/>
                                <w:jc w:val="right"/>
                              </w:pPr>
                              <w:r>
                                <w:rPr>
                                  <w:rFonts w:ascii="Arial" w:eastAsia="Arial" w:hAnsi="Arial"/>
                                  <w:color w:val="000000"/>
                                  <w:sz w:val="16"/>
                                </w:rPr>
                                <w:t>328,497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8AB34C" w14:textId="77777777" w:rsidR="00A74D3C" w:rsidRDefault="00000000">
                              <w:pPr>
                                <w:spacing w:after="0" w:line="240" w:lineRule="auto"/>
                                <w:jc w:val="right"/>
                              </w:pPr>
                              <w:r>
                                <w:rPr>
                                  <w:rFonts w:ascii="Arial" w:eastAsia="Arial" w:hAnsi="Arial"/>
                                  <w:color w:val="000000"/>
                                  <w:sz w:val="16"/>
                                </w:rPr>
                                <w:t>328,497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30D340A" w14:textId="77777777" w:rsidR="00A74D3C" w:rsidRDefault="00000000">
                              <w:pPr>
                                <w:spacing w:after="0" w:line="240" w:lineRule="auto"/>
                                <w:jc w:val="right"/>
                              </w:pPr>
                              <w:r>
                                <w:rPr>
                                  <w:rFonts w:ascii="Arial" w:eastAsia="Arial" w:hAnsi="Arial"/>
                                  <w:color w:val="000000"/>
                                  <w:sz w:val="16"/>
                                </w:rPr>
                                <w:t>100.00</w:t>
                              </w:r>
                            </w:p>
                          </w:tc>
                        </w:tr>
                        <w:tr w:rsidR="00A74D3C" w14:paraId="356862A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589C1D" w14:textId="77777777" w:rsidR="00A74D3C" w:rsidRDefault="00000000">
                              <w:pPr>
                                <w:spacing w:after="0" w:line="240" w:lineRule="auto"/>
                              </w:pPr>
                              <w:r>
                                <w:rPr>
                                  <w:rFonts w:ascii="Arial" w:eastAsia="Arial" w:hAnsi="Arial"/>
                                  <w:color w:val="000000"/>
                                  <w:sz w:val="16"/>
                                </w:rPr>
                                <w:t>00084229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69CD71" w14:textId="77777777" w:rsidR="00A74D3C" w:rsidRDefault="00000000">
                              <w:pPr>
                                <w:spacing w:after="0" w:line="240" w:lineRule="auto"/>
                              </w:pPr>
                              <w:r>
                                <w:rPr>
                                  <w:rFonts w:ascii="Arial" w:eastAsia="Arial" w:hAnsi="Arial"/>
                                  <w:color w:val="000000"/>
                                  <w:sz w:val="16"/>
                                </w:rPr>
                                <w:t>2.3: Education and Training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FB37C7" w14:textId="77777777" w:rsidR="00A74D3C"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8978AF6"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8BAC5A6" w14:textId="77777777" w:rsidR="00A74D3C" w:rsidRDefault="00000000">
                              <w:pPr>
                                <w:spacing w:after="0" w:line="240" w:lineRule="auto"/>
                                <w:jc w:val="right"/>
                              </w:pPr>
                              <w:r>
                                <w:rPr>
                                  <w:rFonts w:ascii="Arial" w:eastAsia="Arial" w:hAnsi="Arial"/>
                                  <w:color w:val="000000"/>
                                  <w:sz w:val="16"/>
                                </w:rPr>
                                <w:t>1,010,203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03D59AF" w14:textId="77777777" w:rsidR="00A74D3C" w:rsidRDefault="00000000">
                              <w:pPr>
                                <w:spacing w:after="0" w:line="240" w:lineRule="auto"/>
                                <w:jc w:val="right"/>
                              </w:pPr>
                              <w:r>
                                <w:rPr>
                                  <w:rFonts w:ascii="Arial" w:eastAsia="Arial" w:hAnsi="Arial"/>
                                  <w:color w:val="000000"/>
                                  <w:sz w:val="16"/>
                                </w:rPr>
                                <w:t>1,010,203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A64307" w14:textId="77777777" w:rsidR="00A74D3C" w:rsidRDefault="00000000">
                              <w:pPr>
                                <w:spacing w:after="0" w:line="240" w:lineRule="auto"/>
                                <w:jc w:val="right"/>
                              </w:pPr>
                              <w:r>
                                <w:rPr>
                                  <w:rFonts w:ascii="Arial" w:eastAsia="Arial" w:hAnsi="Arial"/>
                                  <w:color w:val="000000"/>
                                  <w:sz w:val="16"/>
                                </w:rPr>
                                <w:t>1,010,203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1661CB7" w14:textId="77777777" w:rsidR="00A74D3C" w:rsidRDefault="00000000">
                              <w:pPr>
                                <w:spacing w:after="0" w:line="240" w:lineRule="auto"/>
                                <w:jc w:val="right"/>
                              </w:pPr>
                              <w:r>
                                <w:rPr>
                                  <w:rFonts w:ascii="Arial" w:eastAsia="Arial" w:hAnsi="Arial"/>
                                  <w:color w:val="000000"/>
                                  <w:sz w:val="16"/>
                                </w:rPr>
                                <w:t>100.00</w:t>
                              </w:r>
                            </w:p>
                          </w:tc>
                        </w:tr>
                        <w:tr w:rsidR="00A74D3C" w14:paraId="228FEE7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9DC07F" w14:textId="77777777" w:rsidR="00A74D3C" w:rsidRDefault="00000000">
                              <w:pPr>
                                <w:spacing w:after="0" w:line="240" w:lineRule="auto"/>
                              </w:pPr>
                              <w:r>
                                <w:rPr>
                                  <w:rFonts w:ascii="Arial" w:eastAsia="Arial" w:hAnsi="Arial"/>
                                  <w:color w:val="000000"/>
                                  <w:sz w:val="16"/>
                                </w:rPr>
                                <w:t>00084230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EEE661C" w14:textId="77777777" w:rsidR="00A74D3C" w:rsidRDefault="00000000">
                              <w:pPr>
                                <w:spacing w:after="0" w:line="240" w:lineRule="auto"/>
                              </w:pPr>
                              <w:r>
                                <w:rPr>
                                  <w:rFonts w:ascii="Arial" w:eastAsia="Arial" w:hAnsi="Arial"/>
                                  <w:color w:val="000000"/>
                                  <w:sz w:val="16"/>
                                </w:rPr>
                                <w:t>2.1: 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D00CD3" w14:textId="77777777" w:rsidR="00A74D3C" w:rsidRDefault="00000000">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A88D8FC"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EF92FAF" w14:textId="77777777" w:rsidR="00A74D3C" w:rsidRDefault="00000000">
                              <w:pPr>
                                <w:spacing w:after="0" w:line="240" w:lineRule="auto"/>
                                <w:jc w:val="right"/>
                              </w:pPr>
                              <w:r>
                                <w:rPr>
                                  <w:rFonts w:ascii="Arial" w:eastAsia="Arial" w:hAnsi="Arial"/>
                                  <w:color w:val="000000"/>
                                  <w:sz w:val="16"/>
                                </w:rPr>
                                <w:t>630,829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8A73B64" w14:textId="77777777" w:rsidR="00A74D3C" w:rsidRDefault="00000000">
                              <w:pPr>
                                <w:spacing w:after="0" w:line="240" w:lineRule="auto"/>
                                <w:jc w:val="right"/>
                              </w:pPr>
                              <w:r>
                                <w:rPr>
                                  <w:rFonts w:ascii="Arial" w:eastAsia="Arial" w:hAnsi="Arial"/>
                                  <w:color w:val="000000"/>
                                  <w:sz w:val="16"/>
                                </w:rPr>
                                <w:t>629,083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9E5E0A" w14:textId="77777777" w:rsidR="00A74D3C" w:rsidRDefault="00000000">
                              <w:pPr>
                                <w:spacing w:after="0" w:line="240" w:lineRule="auto"/>
                                <w:jc w:val="right"/>
                              </w:pPr>
                              <w:r>
                                <w:rPr>
                                  <w:rFonts w:ascii="Arial" w:eastAsia="Arial" w:hAnsi="Arial"/>
                                  <w:color w:val="000000"/>
                                  <w:sz w:val="16"/>
                                </w:rPr>
                                <w:t>629,083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08AA95B" w14:textId="77777777" w:rsidR="00A74D3C" w:rsidRDefault="00000000">
                              <w:pPr>
                                <w:spacing w:after="0" w:line="240" w:lineRule="auto"/>
                                <w:jc w:val="right"/>
                              </w:pPr>
                              <w:r>
                                <w:rPr>
                                  <w:rFonts w:ascii="Arial" w:eastAsia="Arial" w:hAnsi="Arial"/>
                                  <w:color w:val="000000"/>
                                  <w:sz w:val="16"/>
                                </w:rPr>
                                <w:t>100.00</w:t>
                              </w:r>
                            </w:p>
                          </w:tc>
                        </w:tr>
                        <w:tr w:rsidR="00A74D3C" w14:paraId="4A66CBB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BCF081" w14:textId="77777777" w:rsidR="00A74D3C" w:rsidRDefault="00000000">
                              <w:pPr>
                                <w:spacing w:after="0" w:line="240" w:lineRule="auto"/>
                              </w:pPr>
                              <w:r>
                                <w:rPr>
                                  <w:rFonts w:ascii="Arial" w:eastAsia="Arial" w:hAnsi="Arial"/>
                                  <w:color w:val="000000"/>
                                  <w:sz w:val="16"/>
                                </w:rPr>
                                <w:t>00084230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633618" w14:textId="77777777" w:rsidR="00A74D3C" w:rsidRDefault="00000000">
                              <w:pPr>
                                <w:spacing w:after="0" w:line="240" w:lineRule="auto"/>
                              </w:pPr>
                              <w:r>
                                <w:rPr>
                                  <w:rFonts w:ascii="Arial" w:eastAsia="Arial" w:hAnsi="Arial"/>
                                  <w:color w:val="000000"/>
                                  <w:sz w:val="16"/>
                                </w:rPr>
                                <w:t>2.1: 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E1EF729" w14:textId="77777777" w:rsidR="00A74D3C" w:rsidRDefault="00000000">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4FC9B76"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9E4E737" w14:textId="77777777" w:rsidR="00A74D3C" w:rsidRDefault="00000000">
                              <w:pPr>
                                <w:spacing w:after="0" w:line="240" w:lineRule="auto"/>
                                <w:jc w:val="right"/>
                              </w:pPr>
                              <w:r>
                                <w:rPr>
                                  <w:rFonts w:ascii="Arial" w:eastAsia="Arial" w:hAnsi="Arial"/>
                                  <w:color w:val="000000"/>
                                  <w:sz w:val="16"/>
                                </w:rPr>
                                <w:t>114,965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D8711A7" w14:textId="77777777" w:rsidR="00A74D3C" w:rsidRDefault="00000000">
                              <w:pPr>
                                <w:spacing w:after="0" w:line="240" w:lineRule="auto"/>
                                <w:jc w:val="right"/>
                              </w:pPr>
                              <w:r>
                                <w:rPr>
                                  <w:rFonts w:ascii="Arial" w:eastAsia="Arial" w:hAnsi="Arial"/>
                                  <w:color w:val="000000"/>
                                  <w:sz w:val="16"/>
                                </w:rPr>
                                <w:t>114,965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BD2A6E" w14:textId="77777777" w:rsidR="00A74D3C" w:rsidRDefault="00000000">
                              <w:pPr>
                                <w:spacing w:after="0" w:line="240" w:lineRule="auto"/>
                                <w:jc w:val="right"/>
                              </w:pPr>
                              <w:r>
                                <w:rPr>
                                  <w:rFonts w:ascii="Arial" w:eastAsia="Arial" w:hAnsi="Arial"/>
                                  <w:color w:val="000000"/>
                                  <w:sz w:val="16"/>
                                </w:rPr>
                                <w:t>114,965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11193FA" w14:textId="77777777" w:rsidR="00A74D3C" w:rsidRDefault="00000000">
                              <w:pPr>
                                <w:spacing w:after="0" w:line="240" w:lineRule="auto"/>
                                <w:jc w:val="right"/>
                              </w:pPr>
                              <w:r>
                                <w:rPr>
                                  <w:rFonts w:ascii="Arial" w:eastAsia="Arial" w:hAnsi="Arial"/>
                                  <w:color w:val="000000"/>
                                  <w:sz w:val="16"/>
                                </w:rPr>
                                <w:t>100.00</w:t>
                              </w:r>
                            </w:p>
                          </w:tc>
                        </w:tr>
                        <w:tr w:rsidR="00A74D3C" w14:paraId="65CC4F6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A2FD7B" w14:textId="77777777" w:rsidR="00A74D3C" w:rsidRDefault="00000000">
                              <w:pPr>
                                <w:spacing w:after="0" w:line="240" w:lineRule="auto"/>
                              </w:pPr>
                              <w:r>
                                <w:rPr>
                                  <w:rFonts w:ascii="Arial" w:eastAsia="Arial" w:hAnsi="Arial"/>
                                  <w:color w:val="000000"/>
                                  <w:sz w:val="16"/>
                                </w:rPr>
                                <w:t>00084230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BE34022" w14:textId="77777777" w:rsidR="00A74D3C" w:rsidRDefault="00000000">
                              <w:pPr>
                                <w:spacing w:after="0" w:line="240" w:lineRule="auto"/>
                              </w:pPr>
                              <w:r>
                                <w:rPr>
                                  <w:rFonts w:ascii="Arial" w:eastAsia="Arial" w:hAnsi="Arial"/>
                                  <w:color w:val="000000"/>
                                  <w:sz w:val="16"/>
                                </w:rPr>
                                <w:t>2.1: 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203A22" w14:textId="77777777" w:rsidR="00A74D3C"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76305C4"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E0FAC2" w14:textId="77777777" w:rsidR="00A74D3C" w:rsidRDefault="00000000">
                              <w:pPr>
                                <w:spacing w:after="0" w:line="240" w:lineRule="auto"/>
                                <w:jc w:val="right"/>
                              </w:pPr>
                              <w:r>
                                <w:rPr>
                                  <w:rFonts w:ascii="Arial" w:eastAsia="Arial" w:hAnsi="Arial"/>
                                  <w:color w:val="000000"/>
                                  <w:sz w:val="16"/>
                                </w:rPr>
                                <w:t>498,380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E00B40E" w14:textId="77777777" w:rsidR="00A74D3C" w:rsidRDefault="00000000">
                              <w:pPr>
                                <w:spacing w:after="0" w:line="240" w:lineRule="auto"/>
                                <w:jc w:val="right"/>
                              </w:pPr>
                              <w:r>
                                <w:rPr>
                                  <w:rFonts w:ascii="Arial" w:eastAsia="Arial" w:hAnsi="Arial"/>
                                  <w:color w:val="000000"/>
                                  <w:sz w:val="16"/>
                                </w:rPr>
                                <w:t>498,380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082CD1" w14:textId="77777777" w:rsidR="00A74D3C" w:rsidRDefault="00000000">
                              <w:pPr>
                                <w:spacing w:after="0" w:line="240" w:lineRule="auto"/>
                                <w:jc w:val="right"/>
                              </w:pPr>
                              <w:r>
                                <w:rPr>
                                  <w:rFonts w:ascii="Arial" w:eastAsia="Arial" w:hAnsi="Arial"/>
                                  <w:color w:val="000000"/>
                                  <w:sz w:val="16"/>
                                </w:rPr>
                                <w:t>498,380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0AC1C74" w14:textId="77777777" w:rsidR="00A74D3C" w:rsidRDefault="00000000">
                              <w:pPr>
                                <w:spacing w:after="0" w:line="240" w:lineRule="auto"/>
                                <w:jc w:val="right"/>
                              </w:pPr>
                              <w:r>
                                <w:rPr>
                                  <w:rFonts w:ascii="Arial" w:eastAsia="Arial" w:hAnsi="Arial"/>
                                  <w:color w:val="000000"/>
                                  <w:sz w:val="16"/>
                                </w:rPr>
                                <w:t>100.00</w:t>
                              </w:r>
                            </w:p>
                          </w:tc>
                        </w:tr>
                        <w:tr w:rsidR="00A74D3C" w14:paraId="02765F6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0F0446" w14:textId="77777777" w:rsidR="00A74D3C" w:rsidRDefault="00000000">
                              <w:pPr>
                                <w:spacing w:after="0" w:line="240" w:lineRule="auto"/>
                              </w:pPr>
                              <w:r>
                                <w:rPr>
                                  <w:rFonts w:ascii="Arial" w:eastAsia="Arial" w:hAnsi="Arial"/>
                                  <w:color w:val="000000"/>
                                  <w:sz w:val="16"/>
                                </w:rPr>
                                <w:t>00084230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D23DF46" w14:textId="77777777" w:rsidR="00A74D3C" w:rsidRDefault="00000000">
                              <w:pPr>
                                <w:spacing w:after="0" w:line="240" w:lineRule="auto"/>
                              </w:pPr>
                              <w:r>
                                <w:rPr>
                                  <w:rFonts w:ascii="Arial" w:eastAsia="Arial" w:hAnsi="Arial"/>
                                  <w:color w:val="000000"/>
                                  <w:sz w:val="16"/>
                                </w:rPr>
                                <w:t>2.1: Social Protection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4396535" w14:textId="77777777" w:rsidR="00A74D3C" w:rsidRDefault="00000000">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8EC87DB"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524C216" w14:textId="77777777" w:rsidR="00A74D3C" w:rsidRDefault="00000000">
                              <w:pPr>
                                <w:spacing w:after="0" w:line="240" w:lineRule="auto"/>
                                <w:jc w:val="right"/>
                              </w:pPr>
                              <w:r>
                                <w:rPr>
                                  <w:rFonts w:ascii="Arial" w:eastAsia="Arial" w:hAnsi="Arial"/>
                                  <w:color w:val="000000"/>
                                  <w:sz w:val="16"/>
                                </w:rPr>
                                <w:t>111,218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E36A48C" w14:textId="77777777" w:rsidR="00A74D3C" w:rsidRDefault="00000000">
                              <w:pPr>
                                <w:spacing w:after="0" w:line="240" w:lineRule="auto"/>
                                <w:jc w:val="right"/>
                              </w:pPr>
                              <w:r>
                                <w:rPr>
                                  <w:rFonts w:ascii="Arial" w:eastAsia="Arial" w:hAnsi="Arial"/>
                                  <w:color w:val="000000"/>
                                  <w:sz w:val="16"/>
                                </w:rPr>
                                <w:t>111,218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5397E8" w14:textId="77777777" w:rsidR="00A74D3C" w:rsidRDefault="00000000">
                              <w:pPr>
                                <w:spacing w:after="0" w:line="240" w:lineRule="auto"/>
                                <w:jc w:val="right"/>
                              </w:pPr>
                              <w:r>
                                <w:rPr>
                                  <w:rFonts w:ascii="Arial" w:eastAsia="Arial" w:hAnsi="Arial"/>
                                  <w:color w:val="000000"/>
                                  <w:sz w:val="16"/>
                                </w:rPr>
                                <w:t>111,218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EF75B4C" w14:textId="77777777" w:rsidR="00A74D3C" w:rsidRDefault="00000000">
                              <w:pPr>
                                <w:spacing w:after="0" w:line="240" w:lineRule="auto"/>
                                <w:jc w:val="right"/>
                              </w:pPr>
                              <w:r>
                                <w:rPr>
                                  <w:rFonts w:ascii="Arial" w:eastAsia="Arial" w:hAnsi="Arial"/>
                                  <w:color w:val="000000"/>
                                  <w:sz w:val="16"/>
                                </w:rPr>
                                <w:t>100.00</w:t>
                              </w:r>
                            </w:p>
                          </w:tc>
                        </w:tr>
                        <w:tr w:rsidR="00A74D3C" w14:paraId="46C2FF8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36E8BC" w14:textId="77777777" w:rsidR="00A74D3C" w:rsidRDefault="00000000">
                              <w:pPr>
                                <w:spacing w:after="0" w:line="240" w:lineRule="auto"/>
                              </w:pPr>
                              <w:r>
                                <w:rPr>
                                  <w:rFonts w:ascii="Arial" w:eastAsia="Arial" w:hAnsi="Arial"/>
                                  <w:color w:val="000000"/>
                                  <w:sz w:val="16"/>
                                </w:rPr>
                                <w:t>00084230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F8B2081" w14:textId="77777777" w:rsidR="00A74D3C" w:rsidRDefault="00000000">
                              <w:pPr>
                                <w:spacing w:after="0" w:line="240" w:lineRule="auto"/>
                              </w:pPr>
                              <w:r>
                                <w:rPr>
                                  <w:rFonts w:ascii="Arial" w:eastAsia="Arial" w:hAnsi="Arial"/>
                                  <w:color w:val="000000"/>
                                  <w:sz w:val="16"/>
                                </w:rPr>
                                <w:t>2.1: Social Protection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76AEC25" w14:textId="77777777" w:rsidR="00A74D3C" w:rsidRDefault="00000000">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BF24E3C" w14:textId="77777777" w:rsidR="00A74D3C"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9B04B4E" w14:textId="77777777" w:rsidR="00A74D3C" w:rsidRDefault="00000000">
                              <w:pPr>
                                <w:spacing w:after="0" w:line="240" w:lineRule="auto"/>
                                <w:jc w:val="right"/>
                              </w:pPr>
                              <w:r>
                                <w:rPr>
                                  <w:rFonts w:ascii="Arial" w:eastAsia="Arial" w:hAnsi="Arial"/>
                                  <w:color w:val="000000"/>
                                  <w:sz w:val="16"/>
                                </w:rPr>
                                <w:t>1,776,979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B45E4AC" w14:textId="77777777" w:rsidR="00A74D3C" w:rsidRDefault="00000000">
                              <w:pPr>
                                <w:spacing w:after="0" w:line="240" w:lineRule="auto"/>
                                <w:jc w:val="right"/>
                              </w:pPr>
                              <w:r>
                                <w:rPr>
                                  <w:rFonts w:ascii="Arial" w:eastAsia="Arial" w:hAnsi="Arial"/>
                                  <w:color w:val="000000"/>
                                  <w:sz w:val="16"/>
                                </w:rPr>
                                <w:t>1,776,979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6285B5" w14:textId="77777777" w:rsidR="00A74D3C" w:rsidRDefault="00000000">
                              <w:pPr>
                                <w:spacing w:after="0" w:line="240" w:lineRule="auto"/>
                                <w:jc w:val="right"/>
                              </w:pPr>
                              <w:r>
                                <w:rPr>
                                  <w:rFonts w:ascii="Arial" w:eastAsia="Arial" w:hAnsi="Arial"/>
                                  <w:color w:val="000000"/>
                                  <w:sz w:val="16"/>
                                </w:rPr>
                                <w:t>1,776,979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5B047E5" w14:textId="77777777" w:rsidR="00A74D3C" w:rsidRDefault="00000000">
                              <w:pPr>
                                <w:spacing w:after="0" w:line="240" w:lineRule="auto"/>
                                <w:jc w:val="right"/>
                              </w:pPr>
                              <w:r>
                                <w:rPr>
                                  <w:rFonts w:ascii="Arial" w:eastAsia="Arial" w:hAnsi="Arial"/>
                                  <w:color w:val="000000"/>
                                  <w:sz w:val="16"/>
                                </w:rPr>
                                <w:t>100.00</w:t>
                              </w:r>
                            </w:p>
                          </w:tc>
                        </w:tr>
                        <w:tr w:rsidR="00CE4115" w14:paraId="27C7A6F6" w14:textId="77777777" w:rsidTr="00CE411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1D27227" w14:textId="77777777" w:rsidR="00A74D3C" w:rsidRDefault="00000000">
                              <w:pPr>
                                <w:spacing w:after="0" w:line="240" w:lineRule="auto"/>
                              </w:pPr>
                              <w:r>
                                <w:rPr>
                                  <w:rFonts w:ascii="Arial" w:eastAsia="Arial" w:hAnsi="Arial"/>
                                  <w:b/>
                                  <w:color w:val="FFFFFF"/>
                                  <w:sz w:val="16"/>
                                </w:rPr>
                                <w:t>OP 2012 Services &amp; Soc Protect: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3A61382" w14:textId="77777777" w:rsidR="00A74D3C" w:rsidRDefault="00A74D3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5473B18" w14:textId="77777777" w:rsidR="00A74D3C" w:rsidRDefault="00A74D3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8B2CB88" w14:textId="77777777" w:rsidR="00A74D3C" w:rsidRDefault="00000000">
                              <w:pPr>
                                <w:spacing w:after="0" w:line="240" w:lineRule="auto"/>
                                <w:jc w:val="right"/>
                              </w:pPr>
                              <w:r>
                                <w:rPr>
                                  <w:rFonts w:ascii="Arial" w:eastAsia="Arial" w:hAnsi="Arial"/>
                                  <w:b/>
                                  <w:color w:val="FFFFFF"/>
                                  <w:sz w:val="16"/>
                                </w:rPr>
                                <w:t>17,212,916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E36E2A5" w14:textId="77777777" w:rsidR="00A74D3C" w:rsidRDefault="00000000">
                              <w:pPr>
                                <w:spacing w:after="0" w:line="240" w:lineRule="auto"/>
                                <w:jc w:val="right"/>
                              </w:pPr>
                              <w:r>
                                <w:rPr>
                                  <w:rFonts w:ascii="Arial" w:eastAsia="Arial" w:hAnsi="Arial"/>
                                  <w:b/>
                                  <w:color w:val="FFFFFF"/>
                                  <w:sz w:val="16"/>
                                </w:rPr>
                                <w:t>15,261,223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AA19D4B" w14:textId="77777777" w:rsidR="00A74D3C" w:rsidRDefault="00000000">
                              <w:pPr>
                                <w:spacing w:after="0" w:line="240" w:lineRule="auto"/>
                                <w:jc w:val="right"/>
                              </w:pPr>
                              <w:r>
                                <w:rPr>
                                  <w:rFonts w:ascii="Arial" w:eastAsia="Arial" w:hAnsi="Arial"/>
                                  <w:b/>
                                  <w:color w:val="FFFFFF"/>
                                  <w:sz w:val="16"/>
                                </w:rPr>
                                <w:t>15,261,223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51C3FC9" w14:textId="77777777" w:rsidR="00A74D3C" w:rsidRDefault="00000000">
                              <w:pPr>
                                <w:spacing w:after="0" w:line="240" w:lineRule="auto"/>
                                <w:jc w:val="right"/>
                              </w:pPr>
                              <w:r>
                                <w:rPr>
                                  <w:rFonts w:ascii="Arial" w:eastAsia="Arial" w:hAnsi="Arial"/>
                                  <w:b/>
                                  <w:color w:val="FFFFFF"/>
                                  <w:sz w:val="16"/>
                                </w:rPr>
                                <w:t>100.00</w:t>
                              </w:r>
                            </w:p>
                          </w:tc>
                        </w:tr>
                        <w:tr w:rsidR="00CE4115" w14:paraId="34896789" w14:textId="77777777" w:rsidTr="00CE4115">
                          <w:tc>
                            <w:tcPr>
                              <w:tcW w:w="1090" w:type="dxa"/>
                              <w:tcBorders>
                                <w:top w:val="nil"/>
                                <w:left w:val="nil"/>
                                <w:bottom w:val="nil"/>
                                <w:right w:val="nil"/>
                              </w:tcBorders>
                              <w:tcMar>
                                <w:top w:w="59" w:type="dxa"/>
                                <w:left w:w="59" w:type="dxa"/>
                                <w:bottom w:w="59" w:type="dxa"/>
                                <w:right w:w="59" w:type="dxa"/>
                              </w:tcMar>
                              <w:vAlign w:val="center"/>
                            </w:tcPr>
                            <w:p w14:paraId="315CF3E6" w14:textId="77777777" w:rsidR="00A74D3C" w:rsidRDefault="00A74D3C">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60591CD" w14:textId="77777777" w:rsidR="00A74D3C" w:rsidRDefault="00A74D3C">
                              <w:pPr>
                                <w:spacing w:after="0" w:line="240" w:lineRule="auto"/>
                              </w:pPr>
                            </w:p>
                          </w:tc>
                        </w:tr>
                        <w:tr w:rsidR="00CE4115" w14:paraId="7C821131" w14:textId="77777777" w:rsidTr="00CE4115">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655B5AF" w14:textId="77777777" w:rsidR="00A74D3C" w:rsidRDefault="00000000">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B7ACCD1" w14:textId="77777777" w:rsidR="00A74D3C" w:rsidRDefault="00A74D3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1103CAD" w14:textId="77777777" w:rsidR="00A74D3C" w:rsidRDefault="00A74D3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76F48F03" w14:textId="77777777" w:rsidR="00A74D3C" w:rsidRDefault="00000000">
                              <w:pPr>
                                <w:spacing w:after="0" w:line="240" w:lineRule="auto"/>
                                <w:jc w:val="right"/>
                              </w:pPr>
                              <w:r>
                                <w:rPr>
                                  <w:rFonts w:ascii="Arial" w:eastAsia="Arial" w:hAnsi="Arial"/>
                                  <w:b/>
                                  <w:color w:val="FFFFFF"/>
                                  <w:sz w:val="16"/>
                                </w:rPr>
                                <w:t>105,584,197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F1F61F3" w14:textId="77777777" w:rsidR="00A74D3C" w:rsidRDefault="00000000">
                              <w:pPr>
                                <w:spacing w:after="0" w:line="240" w:lineRule="auto"/>
                                <w:jc w:val="right"/>
                              </w:pPr>
                              <w:r>
                                <w:rPr>
                                  <w:rFonts w:ascii="Arial" w:eastAsia="Arial" w:hAnsi="Arial"/>
                                  <w:b/>
                                  <w:color w:val="FFFFFF"/>
                                  <w:sz w:val="16"/>
                                </w:rPr>
                                <w:t>102,861,545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1FD647F" w14:textId="77777777" w:rsidR="00A74D3C" w:rsidRDefault="00000000">
                              <w:pPr>
                                <w:spacing w:after="0" w:line="240" w:lineRule="auto"/>
                                <w:jc w:val="right"/>
                              </w:pPr>
                              <w:r>
                                <w:rPr>
                                  <w:rFonts w:ascii="Arial" w:eastAsia="Arial" w:hAnsi="Arial"/>
                                  <w:b/>
                                  <w:color w:val="FFFFFF"/>
                                  <w:sz w:val="16"/>
                                </w:rPr>
                                <w:t>102,860,682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1051EF9" w14:textId="77777777" w:rsidR="00A74D3C" w:rsidRDefault="00000000">
                              <w:pPr>
                                <w:spacing w:after="0" w:line="240" w:lineRule="auto"/>
                                <w:jc w:val="right"/>
                              </w:pPr>
                              <w:r>
                                <w:rPr>
                                  <w:rFonts w:ascii="Segoe UI" w:eastAsia="Segoe UI" w:hAnsi="Segoe UI"/>
                                  <w:b/>
                                  <w:color w:val="FFFFFF"/>
                                  <w:sz w:val="16"/>
                                </w:rPr>
                                <w:t>100.00</w:t>
                              </w:r>
                            </w:p>
                          </w:tc>
                        </w:tr>
                      </w:tbl>
                      <w:p w14:paraId="24DA83BB" w14:textId="77777777" w:rsidR="00A74D3C" w:rsidRDefault="00A74D3C">
                        <w:pPr>
                          <w:spacing w:after="0" w:line="240" w:lineRule="auto"/>
                        </w:pPr>
                      </w:p>
                    </w:tc>
                    <w:tc>
                      <w:tcPr>
                        <w:tcW w:w="1146" w:type="dxa"/>
                      </w:tcPr>
                      <w:p w14:paraId="6DFC6B62" w14:textId="77777777" w:rsidR="00A74D3C" w:rsidRDefault="00A74D3C">
                        <w:pPr>
                          <w:pStyle w:val="EmptyCellLayoutStyle"/>
                          <w:spacing w:after="0" w:line="240" w:lineRule="auto"/>
                        </w:pPr>
                      </w:p>
                    </w:tc>
                  </w:tr>
                </w:tbl>
                <w:p w14:paraId="16A91D1B" w14:textId="77777777" w:rsidR="00A74D3C" w:rsidRDefault="00A74D3C">
                  <w:pPr>
                    <w:spacing w:after="0" w:line="240" w:lineRule="auto"/>
                  </w:pPr>
                </w:p>
              </w:tc>
            </w:tr>
          </w:tbl>
          <w:p w14:paraId="3807E40B" w14:textId="77777777" w:rsidR="00A74D3C" w:rsidRDefault="00A74D3C">
            <w:pPr>
              <w:spacing w:after="0" w:line="240" w:lineRule="auto"/>
            </w:pPr>
          </w:p>
        </w:tc>
      </w:tr>
    </w:tbl>
    <w:p w14:paraId="7FCBF8B6" w14:textId="77777777" w:rsidR="00A74D3C" w:rsidRDefault="00000000">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338"/>
        <w:gridCol w:w="566"/>
      </w:tblGrid>
      <w:tr w:rsidR="00A74D3C" w14:paraId="5FDA1CEF"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A74D3C" w14:paraId="008AF5B1" w14:textId="77777777">
              <w:trPr>
                <w:trHeight w:val="8451"/>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A74D3C" w14:paraId="4E679382" w14:textId="77777777">
                    <w:trPr>
                      <w:trHeight w:val="256"/>
                    </w:trPr>
                    <w:tc>
                      <w:tcPr>
                        <w:tcW w:w="1094" w:type="dxa"/>
                      </w:tcPr>
                      <w:p w14:paraId="4F11490A" w14:textId="77777777" w:rsidR="00A74D3C" w:rsidRDefault="00A74D3C">
                        <w:pPr>
                          <w:pStyle w:val="EmptyCellLayoutStyle"/>
                          <w:spacing w:after="0" w:line="240" w:lineRule="auto"/>
                        </w:pPr>
                      </w:p>
                    </w:tc>
                    <w:tc>
                      <w:tcPr>
                        <w:tcW w:w="9662" w:type="dxa"/>
                      </w:tcPr>
                      <w:p w14:paraId="652BE643" w14:textId="77777777" w:rsidR="00A74D3C" w:rsidRDefault="00A74D3C">
                        <w:pPr>
                          <w:pStyle w:val="EmptyCellLayoutStyle"/>
                          <w:spacing w:after="0" w:line="240" w:lineRule="auto"/>
                        </w:pPr>
                      </w:p>
                    </w:tc>
                    <w:tc>
                      <w:tcPr>
                        <w:tcW w:w="581" w:type="dxa"/>
                      </w:tcPr>
                      <w:p w14:paraId="602D8C2D" w14:textId="77777777" w:rsidR="00A74D3C" w:rsidRDefault="00A74D3C">
                        <w:pPr>
                          <w:pStyle w:val="EmptyCellLayoutStyle"/>
                          <w:spacing w:after="0" w:line="240" w:lineRule="auto"/>
                        </w:pPr>
                      </w:p>
                    </w:tc>
                  </w:tr>
                  <w:tr w:rsidR="00A74D3C" w14:paraId="65F6DCD1" w14:textId="77777777">
                    <w:tc>
                      <w:tcPr>
                        <w:tcW w:w="1094" w:type="dxa"/>
                      </w:tcPr>
                      <w:p w14:paraId="7692B10C" w14:textId="77777777" w:rsidR="00A74D3C" w:rsidRDefault="00A74D3C">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A74D3C" w14:paraId="4E7B2DDC" w14:textId="77777777">
                          <w:tc>
                            <w:tcPr>
                              <w:tcW w:w="144" w:type="dxa"/>
                            </w:tcPr>
                            <w:p w14:paraId="749F1CDB" w14:textId="77777777" w:rsidR="00A74D3C" w:rsidRDefault="00A74D3C">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CE4115" w14:paraId="16CD06C6" w14:textId="77777777" w:rsidTr="00CE4115">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1722F55F" w14:textId="77777777" w:rsidR="00A74D3C" w:rsidRDefault="00000000">
                                    <w:pPr>
                                      <w:spacing w:after="0" w:line="240" w:lineRule="auto"/>
                                    </w:pPr>
                                    <w:r>
                                      <w:rPr>
                                        <w:rFonts w:ascii="Segoe UI" w:eastAsia="Segoe UI" w:hAnsi="Segoe UI"/>
                                        <w:b/>
                                        <w:color w:val="2DABE0"/>
                                        <w:sz w:val="28"/>
                                      </w:rPr>
                                      <w:t>Contributors</w:t>
                                    </w:r>
                                  </w:p>
                                </w:tc>
                              </w:tr>
                              <w:tr w:rsidR="00A74D3C" w14:paraId="660F1C7A"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A74D3C" w14:paraId="795F07A0" w14:textId="77777777">
                                      <w:trPr>
                                        <w:trHeight w:val="285"/>
                                      </w:trPr>
                                      <w:tc>
                                        <w:tcPr>
                                          <w:tcW w:w="396" w:type="dxa"/>
                                        </w:tcPr>
                                        <w:p w14:paraId="5289A861" w14:textId="77777777" w:rsidR="00A74D3C" w:rsidRDefault="00A74D3C">
                                          <w:pPr>
                                            <w:pStyle w:val="EmptyCellLayoutStyle"/>
                                            <w:spacing w:after="0" w:line="240" w:lineRule="auto"/>
                                          </w:pPr>
                                        </w:p>
                                      </w:tc>
                                      <w:tc>
                                        <w:tcPr>
                                          <w:tcW w:w="1644" w:type="dxa"/>
                                        </w:tcPr>
                                        <w:p w14:paraId="060D71E6" w14:textId="77777777" w:rsidR="00A74D3C" w:rsidRDefault="00A74D3C">
                                          <w:pPr>
                                            <w:pStyle w:val="EmptyCellLayoutStyle"/>
                                            <w:spacing w:after="0" w:line="240" w:lineRule="auto"/>
                                          </w:pPr>
                                        </w:p>
                                      </w:tc>
                                      <w:tc>
                                        <w:tcPr>
                                          <w:tcW w:w="453" w:type="dxa"/>
                                        </w:tcPr>
                                        <w:p w14:paraId="4CD7442B" w14:textId="77777777" w:rsidR="00A74D3C" w:rsidRDefault="00A74D3C">
                                          <w:pPr>
                                            <w:pStyle w:val="EmptyCellLayoutStyle"/>
                                            <w:spacing w:after="0" w:line="240" w:lineRule="auto"/>
                                          </w:pPr>
                                        </w:p>
                                      </w:tc>
                                    </w:tr>
                                    <w:tr w:rsidR="00A74D3C" w14:paraId="646E82F9" w14:textId="77777777">
                                      <w:trPr>
                                        <w:trHeight w:val="1077"/>
                                      </w:trPr>
                                      <w:tc>
                                        <w:tcPr>
                                          <w:tcW w:w="396" w:type="dxa"/>
                                        </w:tcPr>
                                        <w:p w14:paraId="4DB47571"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74D3C" w14:paraId="6A5F6EE0"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F0A54AF" w14:textId="77777777" w:rsidR="00A74D3C" w:rsidRDefault="00000000">
                                                <w:pPr>
                                                  <w:spacing w:after="0" w:line="240" w:lineRule="auto"/>
                                                </w:pPr>
                                                <w:r>
                                                  <w:rPr>
                                                    <w:noProof/>
                                                  </w:rPr>
                                                  <w:drawing>
                                                    <wp:inline distT="0" distB="0" distL="0" distR="0" wp14:anchorId="0FE5279A" wp14:editId="652D0587">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6A2D7525" w14:textId="77777777" w:rsidR="00A74D3C" w:rsidRDefault="00A74D3C">
                                          <w:pPr>
                                            <w:spacing w:after="0" w:line="240" w:lineRule="auto"/>
                                          </w:pPr>
                                        </w:p>
                                      </w:tc>
                                      <w:tc>
                                        <w:tcPr>
                                          <w:tcW w:w="453" w:type="dxa"/>
                                        </w:tcPr>
                                        <w:p w14:paraId="6CF3EA40" w14:textId="77777777" w:rsidR="00A74D3C" w:rsidRDefault="00A74D3C">
                                          <w:pPr>
                                            <w:pStyle w:val="EmptyCellLayoutStyle"/>
                                            <w:spacing w:after="0" w:line="240" w:lineRule="auto"/>
                                          </w:pPr>
                                        </w:p>
                                      </w:tc>
                                    </w:tr>
                                    <w:tr w:rsidR="00A74D3C" w14:paraId="25B2EFA6" w14:textId="77777777">
                                      <w:trPr>
                                        <w:trHeight w:val="20"/>
                                      </w:trPr>
                                      <w:tc>
                                        <w:tcPr>
                                          <w:tcW w:w="396" w:type="dxa"/>
                                        </w:tcPr>
                                        <w:p w14:paraId="7EA36FAF" w14:textId="77777777" w:rsidR="00A74D3C" w:rsidRDefault="00A74D3C">
                                          <w:pPr>
                                            <w:pStyle w:val="EmptyCellLayoutStyle"/>
                                            <w:spacing w:after="0" w:line="240" w:lineRule="auto"/>
                                          </w:pPr>
                                        </w:p>
                                      </w:tc>
                                      <w:tc>
                                        <w:tcPr>
                                          <w:tcW w:w="1644" w:type="dxa"/>
                                        </w:tcPr>
                                        <w:p w14:paraId="5F00759F" w14:textId="77777777" w:rsidR="00A74D3C" w:rsidRDefault="00A74D3C">
                                          <w:pPr>
                                            <w:pStyle w:val="EmptyCellLayoutStyle"/>
                                            <w:spacing w:after="0" w:line="240" w:lineRule="auto"/>
                                          </w:pPr>
                                        </w:p>
                                      </w:tc>
                                      <w:tc>
                                        <w:tcPr>
                                          <w:tcW w:w="453" w:type="dxa"/>
                                        </w:tcPr>
                                        <w:p w14:paraId="2FAD4814" w14:textId="77777777" w:rsidR="00A74D3C" w:rsidRDefault="00A74D3C">
                                          <w:pPr>
                                            <w:pStyle w:val="EmptyCellLayoutStyle"/>
                                            <w:spacing w:after="0" w:line="240" w:lineRule="auto"/>
                                          </w:pPr>
                                        </w:p>
                                      </w:tc>
                                    </w:tr>
                                    <w:tr w:rsidR="00A74D3C" w14:paraId="5C582FE4" w14:textId="77777777">
                                      <w:trPr>
                                        <w:trHeight w:val="396"/>
                                      </w:trPr>
                                      <w:tc>
                                        <w:tcPr>
                                          <w:tcW w:w="396" w:type="dxa"/>
                                        </w:tcPr>
                                        <w:p w14:paraId="5CA0789D"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74D3C" w14:paraId="185559E3" w14:textId="77777777">
                                            <w:trPr>
                                              <w:trHeight w:val="318"/>
                                            </w:trPr>
                                            <w:tc>
                                              <w:tcPr>
                                                <w:tcW w:w="1644" w:type="dxa"/>
                                                <w:tcBorders>
                                                  <w:top w:val="nil"/>
                                                  <w:left w:val="nil"/>
                                                  <w:bottom w:val="nil"/>
                                                  <w:right w:val="nil"/>
                                                </w:tcBorders>
                                                <w:tcMar>
                                                  <w:top w:w="39" w:type="dxa"/>
                                                  <w:left w:w="39" w:type="dxa"/>
                                                  <w:bottom w:w="39" w:type="dxa"/>
                                                  <w:right w:w="39" w:type="dxa"/>
                                                </w:tcMar>
                                              </w:tcPr>
                                              <w:p w14:paraId="133FF98D" w14:textId="77777777" w:rsidR="00A74D3C" w:rsidRDefault="00000000">
                                                <w:pPr>
                                                  <w:spacing w:after="0" w:line="240" w:lineRule="auto"/>
                                                </w:pPr>
                                                <w:r>
                                                  <w:rPr>
                                                    <w:rFonts w:ascii="Segoe UI" w:eastAsia="Segoe UI" w:hAnsi="Segoe UI"/>
                                                    <w:color w:val="000000"/>
                                                    <w:sz w:val="18"/>
                                                  </w:rPr>
                                                  <w:t>Government of Australia (Former AusAID)</w:t>
                                                </w:r>
                                              </w:p>
                                            </w:tc>
                                          </w:tr>
                                        </w:tbl>
                                        <w:p w14:paraId="1D660DC4" w14:textId="77777777" w:rsidR="00A74D3C" w:rsidRDefault="00A74D3C">
                                          <w:pPr>
                                            <w:spacing w:after="0" w:line="240" w:lineRule="auto"/>
                                          </w:pPr>
                                        </w:p>
                                      </w:tc>
                                      <w:tc>
                                        <w:tcPr>
                                          <w:tcW w:w="453" w:type="dxa"/>
                                        </w:tcPr>
                                        <w:p w14:paraId="6F2AE9CC" w14:textId="77777777" w:rsidR="00A74D3C" w:rsidRDefault="00A74D3C">
                                          <w:pPr>
                                            <w:pStyle w:val="EmptyCellLayoutStyle"/>
                                            <w:spacing w:after="0" w:line="240" w:lineRule="auto"/>
                                          </w:pPr>
                                        </w:p>
                                      </w:tc>
                                    </w:tr>
                                    <w:tr w:rsidR="00A74D3C" w14:paraId="04675D7C" w14:textId="77777777">
                                      <w:trPr>
                                        <w:trHeight w:val="148"/>
                                      </w:trPr>
                                      <w:tc>
                                        <w:tcPr>
                                          <w:tcW w:w="396" w:type="dxa"/>
                                        </w:tcPr>
                                        <w:p w14:paraId="3E32368A" w14:textId="77777777" w:rsidR="00A74D3C" w:rsidRDefault="00A74D3C">
                                          <w:pPr>
                                            <w:pStyle w:val="EmptyCellLayoutStyle"/>
                                            <w:spacing w:after="0" w:line="240" w:lineRule="auto"/>
                                          </w:pPr>
                                        </w:p>
                                      </w:tc>
                                      <w:tc>
                                        <w:tcPr>
                                          <w:tcW w:w="1644" w:type="dxa"/>
                                        </w:tcPr>
                                        <w:p w14:paraId="27631783" w14:textId="77777777" w:rsidR="00A74D3C" w:rsidRDefault="00A74D3C">
                                          <w:pPr>
                                            <w:pStyle w:val="EmptyCellLayoutStyle"/>
                                            <w:spacing w:after="0" w:line="240" w:lineRule="auto"/>
                                          </w:pPr>
                                        </w:p>
                                      </w:tc>
                                      <w:tc>
                                        <w:tcPr>
                                          <w:tcW w:w="453" w:type="dxa"/>
                                        </w:tcPr>
                                        <w:p w14:paraId="1F89CC17" w14:textId="77777777" w:rsidR="00A74D3C" w:rsidRDefault="00A74D3C">
                                          <w:pPr>
                                            <w:pStyle w:val="EmptyCellLayoutStyle"/>
                                            <w:spacing w:after="0" w:line="240" w:lineRule="auto"/>
                                          </w:pPr>
                                        </w:p>
                                      </w:tc>
                                    </w:tr>
                                  </w:tbl>
                                  <w:p w14:paraId="0C7A0A55" w14:textId="77777777" w:rsidR="00A74D3C" w:rsidRDefault="00A74D3C">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A74D3C" w14:paraId="7478C3AB" w14:textId="77777777">
                                      <w:trPr>
                                        <w:trHeight w:val="293"/>
                                      </w:trPr>
                                      <w:tc>
                                        <w:tcPr>
                                          <w:tcW w:w="252" w:type="dxa"/>
                                        </w:tcPr>
                                        <w:p w14:paraId="40EB1FC4" w14:textId="77777777" w:rsidR="00A74D3C" w:rsidRDefault="00A74D3C">
                                          <w:pPr>
                                            <w:pStyle w:val="EmptyCellLayoutStyle"/>
                                            <w:spacing w:after="0" w:line="240" w:lineRule="auto"/>
                                          </w:pPr>
                                        </w:p>
                                      </w:tc>
                                      <w:tc>
                                        <w:tcPr>
                                          <w:tcW w:w="1644" w:type="dxa"/>
                                        </w:tcPr>
                                        <w:p w14:paraId="172E8795" w14:textId="77777777" w:rsidR="00A74D3C" w:rsidRDefault="00A74D3C">
                                          <w:pPr>
                                            <w:pStyle w:val="EmptyCellLayoutStyle"/>
                                            <w:spacing w:after="0" w:line="240" w:lineRule="auto"/>
                                          </w:pPr>
                                        </w:p>
                                      </w:tc>
                                      <w:tc>
                                        <w:tcPr>
                                          <w:tcW w:w="255" w:type="dxa"/>
                                        </w:tcPr>
                                        <w:p w14:paraId="6F142FC0" w14:textId="77777777" w:rsidR="00A74D3C" w:rsidRDefault="00A74D3C">
                                          <w:pPr>
                                            <w:pStyle w:val="EmptyCellLayoutStyle"/>
                                            <w:spacing w:after="0" w:line="240" w:lineRule="auto"/>
                                          </w:pPr>
                                        </w:p>
                                      </w:tc>
                                    </w:tr>
                                    <w:tr w:rsidR="00A74D3C" w14:paraId="26AC667C" w14:textId="77777777">
                                      <w:trPr>
                                        <w:trHeight w:val="1077"/>
                                      </w:trPr>
                                      <w:tc>
                                        <w:tcPr>
                                          <w:tcW w:w="252" w:type="dxa"/>
                                        </w:tcPr>
                                        <w:p w14:paraId="57F77F1D"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74D3C" w14:paraId="0CC4688B"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CD46F73" w14:textId="77777777" w:rsidR="00A74D3C" w:rsidRDefault="00000000">
                                                <w:pPr>
                                                  <w:spacing w:after="0" w:line="240" w:lineRule="auto"/>
                                                </w:pPr>
                                                <w:r>
                                                  <w:rPr>
                                                    <w:noProof/>
                                                  </w:rPr>
                                                  <w:drawing>
                                                    <wp:inline distT="0" distB="0" distL="0" distR="0" wp14:anchorId="0B39E9EF" wp14:editId="47D019CA">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65EB6733" w14:textId="77777777" w:rsidR="00A74D3C" w:rsidRDefault="00A74D3C">
                                          <w:pPr>
                                            <w:spacing w:after="0" w:line="240" w:lineRule="auto"/>
                                          </w:pPr>
                                        </w:p>
                                      </w:tc>
                                      <w:tc>
                                        <w:tcPr>
                                          <w:tcW w:w="255" w:type="dxa"/>
                                        </w:tcPr>
                                        <w:p w14:paraId="12E2ED0A" w14:textId="77777777" w:rsidR="00A74D3C" w:rsidRDefault="00A74D3C">
                                          <w:pPr>
                                            <w:pStyle w:val="EmptyCellLayoutStyle"/>
                                            <w:spacing w:after="0" w:line="240" w:lineRule="auto"/>
                                          </w:pPr>
                                        </w:p>
                                      </w:tc>
                                    </w:tr>
                                    <w:tr w:rsidR="00A74D3C" w14:paraId="07916D5A" w14:textId="77777777">
                                      <w:trPr>
                                        <w:trHeight w:val="396"/>
                                      </w:trPr>
                                      <w:tc>
                                        <w:tcPr>
                                          <w:tcW w:w="252" w:type="dxa"/>
                                        </w:tcPr>
                                        <w:p w14:paraId="3EE47252"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74D3C" w14:paraId="4702DF85" w14:textId="77777777">
                                            <w:trPr>
                                              <w:trHeight w:val="318"/>
                                            </w:trPr>
                                            <w:tc>
                                              <w:tcPr>
                                                <w:tcW w:w="1644" w:type="dxa"/>
                                                <w:tcBorders>
                                                  <w:top w:val="nil"/>
                                                  <w:left w:val="nil"/>
                                                  <w:bottom w:val="nil"/>
                                                  <w:right w:val="nil"/>
                                                </w:tcBorders>
                                                <w:tcMar>
                                                  <w:top w:w="39" w:type="dxa"/>
                                                  <w:left w:w="39" w:type="dxa"/>
                                                  <w:bottom w:w="39" w:type="dxa"/>
                                                  <w:right w:w="39" w:type="dxa"/>
                                                </w:tcMar>
                                              </w:tcPr>
                                              <w:p w14:paraId="5D02945F" w14:textId="77777777" w:rsidR="00A74D3C" w:rsidRDefault="00000000">
                                                <w:pPr>
                                                  <w:spacing w:after="0" w:line="240" w:lineRule="auto"/>
                                                </w:pPr>
                                                <w:r>
                                                  <w:rPr>
                                                    <w:rFonts w:ascii="Segoe UI" w:eastAsia="Segoe UI" w:hAnsi="Segoe UI"/>
                                                    <w:color w:val="000000"/>
                                                    <w:sz w:val="18"/>
                                                  </w:rPr>
                                                  <w:t>Government of Belgium</w:t>
                                                </w:r>
                                              </w:p>
                                            </w:tc>
                                          </w:tr>
                                        </w:tbl>
                                        <w:p w14:paraId="5445D771" w14:textId="77777777" w:rsidR="00A74D3C" w:rsidRDefault="00A74D3C">
                                          <w:pPr>
                                            <w:spacing w:after="0" w:line="240" w:lineRule="auto"/>
                                          </w:pPr>
                                        </w:p>
                                      </w:tc>
                                      <w:tc>
                                        <w:tcPr>
                                          <w:tcW w:w="255" w:type="dxa"/>
                                        </w:tcPr>
                                        <w:p w14:paraId="1666F9FF" w14:textId="77777777" w:rsidR="00A74D3C" w:rsidRDefault="00A74D3C">
                                          <w:pPr>
                                            <w:pStyle w:val="EmptyCellLayoutStyle"/>
                                            <w:spacing w:after="0" w:line="240" w:lineRule="auto"/>
                                          </w:pPr>
                                        </w:p>
                                      </w:tc>
                                    </w:tr>
                                    <w:tr w:rsidR="00A74D3C" w14:paraId="60CA586D" w14:textId="77777777">
                                      <w:trPr>
                                        <w:trHeight w:val="160"/>
                                      </w:trPr>
                                      <w:tc>
                                        <w:tcPr>
                                          <w:tcW w:w="252" w:type="dxa"/>
                                        </w:tcPr>
                                        <w:p w14:paraId="711CD4A2" w14:textId="77777777" w:rsidR="00A74D3C" w:rsidRDefault="00A74D3C">
                                          <w:pPr>
                                            <w:pStyle w:val="EmptyCellLayoutStyle"/>
                                            <w:spacing w:after="0" w:line="240" w:lineRule="auto"/>
                                          </w:pPr>
                                        </w:p>
                                      </w:tc>
                                      <w:tc>
                                        <w:tcPr>
                                          <w:tcW w:w="1644" w:type="dxa"/>
                                        </w:tcPr>
                                        <w:p w14:paraId="7A163ADE" w14:textId="77777777" w:rsidR="00A74D3C" w:rsidRDefault="00A74D3C">
                                          <w:pPr>
                                            <w:pStyle w:val="EmptyCellLayoutStyle"/>
                                            <w:spacing w:after="0" w:line="240" w:lineRule="auto"/>
                                          </w:pPr>
                                        </w:p>
                                      </w:tc>
                                      <w:tc>
                                        <w:tcPr>
                                          <w:tcW w:w="255" w:type="dxa"/>
                                        </w:tcPr>
                                        <w:p w14:paraId="41DD45C4" w14:textId="77777777" w:rsidR="00A74D3C" w:rsidRDefault="00A74D3C">
                                          <w:pPr>
                                            <w:pStyle w:val="EmptyCellLayoutStyle"/>
                                            <w:spacing w:after="0" w:line="240" w:lineRule="auto"/>
                                          </w:pPr>
                                        </w:p>
                                      </w:tc>
                                    </w:tr>
                                  </w:tbl>
                                  <w:p w14:paraId="4DAF40D6" w14:textId="77777777" w:rsidR="00A74D3C" w:rsidRDefault="00A74D3C">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A74D3C" w14:paraId="722EC339" w14:textId="77777777">
                                      <w:trPr>
                                        <w:trHeight w:val="273"/>
                                      </w:trPr>
                                      <w:tc>
                                        <w:tcPr>
                                          <w:tcW w:w="378" w:type="dxa"/>
                                        </w:tcPr>
                                        <w:p w14:paraId="57573984" w14:textId="77777777" w:rsidR="00A74D3C" w:rsidRDefault="00A74D3C">
                                          <w:pPr>
                                            <w:pStyle w:val="EmptyCellLayoutStyle"/>
                                            <w:spacing w:after="0" w:line="240" w:lineRule="auto"/>
                                          </w:pPr>
                                        </w:p>
                                      </w:tc>
                                      <w:tc>
                                        <w:tcPr>
                                          <w:tcW w:w="1644" w:type="dxa"/>
                                        </w:tcPr>
                                        <w:p w14:paraId="48466CBF" w14:textId="77777777" w:rsidR="00A74D3C" w:rsidRDefault="00A74D3C">
                                          <w:pPr>
                                            <w:pStyle w:val="EmptyCellLayoutStyle"/>
                                            <w:spacing w:after="0" w:line="240" w:lineRule="auto"/>
                                          </w:pPr>
                                        </w:p>
                                      </w:tc>
                                      <w:tc>
                                        <w:tcPr>
                                          <w:tcW w:w="280" w:type="dxa"/>
                                        </w:tcPr>
                                        <w:p w14:paraId="50C6B586" w14:textId="77777777" w:rsidR="00A74D3C" w:rsidRDefault="00A74D3C">
                                          <w:pPr>
                                            <w:pStyle w:val="EmptyCellLayoutStyle"/>
                                            <w:spacing w:after="0" w:line="240" w:lineRule="auto"/>
                                          </w:pPr>
                                        </w:p>
                                      </w:tc>
                                    </w:tr>
                                    <w:tr w:rsidR="00A74D3C" w14:paraId="66097C39" w14:textId="77777777">
                                      <w:trPr>
                                        <w:trHeight w:val="1077"/>
                                      </w:trPr>
                                      <w:tc>
                                        <w:tcPr>
                                          <w:tcW w:w="378" w:type="dxa"/>
                                        </w:tcPr>
                                        <w:p w14:paraId="070450FB"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74D3C" w14:paraId="543ED665"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BA3569E" w14:textId="77777777" w:rsidR="00A74D3C" w:rsidRDefault="00000000">
                                                <w:pPr>
                                                  <w:spacing w:after="0" w:line="240" w:lineRule="auto"/>
                                                </w:pPr>
                                                <w:r>
                                                  <w:rPr>
                                                    <w:noProof/>
                                                  </w:rPr>
                                                  <w:drawing>
                                                    <wp:inline distT="0" distB="0" distL="0" distR="0" wp14:anchorId="157A3B6B" wp14:editId="0D4633F8">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r>
                                        </w:tbl>
                                        <w:p w14:paraId="09B3C938" w14:textId="77777777" w:rsidR="00A74D3C" w:rsidRDefault="00A74D3C">
                                          <w:pPr>
                                            <w:spacing w:after="0" w:line="240" w:lineRule="auto"/>
                                          </w:pPr>
                                        </w:p>
                                      </w:tc>
                                      <w:tc>
                                        <w:tcPr>
                                          <w:tcW w:w="280" w:type="dxa"/>
                                        </w:tcPr>
                                        <w:p w14:paraId="513B2BBB" w14:textId="77777777" w:rsidR="00A74D3C" w:rsidRDefault="00A74D3C">
                                          <w:pPr>
                                            <w:pStyle w:val="EmptyCellLayoutStyle"/>
                                            <w:spacing w:after="0" w:line="240" w:lineRule="auto"/>
                                          </w:pPr>
                                        </w:p>
                                      </w:tc>
                                    </w:tr>
                                    <w:tr w:rsidR="00A74D3C" w14:paraId="2A79DDCD" w14:textId="77777777">
                                      <w:trPr>
                                        <w:trHeight w:val="20"/>
                                      </w:trPr>
                                      <w:tc>
                                        <w:tcPr>
                                          <w:tcW w:w="378" w:type="dxa"/>
                                        </w:tcPr>
                                        <w:p w14:paraId="14EF8800" w14:textId="77777777" w:rsidR="00A74D3C" w:rsidRDefault="00A74D3C">
                                          <w:pPr>
                                            <w:pStyle w:val="EmptyCellLayoutStyle"/>
                                            <w:spacing w:after="0" w:line="240" w:lineRule="auto"/>
                                          </w:pPr>
                                        </w:p>
                                      </w:tc>
                                      <w:tc>
                                        <w:tcPr>
                                          <w:tcW w:w="1644" w:type="dxa"/>
                                        </w:tcPr>
                                        <w:p w14:paraId="4441340D" w14:textId="77777777" w:rsidR="00A74D3C" w:rsidRDefault="00A74D3C">
                                          <w:pPr>
                                            <w:pStyle w:val="EmptyCellLayoutStyle"/>
                                            <w:spacing w:after="0" w:line="240" w:lineRule="auto"/>
                                          </w:pPr>
                                        </w:p>
                                      </w:tc>
                                      <w:tc>
                                        <w:tcPr>
                                          <w:tcW w:w="280" w:type="dxa"/>
                                        </w:tcPr>
                                        <w:p w14:paraId="1476BE94" w14:textId="77777777" w:rsidR="00A74D3C" w:rsidRDefault="00A74D3C">
                                          <w:pPr>
                                            <w:pStyle w:val="EmptyCellLayoutStyle"/>
                                            <w:spacing w:after="0" w:line="240" w:lineRule="auto"/>
                                          </w:pPr>
                                        </w:p>
                                      </w:tc>
                                    </w:tr>
                                    <w:tr w:rsidR="00A74D3C" w14:paraId="549C69D6" w14:textId="77777777">
                                      <w:trPr>
                                        <w:trHeight w:val="396"/>
                                      </w:trPr>
                                      <w:tc>
                                        <w:tcPr>
                                          <w:tcW w:w="378" w:type="dxa"/>
                                        </w:tcPr>
                                        <w:p w14:paraId="203ED77E"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74D3C" w14:paraId="47C1B643" w14:textId="77777777">
                                            <w:trPr>
                                              <w:trHeight w:val="318"/>
                                            </w:trPr>
                                            <w:tc>
                                              <w:tcPr>
                                                <w:tcW w:w="1644" w:type="dxa"/>
                                                <w:tcBorders>
                                                  <w:top w:val="nil"/>
                                                  <w:left w:val="nil"/>
                                                  <w:bottom w:val="nil"/>
                                                  <w:right w:val="nil"/>
                                                </w:tcBorders>
                                                <w:tcMar>
                                                  <w:top w:w="39" w:type="dxa"/>
                                                  <w:left w:w="39" w:type="dxa"/>
                                                  <w:bottom w:w="39" w:type="dxa"/>
                                                  <w:right w:w="39" w:type="dxa"/>
                                                </w:tcMar>
                                              </w:tcPr>
                                              <w:p w14:paraId="25DDC455" w14:textId="77777777" w:rsidR="00A74D3C" w:rsidRDefault="00000000">
                                                <w:pPr>
                                                  <w:spacing w:after="0" w:line="240" w:lineRule="auto"/>
                                                </w:pPr>
                                                <w:r>
                                                  <w:rPr>
                                                    <w:rFonts w:ascii="Segoe UI" w:eastAsia="Segoe UI" w:hAnsi="Segoe UI"/>
                                                    <w:color w:val="000000"/>
                                                    <w:sz w:val="18"/>
                                                  </w:rPr>
                                                  <w:t>Government of Canada (Former CIDA)</w:t>
                                                </w:r>
                                              </w:p>
                                            </w:tc>
                                          </w:tr>
                                        </w:tbl>
                                        <w:p w14:paraId="6D7A09D2" w14:textId="77777777" w:rsidR="00A74D3C" w:rsidRDefault="00A74D3C">
                                          <w:pPr>
                                            <w:spacing w:after="0" w:line="240" w:lineRule="auto"/>
                                          </w:pPr>
                                        </w:p>
                                      </w:tc>
                                      <w:tc>
                                        <w:tcPr>
                                          <w:tcW w:w="280" w:type="dxa"/>
                                        </w:tcPr>
                                        <w:p w14:paraId="7DD7A330" w14:textId="77777777" w:rsidR="00A74D3C" w:rsidRDefault="00A74D3C">
                                          <w:pPr>
                                            <w:pStyle w:val="EmptyCellLayoutStyle"/>
                                            <w:spacing w:after="0" w:line="240" w:lineRule="auto"/>
                                          </w:pPr>
                                        </w:p>
                                      </w:tc>
                                    </w:tr>
                                    <w:tr w:rsidR="00A74D3C" w14:paraId="55F97EB2" w14:textId="77777777">
                                      <w:trPr>
                                        <w:trHeight w:val="160"/>
                                      </w:trPr>
                                      <w:tc>
                                        <w:tcPr>
                                          <w:tcW w:w="378" w:type="dxa"/>
                                        </w:tcPr>
                                        <w:p w14:paraId="0F952B42" w14:textId="77777777" w:rsidR="00A74D3C" w:rsidRDefault="00A74D3C">
                                          <w:pPr>
                                            <w:pStyle w:val="EmptyCellLayoutStyle"/>
                                            <w:spacing w:after="0" w:line="240" w:lineRule="auto"/>
                                          </w:pPr>
                                        </w:p>
                                      </w:tc>
                                      <w:tc>
                                        <w:tcPr>
                                          <w:tcW w:w="1644" w:type="dxa"/>
                                        </w:tcPr>
                                        <w:p w14:paraId="68A947C2" w14:textId="77777777" w:rsidR="00A74D3C" w:rsidRDefault="00A74D3C">
                                          <w:pPr>
                                            <w:pStyle w:val="EmptyCellLayoutStyle"/>
                                            <w:spacing w:after="0" w:line="240" w:lineRule="auto"/>
                                          </w:pPr>
                                        </w:p>
                                      </w:tc>
                                      <w:tc>
                                        <w:tcPr>
                                          <w:tcW w:w="280" w:type="dxa"/>
                                        </w:tcPr>
                                        <w:p w14:paraId="4132D3F0" w14:textId="77777777" w:rsidR="00A74D3C" w:rsidRDefault="00A74D3C">
                                          <w:pPr>
                                            <w:pStyle w:val="EmptyCellLayoutStyle"/>
                                            <w:spacing w:after="0" w:line="240" w:lineRule="auto"/>
                                          </w:pPr>
                                        </w:p>
                                      </w:tc>
                                    </w:tr>
                                  </w:tbl>
                                  <w:p w14:paraId="5F7E4AB4" w14:textId="77777777" w:rsidR="00A74D3C" w:rsidRDefault="00A74D3C">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A74D3C" w14:paraId="30C47A29" w14:textId="77777777">
                                      <w:trPr>
                                        <w:trHeight w:val="273"/>
                                      </w:trPr>
                                      <w:tc>
                                        <w:tcPr>
                                          <w:tcW w:w="414" w:type="dxa"/>
                                        </w:tcPr>
                                        <w:p w14:paraId="0B04C5A4" w14:textId="77777777" w:rsidR="00A74D3C" w:rsidRDefault="00A74D3C">
                                          <w:pPr>
                                            <w:pStyle w:val="EmptyCellLayoutStyle"/>
                                            <w:spacing w:after="0" w:line="240" w:lineRule="auto"/>
                                          </w:pPr>
                                        </w:p>
                                      </w:tc>
                                      <w:tc>
                                        <w:tcPr>
                                          <w:tcW w:w="1644" w:type="dxa"/>
                                        </w:tcPr>
                                        <w:p w14:paraId="511EEDC8" w14:textId="77777777" w:rsidR="00A74D3C" w:rsidRDefault="00A74D3C">
                                          <w:pPr>
                                            <w:pStyle w:val="EmptyCellLayoutStyle"/>
                                            <w:spacing w:after="0" w:line="240" w:lineRule="auto"/>
                                          </w:pPr>
                                        </w:p>
                                      </w:tc>
                                      <w:tc>
                                        <w:tcPr>
                                          <w:tcW w:w="364" w:type="dxa"/>
                                        </w:tcPr>
                                        <w:p w14:paraId="2A94FD41" w14:textId="77777777" w:rsidR="00A74D3C" w:rsidRDefault="00A74D3C">
                                          <w:pPr>
                                            <w:pStyle w:val="EmptyCellLayoutStyle"/>
                                            <w:spacing w:after="0" w:line="240" w:lineRule="auto"/>
                                          </w:pPr>
                                        </w:p>
                                      </w:tc>
                                    </w:tr>
                                    <w:tr w:rsidR="00A74D3C" w14:paraId="642316E0" w14:textId="77777777">
                                      <w:trPr>
                                        <w:trHeight w:val="1077"/>
                                      </w:trPr>
                                      <w:tc>
                                        <w:tcPr>
                                          <w:tcW w:w="414" w:type="dxa"/>
                                        </w:tcPr>
                                        <w:p w14:paraId="7C8F3EAC"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74D3C" w14:paraId="08F00CE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E644D23" w14:textId="77777777" w:rsidR="00A74D3C" w:rsidRDefault="00000000">
                                                <w:pPr>
                                                  <w:spacing w:after="0" w:line="240" w:lineRule="auto"/>
                                                </w:pPr>
                                                <w:r>
                                                  <w:rPr>
                                                    <w:noProof/>
                                                  </w:rPr>
                                                  <w:drawing>
                                                    <wp:inline distT="0" distB="0" distL="0" distR="0" wp14:anchorId="59445821" wp14:editId="2DF5DC2E">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7C2C0E46" w14:textId="77777777" w:rsidR="00A74D3C" w:rsidRDefault="00A74D3C">
                                          <w:pPr>
                                            <w:spacing w:after="0" w:line="240" w:lineRule="auto"/>
                                          </w:pPr>
                                        </w:p>
                                      </w:tc>
                                      <w:tc>
                                        <w:tcPr>
                                          <w:tcW w:w="364" w:type="dxa"/>
                                        </w:tcPr>
                                        <w:p w14:paraId="412C8625" w14:textId="77777777" w:rsidR="00A74D3C" w:rsidRDefault="00A74D3C">
                                          <w:pPr>
                                            <w:pStyle w:val="EmptyCellLayoutStyle"/>
                                            <w:spacing w:after="0" w:line="240" w:lineRule="auto"/>
                                          </w:pPr>
                                        </w:p>
                                      </w:tc>
                                    </w:tr>
                                    <w:tr w:rsidR="00A74D3C" w14:paraId="08E16632" w14:textId="77777777">
                                      <w:trPr>
                                        <w:trHeight w:val="20"/>
                                      </w:trPr>
                                      <w:tc>
                                        <w:tcPr>
                                          <w:tcW w:w="414" w:type="dxa"/>
                                        </w:tcPr>
                                        <w:p w14:paraId="31317C9F" w14:textId="77777777" w:rsidR="00A74D3C" w:rsidRDefault="00A74D3C">
                                          <w:pPr>
                                            <w:pStyle w:val="EmptyCellLayoutStyle"/>
                                            <w:spacing w:after="0" w:line="240" w:lineRule="auto"/>
                                          </w:pPr>
                                        </w:p>
                                      </w:tc>
                                      <w:tc>
                                        <w:tcPr>
                                          <w:tcW w:w="1644" w:type="dxa"/>
                                        </w:tcPr>
                                        <w:p w14:paraId="5286B328" w14:textId="77777777" w:rsidR="00A74D3C" w:rsidRDefault="00A74D3C">
                                          <w:pPr>
                                            <w:pStyle w:val="EmptyCellLayoutStyle"/>
                                            <w:spacing w:after="0" w:line="240" w:lineRule="auto"/>
                                          </w:pPr>
                                        </w:p>
                                      </w:tc>
                                      <w:tc>
                                        <w:tcPr>
                                          <w:tcW w:w="364" w:type="dxa"/>
                                        </w:tcPr>
                                        <w:p w14:paraId="1493E5BE" w14:textId="77777777" w:rsidR="00A74D3C" w:rsidRDefault="00A74D3C">
                                          <w:pPr>
                                            <w:pStyle w:val="EmptyCellLayoutStyle"/>
                                            <w:spacing w:after="0" w:line="240" w:lineRule="auto"/>
                                          </w:pPr>
                                        </w:p>
                                      </w:tc>
                                    </w:tr>
                                    <w:tr w:rsidR="00A74D3C" w14:paraId="7EB43BCF" w14:textId="77777777">
                                      <w:trPr>
                                        <w:trHeight w:val="396"/>
                                      </w:trPr>
                                      <w:tc>
                                        <w:tcPr>
                                          <w:tcW w:w="414" w:type="dxa"/>
                                        </w:tcPr>
                                        <w:p w14:paraId="4A1A3A2B"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74D3C" w14:paraId="22B466A0" w14:textId="77777777">
                                            <w:trPr>
                                              <w:trHeight w:val="318"/>
                                            </w:trPr>
                                            <w:tc>
                                              <w:tcPr>
                                                <w:tcW w:w="1644" w:type="dxa"/>
                                                <w:tcBorders>
                                                  <w:top w:val="nil"/>
                                                  <w:left w:val="nil"/>
                                                  <w:bottom w:val="nil"/>
                                                  <w:right w:val="nil"/>
                                                </w:tcBorders>
                                                <w:tcMar>
                                                  <w:top w:w="39" w:type="dxa"/>
                                                  <w:left w:w="39" w:type="dxa"/>
                                                  <w:bottom w:w="39" w:type="dxa"/>
                                                  <w:right w:w="39" w:type="dxa"/>
                                                </w:tcMar>
                                              </w:tcPr>
                                              <w:p w14:paraId="6B3671B0" w14:textId="77777777" w:rsidR="00A74D3C" w:rsidRDefault="00000000">
                                                <w:pPr>
                                                  <w:spacing w:after="0" w:line="240" w:lineRule="auto"/>
                                                </w:pPr>
                                                <w:r>
                                                  <w:rPr>
                                                    <w:rFonts w:ascii="Segoe UI" w:eastAsia="Segoe UI" w:hAnsi="Segoe UI"/>
                                                    <w:color w:val="000000"/>
                                                    <w:sz w:val="18"/>
                                                  </w:rPr>
                                                  <w:t>Government of Finland</w:t>
                                                </w:r>
                                              </w:p>
                                            </w:tc>
                                          </w:tr>
                                        </w:tbl>
                                        <w:p w14:paraId="7DD1BAFF" w14:textId="77777777" w:rsidR="00A74D3C" w:rsidRDefault="00A74D3C">
                                          <w:pPr>
                                            <w:spacing w:after="0" w:line="240" w:lineRule="auto"/>
                                          </w:pPr>
                                        </w:p>
                                      </w:tc>
                                      <w:tc>
                                        <w:tcPr>
                                          <w:tcW w:w="364" w:type="dxa"/>
                                        </w:tcPr>
                                        <w:p w14:paraId="71FFD5A6" w14:textId="77777777" w:rsidR="00A74D3C" w:rsidRDefault="00A74D3C">
                                          <w:pPr>
                                            <w:pStyle w:val="EmptyCellLayoutStyle"/>
                                            <w:spacing w:after="0" w:line="240" w:lineRule="auto"/>
                                          </w:pPr>
                                        </w:p>
                                      </w:tc>
                                    </w:tr>
                                    <w:tr w:rsidR="00A74D3C" w14:paraId="32EBE1E2" w14:textId="77777777">
                                      <w:trPr>
                                        <w:trHeight w:val="160"/>
                                      </w:trPr>
                                      <w:tc>
                                        <w:tcPr>
                                          <w:tcW w:w="414" w:type="dxa"/>
                                        </w:tcPr>
                                        <w:p w14:paraId="636773CD" w14:textId="77777777" w:rsidR="00A74D3C" w:rsidRDefault="00A74D3C">
                                          <w:pPr>
                                            <w:pStyle w:val="EmptyCellLayoutStyle"/>
                                            <w:spacing w:after="0" w:line="240" w:lineRule="auto"/>
                                          </w:pPr>
                                        </w:p>
                                      </w:tc>
                                      <w:tc>
                                        <w:tcPr>
                                          <w:tcW w:w="1644" w:type="dxa"/>
                                        </w:tcPr>
                                        <w:p w14:paraId="12D26634" w14:textId="77777777" w:rsidR="00A74D3C" w:rsidRDefault="00A74D3C">
                                          <w:pPr>
                                            <w:pStyle w:val="EmptyCellLayoutStyle"/>
                                            <w:spacing w:after="0" w:line="240" w:lineRule="auto"/>
                                          </w:pPr>
                                        </w:p>
                                      </w:tc>
                                      <w:tc>
                                        <w:tcPr>
                                          <w:tcW w:w="364" w:type="dxa"/>
                                        </w:tcPr>
                                        <w:p w14:paraId="2CA78D7E" w14:textId="77777777" w:rsidR="00A74D3C" w:rsidRDefault="00A74D3C">
                                          <w:pPr>
                                            <w:pStyle w:val="EmptyCellLayoutStyle"/>
                                            <w:spacing w:after="0" w:line="240" w:lineRule="auto"/>
                                          </w:pPr>
                                        </w:p>
                                      </w:tc>
                                    </w:tr>
                                  </w:tbl>
                                  <w:p w14:paraId="1E455D0A" w14:textId="77777777" w:rsidR="00A74D3C" w:rsidRDefault="00A74D3C">
                                    <w:pPr>
                                      <w:spacing w:after="0" w:line="240" w:lineRule="auto"/>
                                    </w:pPr>
                                  </w:p>
                                </w:tc>
                              </w:tr>
                              <w:tr w:rsidR="00A74D3C" w14:paraId="549FB6CC"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A74D3C" w14:paraId="5AEDB4D5" w14:textId="77777777">
                                      <w:trPr>
                                        <w:trHeight w:val="285"/>
                                      </w:trPr>
                                      <w:tc>
                                        <w:tcPr>
                                          <w:tcW w:w="396" w:type="dxa"/>
                                        </w:tcPr>
                                        <w:p w14:paraId="6CC457F9" w14:textId="77777777" w:rsidR="00A74D3C" w:rsidRDefault="00A74D3C">
                                          <w:pPr>
                                            <w:pStyle w:val="EmptyCellLayoutStyle"/>
                                            <w:spacing w:after="0" w:line="240" w:lineRule="auto"/>
                                          </w:pPr>
                                        </w:p>
                                      </w:tc>
                                      <w:tc>
                                        <w:tcPr>
                                          <w:tcW w:w="1644" w:type="dxa"/>
                                        </w:tcPr>
                                        <w:p w14:paraId="436FDBA0" w14:textId="77777777" w:rsidR="00A74D3C" w:rsidRDefault="00A74D3C">
                                          <w:pPr>
                                            <w:pStyle w:val="EmptyCellLayoutStyle"/>
                                            <w:spacing w:after="0" w:line="240" w:lineRule="auto"/>
                                          </w:pPr>
                                        </w:p>
                                      </w:tc>
                                      <w:tc>
                                        <w:tcPr>
                                          <w:tcW w:w="453" w:type="dxa"/>
                                        </w:tcPr>
                                        <w:p w14:paraId="35495FD1" w14:textId="77777777" w:rsidR="00A74D3C" w:rsidRDefault="00A74D3C">
                                          <w:pPr>
                                            <w:pStyle w:val="EmptyCellLayoutStyle"/>
                                            <w:spacing w:after="0" w:line="240" w:lineRule="auto"/>
                                          </w:pPr>
                                        </w:p>
                                      </w:tc>
                                    </w:tr>
                                    <w:tr w:rsidR="00A74D3C" w14:paraId="1F05C64E" w14:textId="77777777">
                                      <w:trPr>
                                        <w:trHeight w:val="1077"/>
                                      </w:trPr>
                                      <w:tc>
                                        <w:tcPr>
                                          <w:tcW w:w="396" w:type="dxa"/>
                                        </w:tcPr>
                                        <w:p w14:paraId="6C3F3C66"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74D3C" w14:paraId="140C260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0FCF9E8" w14:textId="77777777" w:rsidR="00A74D3C" w:rsidRDefault="00000000">
                                                <w:pPr>
                                                  <w:spacing w:after="0" w:line="240" w:lineRule="auto"/>
                                                </w:pPr>
                                                <w:r>
                                                  <w:rPr>
                                                    <w:noProof/>
                                                  </w:rPr>
                                                  <w:drawing>
                                                    <wp:inline distT="0" distB="0" distL="0" distR="0" wp14:anchorId="4C0CA3A8" wp14:editId="1BEF40CC">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311ABD58" w14:textId="77777777" w:rsidR="00A74D3C" w:rsidRDefault="00A74D3C">
                                          <w:pPr>
                                            <w:spacing w:after="0" w:line="240" w:lineRule="auto"/>
                                          </w:pPr>
                                        </w:p>
                                      </w:tc>
                                      <w:tc>
                                        <w:tcPr>
                                          <w:tcW w:w="453" w:type="dxa"/>
                                        </w:tcPr>
                                        <w:p w14:paraId="69DEAFA9" w14:textId="77777777" w:rsidR="00A74D3C" w:rsidRDefault="00A74D3C">
                                          <w:pPr>
                                            <w:pStyle w:val="EmptyCellLayoutStyle"/>
                                            <w:spacing w:after="0" w:line="240" w:lineRule="auto"/>
                                          </w:pPr>
                                        </w:p>
                                      </w:tc>
                                    </w:tr>
                                    <w:tr w:rsidR="00A74D3C" w14:paraId="22C288A6" w14:textId="77777777">
                                      <w:trPr>
                                        <w:trHeight w:val="20"/>
                                      </w:trPr>
                                      <w:tc>
                                        <w:tcPr>
                                          <w:tcW w:w="396" w:type="dxa"/>
                                        </w:tcPr>
                                        <w:p w14:paraId="3B9564FE" w14:textId="77777777" w:rsidR="00A74D3C" w:rsidRDefault="00A74D3C">
                                          <w:pPr>
                                            <w:pStyle w:val="EmptyCellLayoutStyle"/>
                                            <w:spacing w:after="0" w:line="240" w:lineRule="auto"/>
                                          </w:pPr>
                                        </w:p>
                                      </w:tc>
                                      <w:tc>
                                        <w:tcPr>
                                          <w:tcW w:w="1644" w:type="dxa"/>
                                        </w:tcPr>
                                        <w:p w14:paraId="6D504920" w14:textId="77777777" w:rsidR="00A74D3C" w:rsidRDefault="00A74D3C">
                                          <w:pPr>
                                            <w:pStyle w:val="EmptyCellLayoutStyle"/>
                                            <w:spacing w:after="0" w:line="240" w:lineRule="auto"/>
                                          </w:pPr>
                                        </w:p>
                                      </w:tc>
                                      <w:tc>
                                        <w:tcPr>
                                          <w:tcW w:w="453" w:type="dxa"/>
                                        </w:tcPr>
                                        <w:p w14:paraId="3C123D32" w14:textId="77777777" w:rsidR="00A74D3C" w:rsidRDefault="00A74D3C">
                                          <w:pPr>
                                            <w:pStyle w:val="EmptyCellLayoutStyle"/>
                                            <w:spacing w:after="0" w:line="240" w:lineRule="auto"/>
                                          </w:pPr>
                                        </w:p>
                                      </w:tc>
                                    </w:tr>
                                    <w:tr w:rsidR="00A74D3C" w14:paraId="51F8D4E1" w14:textId="77777777">
                                      <w:trPr>
                                        <w:trHeight w:val="396"/>
                                      </w:trPr>
                                      <w:tc>
                                        <w:tcPr>
                                          <w:tcW w:w="396" w:type="dxa"/>
                                        </w:tcPr>
                                        <w:p w14:paraId="1C0107D9"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74D3C" w14:paraId="28FD7D4E" w14:textId="77777777">
                                            <w:trPr>
                                              <w:trHeight w:val="318"/>
                                            </w:trPr>
                                            <w:tc>
                                              <w:tcPr>
                                                <w:tcW w:w="1644" w:type="dxa"/>
                                                <w:tcBorders>
                                                  <w:top w:val="nil"/>
                                                  <w:left w:val="nil"/>
                                                  <w:bottom w:val="nil"/>
                                                  <w:right w:val="nil"/>
                                                </w:tcBorders>
                                                <w:tcMar>
                                                  <w:top w:w="39" w:type="dxa"/>
                                                  <w:left w:w="39" w:type="dxa"/>
                                                  <w:bottom w:w="39" w:type="dxa"/>
                                                  <w:right w:w="39" w:type="dxa"/>
                                                </w:tcMar>
                                              </w:tcPr>
                                              <w:p w14:paraId="6E96C481" w14:textId="77777777" w:rsidR="00A74D3C" w:rsidRDefault="00000000">
                                                <w:pPr>
                                                  <w:spacing w:after="0" w:line="240" w:lineRule="auto"/>
                                                </w:pPr>
                                                <w:r>
                                                  <w:rPr>
                                                    <w:rFonts w:ascii="Segoe UI" w:eastAsia="Segoe UI" w:hAnsi="Segoe UI"/>
                                                    <w:color w:val="000000"/>
                                                    <w:sz w:val="18"/>
                                                  </w:rPr>
                                                  <w:t>Government of France</w:t>
                                                </w:r>
                                              </w:p>
                                            </w:tc>
                                          </w:tr>
                                        </w:tbl>
                                        <w:p w14:paraId="1FBCD74E" w14:textId="77777777" w:rsidR="00A74D3C" w:rsidRDefault="00A74D3C">
                                          <w:pPr>
                                            <w:spacing w:after="0" w:line="240" w:lineRule="auto"/>
                                          </w:pPr>
                                        </w:p>
                                      </w:tc>
                                      <w:tc>
                                        <w:tcPr>
                                          <w:tcW w:w="453" w:type="dxa"/>
                                        </w:tcPr>
                                        <w:p w14:paraId="2A9C8721" w14:textId="77777777" w:rsidR="00A74D3C" w:rsidRDefault="00A74D3C">
                                          <w:pPr>
                                            <w:pStyle w:val="EmptyCellLayoutStyle"/>
                                            <w:spacing w:after="0" w:line="240" w:lineRule="auto"/>
                                          </w:pPr>
                                        </w:p>
                                      </w:tc>
                                    </w:tr>
                                    <w:tr w:rsidR="00A74D3C" w14:paraId="23151E2F" w14:textId="77777777">
                                      <w:trPr>
                                        <w:trHeight w:val="148"/>
                                      </w:trPr>
                                      <w:tc>
                                        <w:tcPr>
                                          <w:tcW w:w="396" w:type="dxa"/>
                                        </w:tcPr>
                                        <w:p w14:paraId="520B980D" w14:textId="77777777" w:rsidR="00A74D3C" w:rsidRDefault="00A74D3C">
                                          <w:pPr>
                                            <w:pStyle w:val="EmptyCellLayoutStyle"/>
                                            <w:spacing w:after="0" w:line="240" w:lineRule="auto"/>
                                          </w:pPr>
                                        </w:p>
                                      </w:tc>
                                      <w:tc>
                                        <w:tcPr>
                                          <w:tcW w:w="1644" w:type="dxa"/>
                                        </w:tcPr>
                                        <w:p w14:paraId="21D4FC2C" w14:textId="77777777" w:rsidR="00A74D3C" w:rsidRDefault="00A74D3C">
                                          <w:pPr>
                                            <w:pStyle w:val="EmptyCellLayoutStyle"/>
                                            <w:spacing w:after="0" w:line="240" w:lineRule="auto"/>
                                          </w:pPr>
                                        </w:p>
                                      </w:tc>
                                      <w:tc>
                                        <w:tcPr>
                                          <w:tcW w:w="453" w:type="dxa"/>
                                        </w:tcPr>
                                        <w:p w14:paraId="02DAE879" w14:textId="77777777" w:rsidR="00A74D3C" w:rsidRDefault="00A74D3C">
                                          <w:pPr>
                                            <w:pStyle w:val="EmptyCellLayoutStyle"/>
                                            <w:spacing w:after="0" w:line="240" w:lineRule="auto"/>
                                          </w:pPr>
                                        </w:p>
                                      </w:tc>
                                    </w:tr>
                                  </w:tbl>
                                  <w:p w14:paraId="7C33BBB4" w14:textId="77777777" w:rsidR="00A74D3C" w:rsidRDefault="00A74D3C">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A74D3C" w14:paraId="2F0757DD" w14:textId="77777777">
                                      <w:trPr>
                                        <w:trHeight w:val="293"/>
                                      </w:trPr>
                                      <w:tc>
                                        <w:tcPr>
                                          <w:tcW w:w="252" w:type="dxa"/>
                                        </w:tcPr>
                                        <w:p w14:paraId="67B4D5EF" w14:textId="77777777" w:rsidR="00A74D3C" w:rsidRDefault="00A74D3C">
                                          <w:pPr>
                                            <w:pStyle w:val="EmptyCellLayoutStyle"/>
                                            <w:spacing w:after="0" w:line="240" w:lineRule="auto"/>
                                          </w:pPr>
                                        </w:p>
                                      </w:tc>
                                      <w:tc>
                                        <w:tcPr>
                                          <w:tcW w:w="1644" w:type="dxa"/>
                                        </w:tcPr>
                                        <w:p w14:paraId="1F80213F" w14:textId="77777777" w:rsidR="00A74D3C" w:rsidRDefault="00A74D3C">
                                          <w:pPr>
                                            <w:pStyle w:val="EmptyCellLayoutStyle"/>
                                            <w:spacing w:after="0" w:line="240" w:lineRule="auto"/>
                                          </w:pPr>
                                        </w:p>
                                      </w:tc>
                                      <w:tc>
                                        <w:tcPr>
                                          <w:tcW w:w="255" w:type="dxa"/>
                                        </w:tcPr>
                                        <w:p w14:paraId="11882530" w14:textId="77777777" w:rsidR="00A74D3C" w:rsidRDefault="00A74D3C">
                                          <w:pPr>
                                            <w:pStyle w:val="EmptyCellLayoutStyle"/>
                                            <w:spacing w:after="0" w:line="240" w:lineRule="auto"/>
                                          </w:pPr>
                                        </w:p>
                                      </w:tc>
                                    </w:tr>
                                    <w:tr w:rsidR="00A74D3C" w14:paraId="5406101D" w14:textId="77777777">
                                      <w:trPr>
                                        <w:trHeight w:val="1077"/>
                                      </w:trPr>
                                      <w:tc>
                                        <w:tcPr>
                                          <w:tcW w:w="252" w:type="dxa"/>
                                        </w:tcPr>
                                        <w:p w14:paraId="47C28051"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74D3C" w14:paraId="1A0EDE72"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BC184C3" w14:textId="77777777" w:rsidR="00A74D3C" w:rsidRDefault="00000000">
                                                <w:pPr>
                                                  <w:spacing w:after="0" w:line="240" w:lineRule="auto"/>
                                                </w:pPr>
                                                <w:r>
                                                  <w:rPr>
                                                    <w:noProof/>
                                                  </w:rPr>
                                                  <w:drawing>
                                                    <wp:inline distT="0" distB="0" distL="0" distR="0" wp14:anchorId="449580A4" wp14:editId="3674E5B3">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47787855" w14:textId="77777777" w:rsidR="00A74D3C" w:rsidRDefault="00A74D3C">
                                          <w:pPr>
                                            <w:spacing w:after="0" w:line="240" w:lineRule="auto"/>
                                          </w:pPr>
                                        </w:p>
                                      </w:tc>
                                      <w:tc>
                                        <w:tcPr>
                                          <w:tcW w:w="255" w:type="dxa"/>
                                        </w:tcPr>
                                        <w:p w14:paraId="73AD2234" w14:textId="77777777" w:rsidR="00A74D3C" w:rsidRDefault="00A74D3C">
                                          <w:pPr>
                                            <w:pStyle w:val="EmptyCellLayoutStyle"/>
                                            <w:spacing w:after="0" w:line="240" w:lineRule="auto"/>
                                          </w:pPr>
                                        </w:p>
                                      </w:tc>
                                    </w:tr>
                                    <w:tr w:rsidR="00A74D3C" w14:paraId="6DBC3F3F" w14:textId="77777777">
                                      <w:trPr>
                                        <w:trHeight w:val="396"/>
                                      </w:trPr>
                                      <w:tc>
                                        <w:tcPr>
                                          <w:tcW w:w="252" w:type="dxa"/>
                                        </w:tcPr>
                                        <w:p w14:paraId="07A4FFAE"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74D3C" w14:paraId="4CDD662F" w14:textId="77777777">
                                            <w:trPr>
                                              <w:trHeight w:val="318"/>
                                            </w:trPr>
                                            <w:tc>
                                              <w:tcPr>
                                                <w:tcW w:w="1644" w:type="dxa"/>
                                                <w:tcBorders>
                                                  <w:top w:val="nil"/>
                                                  <w:left w:val="nil"/>
                                                  <w:bottom w:val="nil"/>
                                                  <w:right w:val="nil"/>
                                                </w:tcBorders>
                                                <w:tcMar>
                                                  <w:top w:w="39" w:type="dxa"/>
                                                  <w:left w:w="39" w:type="dxa"/>
                                                  <w:bottom w:w="39" w:type="dxa"/>
                                                  <w:right w:w="39" w:type="dxa"/>
                                                </w:tcMar>
                                              </w:tcPr>
                                              <w:p w14:paraId="5FF17333" w14:textId="77777777" w:rsidR="00A74D3C" w:rsidRDefault="00000000">
                                                <w:pPr>
                                                  <w:spacing w:after="0" w:line="240" w:lineRule="auto"/>
                                                </w:pPr>
                                                <w:r>
                                                  <w:rPr>
                                                    <w:rFonts w:ascii="Segoe UI" w:eastAsia="Segoe UI" w:hAnsi="Segoe UI"/>
                                                    <w:color w:val="000000"/>
                                                    <w:sz w:val="18"/>
                                                  </w:rPr>
                                                  <w:t>Government of Luxembourg</w:t>
                                                </w:r>
                                              </w:p>
                                            </w:tc>
                                          </w:tr>
                                        </w:tbl>
                                        <w:p w14:paraId="64A6002C" w14:textId="77777777" w:rsidR="00A74D3C" w:rsidRDefault="00A74D3C">
                                          <w:pPr>
                                            <w:spacing w:after="0" w:line="240" w:lineRule="auto"/>
                                          </w:pPr>
                                        </w:p>
                                      </w:tc>
                                      <w:tc>
                                        <w:tcPr>
                                          <w:tcW w:w="255" w:type="dxa"/>
                                        </w:tcPr>
                                        <w:p w14:paraId="4F6195CA" w14:textId="77777777" w:rsidR="00A74D3C" w:rsidRDefault="00A74D3C">
                                          <w:pPr>
                                            <w:pStyle w:val="EmptyCellLayoutStyle"/>
                                            <w:spacing w:after="0" w:line="240" w:lineRule="auto"/>
                                          </w:pPr>
                                        </w:p>
                                      </w:tc>
                                    </w:tr>
                                    <w:tr w:rsidR="00A74D3C" w14:paraId="08972655" w14:textId="77777777">
                                      <w:trPr>
                                        <w:trHeight w:val="160"/>
                                      </w:trPr>
                                      <w:tc>
                                        <w:tcPr>
                                          <w:tcW w:w="252" w:type="dxa"/>
                                        </w:tcPr>
                                        <w:p w14:paraId="69D33E0F" w14:textId="77777777" w:rsidR="00A74D3C" w:rsidRDefault="00A74D3C">
                                          <w:pPr>
                                            <w:pStyle w:val="EmptyCellLayoutStyle"/>
                                            <w:spacing w:after="0" w:line="240" w:lineRule="auto"/>
                                          </w:pPr>
                                        </w:p>
                                      </w:tc>
                                      <w:tc>
                                        <w:tcPr>
                                          <w:tcW w:w="1644" w:type="dxa"/>
                                        </w:tcPr>
                                        <w:p w14:paraId="6800AE1F" w14:textId="77777777" w:rsidR="00A74D3C" w:rsidRDefault="00A74D3C">
                                          <w:pPr>
                                            <w:pStyle w:val="EmptyCellLayoutStyle"/>
                                            <w:spacing w:after="0" w:line="240" w:lineRule="auto"/>
                                          </w:pPr>
                                        </w:p>
                                      </w:tc>
                                      <w:tc>
                                        <w:tcPr>
                                          <w:tcW w:w="255" w:type="dxa"/>
                                        </w:tcPr>
                                        <w:p w14:paraId="7D24D1F2" w14:textId="77777777" w:rsidR="00A74D3C" w:rsidRDefault="00A74D3C">
                                          <w:pPr>
                                            <w:pStyle w:val="EmptyCellLayoutStyle"/>
                                            <w:spacing w:after="0" w:line="240" w:lineRule="auto"/>
                                          </w:pPr>
                                        </w:p>
                                      </w:tc>
                                    </w:tr>
                                  </w:tbl>
                                  <w:p w14:paraId="29A63045" w14:textId="77777777" w:rsidR="00A74D3C" w:rsidRDefault="00A74D3C">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A74D3C" w14:paraId="26E5AA9F" w14:textId="77777777">
                                      <w:trPr>
                                        <w:trHeight w:val="273"/>
                                      </w:trPr>
                                      <w:tc>
                                        <w:tcPr>
                                          <w:tcW w:w="378" w:type="dxa"/>
                                        </w:tcPr>
                                        <w:p w14:paraId="6796930B" w14:textId="77777777" w:rsidR="00A74D3C" w:rsidRDefault="00A74D3C">
                                          <w:pPr>
                                            <w:pStyle w:val="EmptyCellLayoutStyle"/>
                                            <w:spacing w:after="0" w:line="240" w:lineRule="auto"/>
                                          </w:pPr>
                                        </w:p>
                                      </w:tc>
                                      <w:tc>
                                        <w:tcPr>
                                          <w:tcW w:w="1644" w:type="dxa"/>
                                        </w:tcPr>
                                        <w:p w14:paraId="1693EDE2" w14:textId="77777777" w:rsidR="00A74D3C" w:rsidRDefault="00A74D3C">
                                          <w:pPr>
                                            <w:pStyle w:val="EmptyCellLayoutStyle"/>
                                            <w:spacing w:after="0" w:line="240" w:lineRule="auto"/>
                                          </w:pPr>
                                        </w:p>
                                      </w:tc>
                                      <w:tc>
                                        <w:tcPr>
                                          <w:tcW w:w="280" w:type="dxa"/>
                                        </w:tcPr>
                                        <w:p w14:paraId="4419A542" w14:textId="77777777" w:rsidR="00A74D3C" w:rsidRDefault="00A74D3C">
                                          <w:pPr>
                                            <w:pStyle w:val="EmptyCellLayoutStyle"/>
                                            <w:spacing w:after="0" w:line="240" w:lineRule="auto"/>
                                          </w:pPr>
                                        </w:p>
                                      </w:tc>
                                    </w:tr>
                                    <w:tr w:rsidR="00A74D3C" w14:paraId="0855E203" w14:textId="77777777">
                                      <w:trPr>
                                        <w:trHeight w:val="1077"/>
                                      </w:trPr>
                                      <w:tc>
                                        <w:tcPr>
                                          <w:tcW w:w="378" w:type="dxa"/>
                                        </w:tcPr>
                                        <w:p w14:paraId="53CF60D7"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74D3C" w14:paraId="32CE6254"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55C2F218" w14:textId="77777777" w:rsidR="00A74D3C" w:rsidRDefault="00000000">
                                                <w:pPr>
                                                  <w:spacing w:after="0" w:line="240" w:lineRule="auto"/>
                                                </w:pPr>
                                                <w:r>
                                                  <w:rPr>
                                                    <w:noProof/>
                                                  </w:rPr>
                                                  <w:drawing>
                                                    <wp:inline distT="0" distB="0" distL="0" distR="0" wp14:anchorId="3D9CE0DD" wp14:editId="466B5A26">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1044000" cy="684000"/>
                                                              </a:xfrm>
                                                              <a:prstGeom prst="rect">
                                                                <a:avLst/>
                                                              </a:prstGeom>
                                                            </pic:spPr>
                                                          </pic:pic>
                                                        </a:graphicData>
                                                      </a:graphic>
                                                    </wp:inline>
                                                  </w:drawing>
                                                </w:r>
                                              </w:p>
                                            </w:tc>
                                          </w:tr>
                                        </w:tbl>
                                        <w:p w14:paraId="329F01AA" w14:textId="77777777" w:rsidR="00A74D3C" w:rsidRDefault="00A74D3C">
                                          <w:pPr>
                                            <w:spacing w:after="0" w:line="240" w:lineRule="auto"/>
                                          </w:pPr>
                                        </w:p>
                                      </w:tc>
                                      <w:tc>
                                        <w:tcPr>
                                          <w:tcW w:w="280" w:type="dxa"/>
                                        </w:tcPr>
                                        <w:p w14:paraId="190FA5BC" w14:textId="77777777" w:rsidR="00A74D3C" w:rsidRDefault="00A74D3C">
                                          <w:pPr>
                                            <w:pStyle w:val="EmptyCellLayoutStyle"/>
                                            <w:spacing w:after="0" w:line="240" w:lineRule="auto"/>
                                          </w:pPr>
                                        </w:p>
                                      </w:tc>
                                    </w:tr>
                                    <w:tr w:rsidR="00A74D3C" w14:paraId="75A4E95D" w14:textId="77777777">
                                      <w:trPr>
                                        <w:trHeight w:val="20"/>
                                      </w:trPr>
                                      <w:tc>
                                        <w:tcPr>
                                          <w:tcW w:w="378" w:type="dxa"/>
                                        </w:tcPr>
                                        <w:p w14:paraId="61CC2FDB" w14:textId="77777777" w:rsidR="00A74D3C" w:rsidRDefault="00A74D3C">
                                          <w:pPr>
                                            <w:pStyle w:val="EmptyCellLayoutStyle"/>
                                            <w:spacing w:after="0" w:line="240" w:lineRule="auto"/>
                                          </w:pPr>
                                        </w:p>
                                      </w:tc>
                                      <w:tc>
                                        <w:tcPr>
                                          <w:tcW w:w="1644" w:type="dxa"/>
                                        </w:tcPr>
                                        <w:p w14:paraId="7154C92F" w14:textId="77777777" w:rsidR="00A74D3C" w:rsidRDefault="00A74D3C">
                                          <w:pPr>
                                            <w:pStyle w:val="EmptyCellLayoutStyle"/>
                                            <w:spacing w:after="0" w:line="240" w:lineRule="auto"/>
                                          </w:pPr>
                                        </w:p>
                                      </w:tc>
                                      <w:tc>
                                        <w:tcPr>
                                          <w:tcW w:w="280" w:type="dxa"/>
                                        </w:tcPr>
                                        <w:p w14:paraId="5CB70E1A" w14:textId="77777777" w:rsidR="00A74D3C" w:rsidRDefault="00A74D3C">
                                          <w:pPr>
                                            <w:pStyle w:val="EmptyCellLayoutStyle"/>
                                            <w:spacing w:after="0" w:line="240" w:lineRule="auto"/>
                                          </w:pPr>
                                        </w:p>
                                      </w:tc>
                                    </w:tr>
                                    <w:tr w:rsidR="00A74D3C" w14:paraId="781F0481" w14:textId="77777777">
                                      <w:trPr>
                                        <w:trHeight w:val="396"/>
                                      </w:trPr>
                                      <w:tc>
                                        <w:tcPr>
                                          <w:tcW w:w="378" w:type="dxa"/>
                                        </w:tcPr>
                                        <w:p w14:paraId="52998088"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74D3C" w14:paraId="141B241D" w14:textId="77777777">
                                            <w:trPr>
                                              <w:trHeight w:val="318"/>
                                            </w:trPr>
                                            <w:tc>
                                              <w:tcPr>
                                                <w:tcW w:w="1644" w:type="dxa"/>
                                                <w:tcBorders>
                                                  <w:top w:val="nil"/>
                                                  <w:left w:val="nil"/>
                                                  <w:bottom w:val="nil"/>
                                                  <w:right w:val="nil"/>
                                                </w:tcBorders>
                                                <w:tcMar>
                                                  <w:top w:w="39" w:type="dxa"/>
                                                  <w:left w:w="39" w:type="dxa"/>
                                                  <w:bottom w:w="39" w:type="dxa"/>
                                                  <w:right w:w="39" w:type="dxa"/>
                                                </w:tcMar>
                                              </w:tcPr>
                                              <w:p w14:paraId="65E4C309" w14:textId="77777777" w:rsidR="00A74D3C" w:rsidRDefault="00000000">
                                                <w:pPr>
                                                  <w:spacing w:after="0" w:line="240" w:lineRule="auto"/>
                                                </w:pPr>
                                                <w:r>
                                                  <w:rPr>
                                                    <w:rFonts w:ascii="Segoe UI" w:eastAsia="Segoe UI" w:hAnsi="Segoe UI"/>
                                                    <w:color w:val="000000"/>
                                                    <w:sz w:val="18"/>
                                                  </w:rPr>
                                                  <w:t>Government of Netherlands</w:t>
                                                </w:r>
                                              </w:p>
                                            </w:tc>
                                          </w:tr>
                                        </w:tbl>
                                        <w:p w14:paraId="704518F7" w14:textId="77777777" w:rsidR="00A74D3C" w:rsidRDefault="00A74D3C">
                                          <w:pPr>
                                            <w:spacing w:after="0" w:line="240" w:lineRule="auto"/>
                                          </w:pPr>
                                        </w:p>
                                      </w:tc>
                                      <w:tc>
                                        <w:tcPr>
                                          <w:tcW w:w="280" w:type="dxa"/>
                                        </w:tcPr>
                                        <w:p w14:paraId="25DBB0EC" w14:textId="77777777" w:rsidR="00A74D3C" w:rsidRDefault="00A74D3C">
                                          <w:pPr>
                                            <w:pStyle w:val="EmptyCellLayoutStyle"/>
                                            <w:spacing w:after="0" w:line="240" w:lineRule="auto"/>
                                          </w:pPr>
                                        </w:p>
                                      </w:tc>
                                    </w:tr>
                                    <w:tr w:rsidR="00A74D3C" w14:paraId="7D12DDF3" w14:textId="77777777">
                                      <w:trPr>
                                        <w:trHeight w:val="160"/>
                                      </w:trPr>
                                      <w:tc>
                                        <w:tcPr>
                                          <w:tcW w:w="378" w:type="dxa"/>
                                        </w:tcPr>
                                        <w:p w14:paraId="58FCC099" w14:textId="77777777" w:rsidR="00A74D3C" w:rsidRDefault="00A74D3C">
                                          <w:pPr>
                                            <w:pStyle w:val="EmptyCellLayoutStyle"/>
                                            <w:spacing w:after="0" w:line="240" w:lineRule="auto"/>
                                          </w:pPr>
                                        </w:p>
                                      </w:tc>
                                      <w:tc>
                                        <w:tcPr>
                                          <w:tcW w:w="1644" w:type="dxa"/>
                                        </w:tcPr>
                                        <w:p w14:paraId="7375919C" w14:textId="77777777" w:rsidR="00A74D3C" w:rsidRDefault="00A74D3C">
                                          <w:pPr>
                                            <w:pStyle w:val="EmptyCellLayoutStyle"/>
                                            <w:spacing w:after="0" w:line="240" w:lineRule="auto"/>
                                          </w:pPr>
                                        </w:p>
                                      </w:tc>
                                      <w:tc>
                                        <w:tcPr>
                                          <w:tcW w:w="280" w:type="dxa"/>
                                        </w:tcPr>
                                        <w:p w14:paraId="005FFA52" w14:textId="77777777" w:rsidR="00A74D3C" w:rsidRDefault="00A74D3C">
                                          <w:pPr>
                                            <w:pStyle w:val="EmptyCellLayoutStyle"/>
                                            <w:spacing w:after="0" w:line="240" w:lineRule="auto"/>
                                          </w:pPr>
                                        </w:p>
                                      </w:tc>
                                    </w:tr>
                                  </w:tbl>
                                  <w:p w14:paraId="57D99C07" w14:textId="77777777" w:rsidR="00A74D3C" w:rsidRDefault="00A74D3C">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A74D3C" w14:paraId="03BB278E" w14:textId="77777777">
                                      <w:trPr>
                                        <w:trHeight w:val="273"/>
                                      </w:trPr>
                                      <w:tc>
                                        <w:tcPr>
                                          <w:tcW w:w="414" w:type="dxa"/>
                                        </w:tcPr>
                                        <w:p w14:paraId="52439E38" w14:textId="77777777" w:rsidR="00A74D3C" w:rsidRDefault="00A74D3C">
                                          <w:pPr>
                                            <w:pStyle w:val="EmptyCellLayoutStyle"/>
                                            <w:spacing w:after="0" w:line="240" w:lineRule="auto"/>
                                          </w:pPr>
                                        </w:p>
                                      </w:tc>
                                      <w:tc>
                                        <w:tcPr>
                                          <w:tcW w:w="1644" w:type="dxa"/>
                                        </w:tcPr>
                                        <w:p w14:paraId="0719B6D8" w14:textId="77777777" w:rsidR="00A74D3C" w:rsidRDefault="00A74D3C">
                                          <w:pPr>
                                            <w:pStyle w:val="EmptyCellLayoutStyle"/>
                                            <w:spacing w:after="0" w:line="240" w:lineRule="auto"/>
                                          </w:pPr>
                                        </w:p>
                                      </w:tc>
                                      <w:tc>
                                        <w:tcPr>
                                          <w:tcW w:w="364" w:type="dxa"/>
                                        </w:tcPr>
                                        <w:p w14:paraId="0088308C" w14:textId="77777777" w:rsidR="00A74D3C" w:rsidRDefault="00A74D3C">
                                          <w:pPr>
                                            <w:pStyle w:val="EmptyCellLayoutStyle"/>
                                            <w:spacing w:after="0" w:line="240" w:lineRule="auto"/>
                                          </w:pPr>
                                        </w:p>
                                      </w:tc>
                                    </w:tr>
                                    <w:tr w:rsidR="00A74D3C" w14:paraId="51742063" w14:textId="77777777">
                                      <w:trPr>
                                        <w:trHeight w:val="1077"/>
                                      </w:trPr>
                                      <w:tc>
                                        <w:tcPr>
                                          <w:tcW w:w="414" w:type="dxa"/>
                                        </w:tcPr>
                                        <w:p w14:paraId="3DE92B02"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74D3C" w14:paraId="38CD9A67"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523C872" w14:textId="77777777" w:rsidR="00A74D3C" w:rsidRDefault="00000000">
                                                <w:pPr>
                                                  <w:spacing w:after="0" w:line="240" w:lineRule="auto"/>
                                                </w:pPr>
                                                <w:r>
                                                  <w:rPr>
                                                    <w:noProof/>
                                                  </w:rPr>
                                                  <w:drawing>
                                                    <wp:inline distT="0" distB="0" distL="0" distR="0" wp14:anchorId="1F6E31CF" wp14:editId="6179890C">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1044000" cy="684000"/>
                                                              </a:xfrm>
                                                              <a:prstGeom prst="rect">
                                                                <a:avLst/>
                                                              </a:prstGeom>
                                                            </pic:spPr>
                                                          </pic:pic>
                                                        </a:graphicData>
                                                      </a:graphic>
                                                    </wp:inline>
                                                  </w:drawing>
                                                </w:r>
                                              </w:p>
                                            </w:tc>
                                          </w:tr>
                                        </w:tbl>
                                        <w:p w14:paraId="42A924DB" w14:textId="77777777" w:rsidR="00A74D3C" w:rsidRDefault="00A74D3C">
                                          <w:pPr>
                                            <w:spacing w:after="0" w:line="240" w:lineRule="auto"/>
                                          </w:pPr>
                                        </w:p>
                                      </w:tc>
                                      <w:tc>
                                        <w:tcPr>
                                          <w:tcW w:w="364" w:type="dxa"/>
                                        </w:tcPr>
                                        <w:p w14:paraId="6DF7AB50" w14:textId="77777777" w:rsidR="00A74D3C" w:rsidRDefault="00A74D3C">
                                          <w:pPr>
                                            <w:pStyle w:val="EmptyCellLayoutStyle"/>
                                            <w:spacing w:after="0" w:line="240" w:lineRule="auto"/>
                                          </w:pPr>
                                        </w:p>
                                      </w:tc>
                                    </w:tr>
                                    <w:tr w:rsidR="00A74D3C" w14:paraId="552B63A7" w14:textId="77777777">
                                      <w:trPr>
                                        <w:trHeight w:val="20"/>
                                      </w:trPr>
                                      <w:tc>
                                        <w:tcPr>
                                          <w:tcW w:w="414" w:type="dxa"/>
                                        </w:tcPr>
                                        <w:p w14:paraId="6F0B4769" w14:textId="77777777" w:rsidR="00A74D3C" w:rsidRDefault="00A74D3C">
                                          <w:pPr>
                                            <w:pStyle w:val="EmptyCellLayoutStyle"/>
                                            <w:spacing w:after="0" w:line="240" w:lineRule="auto"/>
                                          </w:pPr>
                                        </w:p>
                                      </w:tc>
                                      <w:tc>
                                        <w:tcPr>
                                          <w:tcW w:w="1644" w:type="dxa"/>
                                        </w:tcPr>
                                        <w:p w14:paraId="1EBF71FF" w14:textId="77777777" w:rsidR="00A74D3C" w:rsidRDefault="00A74D3C">
                                          <w:pPr>
                                            <w:pStyle w:val="EmptyCellLayoutStyle"/>
                                            <w:spacing w:after="0" w:line="240" w:lineRule="auto"/>
                                          </w:pPr>
                                        </w:p>
                                      </w:tc>
                                      <w:tc>
                                        <w:tcPr>
                                          <w:tcW w:w="364" w:type="dxa"/>
                                        </w:tcPr>
                                        <w:p w14:paraId="3184F803" w14:textId="77777777" w:rsidR="00A74D3C" w:rsidRDefault="00A74D3C">
                                          <w:pPr>
                                            <w:pStyle w:val="EmptyCellLayoutStyle"/>
                                            <w:spacing w:after="0" w:line="240" w:lineRule="auto"/>
                                          </w:pPr>
                                        </w:p>
                                      </w:tc>
                                    </w:tr>
                                    <w:tr w:rsidR="00A74D3C" w14:paraId="2A5680DD" w14:textId="77777777">
                                      <w:trPr>
                                        <w:trHeight w:val="396"/>
                                      </w:trPr>
                                      <w:tc>
                                        <w:tcPr>
                                          <w:tcW w:w="414" w:type="dxa"/>
                                        </w:tcPr>
                                        <w:p w14:paraId="7C9AF254"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74D3C" w14:paraId="06F8D0CE" w14:textId="77777777">
                                            <w:trPr>
                                              <w:trHeight w:val="318"/>
                                            </w:trPr>
                                            <w:tc>
                                              <w:tcPr>
                                                <w:tcW w:w="1644" w:type="dxa"/>
                                                <w:tcBorders>
                                                  <w:top w:val="nil"/>
                                                  <w:left w:val="nil"/>
                                                  <w:bottom w:val="nil"/>
                                                  <w:right w:val="nil"/>
                                                </w:tcBorders>
                                                <w:tcMar>
                                                  <w:top w:w="39" w:type="dxa"/>
                                                  <w:left w:w="39" w:type="dxa"/>
                                                  <w:bottom w:w="39" w:type="dxa"/>
                                                  <w:right w:w="39" w:type="dxa"/>
                                                </w:tcMar>
                                              </w:tcPr>
                                              <w:p w14:paraId="5F4F7999" w14:textId="77777777" w:rsidR="00A74D3C" w:rsidRDefault="00000000">
                                                <w:pPr>
                                                  <w:spacing w:after="0" w:line="240" w:lineRule="auto"/>
                                                </w:pPr>
                                                <w:r>
                                                  <w:rPr>
                                                    <w:rFonts w:ascii="Segoe UI" w:eastAsia="Segoe UI" w:hAnsi="Segoe UI"/>
                                                    <w:color w:val="000000"/>
                                                    <w:sz w:val="18"/>
                                                  </w:rPr>
                                                  <w:t>Government of New Zealand</w:t>
                                                </w:r>
                                              </w:p>
                                            </w:tc>
                                          </w:tr>
                                        </w:tbl>
                                        <w:p w14:paraId="126F29BC" w14:textId="77777777" w:rsidR="00A74D3C" w:rsidRDefault="00A74D3C">
                                          <w:pPr>
                                            <w:spacing w:after="0" w:line="240" w:lineRule="auto"/>
                                          </w:pPr>
                                        </w:p>
                                      </w:tc>
                                      <w:tc>
                                        <w:tcPr>
                                          <w:tcW w:w="364" w:type="dxa"/>
                                        </w:tcPr>
                                        <w:p w14:paraId="4DA0BBEE" w14:textId="77777777" w:rsidR="00A74D3C" w:rsidRDefault="00A74D3C">
                                          <w:pPr>
                                            <w:pStyle w:val="EmptyCellLayoutStyle"/>
                                            <w:spacing w:after="0" w:line="240" w:lineRule="auto"/>
                                          </w:pPr>
                                        </w:p>
                                      </w:tc>
                                    </w:tr>
                                    <w:tr w:rsidR="00A74D3C" w14:paraId="7124B159" w14:textId="77777777">
                                      <w:trPr>
                                        <w:trHeight w:val="160"/>
                                      </w:trPr>
                                      <w:tc>
                                        <w:tcPr>
                                          <w:tcW w:w="414" w:type="dxa"/>
                                        </w:tcPr>
                                        <w:p w14:paraId="539A6B3C" w14:textId="77777777" w:rsidR="00A74D3C" w:rsidRDefault="00A74D3C">
                                          <w:pPr>
                                            <w:pStyle w:val="EmptyCellLayoutStyle"/>
                                            <w:spacing w:after="0" w:line="240" w:lineRule="auto"/>
                                          </w:pPr>
                                        </w:p>
                                      </w:tc>
                                      <w:tc>
                                        <w:tcPr>
                                          <w:tcW w:w="1644" w:type="dxa"/>
                                        </w:tcPr>
                                        <w:p w14:paraId="6610CB8A" w14:textId="77777777" w:rsidR="00A74D3C" w:rsidRDefault="00A74D3C">
                                          <w:pPr>
                                            <w:pStyle w:val="EmptyCellLayoutStyle"/>
                                            <w:spacing w:after="0" w:line="240" w:lineRule="auto"/>
                                          </w:pPr>
                                        </w:p>
                                      </w:tc>
                                      <w:tc>
                                        <w:tcPr>
                                          <w:tcW w:w="364" w:type="dxa"/>
                                        </w:tcPr>
                                        <w:p w14:paraId="2D5D58CE" w14:textId="77777777" w:rsidR="00A74D3C" w:rsidRDefault="00A74D3C">
                                          <w:pPr>
                                            <w:pStyle w:val="EmptyCellLayoutStyle"/>
                                            <w:spacing w:after="0" w:line="240" w:lineRule="auto"/>
                                          </w:pPr>
                                        </w:p>
                                      </w:tc>
                                    </w:tr>
                                  </w:tbl>
                                  <w:p w14:paraId="27B48D5B" w14:textId="77777777" w:rsidR="00A74D3C" w:rsidRDefault="00A74D3C">
                                    <w:pPr>
                                      <w:spacing w:after="0" w:line="240" w:lineRule="auto"/>
                                    </w:pPr>
                                  </w:p>
                                </w:tc>
                              </w:tr>
                              <w:tr w:rsidR="00A74D3C" w14:paraId="15281B86"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A74D3C" w14:paraId="083171E7" w14:textId="77777777">
                                      <w:trPr>
                                        <w:trHeight w:val="285"/>
                                      </w:trPr>
                                      <w:tc>
                                        <w:tcPr>
                                          <w:tcW w:w="396" w:type="dxa"/>
                                        </w:tcPr>
                                        <w:p w14:paraId="0E3488AE" w14:textId="77777777" w:rsidR="00A74D3C" w:rsidRDefault="00A74D3C">
                                          <w:pPr>
                                            <w:pStyle w:val="EmptyCellLayoutStyle"/>
                                            <w:spacing w:after="0" w:line="240" w:lineRule="auto"/>
                                          </w:pPr>
                                        </w:p>
                                      </w:tc>
                                      <w:tc>
                                        <w:tcPr>
                                          <w:tcW w:w="1644" w:type="dxa"/>
                                        </w:tcPr>
                                        <w:p w14:paraId="106C2327" w14:textId="77777777" w:rsidR="00A74D3C" w:rsidRDefault="00A74D3C">
                                          <w:pPr>
                                            <w:pStyle w:val="EmptyCellLayoutStyle"/>
                                            <w:spacing w:after="0" w:line="240" w:lineRule="auto"/>
                                          </w:pPr>
                                        </w:p>
                                      </w:tc>
                                      <w:tc>
                                        <w:tcPr>
                                          <w:tcW w:w="453" w:type="dxa"/>
                                        </w:tcPr>
                                        <w:p w14:paraId="1F8D3B87" w14:textId="77777777" w:rsidR="00A74D3C" w:rsidRDefault="00A74D3C">
                                          <w:pPr>
                                            <w:pStyle w:val="EmptyCellLayoutStyle"/>
                                            <w:spacing w:after="0" w:line="240" w:lineRule="auto"/>
                                          </w:pPr>
                                        </w:p>
                                      </w:tc>
                                    </w:tr>
                                    <w:tr w:rsidR="00A74D3C" w14:paraId="7012B472" w14:textId="77777777">
                                      <w:trPr>
                                        <w:trHeight w:val="1077"/>
                                      </w:trPr>
                                      <w:tc>
                                        <w:tcPr>
                                          <w:tcW w:w="396" w:type="dxa"/>
                                        </w:tcPr>
                                        <w:p w14:paraId="6BEB65CF"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74D3C" w14:paraId="61E82E6C"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0ADAD8F" w14:textId="77777777" w:rsidR="00A74D3C" w:rsidRDefault="00000000">
                                                <w:pPr>
                                                  <w:spacing w:after="0" w:line="240" w:lineRule="auto"/>
                                                </w:pPr>
                                                <w:r>
                                                  <w:rPr>
                                                    <w:noProof/>
                                                  </w:rPr>
                                                  <w:drawing>
                                                    <wp:inline distT="0" distB="0" distL="0" distR="0" wp14:anchorId="0E8B69B4" wp14:editId="1562D7CA">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1044000" cy="684000"/>
                                                              </a:xfrm>
                                                              <a:prstGeom prst="rect">
                                                                <a:avLst/>
                                                              </a:prstGeom>
                                                            </pic:spPr>
                                                          </pic:pic>
                                                        </a:graphicData>
                                                      </a:graphic>
                                                    </wp:inline>
                                                  </w:drawing>
                                                </w:r>
                                              </w:p>
                                            </w:tc>
                                          </w:tr>
                                        </w:tbl>
                                        <w:p w14:paraId="2349DF85" w14:textId="77777777" w:rsidR="00A74D3C" w:rsidRDefault="00A74D3C">
                                          <w:pPr>
                                            <w:spacing w:after="0" w:line="240" w:lineRule="auto"/>
                                          </w:pPr>
                                        </w:p>
                                      </w:tc>
                                      <w:tc>
                                        <w:tcPr>
                                          <w:tcW w:w="453" w:type="dxa"/>
                                        </w:tcPr>
                                        <w:p w14:paraId="6410B593" w14:textId="77777777" w:rsidR="00A74D3C" w:rsidRDefault="00A74D3C">
                                          <w:pPr>
                                            <w:pStyle w:val="EmptyCellLayoutStyle"/>
                                            <w:spacing w:after="0" w:line="240" w:lineRule="auto"/>
                                          </w:pPr>
                                        </w:p>
                                      </w:tc>
                                    </w:tr>
                                    <w:tr w:rsidR="00A74D3C" w14:paraId="0E848DE0" w14:textId="77777777">
                                      <w:trPr>
                                        <w:trHeight w:val="20"/>
                                      </w:trPr>
                                      <w:tc>
                                        <w:tcPr>
                                          <w:tcW w:w="396" w:type="dxa"/>
                                        </w:tcPr>
                                        <w:p w14:paraId="18A176C6" w14:textId="77777777" w:rsidR="00A74D3C" w:rsidRDefault="00A74D3C">
                                          <w:pPr>
                                            <w:pStyle w:val="EmptyCellLayoutStyle"/>
                                            <w:spacing w:after="0" w:line="240" w:lineRule="auto"/>
                                          </w:pPr>
                                        </w:p>
                                      </w:tc>
                                      <w:tc>
                                        <w:tcPr>
                                          <w:tcW w:w="1644" w:type="dxa"/>
                                        </w:tcPr>
                                        <w:p w14:paraId="05563910" w14:textId="77777777" w:rsidR="00A74D3C" w:rsidRDefault="00A74D3C">
                                          <w:pPr>
                                            <w:pStyle w:val="EmptyCellLayoutStyle"/>
                                            <w:spacing w:after="0" w:line="240" w:lineRule="auto"/>
                                          </w:pPr>
                                        </w:p>
                                      </w:tc>
                                      <w:tc>
                                        <w:tcPr>
                                          <w:tcW w:w="453" w:type="dxa"/>
                                        </w:tcPr>
                                        <w:p w14:paraId="57D7D7F4" w14:textId="77777777" w:rsidR="00A74D3C" w:rsidRDefault="00A74D3C">
                                          <w:pPr>
                                            <w:pStyle w:val="EmptyCellLayoutStyle"/>
                                            <w:spacing w:after="0" w:line="240" w:lineRule="auto"/>
                                          </w:pPr>
                                        </w:p>
                                      </w:tc>
                                    </w:tr>
                                    <w:tr w:rsidR="00A74D3C" w14:paraId="7933128E" w14:textId="77777777">
                                      <w:trPr>
                                        <w:trHeight w:val="396"/>
                                      </w:trPr>
                                      <w:tc>
                                        <w:tcPr>
                                          <w:tcW w:w="396" w:type="dxa"/>
                                        </w:tcPr>
                                        <w:p w14:paraId="0E4382E0"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74D3C" w14:paraId="60D005B6" w14:textId="77777777">
                                            <w:trPr>
                                              <w:trHeight w:val="318"/>
                                            </w:trPr>
                                            <w:tc>
                                              <w:tcPr>
                                                <w:tcW w:w="1644" w:type="dxa"/>
                                                <w:tcBorders>
                                                  <w:top w:val="nil"/>
                                                  <w:left w:val="nil"/>
                                                  <w:bottom w:val="nil"/>
                                                  <w:right w:val="nil"/>
                                                </w:tcBorders>
                                                <w:tcMar>
                                                  <w:top w:w="39" w:type="dxa"/>
                                                  <w:left w:w="39" w:type="dxa"/>
                                                  <w:bottom w:w="39" w:type="dxa"/>
                                                  <w:right w:w="39" w:type="dxa"/>
                                                </w:tcMar>
                                              </w:tcPr>
                                              <w:p w14:paraId="4F007D34" w14:textId="77777777" w:rsidR="00A74D3C" w:rsidRDefault="00000000">
                                                <w:pPr>
                                                  <w:spacing w:after="0" w:line="240" w:lineRule="auto"/>
                                                </w:pPr>
                                                <w:r>
                                                  <w:rPr>
                                                    <w:rFonts w:ascii="Segoe UI" w:eastAsia="Segoe UI" w:hAnsi="Segoe UI"/>
                                                    <w:color w:val="000000"/>
                                                    <w:sz w:val="18"/>
                                                  </w:rPr>
                                                  <w:t>Government of Norway</w:t>
                                                </w:r>
                                              </w:p>
                                            </w:tc>
                                          </w:tr>
                                        </w:tbl>
                                        <w:p w14:paraId="2777FE72" w14:textId="77777777" w:rsidR="00A74D3C" w:rsidRDefault="00A74D3C">
                                          <w:pPr>
                                            <w:spacing w:after="0" w:line="240" w:lineRule="auto"/>
                                          </w:pPr>
                                        </w:p>
                                      </w:tc>
                                      <w:tc>
                                        <w:tcPr>
                                          <w:tcW w:w="453" w:type="dxa"/>
                                        </w:tcPr>
                                        <w:p w14:paraId="41692166" w14:textId="77777777" w:rsidR="00A74D3C" w:rsidRDefault="00A74D3C">
                                          <w:pPr>
                                            <w:pStyle w:val="EmptyCellLayoutStyle"/>
                                            <w:spacing w:after="0" w:line="240" w:lineRule="auto"/>
                                          </w:pPr>
                                        </w:p>
                                      </w:tc>
                                    </w:tr>
                                    <w:tr w:rsidR="00A74D3C" w14:paraId="7030BBF9" w14:textId="77777777">
                                      <w:trPr>
                                        <w:trHeight w:val="148"/>
                                      </w:trPr>
                                      <w:tc>
                                        <w:tcPr>
                                          <w:tcW w:w="396" w:type="dxa"/>
                                        </w:tcPr>
                                        <w:p w14:paraId="375BBCE2" w14:textId="77777777" w:rsidR="00A74D3C" w:rsidRDefault="00A74D3C">
                                          <w:pPr>
                                            <w:pStyle w:val="EmptyCellLayoutStyle"/>
                                            <w:spacing w:after="0" w:line="240" w:lineRule="auto"/>
                                          </w:pPr>
                                        </w:p>
                                      </w:tc>
                                      <w:tc>
                                        <w:tcPr>
                                          <w:tcW w:w="1644" w:type="dxa"/>
                                        </w:tcPr>
                                        <w:p w14:paraId="556A0823" w14:textId="77777777" w:rsidR="00A74D3C" w:rsidRDefault="00A74D3C">
                                          <w:pPr>
                                            <w:pStyle w:val="EmptyCellLayoutStyle"/>
                                            <w:spacing w:after="0" w:line="240" w:lineRule="auto"/>
                                          </w:pPr>
                                        </w:p>
                                      </w:tc>
                                      <w:tc>
                                        <w:tcPr>
                                          <w:tcW w:w="453" w:type="dxa"/>
                                        </w:tcPr>
                                        <w:p w14:paraId="5FC6FEFB" w14:textId="77777777" w:rsidR="00A74D3C" w:rsidRDefault="00A74D3C">
                                          <w:pPr>
                                            <w:pStyle w:val="EmptyCellLayoutStyle"/>
                                            <w:spacing w:after="0" w:line="240" w:lineRule="auto"/>
                                          </w:pPr>
                                        </w:p>
                                      </w:tc>
                                    </w:tr>
                                  </w:tbl>
                                  <w:p w14:paraId="18A822AA" w14:textId="77777777" w:rsidR="00A74D3C" w:rsidRDefault="00A74D3C">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A74D3C" w14:paraId="0FC7B2E0" w14:textId="77777777">
                                      <w:trPr>
                                        <w:trHeight w:val="293"/>
                                      </w:trPr>
                                      <w:tc>
                                        <w:tcPr>
                                          <w:tcW w:w="252" w:type="dxa"/>
                                        </w:tcPr>
                                        <w:p w14:paraId="05469A1F" w14:textId="77777777" w:rsidR="00A74D3C" w:rsidRDefault="00A74D3C">
                                          <w:pPr>
                                            <w:pStyle w:val="EmptyCellLayoutStyle"/>
                                            <w:spacing w:after="0" w:line="240" w:lineRule="auto"/>
                                          </w:pPr>
                                        </w:p>
                                      </w:tc>
                                      <w:tc>
                                        <w:tcPr>
                                          <w:tcW w:w="1644" w:type="dxa"/>
                                        </w:tcPr>
                                        <w:p w14:paraId="009339E2" w14:textId="77777777" w:rsidR="00A74D3C" w:rsidRDefault="00A74D3C">
                                          <w:pPr>
                                            <w:pStyle w:val="EmptyCellLayoutStyle"/>
                                            <w:spacing w:after="0" w:line="240" w:lineRule="auto"/>
                                          </w:pPr>
                                        </w:p>
                                      </w:tc>
                                      <w:tc>
                                        <w:tcPr>
                                          <w:tcW w:w="255" w:type="dxa"/>
                                        </w:tcPr>
                                        <w:p w14:paraId="2B20436F" w14:textId="77777777" w:rsidR="00A74D3C" w:rsidRDefault="00A74D3C">
                                          <w:pPr>
                                            <w:pStyle w:val="EmptyCellLayoutStyle"/>
                                            <w:spacing w:after="0" w:line="240" w:lineRule="auto"/>
                                          </w:pPr>
                                        </w:p>
                                      </w:tc>
                                    </w:tr>
                                    <w:tr w:rsidR="00A74D3C" w14:paraId="2008F4E9" w14:textId="77777777">
                                      <w:trPr>
                                        <w:trHeight w:val="1077"/>
                                      </w:trPr>
                                      <w:tc>
                                        <w:tcPr>
                                          <w:tcW w:w="252" w:type="dxa"/>
                                        </w:tcPr>
                                        <w:p w14:paraId="7B25E72B"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74D3C" w14:paraId="5768A248"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822501F" w14:textId="77777777" w:rsidR="00A74D3C" w:rsidRDefault="00000000">
                                                <w:pPr>
                                                  <w:spacing w:after="0" w:line="240" w:lineRule="auto"/>
                                                </w:pPr>
                                                <w:r>
                                                  <w:rPr>
                                                    <w:noProof/>
                                                  </w:rPr>
                                                  <w:drawing>
                                                    <wp:inline distT="0" distB="0" distL="0" distR="0" wp14:anchorId="0BFD191B" wp14:editId="07B8E78B">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1044000" cy="684000"/>
                                                              </a:xfrm>
                                                              <a:prstGeom prst="rect">
                                                                <a:avLst/>
                                                              </a:prstGeom>
                                                            </pic:spPr>
                                                          </pic:pic>
                                                        </a:graphicData>
                                                      </a:graphic>
                                                    </wp:inline>
                                                  </w:drawing>
                                                </w:r>
                                              </w:p>
                                            </w:tc>
                                          </w:tr>
                                        </w:tbl>
                                        <w:p w14:paraId="64268915" w14:textId="77777777" w:rsidR="00A74D3C" w:rsidRDefault="00A74D3C">
                                          <w:pPr>
                                            <w:spacing w:after="0" w:line="240" w:lineRule="auto"/>
                                          </w:pPr>
                                        </w:p>
                                      </w:tc>
                                      <w:tc>
                                        <w:tcPr>
                                          <w:tcW w:w="255" w:type="dxa"/>
                                        </w:tcPr>
                                        <w:p w14:paraId="3565DE2B" w14:textId="77777777" w:rsidR="00A74D3C" w:rsidRDefault="00A74D3C">
                                          <w:pPr>
                                            <w:pStyle w:val="EmptyCellLayoutStyle"/>
                                            <w:spacing w:after="0" w:line="240" w:lineRule="auto"/>
                                          </w:pPr>
                                        </w:p>
                                      </w:tc>
                                    </w:tr>
                                    <w:tr w:rsidR="00A74D3C" w14:paraId="28EB03E0" w14:textId="77777777">
                                      <w:trPr>
                                        <w:trHeight w:val="396"/>
                                      </w:trPr>
                                      <w:tc>
                                        <w:tcPr>
                                          <w:tcW w:w="252" w:type="dxa"/>
                                        </w:tcPr>
                                        <w:p w14:paraId="12A84798"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74D3C" w14:paraId="16F68C3C" w14:textId="77777777">
                                            <w:trPr>
                                              <w:trHeight w:val="318"/>
                                            </w:trPr>
                                            <w:tc>
                                              <w:tcPr>
                                                <w:tcW w:w="1644" w:type="dxa"/>
                                                <w:tcBorders>
                                                  <w:top w:val="nil"/>
                                                  <w:left w:val="nil"/>
                                                  <w:bottom w:val="nil"/>
                                                  <w:right w:val="nil"/>
                                                </w:tcBorders>
                                                <w:tcMar>
                                                  <w:top w:w="39" w:type="dxa"/>
                                                  <w:left w:w="39" w:type="dxa"/>
                                                  <w:bottom w:w="39" w:type="dxa"/>
                                                  <w:right w:w="39" w:type="dxa"/>
                                                </w:tcMar>
                                              </w:tcPr>
                                              <w:p w14:paraId="5CCF477E" w14:textId="77777777" w:rsidR="00A74D3C" w:rsidRDefault="00000000">
                                                <w:pPr>
                                                  <w:spacing w:after="0" w:line="240" w:lineRule="auto"/>
                                                </w:pPr>
                                                <w:r>
                                                  <w:rPr>
                                                    <w:rFonts w:ascii="Segoe UI" w:eastAsia="Segoe UI" w:hAnsi="Segoe UI"/>
                                                    <w:color w:val="000000"/>
                                                    <w:sz w:val="18"/>
                                                  </w:rPr>
                                                  <w:t>Government of Spain</w:t>
                                                </w:r>
                                              </w:p>
                                            </w:tc>
                                          </w:tr>
                                        </w:tbl>
                                        <w:p w14:paraId="0B6E9D03" w14:textId="77777777" w:rsidR="00A74D3C" w:rsidRDefault="00A74D3C">
                                          <w:pPr>
                                            <w:spacing w:after="0" w:line="240" w:lineRule="auto"/>
                                          </w:pPr>
                                        </w:p>
                                      </w:tc>
                                      <w:tc>
                                        <w:tcPr>
                                          <w:tcW w:w="255" w:type="dxa"/>
                                        </w:tcPr>
                                        <w:p w14:paraId="2D8A2CF2" w14:textId="77777777" w:rsidR="00A74D3C" w:rsidRDefault="00A74D3C">
                                          <w:pPr>
                                            <w:pStyle w:val="EmptyCellLayoutStyle"/>
                                            <w:spacing w:after="0" w:line="240" w:lineRule="auto"/>
                                          </w:pPr>
                                        </w:p>
                                      </w:tc>
                                    </w:tr>
                                    <w:tr w:rsidR="00A74D3C" w14:paraId="40CB5485" w14:textId="77777777">
                                      <w:trPr>
                                        <w:trHeight w:val="160"/>
                                      </w:trPr>
                                      <w:tc>
                                        <w:tcPr>
                                          <w:tcW w:w="252" w:type="dxa"/>
                                        </w:tcPr>
                                        <w:p w14:paraId="5B00788C" w14:textId="77777777" w:rsidR="00A74D3C" w:rsidRDefault="00A74D3C">
                                          <w:pPr>
                                            <w:pStyle w:val="EmptyCellLayoutStyle"/>
                                            <w:spacing w:after="0" w:line="240" w:lineRule="auto"/>
                                          </w:pPr>
                                        </w:p>
                                      </w:tc>
                                      <w:tc>
                                        <w:tcPr>
                                          <w:tcW w:w="1644" w:type="dxa"/>
                                        </w:tcPr>
                                        <w:p w14:paraId="3C1D7A56" w14:textId="77777777" w:rsidR="00A74D3C" w:rsidRDefault="00A74D3C">
                                          <w:pPr>
                                            <w:pStyle w:val="EmptyCellLayoutStyle"/>
                                            <w:spacing w:after="0" w:line="240" w:lineRule="auto"/>
                                          </w:pPr>
                                        </w:p>
                                      </w:tc>
                                      <w:tc>
                                        <w:tcPr>
                                          <w:tcW w:w="255" w:type="dxa"/>
                                        </w:tcPr>
                                        <w:p w14:paraId="51EB0929" w14:textId="77777777" w:rsidR="00A74D3C" w:rsidRDefault="00A74D3C">
                                          <w:pPr>
                                            <w:pStyle w:val="EmptyCellLayoutStyle"/>
                                            <w:spacing w:after="0" w:line="240" w:lineRule="auto"/>
                                          </w:pPr>
                                        </w:p>
                                      </w:tc>
                                    </w:tr>
                                  </w:tbl>
                                  <w:p w14:paraId="53763800" w14:textId="77777777" w:rsidR="00A74D3C" w:rsidRDefault="00A74D3C">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A74D3C" w14:paraId="3E8A452B" w14:textId="77777777">
                                      <w:trPr>
                                        <w:trHeight w:val="273"/>
                                      </w:trPr>
                                      <w:tc>
                                        <w:tcPr>
                                          <w:tcW w:w="378" w:type="dxa"/>
                                        </w:tcPr>
                                        <w:p w14:paraId="794F2EFD" w14:textId="77777777" w:rsidR="00A74D3C" w:rsidRDefault="00A74D3C">
                                          <w:pPr>
                                            <w:pStyle w:val="EmptyCellLayoutStyle"/>
                                            <w:spacing w:after="0" w:line="240" w:lineRule="auto"/>
                                          </w:pPr>
                                        </w:p>
                                      </w:tc>
                                      <w:tc>
                                        <w:tcPr>
                                          <w:tcW w:w="1644" w:type="dxa"/>
                                        </w:tcPr>
                                        <w:p w14:paraId="6DCA9BB0" w14:textId="77777777" w:rsidR="00A74D3C" w:rsidRDefault="00A74D3C">
                                          <w:pPr>
                                            <w:pStyle w:val="EmptyCellLayoutStyle"/>
                                            <w:spacing w:after="0" w:line="240" w:lineRule="auto"/>
                                          </w:pPr>
                                        </w:p>
                                      </w:tc>
                                      <w:tc>
                                        <w:tcPr>
                                          <w:tcW w:w="280" w:type="dxa"/>
                                        </w:tcPr>
                                        <w:p w14:paraId="10C3B1D7" w14:textId="77777777" w:rsidR="00A74D3C" w:rsidRDefault="00A74D3C">
                                          <w:pPr>
                                            <w:pStyle w:val="EmptyCellLayoutStyle"/>
                                            <w:spacing w:after="0" w:line="240" w:lineRule="auto"/>
                                          </w:pPr>
                                        </w:p>
                                      </w:tc>
                                    </w:tr>
                                    <w:tr w:rsidR="00A74D3C" w14:paraId="7C52B8E4" w14:textId="77777777">
                                      <w:trPr>
                                        <w:trHeight w:val="1077"/>
                                      </w:trPr>
                                      <w:tc>
                                        <w:tcPr>
                                          <w:tcW w:w="378" w:type="dxa"/>
                                        </w:tcPr>
                                        <w:p w14:paraId="598C6813"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74D3C" w14:paraId="53F86093"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A81787E" w14:textId="77777777" w:rsidR="00A74D3C" w:rsidRDefault="00000000">
                                                <w:pPr>
                                                  <w:spacing w:after="0" w:line="240" w:lineRule="auto"/>
                                                </w:pPr>
                                                <w:r>
                                                  <w:rPr>
                                                    <w:noProof/>
                                                  </w:rPr>
                                                  <w:drawing>
                                                    <wp:inline distT="0" distB="0" distL="0" distR="0" wp14:anchorId="5B9784F4" wp14:editId="5ED46D17">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1044000" cy="684000"/>
                                                              </a:xfrm>
                                                              <a:prstGeom prst="rect">
                                                                <a:avLst/>
                                                              </a:prstGeom>
                                                            </pic:spPr>
                                                          </pic:pic>
                                                        </a:graphicData>
                                                      </a:graphic>
                                                    </wp:inline>
                                                  </w:drawing>
                                                </w:r>
                                              </w:p>
                                            </w:tc>
                                          </w:tr>
                                        </w:tbl>
                                        <w:p w14:paraId="7A9DC955" w14:textId="77777777" w:rsidR="00A74D3C" w:rsidRDefault="00A74D3C">
                                          <w:pPr>
                                            <w:spacing w:after="0" w:line="240" w:lineRule="auto"/>
                                          </w:pPr>
                                        </w:p>
                                      </w:tc>
                                      <w:tc>
                                        <w:tcPr>
                                          <w:tcW w:w="280" w:type="dxa"/>
                                        </w:tcPr>
                                        <w:p w14:paraId="1241AB3B" w14:textId="77777777" w:rsidR="00A74D3C" w:rsidRDefault="00A74D3C">
                                          <w:pPr>
                                            <w:pStyle w:val="EmptyCellLayoutStyle"/>
                                            <w:spacing w:after="0" w:line="240" w:lineRule="auto"/>
                                          </w:pPr>
                                        </w:p>
                                      </w:tc>
                                    </w:tr>
                                    <w:tr w:rsidR="00A74D3C" w14:paraId="7602DAA6" w14:textId="77777777">
                                      <w:trPr>
                                        <w:trHeight w:val="20"/>
                                      </w:trPr>
                                      <w:tc>
                                        <w:tcPr>
                                          <w:tcW w:w="378" w:type="dxa"/>
                                        </w:tcPr>
                                        <w:p w14:paraId="0C8C0774" w14:textId="77777777" w:rsidR="00A74D3C" w:rsidRDefault="00A74D3C">
                                          <w:pPr>
                                            <w:pStyle w:val="EmptyCellLayoutStyle"/>
                                            <w:spacing w:after="0" w:line="240" w:lineRule="auto"/>
                                          </w:pPr>
                                        </w:p>
                                      </w:tc>
                                      <w:tc>
                                        <w:tcPr>
                                          <w:tcW w:w="1644" w:type="dxa"/>
                                        </w:tcPr>
                                        <w:p w14:paraId="7306B418" w14:textId="77777777" w:rsidR="00A74D3C" w:rsidRDefault="00A74D3C">
                                          <w:pPr>
                                            <w:pStyle w:val="EmptyCellLayoutStyle"/>
                                            <w:spacing w:after="0" w:line="240" w:lineRule="auto"/>
                                          </w:pPr>
                                        </w:p>
                                      </w:tc>
                                      <w:tc>
                                        <w:tcPr>
                                          <w:tcW w:w="280" w:type="dxa"/>
                                        </w:tcPr>
                                        <w:p w14:paraId="6337FD72" w14:textId="77777777" w:rsidR="00A74D3C" w:rsidRDefault="00A74D3C">
                                          <w:pPr>
                                            <w:pStyle w:val="EmptyCellLayoutStyle"/>
                                            <w:spacing w:after="0" w:line="240" w:lineRule="auto"/>
                                          </w:pPr>
                                        </w:p>
                                      </w:tc>
                                    </w:tr>
                                    <w:tr w:rsidR="00A74D3C" w14:paraId="73FA7E0D" w14:textId="77777777">
                                      <w:trPr>
                                        <w:trHeight w:val="396"/>
                                      </w:trPr>
                                      <w:tc>
                                        <w:tcPr>
                                          <w:tcW w:w="378" w:type="dxa"/>
                                        </w:tcPr>
                                        <w:p w14:paraId="668B0325"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74D3C" w14:paraId="1051031A" w14:textId="77777777">
                                            <w:trPr>
                                              <w:trHeight w:val="318"/>
                                            </w:trPr>
                                            <w:tc>
                                              <w:tcPr>
                                                <w:tcW w:w="1644" w:type="dxa"/>
                                                <w:tcBorders>
                                                  <w:top w:val="nil"/>
                                                  <w:left w:val="nil"/>
                                                  <w:bottom w:val="nil"/>
                                                  <w:right w:val="nil"/>
                                                </w:tcBorders>
                                                <w:tcMar>
                                                  <w:top w:w="39" w:type="dxa"/>
                                                  <w:left w:w="39" w:type="dxa"/>
                                                  <w:bottom w:w="39" w:type="dxa"/>
                                                  <w:right w:w="39" w:type="dxa"/>
                                                </w:tcMar>
                                              </w:tcPr>
                                              <w:p w14:paraId="7E04918E" w14:textId="77777777" w:rsidR="00A74D3C" w:rsidRDefault="00000000">
                                                <w:pPr>
                                                  <w:spacing w:after="0" w:line="240" w:lineRule="auto"/>
                                                </w:pPr>
                                                <w:r>
                                                  <w:rPr>
                                                    <w:rFonts w:ascii="Segoe UI" w:eastAsia="Segoe UI" w:hAnsi="Segoe UI"/>
                                                    <w:color w:val="000000"/>
                                                    <w:sz w:val="18"/>
                                                  </w:rPr>
                                                  <w:t>Government of the United Kingdom (Former DFID)</w:t>
                                                </w:r>
                                              </w:p>
                                            </w:tc>
                                          </w:tr>
                                        </w:tbl>
                                        <w:p w14:paraId="0EF0C282" w14:textId="77777777" w:rsidR="00A74D3C" w:rsidRDefault="00A74D3C">
                                          <w:pPr>
                                            <w:spacing w:after="0" w:line="240" w:lineRule="auto"/>
                                          </w:pPr>
                                        </w:p>
                                      </w:tc>
                                      <w:tc>
                                        <w:tcPr>
                                          <w:tcW w:w="280" w:type="dxa"/>
                                        </w:tcPr>
                                        <w:p w14:paraId="4562A255" w14:textId="77777777" w:rsidR="00A74D3C" w:rsidRDefault="00A74D3C">
                                          <w:pPr>
                                            <w:pStyle w:val="EmptyCellLayoutStyle"/>
                                            <w:spacing w:after="0" w:line="240" w:lineRule="auto"/>
                                          </w:pPr>
                                        </w:p>
                                      </w:tc>
                                    </w:tr>
                                    <w:tr w:rsidR="00A74D3C" w14:paraId="61FCFC77" w14:textId="77777777">
                                      <w:trPr>
                                        <w:trHeight w:val="160"/>
                                      </w:trPr>
                                      <w:tc>
                                        <w:tcPr>
                                          <w:tcW w:w="378" w:type="dxa"/>
                                        </w:tcPr>
                                        <w:p w14:paraId="6BC2BD7E" w14:textId="77777777" w:rsidR="00A74D3C" w:rsidRDefault="00A74D3C">
                                          <w:pPr>
                                            <w:pStyle w:val="EmptyCellLayoutStyle"/>
                                            <w:spacing w:after="0" w:line="240" w:lineRule="auto"/>
                                          </w:pPr>
                                        </w:p>
                                      </w:tc>
                                      <w:tc>
                                        <w:tcPr>
                                          <w:tcW w:w="1644" w:type="dxa"/>
                                        </w:tcPr>
                                        <w:p w14:paraId="28EC85E2" w14:textId="77777777" w:rsidR="00A74D3C" w:rsidRDefault="00A74D3C">
                                          <w:pPr>
                                            <w:pStyle w:val="EmptyCellLayoutStyle"/>
                                            <w:spacing w:after="0" w:line="240" w:lineRule="auto"/>
                                          </w:pPr>
                                        </w:p>
                                      </w:tc>
                                      <w:tc>
                                        <w:tcPr>
                                          <w:tcW w:w="280" w:type="dxa"/>
                                        </w:tcPr>
                                        <w:p w14:paraId="14D8F35D" w14:textId="77777777" w:rsidR="00A74D3C" w:rsidRDefault="00A74D3C">
                                          <w:pPr>
                                            <w:pStyle w:val="EmptyCellLayoutStyle"/>
                                            <w:spacing w:after="0" w:line="240" w:lineRule="auto"/>
                                          </w:pPr>
                                        </w:p>
                                      </w:tc>
                                    </w:tr>
                                  </w:tbl>
                                  <w:p w14:paraId="416E5E96" w14:textId="77777777" w:rsidR="00A74D3C" w:rsidRDefault="00A74D3C">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A74D3C" w14:paraId="46258B4C" w14:textId="77777777">
                                      <w:trPr>
                                        <w:trHeight w:val="273"/>
                                      </w:trPr>
                                      <w:tc>
                                        <w:tcPr>
                                          <w:tcW w:w="414" w:type="dxa"/>
                                        </w:tcPr>
                                        <w:p w14:paraId="422F75E9" w14:textId="77777777" w:rsidR="00A74D3C" w:rsidRDefault="00A74D3C">
                                          <w:pPr>
                                            <w:pStyle w:val="EmptyCellLayoutStyle"/>
                                            <w:spacing w:after="0" w:line="240" w:lineRule="auto"/>
                                          </w:pPr>
                                        </w:p>
                                      </w:tc>
                                      <w:tc>
                                        <w:tcPr>
                                          <w:tcW w:w="1644" w:type="dxa"/>
                                        </w:tcPr>
                                        <w:p w14:paraId="31CB482F" w14:textId="77777777" w:rsidR="00A74D3C" w:rsidRDefault="00A74D3C">
                                          <w:pPr>
                                            <w:pStyle w:val="EmptyCellLayoutStyle"/>
                                            <w:spacing w:after="0" w:line="240" w:lineRule="auto"/>
                                          </w:pPr>
                                        </w:p>
                                      </w:tc>
                                      <w:tc>
                                        <w:tcPr>
                                          <w:tcW w:w="364" w:type="dxa"/>
                                        </w:tcPr>
                                        <w:p w14:paraId="5E9CF310" w14:textId="77777777" w:rsidR="00A74D3C" w:rsidRDefault="00A74D3C">
                                          <w:pPr>
                                            <w:pStyle w:val="EmptyCellLayoutStyle"/>
                                            <w:spacing w:after="0" w:line="240" w:lineRule="auto"/>
                                          </w:pPr>
                                        </w:p>
                                      </w:tc>
                                    </w:tr>
                                    <w:tr w:rsidR="00A74D3C" w14:paraId="5AAE6821" w14:textId="77777777">
                                      <w:trPr>
                                        <w:trHeight w:val="1077"/>
                                      </w:trPr>
                                      <w:tc>
                                        <w:tcPr>
                                          <w:tcW w:w="414" w:type="dxa"/>
                                        </w:tcPr>
                                        <w:p w14:paraId="295DBE53"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74D3C" w14:paraId="223BC16F"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0C5B3638" w14:textId="77777777" w:rsidR="00A74D3C" w:rsidRDefault="00000000">
                                                <w:pPr>
                                                  <w:spacing w:after="0" w:line="240" w:lineRule="auto"/>
                                                </w:pPr>
                                                <w:r>
                                                  <w:rPr>
                                                    <w:noProof/>
                                                  </w:rPr>
                                                  <w:drawing>
                                                    <wp:inline distT="0" distB="0" distL="0" distR="0" wp14:anchorId="1669ED24" wp14:editId="78BB3320">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4" cstate="print"/>
                                                              <a:stretch>
                                                                <a:fillRect/>
                                                              </a:stretch>
                                                            </pic:blipFill>
                                                            <pic:spPr>
                                                              <a:xfrm>
                                                                <a:off x="0" y="0"/>
                                                                <a:ext cx="1044000" cy="684000"/>
                                                              </a:xfrm>
                                                              <a:prstGeom prst="rect">
                                                                <a:avLst/>
                                                              </a:prstGeom>
                                                            </pic:spPr>
                                                          </pic:pic>
                                                        </a:graphicData>
                                                      </a:graphic>
                                                    </wp:inline>
                                                  </w:drawing>
                                                </w:r>
                                              </w:p>
                                            </w:tc>
                                          </w:tr>
                                        </w:tbl>
                                        <w:p w14:paraId="697896EA" w14:textId="77777777" w:rsidR="00A74D3C" w:rsidRDefault="00A74D3C">
                                          <w:pPr>
                                            <w:spacing w:after="0" w:line="240" w:lineRule="auto"/>
                                          </w:pPr>
                                        </w:p>
                                      </w:tc>
                                      <w:tc>
                                        <w:tcPr>
                                          <w:tcW w:w="364" w:type="dxa"/>
                                        </w:tcPr>
                                        <w:p w14:paraId="524275CF" w14:textId="77777777" w:rsidR="00A74D3C" w:rsidRDefault="00A74D3C">
                                          <w:pPr>
                                            <w:pStyle w:val="EmptyCellLayoutStyle"/>
                                            <w:spacing w:after="0" w:line="240" w:lineRule="auto"/>
                                          </w:pPr>
                                        </w:p>
                                      </w:tc>
                                    </w:tr>
                                    <w:tr w:rsidR="00A74D3C" w14:paraId="13727896" w14:textId="77777777">
                                      <w:trPr>
                                        <w:trHeight w:val="20"/>
                                      </w:trPr>
                                      <w:tc>
                                        <w:tcPr>
                                          <w:tcW w:w="414" w:type="dxa"/>
                                        </w:tcPr>
                                        <w:p w14:paraId="6FDDA356" w14:textId="77777777" w:rsidR="00A74D3C" w:rsidRDefault="00A74D3C">
                                          <w:pPr>
                                            <w:pStyle w:val="EmptyCellLayoutStyle"/>
                                            <w:spacing w:after="0" w:line="240" w:lineRule="auto"/>
                                          </w:pPr>
                                        </w:p>
                                      </w:tc>
                                      <w:tc>
                                        <w:tcPr>
                                          <w:tcW w:w="1644" w:type="dxa"/>
                                        </w:tcPr>
                                        <w:p w14:paraId="24D002EB" w14:textId="77777777" w:rsidR="00A74D3C" w:rsidRDefault="00A74D3C">
                                          <w:pPr>
                                            <w:pStyle w:val="EmptyCellLayoutStyle"/>
                                            <w:spacing w:after="0" w:line="240" w:lineRule="auto"/>
                                          </w:pPr>
                                        </w:p>
                                      </w:tc>
                                      <w:tc>
                                        <w:tcPr>
                                          <w:tcW w:w="364" w:type="dxa"/>
                                        </w:tcPr>
                                        <w:p w14:paraId="5B0CC1C5" w14:textId="77777777" w:rsidR="00A74D3C" w:rsidRDefault="00A74D3C">
                                          <w:pPr>
                                            <w:pStyle w:val="EmptyCellLayoutStyle"/>
                                            <w:spacing w:after="0" w:line="240" w:lineRule="auto"/>
                                          </w:pPr>
                                        </w:p>
                                      </w:tc>
                                    </w:tr>
                                    <w:tr w:rsidR="00A74D3C" w14:paraId="176DDED3" w14:textId="77777777">
                                      <w:trPr>
                                        <w:trHeight w:val="396"/>
                                      </w:trPr>
                                      <w:tc>
                                        <w:tcPr>
                                          <w:tcW w:w="414" w:type="dxa"/>
                                        </w:tcPr>
                                        <w:p w14:paraId="2988DA0D"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74D3C" w14:paraId="6A1EEF4A" w14:textId="77777777">
                                            <w:trPr>
                                              <w:trHeight w:val="318"/>
                                            </w:trPr>
                                            <w:tc>
                                              <w:tcPr>
                                                <w:tcW w:w="1644" w:type="dxa"/>
                                                <w:tcBorders>
                                                  <w:top w:val="nil"/>
                                                  <w:left w:val="nil"/>
                                                  <w:bottom w:val="nil"/>
                                                  <w:right w:val="nil"/>
                                                </w:tcBorders>
                                                <w:tcMar>
                                                  <w:top w:w="39" w:type="dxa"/>
                                                  <w:left w:w="39" w:type="dxa"/>
                                                  <w:bottom w:w="39" w:type="dxa"/>
                                                  <w:right w:w="39" w:type="dxa"/>
                                                </w:tcMar>
                                              </w:tcPr>
                                              <w:p w14:paraId="0221EA1C" w14:textId="77777777" w:rsidR="00A74D3C" w:rsidRDefault="00000000">
                                                <w:pPr>
                                                  <w:spacing w:after="0" w:line="240" w:lineRule="auto"/>
                                                </w:pPr>
                                                <w:r>
                                                  <w:rPr>
                                                    <w:rFonts w:ascii="Segoe UI" w:eastAsia="Segoe UI" w:hAnsi="Segoe UI"/>
                                                    <w:color w:val="000000"/>
                                                    <w:sz w:val="18"/>
                                                  </w:rPr>
                                                  <w:t>Irish Aid</w:t>
                                                </w:r>
                                              </w:p>
                                            </w:tc>
                                          </w:tr>
                                        </w:tbl>
                                        <w:p w14:paraId="3FCECFCA" w14:textId="77777777" w:rsidR="00A74D3C" w:rsidRDefault="00A74D3C">
                                          <w:pPr>
                                            <w:spacing w:after="0" w:line="240" w:lineRule="auto"/>
                                          </w:pPr>
                                        </w:p>
                                      </w:tc>
                                      <w:tc>
                                        <w:tcPr>
                                          <w:tcW w:w="364" w:type="dxa"/>
                                        </w:tcPr>
                                        <w:p w14:paraId="7C06440F" w14:textId="77777777" w:rsidR="00A74D3C" w:rsidRDefault="00A74D3C">
                                          <w:pPr>
                                            <w:pStyle w:val="EmptyCellLayoutStyle"/>
                                            <w:spacing w:after="0" w:line="240" w:lineRule="auto"/>
                                          </w:pPr>
                                        </w:p>
                                      </w:tc>
                                    </w:tr>
                                    <w:tr w:rsidR="00A74D3C" w14:paraId="3F22DAA9" w14:textId="77777777">
                                      <w:trPr>
                                        <w:trHeight w:val="160"/>
                                      </w:trPr>
                                      <w:tc>
                                        <w:tcPr>
                                          <w:tcW w:w="414" w:type="dxa"/>
                                        </w:tcPr>
                                        <w:p w14:paraId="6D0A035D" w14:textId="77777777" w:rsidR="00A74D3C" w:rsidRDefault="00A74D3C">
                                          <w:pPr>
                                            <w:pStyle w:val="EmptyCellLayoutStyle"/>
                                            <w:spacing w:after="0" w:line="240" w:lineRule="auto"/>
                                          </w:pPr>
                                        </w:p>
                                      </w:tc>
                                      <w:tc>
                                        <w:tcPr>
                                          <w:tcW w:w="1644" w:type="dxa"/>
                                        </w:tcPr>
                                        <w:p w14:paraId="34300843" w14:textId="77777777" w:rsidR="00A74D3C" w:rsidRDefault="00A74D3C">
                                          <w:pPr>
                                            <w:pStyle w:val="EmptyCellLayoutStyle"/>
                                            <w:spacing w:after="0" w:line="240" w:lineRule="auto"/>
                                          </w:pPr>
                                        </w:p>
                                      </w:tc>
                                      <w:tc>
                                        <w:tcPr>
                                          <w:tcW w:w="364" w:type="dxa"/>
                                        </w:tcPr>
                                        <w:p w14:paraId="31B9C762" w14:textId="77777777" w:rsidR="00A74D3C" w:rsidRDefault="00A74D3C">
                                          <w:pPr>
                                            <w:pStyle w:val="EmptyCellLayoutStyle"/>
                                            <w:spacing w:after="0" w:line="240" w:lineRule="auto"/>
                                          </w:pPr>
                                        </w:p>
                                      </w:tc>
                                    </w:tr>
                                  </w:tbl>
                                  <w:p w14:paraId="372B59FD" w14:textId="77777777" w:rsidR="00A74D3C" w:rsidRDefault="00A74D3C">
                                    <w:pPr>
                                      <w:spacing w:after="0" w:line="240" w:lineRule="auto"/>
                                    </w:pPr>
                                  </w:p>
                                </w:tc>
                              </w:tr>
                              <w:tr w:rsidR="00A74D3C" w14:paraId="73D01D84"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A74D3C" w14:paraId="7544E419" w14:textId="77777777">
                                      <w:trPr>
                                        <w:trHeight w:val="285"/>
                                      </w:trPr>
                                      <w:tc>
                                        <w:tcPr>
                                          <w:tcW w:w="396" w:type="dxa"/>
                                        </w:tcPr>
                                        <w:p w14:paraId="3EB4AAA3" w14:textId="77777777" w:rsidR="00A74D3C" w:rsidRDefault="00A74D3C">
                                          <w:pPr>
                                            <w:pStyle w:val="EmptyCellLayoutStyle"/>
                                            <w:spacing w:after="0" w:line="240" w:lineRule="auto"/>
                                          </w:pPr>
                                        </w:p>
                                      </w:tc>
                                      <w:tc>
                                        <w:tcPr>
                                          <w:tcW w:w="1644" w:type="dxa"/>
                                        </w:tcPr>
                                        <w:p w14:paraId="34030994" w14:textId="77777777" w:rsidR="00A74D3C" w:rsidRDefault="00A74D3C">
                                          <w:pPr>
                                            <w:pStyle w:val="EmptyCellLayoutStyle"/>
                                            <w:spacing w:after="0" w:line="240" w:lineRule="auto"/>
                                          </w:pPr>
                                        </w:p>
                                      </w:tc>
                                      <w:tc>
                                        <w:tcPr>
                                          <w:tcW w:w="453" w:type="dxa"/>
                                        </w:tcPr>
                                        <w:p w14:paraId="73934EDA" w14:textId="77777777" w:rsidR="00A74D3C" w:rsidRDefault="00A74D3C">
                                          <w:pPr>
                                            <w:pStyle w:val="EmptyCellLayoutStyle"/>
                                            <w:spacing w:after="0" w:line="240" w:lineRule="auto"/>
                                          </w:pPr>
                                        </w:p>
                                      </w:tc>
                                    </w:tr>
                                    <w:tr w:rsidR="00A74D3C" w14:paraId="2E360026" w14:textId="77777777">
                                      <w:trPr>
                                        <w:trHeight w:val="1077"/>
                                      </w:trPr>
                                      <w:tc>
                                        <w:tcPr>
                                          <w:tcW w:w="396" w:type="dxa"/>
                                        </w:tcPr>
                                        <w:p w14:paraId="6EEF8A4A"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74D3C" w14:paraId="6F24534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69938C8" w14:textId="77777777" w:rsidR="00A74D3C" w:rsidRDefault="00000000">
                                                <w:pPr>
                                                  <w:spacing w:after="0" w:line="240" w:lineRule="auto"/>
                                                </w:pPr>
                                                <w:r>
                                                  <w:rPr>
                                                    <w:noProof/>
                                                  </w:rPr>
                                                  <w:drawing>
                                                    <wp:inline distT="0" distB="0" distL="0" distR="0" wp14:anchorId="40A5438B" wp14:editId="1F1CFB26">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5" cstate="print"/>
                                                              <a:stretch>
                                                                <a:fillRect/>
                                                              </a:stretch>
                                                            </pic:blipFill>
                                                            <pic:spPr>
                                                              <a:xfrm>
                                                                <a:off x="0" y="0"/>
                                                                <a:ext cx="1044000" cy="684000"/>
                                                              </a:xfrm>
                                                              <a:prstGeom prst="rect">
                                                                <a:avLst/>
                                                              </a:prstGeom>
                                                            </pic:spPr>
                                                          </pic:pic>
                                                        </a:graphicData>
                                                      </a:graphic>
                                                    </wp:inline>
                                                  </w:drawing>
                                                </w:r>
                                              </w:p>
                                            </w:tc>
                                          </w:tr>
                                        </w:tbl>
                                        <w:p w14:paraId="5F9AD587" w14:textId="77777777" w:rsidR="00A74D3C" w:rsidRDefault="00A74D3C">
                                          <w:pPr>
                                            <w:spacing w:after="0" w:line="240" w:lineRule="auto"/>
                                          </w:pPr>
                                        </w:p>
                                      </w:tc>
                                      <w:tc>
                                        <w:tcPr>
                                          <w:tcW w:w="453" w:type="dxa"/>
                                        </w:tcPr>
                                        <w:p w14:paraId="51FE920E" w14:textId="77777777" w:rsidR="00A74D3C" w:rsidRDefault="00A74D3C">
                                          <w:pPr>
                                            <w:pStyle w:val="EmptyCellLayoutStyle"/>
                                            <w:spacing w:after="0" w:line="240" w:lineRule="auto"/>
                                          </w:pPr>
                                        </w:p>
                                      </w:tc>
                                    </w:tr>
                                    <w:tr w:rsidR="00A74D3C" w14:paraId="7C4F540D" w14:textId="77777777">
                                      <w:trPr>
                                        <w:trHeight w:val="20"/>
                                      </w:trPr>
                                      <w:tc>
                                        <w:tcPr>
                                          <w:tcW w:w="396" w:type="dxa"/>
                                        </w:tcPr>
                                        <w:p w14:paraId="68B07C35" w14:textId="77777777" w:rsidR="00A74D3C" w:rsidRDefault="00A74D3C">
                                          <w:pPr>
                                            <w:pStyle w:val="EmptyCellLayoutStyle"/>
                                            <w:spacing w:after="0" w:line="240" w:lineRule="auto"/>
                                          </w:pPr>
                                        </w:p>
                                      </w:tc>
                                      <w:tc>
                                        <w:tcPr>
                                          <w:tcW w:w="1644" w:type="dxa"/>
                                        </w:tcPr>
                                        <w:p w14:paraId="5599E541" w14:textId="77777777" w:rsidR="00A74D3C" w:rsidRDefault="00A74D3C">
                                          <w:pPr>
                                            <w:pStyle w:val="EmptyCellLayoutStyle"/>
                                            <w:spacing w:after="0" w:line="240" w:lineRule="auto"/>
                                          </w:pPr>
                                        </w:p>
                                      </w:tc>
                                      <w:tc>
                                        <w:tcPr>
                                          <w:tcW w:w="453" w:type="dxa"/>
                                        </w:tcPr>
                                        <w:p w14:paraId="0BFCCCF4" w14:textId="77777777" w:rsidR="00A74D3C" w:rsidRDefault="00A74D3C">
                                          <w:pPr>
                                            <w:pStyle w:val="EmptyCellLayoutStyle"/>
                                            <w:spacing w:after="0" w:line="240" w:lineRule="auto"/>
                                          </w:pPr>
                                        </w:p>
                                      </w:tc>
                                    </w:tr>
                                    <w:tr w:rsidR="00A74D3C" w14:paraId="43D5C9AD" w14:textId="77777777">
                                      <w:trPr>
                                        <w:trHeight w:val="396"/>
                                      </w:trPr>
                                      <w:tc>
                                        <w:tcPr>
                                          <w:tcW w:w="396" w:type="dxa"/>
                                        </w:tcPr>
                                        <w:p w14:paraId="0A586565"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74D3C" w14:paraId="548FFB69" w14:textId="77777777">
                                            <w:trPr>
                                              <w:trHeight w:val="318"/>
                                            </w:trPr>
                                            <w:tc>
                                              <w:tcPr>
                                                <w:tcW w:w="1644" w:type="dxa"/>
                                                <w:tcBorders>
                                                  <w:top w:val="nil"/>
                                                  <w:left w:val="nil"/>
                                                  <w:bottom w:val="nil"/>
                                                  <w:right w:val="nil"/>
                                                </w:tcBorders>
                                                <w:tcMar>
                                                  <w:top w:w="39" w:type="dxa"/>
                                                  <w:left w:w="39" w:type="dxa"/>
                                                  <w:bottom w:w="39" w:type="dxa"/>
                                                  <w:right w:w="39" w:type="dxa"/>
                                                </w:tcMar>
                                              </w:tcPr>
                                              <w:p w14:paraId="7C36921A" w14:textId="77777777" w:rsidR="00A74D3C" w:rsidRDefault="00000000">
                                                <w:pPr>
                                                  <w:spacing w:after="0" w:line="240" w:lineRule="auto"/>
                                                </w:pPr>
                                                <w:proofErr w:type="spellStart"/>
                                                <w:r>
                                                  <w:rPr>
                                                    <w:rFonts w:ascii="Segoe UI" w:eastAsia="Segoe UI" w:hAnsi="Segoe UI"/>
                                                    <w:color w:val="000000"/>
                                                    <w:sz w:val="18"/>
                                                  </w:rPr>
                                                  <w:t>Sida</w:t>
                                                </w:r>
                                                <w:proofErr w:type="spellEnd"/>
                                              </w:p>
                                            </w:tc>
                                          </w:tr>
                                        </w:tbl>
                                        <w:p w14:paraId="32ACD0AC" w14:textId="77777777" w:rsidR="00A74D3C" w:rsidRDefault="00A74D3C">
                                          <w:pPr>
                                            <w:spacing w:after="0" w:line="240" w:lineRule="auto"/>
                                          </w:pPr>
                                        </w:p>
                                      </w:tc>
                                      <w:tc>
                                        <w:tcPr>
                                          <w:tcW w:w="453" w:type="dxa"/>
                                        </w:tcPr>
                                        <w:p w14:paraId="2ACE350C" w14:textId="77777777" w:rsidR="00A74D3C" w:rsidRDefault="00A74D3C">
                                          <w:pPr>
                                            <w:pStyle w:val="EmptyCellLayoutStyle"/>
                                            <w:spacing w:after="0" w:line="240" w:lineRule="auto"/>
                                          </w:pPr>
                                        </w:p>
                                      </w:tc>
                                    </w:tr>
                                    <w:tr w:rsidR="00A74D3C" w14:paraId="2652FCD3" w14:textId="77777777">
                                      <w:trPr>
                                        <w:trHeight w:val="148"/>
                                      </w:trPr>
                                      <w:tc>
                                        <w:tcPr>
                                          <w:tcW w:w="396" w:type="dxa"/>
                                        </w:tcPr>
                                        <w:p w14:paraId="7BA6D426" w14:textId="77777777" w:rsidR="00A74D3C" w:rsidRDefault="00A74D3C">
                                          <w:pPr>
                                            <w:pStyle w:val="EmptyCellLayoutStyle"/>
                                            <w:spacing w:after="0" w:line="240" w:lineRule="auto"/>
                                          </w:pPr>
                                        </w:p>
                                      </w:tc>
                                      <w:tc>
                                        <w:tcPr>
                                          <w:tcW w:w="1644" w:type="dxa"/>
                                        </w:tcPr>
                                        <w:p w14:paraId="4A25C1FF" w14:textId="77777777" w:rsidR="00A74D3C" w:rsidRDefault="00A74D3C">
                                          <w:pPr>
                                            <w:pStyle w:val="EmptyCellLayoutStyle"/>
                                            <w:spacing w:after="0" w:line="240" w:lineRule="auto"/>
                                          </w:pPr>
                                        </w:p>
                                      </w:tc>
                                      <w:tc>
                                        <w:tcPr>
                                          <w:tcW w:w="453" w:type="dxa"/>
                                        </w:tcPr>
                                        <w:p w14:paraId="259027C8" w14:textId="77777777" w:rsidR="00A74D3C" w:rsidRDefault="00A74D3C">
                                          <w:pPr>
                                            <w:pStyle w:val="EmptyCellLayoutStyle"/>
                                            <w:spacing w:after="0" w:line="240" w:lineRule="auto"/>
                                          </w:pPr>
                                        </w:p>
                                      </w:tc>
                                    </w:tr>
                                  </w:tbl>
                                  <w:p w14:paraId="58B9E3F9" w14:textId="77777777" w:rsidR="00A74D3C" w:rsidRDefault="00A74D3C">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A74D3C" w14:paraId="4A166D4B" w14:textId="77777777">
                                      <w:trPr>
                                        <w:trHeight w:val="293"/>
                                      </w:trPr>
                                      <w:tc>
                                        <w:tcPr>
                                          <w:tcW w:w="252" w:type="dxa"/>
                                        </w:tcPr>
                                        <w:p w14:paraId="6E6B9F92" w14:textId="77777777" w:rsidR="00A74D3C" w:rsidRDefault="00A74D3C">
                                          <w:pPr>
                                            <w:pStyle w:val="EmptyCellLayoutStyle"/>
                                            <w:spacing w:after="0" w:line="240" w:lineRule="auto"/>
                                          </w:pPr>
                                        </w:p>
                                      </w:tc>
                                      <w:tc>
                                        <w:tcPr>
                                          <w:tcW w:w="1644" w:type="dxa"/>
                                        </w:tcPr>
                                        <w:p w14:paraId="31D59542" w14:textId="77777777" w:rsidR="00A74D3C" w:rsidRDefault="00A74D3C">
                                          <w:pPr>
                                            <w:pStyle w:val="EmptyCellLayoutStyle"/>
                                            <w:spacing w:after="0" w:line="240" w:lineRule="auto"/>
                                          </w:pPr>
                                        </w:p>
                                      </w:tc>
                                      <w:tc>
                                        <w:tcPr>
                                          <w:tcW w:w="255" w:type="dxa"/>
                                        </w:tcPr>
                                        <w:p w14:paraId="69CBCA22" w14:textId="77777777" w:rsidR="00A74D3C" w:rsidRDefault="00A74D3C">
                                          <w:pPr>
                                            <w:pStyle w:val="EmptyCellLayoutStyle"/>
                                            <w:spacing w:after="0" w:line="240" w:lineRule="auto"/>
                                          </w:pPr>
                                        </w:p>
                                      </w:tc>
                                    </w:tr>
                                    <w:tr w:rsidR="00A74D3C" w14:paraId="660584D9" w14:textId="77777777">
                                      <w:trPr>
                                        <w:trHeight w:val="1077"/>
                                      </w:trPr>
                                      <w:tc>
                                        <w:tcPr>
                                          <w:tcW w:w="252" w:type="dxa"/>
                                        </w:tcPr>
                                        <w:p w14:paraId="596BA226"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A74D3C" w14:paraId="3BA31C7C"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13865B9" w14:textId="77777777" w:rsidR="00A74D3C" w:rsidRDefault="00000000">
                                                <w:pPr>
                                                  <w:spacing w:after="0" w:line="240" w:lineRule="auto"/>
                                                </w:pPr>
                                                <w:r>
                                                  <w:rPr>
                                                    <w:noProof/>
                                                  </w:rPr>
                                                  <w:drawing>
                                                    <wp:inline distT="0" distB="0" distL="0" distR="0" wp14:anchorId="35DB9781" wp14:editId="444FFA44">
                                                      <wp:extent cx="1044000"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1044000" cy="684000"/>
                                                              </a:xfrm>
                                                              <a:prstGeom prst="rect">
                                                                <a:avLst/>
                                                              </a:prstGeom>
                                                            </pic:spPr>
                                                          </pic:pic>
                                                        </a:graphicData>
                                                      </a:graphic>
                                                    </wp:inline>
                                                  </w:drawing>
                                                </w:r>
                                              </w:p>
                                            </w:tc>
                                          </w:tr>
                                        </w:tbl>
                                        <w:p w14:paraId="7B889650" w14:textId="77777777" w:rsidR="00A74D3C" w:rsidRDefault="00A74D3C">
                                          <w:pPr>
                                            <w:spacing w:after="0" w:line="240" w:lineRule="auto"/>
                                          </w:pPr>
                                        </w:p>
                                      </w:tc>
                                      <w:tc>
                                        <w:tcPr>
                                          <w:tcW w:w="255" w:type="dxa"/>
                                        </w:tcPr>
                                        <w:p w14:paraId="41FB7007" w14:textId="77777777" w:rsidR="00A74D3C" w:rsidRDefault="00A74D3C">
                                          <w:pPr>
                                            <w:pStyle w:val="EmptyCellLayoutStyle"/>
                                            <w:spacing w:after="0" w:line="240" w:lineRule="auto"/>
                                          </w:pPr>
                                        </w:p>
                                      </w:tc>
                                    </w:tr>
                                    <w:tr w:rsidR="00A74D3C" w14:paraId="67CD03E0" w14:textId="77777777">
                                      <w:trPr>
                                        <w:trHeight w:val="396"/>
                                      </w:trPr>
                                      <w:tc>
                                        <w:tcPr>
                                          <w:tcW w:w="252" w:type="dxa"/>
                                        </w:tcPr>
                                        <w:p w14:paraId="7CC65D88" w14:textId="77777777" w:rsidR="00A74D3C" w:rsidRDefault="00A74D3C">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A74D3C" w14:paraId="38CA6C24" w14:textId="77777777">
                                            <w:trPr>
                                              <w:trHeight w:val="318"/>
                                            </w:trPr>
                                            <w:tc>
                                              <w:tcPr>
                                                <w:tcW w:w="1644" w:type="dxa"/>
                                                <w:tcBorders>
                                                  <w:top w:val="nil"/>
                                                  <w:left w:val="nil"/>
                                                  <w:bottom w:val="nil"/>
                                                  <w:right w:val="nil"/>
                                                </w:tcBorders>
                                                <w:tcMar>
                                                  <w:top w:w="39" w:type="dxa"/>
                                                  <w:left w:w="39" w:type="dxa"/>
                                                  <w:bottom w:w="39" w:type="dxa"/>
                                                  <w:right w:w="39" w:type="dxa"/>
                                                </w:tcMar>
                                              </w:tcPr>
                                              <w:p w14:paraId="60FF2F67" w14:textId="77777777" w:rsidR="00A74D3C" w:rsidRDefault="00000000">
                                                <w:pPr>
                                                  <w:spacing w:after="0" w:line="240" w:lineRule="auto"/>
                                                </w:pPr>
                                                <w:r>
                                                  <w:rPr>
                                                    <w:rFonts w:ascii="Segoe UI" w:eastAsia="Segoe UI" w:hAnsi="Segoe UI"/>
                                                    <w:color w:val="000000"/>
                                                    <w:sz w:val="18"/>
                                                  </w:rPr>
                                                  <w:t>Swiss Agency for Development and Cooperation</w:t>
                                                </w:r>
                                              </w:p>
                                            </w:tc>
                                          </w:tr>
                                        </w:tbl>
                                        <w:p w14:paraId="48A3863B" w14:textId="77777777" w:rsidR="00A74D3C" w:rsidRDefault="00A74D3C">
                                          <w:pPr>
                                            <w:spacing w:after="0" w:line="240" w:lineRule="auto"/>
                                          </w:pPr>
                                        </w:p>
                                      </w:tc>
                                      <w:tc>
                                        <w:tcPr>
                                          <w:tcW w:w="255" w:type="dxa"/>
                                        </w:tcPr>
                                        <w:p w14:paraId="44616784" w14:textId="77777777" w:rsidR="00A74D3C" w:rsidRDefault="00A74D3C">
                                          <w:pPr>
                                            <w:pStyle w:val="EmptyCellLayoutStyle"/>
                                            <w:spacing w:after="0" w:line="240" w:lineRule="auto"/>
                                          </w:pPr>
                                        </w:p>
                                      </w:tc>
                                    </w:tr>
                                    <w:tr w:rsidR="00A74D3C" w14:paraId="50FD5098" w14:textId="77777777">
                                      <w:trPr>
                                        <w:trHeight w:val="160"/>
                                      </w:trPr>
                                      <w:tc>
                                        <w:tcPr>
                                          <w:tcW w:w="252" w:type="dxa"/>
                                        </w:tcPr>
                                        <w:p w14:paraId="3F1A88CF" w14:textId="77777777" w:rsidR="00A74D3C" w:rsidRDefault="00A74D3C">
                                          <w:pPr>
                                            <w:pStyle w:val="EmptyCellLayoutStyle"/>
                                            <w:spacing w:after="0" w:line="240" w:lineRule="auto"/>
                                          </w:pPr>
                                        </w:p>
                                      </w:tc>
                                      <w:tc>
                                        <w:tcPr>
                                          <w:tcW w:w="1644" w:type="dxa"/>
                                        </w:tcPr>
                                        <w:p w14:paraId="77FF3E45" w14:textId="77777777" w:rsidR="00A74D3C" w:rsidRDefault="00A74D3C">
                                          <w:pPr>
                                            <w:pStyle w:val="EmptyCellLayoutStyle"/>
                                            <w:spacing w:after="0" w:line="240" w:lineRule="auto"/>
                                          </w:pPr>
                                        </w:p>
                                      </w:tc>
                                      <w:tc>
                                        <w:tcPr>
                                          <w:tcW w:w="255" w:type="dxa"/>
                                        </w:tcPr>
                                        <w:p w14:paraId="1604CB70" w14:textId="77777777" w:rsidR="00A74D3C" w:rsidRDefault="00A74D3C">
                                          <w:pPr>
                                            <w:pStyle w:val="EmptyCellLayoutStyle"/>
                                            <w:spacing w:after="0" w:line="240" w:lineRule="auto"/>
                                          </w:pPr>
                                        </w:p>
                                      </w:tc>
                                    </w:tr>
                                  </w:tbl>
                                  <w:p w14:paraId="2109A6F2" w14:textId="77777777" w:rsidR="00A74D3C" w:rsidRDefault="00A74D3C">
                                    <w:pPr>
                                      <w:spacing w:after="0" w:line="240" w:lineRule="auto"/>
                                    </w:pPr>
                                  </w:p>
                                </w:tc>
                                <w:tc>
                                  <w:tcPr>
                                    <w:tcW w:w="2302" w:type="dxa"/>
                                    <w:tcBorders>
                                      <w:top w:val="nil"/>
                                      <w:left w:val="nil"/>
                                      <w:bottom w:val="nil"/>
                                      <w:right w:val="nil"/>
                                    </w:tcBorders>
                                    <w:tcMar>
                                      <w:top w:w="0" w:type="dxa"/>
                                      <w:left w:w="0" w:type="dxa"/>
                                      <w:bottom w:w="0" w:type="dxa"/>
                                      <w:right w:w="0" w:type="dxa"/>
                                    </w:tcMar>
                                  </w:tcPr>
                                  <w:p w14:paraId="0A564F95" w14:textId="77777777" w:rsidR="00A74D3C" w:rsidRDefault="00A74D3C">
                                    <w:pPr>
                                      <w:spacing w:after="0" w:line="240" w:lineRule="auto"/>
                                    </w:pPr>
                                  </w:p>
                                </w:tc>
                                <w:tc>
                                  <w:tcPr>
                                    <w:tcW w:w="2423" w:type="dxa"/>
                                    <w:tcBorders>
                                      <w:top w:val="nil"/>
                                      <w:left w:val="nil"/>
                                      <w:bottom w:val="nil"/>
                                      <w:right w:val="nil"/>
                                    </w:tcBorders>
                                    <w:tcMar>
                                      <w:top w:w="0" w:type="dxa"/>
                                      <w:left w:w="0" w:type="dxa"/>
                                      <w:bottom w:w="0" w:type="dxa"/>
                                      <w:right w:w="0" w:type="dxa"/>
                                    </w:tcMar>
                                  </w:tcPr>
                                  <w:p w14:paraId="2C37CD6A" w14:textId="77777777" w:rsidR="00A74D3C" w:rsidRDefault="00A74D3C">
                                    <w:pPr>
                                      <w:spacing w:after="0" w:line="240" w:lineRule="auto"/>
                                    </w:pPr>
                                  </w:p>
                                </w:tc>
                              </w:tr>
                            </w:tbl>
                            <w:p w14:paraId="12095222" w14:textId="77777777" w:rsidR="00A74D3C" w:rsidRDefault="00A74D3C">
                              <w:pPr>
                                <w:spacing w:after="0" w:line="240" w:lineRule="auto"/>
                              </w:pPr>
                            </w:p>
                          </w:tc>
                          <w:tc>
                            <w:tcPr>
                              <w:tcW w:w="144" w:type="dxa"/>
                            </w:tcPr>
                            <w:p w14:paraId="0AA09B87" w14:textId="77777777" w:rsidR="00A74D3C" w:rsidRDefault="00A74D3C">
                              <w:pPr>
                                <w:pStyle w:val="EmptyCellLayoutStyle"/>
                                <w:spacing w:after="0" w:line="240" w:lineRule="auto"/>
                              </w:pPr>
                            </w:p>
                          </w:tc>
                        </w:tr>
                      </w:tbl>
                      <w:p w14:paraId="669B2404" w14:textId="77777777" w:rsidR="00A74D3C" w:rsidRDefault="00A74D3C">
                        <w:pPr>
                          <w:spacing w:after="0" w:line="240" w:lineRule="auto"/>
                        </w:pPr>
                      </w:p>
                    </w:tc>
                    <w:tc>
                      <w:tcPr>
                        <w:tcW w:w="581" w:type="dxa"/>
                      </w:tcPr>
                      <w:p w14:paraId="68C19826" w14:textId="77777777" w:rsidR="00A74D3C" w:rsidRDefault="00A74D3C">
                        <w:pPr>
                          <w:pStyle w:val="EmptyCellLayoutStyle"/>
                          <w:spacing w:after="0" w:line="240" w:lineRule="auto"/>
                        </w:pPr>
                      </w:p>
                    </w:tc>
                  </w:tr>
                </w:tbl>
                <w:p w14:paraId="4A823729" w14:textId="77777777" w:rsidR="00A74D3C" w:rsidRDefault="00A74D3C">
                  <w:pPr>
                    <w:spacing w:after="0" w:line="240" w:lineRule="auto"/>
                  </w:pPr>
                </w:p>
              </w:tc>
            </w:tr>
          </w:tbl>
          <w:p w14:paraId="6E0039F3" w14:textId="77777777" w:rsidR="00A74D3C" w:rsidRDefault="00A74D3C">
            <w:pPr>
              <w:spacing w:after="0" w:line="240" w:lineRule="auto"/>
            </w:pPr>
          </w:p>
        </w:tc>
        <w:tc>
          <w:tcPr>
            <w:tcW w:w="566" w:type="dxa"/>
          </w:tcPr>
          <w:p w14:paraId="19BC1764" w14:textId="77777777" w:rsidR="00A74D3C" w:rsidRDefault="00A74D3C">
            <w:pPr>
              <w:pStyle w:val="EmptyCellLayoutStyle"/>
              <w:spacing w:after="0" w:line="240" w:lineRule="auto"/>
            </w:pPr>
          </w:p>
        </w:tc>
      </w:tr>
    </w:tbl>
    <w:p w14:paraId="4D94F336" w14:textId="77777777" w:rsidR="00A74D3C"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A74D3C" w14:paraId="6C7142A7"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A74D3C" w14:paraId="10C1E660" w14:textId="77777777">
              <w:trPr>
                <w:trHeight w:val="9246"/>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66"/>
                    <w:gridCol w:w="15"/>
                    <w:gridCol w:w="9662"/>
                    <w:gridCol w:w="32"/>
                    <w:gridCol w:w="562"/>
                  </w:tblGrid>
                  <w:tr w:rsidR="00A74D3C" w14:paraId="4CD2E782" w14:textId="77777777">
                    <w:tc>
                      <w:tcPr>
                        <w:tcW w:w="1066" w:type="dxa"/>
                      </w:tcPr>
                      <w:p w14:paraId="66433828" w14:textId="77777777" w:rsidR="00A74D3C" w:rsidRDefault="00A74D3C">
                        <w:pPr>
                          <w:pStyle w:val="EmptyCellLayoutStyle"/>
                          <w:spacing w:after="0" w:line="240" w:lineRule="auto"/>
                        </w:pPr>
                      </w:p>
                    </w:tc>
                    <w:tc>
                      <w:tcPr>
                        <w:tcW w:w="15" w:type="dxa"/>
                      </w:tcPr>
                      <w:p w14:paraId="3BCE32B2" w14:textId="77777777" w:rsidR="00A74D3C" w:rsidRDefault="00A74D3C">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A74D3C" w14:paraId="59FA19B2" w14:textId="77777777">
                          <w:trPr>
                            <w:trHeight w:val="108"/>
                          </w:trPr>
                          <w:tc>
                            <w:tcPr>
                              <w:tcW w:w="42" w:type="dxa"/>
                            </w:tcPr>
                            <w:p w14:paraId="707B9A2C" w14:textId="77777777" w:rsidR="00A74D3C" w:rsidRDefault="00A74D3C">
                              <w:pPr>
                                <w:pStyle w:val="EmptyCellLayoutStyle"/>
                                <w:spacing w:after="0" w:line="240" w:lineRule="auto"/>
                              </w:pPr>
                            </w:p>
                          </w:tc>
                          <w:tc>
                            <w:tcPr>
                              <w:tcW w:w="9297" w:type="dxa"/>
                            </w:tcPr>
                            <w:p w14:paraId="50D67D13" w14:textId="77777777" w:rsidR="00A74D3C" w:rsidRDefault="00A74D3C">
                              <w:pPr>
                                <w:pStyle w:val="EmptyCellLayoutStyle"/>
                                <w:spacing w:after="0" w:line="240" w:lineRule="auto"/>
                              </w:pPr>
                            </w:p>
                          </w:tc>
                          <w:tc>
                            <w:tcPr>
                              <w:tcW w:w="323" w:type="dxa"/>
                            </w:tcPr>
                            <w:p w14:paraId="4F891BBE" w14:textId="77777777" w:rsidR="00A74D3C" w:rsidRDefault="00A74D3C">
                              <w:pPr>
                                <w:pStyle w:val="EmptyCellLayoutStyle"/>
                                <w:spacing w:after="0" w:line="240" w:lineRule="auto"/>
                              </w:pPr>
                            </w:p>
                          </w:tc>
                        </w:tr>
                        <w:tr w:rsidR="00A74D3C" w14:paraId="3D7C4FFF" w14:textId="77777777">
                          <w:tc>
                            <w:tcPr>
                              <w:tcW w:w="42" w:type="dxa"/>
                            </w:tcPr>
                            <w:p w14:paraId="6AB89B0D" w14:textId="77777777" w:rsidR="00A74D3C" w:rsidRDefault="00A74D3C">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CE4115" w14:paraId="01A6BFFE" w14:textId="77777777" w:rsidTr="00CE4115">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47213650" w14:textId="77777777" w:rsidR="00A74D3C"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060179B5" w14:textId="77777777" w:rsidR="00A74D3C" w:rsidRDefault="00A74D3C">
                                    <w:pPr>
                                      <w:spacing w:after="0" w:line="240" w:lineRule="auto"/>
                                    </w:pPr>
                                  </w:p>
                                </w:tc>
                              </w:tr>
                              <w:tr w:rsidR="00A74D3C" w14:paraId="5C327460" w14:textId="77777777">
                                <w:trPr>
                                  <w:trHeight w:val="262"/>
                                </w:trPr>
                                <w:tc>
                                  <w:tcPr>
                                    <w:tcW w:w="340" w:type="dxa"/>
                                    <w:tcBorders>
                                      <w:top w:val="nil"/>
                                      <w:left w:val="nil"/>
                                      <w:bottom w:val="nil"/>
                                      <w:right w:val="nil"/>
                                    </w:tcBorders>
                                    <w:tcMar>
                                      <w:top w:w="39" w:type="dxa"/>
                                      <w:left w:w="39" w:type="dxa"/>
                                      <w:bottom w:w="39" w:type="dxa"/>
                                      <w:right w:w="39" w:type="dxa"/>
                                    </w:tcMar>
                                  </w:tcPr>
                                  <w:p w14:paraId="75201F54"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C5ED239"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CB3D211"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98E854E"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B9CE4D8"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D03EE56"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ADB381A"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70415C9" w14:textId="77777777" w:rsidR="00A74D3C" w:rsidRDefault="00A74D3C">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2C49FC7" w14:textId="77777777" w:rsidR="00A74D3C" w:rsidRDefault="00A74D3C">
                                    <w:pPr>
                                      <w:spacing w:after="0" w:line="240" w:lineRule="auto"/>
                                    </w:pPr>
                                  </w:p>
                                </w:tc>
                              </w:tr>
                              <w:tr w:rsidR="00A74D3C" w14:paraId="0F0A7C37" w14:textId="77777777">
                                <w:trPr>
                                  <w:trHeight w:val="999"/>
                                </w:trPr>
                                <w:tc>
                                  <w:tcPr>
                                    <w:tcW w:w="340" w:type="dxa"/>
                                    <w:tcBorders>
                                      <w:top w:val="nil"/>
                                      <w:left w:val="nil"/>
                                      <w:bottom w:val="nil"/>
                                      <w:right w:val="nil"/>
                                    </w:tcBorders>
                                    <w:tcMar>
                                      <w:top w:w="39" w:type="dxa"/>
                                      <w:left w:w="39" w:type="dxa"/>
                                      <w:bottom w:w="39" w:type="dxa"/>
                                      <w:right w:w="39" w:type="dxa"/>
                                    </w:tcMar>
                                  </w:tcPr>
                                  <w:p w14:paraId="16A773F9"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118DCEB" w14:textId="77777777" w:rsidR="00A74D3C" w:rsidRDefault="00000000">
                                    <w:pPr>
                                      <w:spacing w:after="0" w:line="240" w:lineRule="auto"/>
                                    </w:pPr>
                                    <w:r>
                                      <w:rPr>
                                        <w:noProof/>
                                      </w:rPr>
                                      <w:drawing>
                                        <wp:inline distT="0" distB="0" distL="0" distR="0" wp14:anchorId="4B40EAB4" wp14:editId="1478D9BA">
                                          <wp:extent cx="914631"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1DFE576"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5729B4A" w14:textId="77777777" w:rsidR="00A74D3C" w:rsidRDefault="00000000">
                                    <w:pPr>
                                      <w:spacing w:after="0" w:line="240" w:lineRule="auto"/>
                                    </w:pPr>
                                    <w:r>
                                      <w:rPr>
                                        <w:noProof/>
                                      </w:rPr>
                                      <w:drawing>
                                        <wp:inline distT="0" distB="0" distL="0" distR="0" wp14:anchorId="7B458258" wp14:editId="34A658A4">
                                          <wp:extent cx="914172"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8BC1AEF"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3620D61" w14:textId="77777777" w:rsidR="00A74D3C" w:rsidRDefault="00000000">
                                    <w:pPr>
                                      <w:spacing w:after="0" w:line="240" w:lineRule="auto"/>
                                    </w:pPr>
                                    <w:r>
                                      <w:rPr>
                                        <w:noProof/>
                                      </w:rPr>
                                      <w:drawing>
                                        <wp:inline distT="0" distB="0" distL="0" distR="0" wp14:anchorId="6CA349FE" wp14:editId="4F5A7AE0">
                                          <wp:extent cx="914288"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29"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3A811D1"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1C02EA7" w14:textId="77777777" w:rsidR="00A74D3C" w:rsidRDefault="00000000">
                                    <w:pPr>
                                      <w:spacing w:after="0" w:line="240" w:lineRule="auto"/>
                                    </w:pPr>
                                    <w:r>
                                      <w:rPr>
                                        <w:noProof/>
                                      </w:rPr>
                                      <w:drawing>
                                        <wp:inline distT="0" distB="0" distL="0" distR="0" wp14:anchorId="5D28C8E7" wp14:editId="00B0247B">
                                          <wp:extent cx="913829"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0"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24CAB18F" w14:textId="77777777" w:rsidR="00A74D3C" w:rsidRDefault="00A74D3C">
                                    <w:pPr>
                                      <w:spacing w:after="0" w:line="240" w:lineRule="auto"/>
                                    </w:pPr>
                                  </w:p>
                                </w:tc>
                              </w:tr>
                              <w:tr w:rsidR="00A74D3C" w14:paraId="175EE58C" w14:textId="77777777">
                                <w:trPr>
                                  <w:trHeight w:val="262"/>
                                </w:trPr>
                                <w:tc>
                                  <w:tcPr>
                                    <w:tcW w:w="340" w:type="dxa"/>
                                    <w:tcBorders>
                                      <w:top w:val="nil"/>
                                      <w:left w:val="nil"/>
                                      <w:bottom w:val="nil"/>
                                      <w:right w:val="nil"/>
                                    </w:tcBorders>
                                    <w:tcMar>
                                      <w:top w:w="39" w:type="dxa"/>
                                      <w:left w:w="39" w:type="dxa"/>
                                      <w:bottom w:w="39" w:type="dxa"/>
                                      <w:right w:w="39" w:type="dxa"/>
                                    </w:tcMar>
                                  </w:tcPr>
                                  <w:p w14:paraId="204C057A"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F7AD557"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657310A"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A011C95"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7B252B3"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F1B7D4F"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CA32932"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A7059C6" w14:textId="77777777" w:rsidR="00A74D3C" w:rsidRDefault="00A74D3C">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330EF73" w14:textId="77777777" w:rsidR="00A74D3C" w:rsidRDefault="00A74D3C">
                                    <w:pPr>
                                      <w:spacing w:after="0" w:line="240" w:lineRule="auto"/>
                                    </w:pPr>
                                  </w:p>
                                </w:tc>
                              </w:tr>
                              <w:tr w:rsidR="00A74D3C" w14:paraId="51F56C63" w14:textId="77777777">
                                <w:trPr>
                                  <w:trHeight w:val="999"/>
                                </w:trPr>
                                <w:tc>
                                  <w:tcPr>
                                    <w:tcW w:w="340" w:type="dxa"/>
                                    <w:tcBorders>
                                      <w:top w:val="nil"/>
                                      <w:left w:val="nil"/>
                                      <w:bottom w:val="nil"/>
                                      <w:right w:val="nil"/>
                                    </w:tcBorders>
                                    <w:tcMar>
                                      <w:top w:w="39" w:type="dxa"/>
                                      <w:left w:w="39" w:type="dxa"/>
                                      <w:bottom w:w="39" w:type="dxa"/>
                                      <w:right w:w="39" w:type="dxa"/>
                                    </w:tcMar>
                                  </w:tcPr>
                                  <w:p w14:paraId="2E98EC60"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BB0E169" w14:textId="77777777" w:rsidR="00A74D3C" w:rsidRDefault="00000000">
                                    <w:pPr>
                                      <w:spacing w:after="0" w:line="240" w:lineRule="auto"/>
                                    </w:pPr>
                                    <w:r>
                                      <w:rPr>
                                        <w:noProof/>
                                      </w:rPr>
                                      <w:drawing>
                                        <wp:inline distT="0" distB="0" distL="0" distR="0" wp14:anchorId="00743F01" wp14:editId="06A1C550">
                                          <wp:extent cx="914631"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1"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BC45E60"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7654B91" w14:textId="77777777" w:rsidR="00A74D3C" w:rsidRDefault="00000000">
                                    <w:pPr>
                                      <w:spacing w:after="0" w:line="240" w:lineRule="auto"/>
                                    </w:pPr>
                                    <w:r>
                                      <w:rPr>
                                        <w:noProof/>
                                      </w:rPr>
                                      <w:drawing>
                                        <wp:inline distT="0" distB="0" distL="0" distR="0" wp14:anchorId="071B32AB" wp14:editId="39736F7C">
                                          <wp:extent cx="914631"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2"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410A01D"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CDB5958" w14:textId="77777777" w:rsidR="00A74D3C" w:rsidRDefault="00000000">
                                    <w:pPr>
                                      <w:spacing w:after="0" w:line="240" w:lineRule="auto"/>
                                    </w:pPr>
                                    <w:r>
                                      <w:rPr>
                                        <w:noProof/>
                                      </w:rPr>
                                      <w:drawing>
                                        <wp:inline distT="0" distB="0" distL="0" distR="0" wp14:anchorId="1C88AC9E" wp14:editId="4252F3E1">
                                          <wp:extent cx="1044000" cy="222088"/>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3" cstate="print"/>
                                                  <a:stretch>
                                                    <a:fillRect/>
                                                  </a:stretch>
                                                </pic:blipFill>
                                                <pic:spPr>
                                                  <a:xfrm>
                                                    <a:off x="0" y="0"/>
                                                    <a:ext cx="1044000" cy="222088"/>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5FF5285"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F0D9214" w14:textId="77777777" w:rsidR="00A74D3C" w:rsidRDefault="00000000">
                                    <w:pPr>
                                      <w:spacing w:after="0" w:line="240" w:lineRule="auto"/>
                                    </w:pPr>
                                    <w:r>
                                      <w:rPr>
                                        <w:noProof/>
                                      </w:rPr>
                                      <w:drawing>
                                        <wp:inline distT="0" distB="0" distL="0" distR="0" wp14:anchorId="0362C759" wp14:editId="7F86552E">
                                          <wp:extent cx="914288"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4" cstate="print"/>
                                                  <a:stretch>
                                                    <a:fillRect/>
                                                  </a:stretch>
                                                </pic:blipFill>
                                                <pic:spPr>
                                                  <a:xfrm>
                                                    <a:off x="0" y="0"/>
                                                    <a:ext cx="914288"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56A9FA55" w14:textId="77777777" w:rsidR="00A74D3C" w:rsidRDefault="00A74D3C">
                                    <w:pPr>
                                      <w:spacing w:after="0" w:line="240" w:lineRule="auto"/>
                                    </w:pPr>
                                  </w:p>
                                </w:tc>
                              </w:tr>
                              <w:tr w:rsidR="00A74D3C" w14:paraId="22C5FDFF" w14:textId="77777777">
                                <w:trPr>
                                  <w:trHeight w:val="262"/>
                                </w:trPr>
                                <w:tc>
                                  <w:tcPr>
                                    <w:tcW w:w="340" w:type="dxa"/>
                                    <w:tcBorders>
                                      <w:top w:val="nil"/>
                                      <w:left w:val="nil"/>
                                      <w:bottom w:val="nil"/>
                                      <w:right w:val="nil"/>
                                    </w:tcBorders>
                                    <w:tcMar>
                                      <w:top w:w="39" w:type="dxa"/>
                                      <w:left w:w="39" w:type="dxa"/>
                                      <w:bottom w:w="39" w:type="dxa"/>
                                      <w:right w:w="39" w:type="dxa"/>
                                    </w:tcMar>
                                  </w:tcPr>
                                  <w:p w14:paraId="4F4C062E"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295E1FC"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B0B6121"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E9A0DFF"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717D5C4"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87089C9"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062A5BC"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37CDC3C" w14:textId="77777777" w:rsidR="00A74D3C" w:rsidRDefault="00A74D3C">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4819D9D1" w14:textId="77777777" w:rsidR="00A74D3C" w:rsidRDefault="00A74D3C">
                                    <w:pPr>
                                      <w:spacing w:after="0" w:line="240" w:lineRule="auto"/>
                                    </w:pPr>
                                  </w:p>
                                </w:tc>
                              </w:tr>
                              <w:tr w:rsidR="00A74D3C" w14:paraId="7887C9FF" w14:textId="77777777">
                                <w:trPr>
                                  <w:trHeight w:val="999"/>
                                </w:trPr>
                                <w:tc>
                                  <w:tcPr>
                                    <w:tcW w:w="340" w:type="dxa"/>
                                    <w:tcBorders>
                                      <w:top w:val="nil"/>
                                      <w:left w:val="nil"/>
                                      <w:bottom w:val="nil"/>
                                      <w:right w:val="nil"/>
                                    </w:tcBorders>
                                    <w:tcMar>
                                      <w:top w:w="39" w:type="dxa"/>
                                      <w:left w:w="39" w:type="dxa"/>
                                      <w:bottom w:w="39" w:type="dxa"/>
                                      <w:right w:w="39" w:type="dxa"/>
                                    </w:tcMar>
                                  </w:tcPr>
                                  <w:p w14:paraId="20ADD5AA"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7EA8CCF" w14:textId="77777777" w:rsidR="00A74D3C" w:rsidRDefault="00000000">
                                    <w:pPr>
                                      <w:spacing w:after="0" w:line="240" w:lineRule="auto"/>
                                    </w:pPr>
                                    <w:r>
                                      <w:rPr>
                                        <w:noProof/>
                                      </w:rPr>
                                      <w:drawing>
                                        <wp:inline distT="0" distB="0" distL="0" distR="0" wp14:anchorId="5F7EBA39" wp14:editId="1BBB07EF">
                                          <wp:extent cx="914631"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5"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C28C7EE"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38AAA10" w14:textId="77777777" w:rsidR="00A74D3C" w:rsidRDefault="00000000">
                                    <w:pPr>
                                      <w:spacing w:after="0" w:line="240" w:lineRule="auto"/>
                                    </w:pPr>
                                    <w:r>
                                      <w:rPr>
                                        <w:noProof/>
                                      </w:rPr>
                                      <w:drawing>
                                        <wp:inline distT="0" distB="0" distL="0" distR="0" wp14:anchorId="712C0C86" wp14:editId="41E9736E">
                                          <wp:extent cx="914172"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9AAEEEB"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D9C95AC" w14:textId="77777777" w:rsidR="00A74D3C" w:rsidRDefault="00000000">
                                    <w:pPr>
                                      <w:spacing w:after="0" w:line="240" w:lineRule="auto"/>
                                    </w:pPr>
                                    <w:r>
                                      <w:rPr>
                                        <w:noProof/>
                                      </w:rPr>
                                      <w:drawing>
                                        <wp:inline distT="0" distB="0" distL="0" distR="0" wp14:anchorId="33FE1B74" wp14:editId="366FF879">
                                          <wp:extent cx="914172" cy="684000"/>
                                          <wp:effectExtent l="0" t="0" r="0" b="0"/>
                                          <wp:docPr id="54" name="img33.png"/>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37"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B26BB54"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7ED692B" w14:textId="77777777" w:rsidR="00A74D3C" w:rsidRDefault="00000000">
                                    <w:pPr>
                                      <w:spacing w:after="0" w:line="240" w:lineRule="auto"/>
                                    </w:pPr>
                                    <w:r>
                                      <w:rPr>
                                        <w:noProof/>
                                      </w:rPr>
                                      <w:drawing>
                                        <wp:inline distT="0" distB="0" distL="0" distR="0" wp14:anchorId="009C10CE" wp14:editId="7E3D4FF3">
                                          <wp:extent cx="913829" cy="684000"/>
                                          <wp:effectExtent l="0" t="0" r="0" b="0"/>
                                          <wp:docPr id="56" name="img34.png"/>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38"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49E886CA" w14:textId="77777777" w:rsidR="00A74D3C" w:rsidRDefault="00A74D3C">
                                    <w:pPr>
                                      <w:spacing w:after="0" w:line="240" w:lineRule="auto"/>
                                    </w:pPr>
                                  </w:p>
                                </w:tc>
                              </w:tr>
                              <w:tr w:rsidR="00A74D3C" w14:paraId="492E5543" w14:textId="77777777">
                                <w:trPr>
                                  <w:trHeight w:val="262"/>
                                </w:trPr>
                                <w:tc>
                                  <w:tcPr>
                                    <w:tcW w:w="340" w:type="dxa"/>
                                    <w:tcBorders>
                                      <w:top w:val="nil"/>
                                      <w:left w:val="nil"/>
                                      <w:bottom w:val="nil"/>
                                      <w:right w:val="nil"/>
                                    </w:tcBorders>
                                    <w:tcMar>
                                      <w:top w:w="39" w:type="dxa"/>
                                      <w:left w:w="39" w:type="dxa"/>
                                      <w:bottom w:w="39" w:type="dxa"/>
                                      <w:right w:w="39" w:type="dxa"/>
                                    </w:tcMar>
                                  </w:tcPr>
                                  <w:p w14:paraId="0C5D3AF2"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FAAFA67"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D552CDE"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7A70669"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DADA1BD"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922C753"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64571C7"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12AA2BC" w14:textId="77777777" w:rsidR="00A74D3C" w:rsidRDefault="00A74D3C">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BB1A5B1" w14:textId="77777777" w:rsidR="00A74D3C" w:rsidRDefault="00A74D3C">
                                    <w:pPr>
                                      <w:spacing w:after="0" w:line="240" w:lineRule="auto"/>
                                    </w:pPr>
                                  </w:p>
                                </w:tc>
                              </w:tr>
                              <w:tr w:rsidR="00A74D3C" w14:paraId="2DB44DC5" w14:textId="77777777">
                                <w:trPr>
                                  <w:trHeight w:val="999"/>
                                </w:trPr>
                                <w:tc>
                                  <w:tcPr>
                                    <w:tcW w:w="340" w:type="dxa"/>
                                    <w:tcBorders>
                                      <w:top w:val="nil"/>
                                      <w:left w:val="nil"/>
                                      <w:bottom w:val="nil"/>
                                      <w:right w:val="nil"/>
                                    </w:tcBorders>
                                    <w:tcMar>
                                      <w:top w:w="39" w:type="dxa"/>
                                      <w:left w:w="39" w:type="dxa"/>
                                      <w:bottom w:w="39" w:type="dxa"/>
                                      <w:right w:w="39" w:type="dxa"/>
                                    </w:tcMar>
                                  </w:tcPr>
                                  <w:p w14:paraId="1189C81B"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DCE6256" w14:textId="77777777" w:rsidR="00A74D3C" w:rsidRDefault="00000000">
                                    <w:pPr>
                                      <w:spacing w:after="0" w:line="240" w:lineRule="auto"/>
                                    </w:pPr>
                                    <w:r>
                                      <w:rPr>
                                        <w:noProof/>
                                      </w:rPr>
                                      <w:drawing>
                                        <wp:inline distT="0" distB="0" distL="0" distR="0" wp14:anchorId="1131286C" wp14:editId="25E88217">
                                          <wp:extent cx="914172" cy="684000"/>
                                          <wp:effectExtent l="0" t="0" r="0" b="0"/>
                                          <wp:docPr id="58" name="img35.png"/>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39"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19F75BB"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D743D67" w14:textId="77777777" w:rsidR="00A74D3C" w:rsidRDefault="00000000">
                                    <w:pPr>
                                      <w:spacing w:after="0" w:line="240" w:lineRule="auto"/>
                                    </w:pPr>
                                    <w:r>
                                      <w:rPr>
                                        <w:noProof/>
                                      </w:rPr>
                                      <w:drawing>
                                        <wp:inline distT="0" distB="0" distL="0" distR="0" wp14:anchorId="63D37170" wp14:editId="41B3C1A9">
                                          <wp:extent cx="1044000" cy="187930"/>
                                          <wp:effectExtent l="0" t="0" r="0" b="0"/>
                                          <wp:docPr id="60" name="img36.png"/>
                                          <wp:cNvGraphicFramePr/>
                                          <a:graphic xmlns:a="http://schemas.openxmlformats.org/drawingml/2006/main">
                                            <a:graphicData uri="http://schemas.openxmlformats.org/drawingml/2006/picture">
                                              <pic:pic xmlns:pic="http://schemas.openxmlformats.org/drawingml/2006/picture">
                                                <pic:nvPicPr>
                                                  <pic:cNvPr id="61" name="img36.png"/>
                                                  <pic:cNvPicPr/>
                                                </pic:nvPicPr>
                                                <pic:blipFill>
                                                  <a:blip r:embed="rId40" cstate="print"/>
                                                  <a:stretch>
                                                    <a:fillRect/>
                                                  </a:stretch>
                                                </pic:blipFill>
                                                <pic:spPr>
                                                  <a:xfrm>
                                                    <a:off x="0" y="0"/>
                                                    <a:ext cx="1044000" cy="18793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649AA4"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18D7A19" w14:textId="77777777" w:rsidR="00A74D3C" w:rsidRDefault="00000000">
                                    <w:pPr>
                                      <w:spacing w:after="0" w:line="240" w:lineRule="auto"/>
                                    </w:pPr>
                                    <w:r>
                                      <w:rPr>
                                        <w:noProof/>
                                      </w:rPr>
                                      <w:drawing>
                                        <wp:inline distT="0" distB="0" distL="0" distR="0" wp14:anchorId="2819406B" wp14:editId="6BC92268">
                                          <wp:extent cx="914172" cy="684000"/>
                                          <wp:effectExtent l="0" t="0" r="0" b="0"/>
                                          <wp:docPr id="62" name="img37.png"/>
                                          <wp:cNvGraphicFramePr/>
                                          <a:graphic xmlns:a="http://schemas.openxmlformats.org/drawingml/2006/main">
                                            <a:graphicData uri="http://schemas.openxmlformats.org/drawingml/2006/picture">
                                              <pic:pic xmlns:pic="http://schemas.openxmlformats.org/drawingml/2006/picture">
                                                <pic:nvPicPr>
                                                  <pic:cNvPr id="63" name="img37.png"/>
                                                  <pic:cNvPicPr/>
                                                </pic:nvPicPr>
                                                <pic:blipFill>
                                                  <a:blip r:embed="rId41"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B91AF94"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F0997D6" w14:textId="77777777" w:rsidR="00A74D3C" w:rsidRDefault="00000000">
                                    <w:pPr>
                                      <w:spacing w:after="0" w:line="240" w:lineRule="auto"/>
                                    </w:pPr>
                                    <w:r>
                                      <w:rPr>
                                        <w:noProof/>
                                      </w:rPr>
                                      <w:drawing>
                                        <wp:inline distT="0" distB="0" distL="0" distR="0" wp14:anchorId="1E39F24F" wp14:editId="3011845C">
                                          <wp:extent cx="914172" cy="684000"/>
                                          <wp:effectExtent l="0" t="0" r="0" b="0"/>
                                          <wp:docPr id="64" name="img38.png"/>
                                          <wp:cNvGraphicFramePr/>
                                          <a:graphic xmlns:a="http://schemas.openxmlformats.org/drawingml/2006/main">
                                            <a:graphicData uri="http://schemas.openxmlformats.org/drawingml/2006/picture">
                                              <pic:pic xmlns:pic="http://schemas.openxmlformats.org/drawingml/2006/picture">
                                                <pic:nvPicPr>
                                                  <pic:cNvPr id="65" name="img38.png"/>
                                                  <pic:cNvPicPr/>
                                                </pic:nvPicPr>
                                                <pic:blipFill>
                                                  <a:blip r:embed="rId42"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E12AE43" w14:textId="77777777" w:rsidR="00A74D3C" w:rsidRDefault="00A74D3C">
                                    <w:pPr>
                                      <w:spacing w:after="0" w:line="240" w:lineRule="auto"/>
                                    </w:pPr>
                                  </w:p>
                                </w:tc>
                              </w:tr>
                              <w:tr w:rsidR="00A74D3C" w14:paraId="6DC6E7C2" w14:textId="77777777">
                                <w:trPr>
                                  <w:trHeight w:val="262"/>
                                </w:trPr>
                                <w:tc>
                                  <w:tcPr>
                                    <w:tcW w:w="340" w:type="dxa"/>
                                    <w:tcBorders>
                                      <w:top w:val="nil"/>
                                      <w:left w:val="nil"/>
                                      <w:bottom w:val="nil"/>
                                      <w:right w:val="nil"/>
                                    </w:tcBorders>
                                    <w:tcMar>
                                      <w:top w:w="39" w:type="dxa"/>
                                      <w:left w:w="39" w:type="dxa"/>
                                      <w:bottom w:w="39" w:type="dxa"/>
                                      <w:right w:w="39" w:type="dxa"/>
                                    </w:tcMar>
                                  </w:tcPr>
                                  <w:p w14:paraId="79183F60"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2444AA6"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0F0970E"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8DF91E9"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3ED565D"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316EE09"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1B6B2F7"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8FC67E0" w14:textId="77777777" w:rsidR="00A74D3C" w:rsidRDefault="00A74D3C">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629D46B" w14:textId="77777777" w:rsidR="00A74D3C" w:rsidRDefault="00A74D3C">
                                    <w:pPr>
                                      <w:spacing w:after="0" w:line="240" w:lineRule="auto"/>
                                    </w:pPr>
                                  </w:p>
                                </w:tc>
                              </w:tr>
                            </w:tbl>
                            <w:p w14:paraId="02B5E3FC" w14:textId="77777777" w:rsidR="00A74D3C" w:rsidRDefault="00A74D3C">
                              <w:pPr>
                                <w:spacing w:after="0" w:line="240" w:lineRule="auto"/>
                              </w:pPr>
                            </w:p>
                          </w:tc>
                          <w:tc>
                            <w:tcPr>
                              <w:tcW w:w="323" w:type="dxa"/>
                            </w:tcPr>
                            <w:p w14:paraId="16F7DA3F" w14:textId="77777777" w:rsidR="00A74D3C" w:rsidRDefault="00A74D3C">
                              <w:pPr>
                                <w:pStyle w:val="EmptyCellLayoutStyle"/>
                                <w:spacing w:after="0" w:line="240" w:lineRule="auto"/>
                              </w:pPr>
                            </w:p>
                          </w:tc>
                        </w:tr>
                      </w:tbl>
                      <w:p w14:paraId="6515C173" w14:textId="77777777" w:rsidR="00A74D3C" w:rsidRDefault="00A74D3C">
                        <w:pPr>
                          <w:spacing w:after="0" w:line="240" w:lineRule="auto"/>
                        </w:pPr>
                      </w:p>
                    </w:tc>
                    <w:tc>
                      <w:tcPr>
                        <w:tcW w:w="32" w:type="dxa"/>
                      </w:tcPr>
                      <w:p w14:paraId="0EAB547D" w14:textId="77777777" w:rsidR="00A74D3C" w:rsidRDefault="00A74D3C">
                        <w:pPr>
                          <w:pStyle w:val="EmptyCellLayoutStyle"/>
                          <w:spacing w:after="0" w:line="240" w:lineRule="auto"/>
                        </w:pPr>
                      </w:p>
                    </w:tc>
                    <w:tc>
                      <w:tcPr>
                        <w:tcW w:w="562" w:type="dxa"/>
                      </w:tcPr>
                      <w:p w14:paraId="5DD4EE9D" w14:textId="77777777" w:rsidR="00A74D3C" w:rsidRDefault="00A74D3C">
                        <w:pPr>
                          <w:pStyle w:val="EmptyCellLayoutStyle"/>
                          <w:spacing w:after="0" w:line="240" w:lineRule="auto"/>
                        </w:pPr>
                      </w:p>
                    </w:tc>
                  </w:tr>
                  <w:tr w:rsidR="00A74D3C" w14:paraId="595EA669" w14:textId="77777777">
                    <w:trPr>
                      <w:trHeight w:val="287"/>
                    </w:trPr>
                    <w:tc>
                      <w:tcPr>
                        <w:tcW w:w="1066" w:type="dxa"/>
                      </w:tcPr>
                      <w:p w14:paraId="52084456" w14:textId="77777777" w:rsidR="00A74D3C" w:rsidRDefault="00A74D3C">
                        <w:pPr>
                          <w:pStyle w:val="EmptyCellLayoutStyle"/>
                          <w:spacing w:after="0" w:line="240" w:lineRule="auto"/>
                        </w:pPr>
                      </w:p>
                    </w:tc>
                    <w:tc>
                      <w:tcPr>
                        <w:tcW w:w="15" w:type="dxa"/>
                      </w:tcPr>
                      <w:p w14:paraId="2232767A" w14:textId="77777777" w:rsidR="00A74D3C" w:rsidRDefault="00A74D3C">
                        <w:pPr>
                          <w:pStyle w:val="EmptyCellLayoutStyle"/>
                          <w:spacing w:after="0" w:line="240" w:lineRule="auto"/>
                        </w:pPr>
                      </w:p>
                    </w:tc>
                    <w:tc>
                      <w:tcPr>
                        <w:tcW w:w="9662" w:type="dxa"/>
                      </w:tcPr>
                      <w:p w14:paraId="04F7FAFE" w14:textId="77777777" w:rsidR="00A74D3C" w:rsidRDefault="00A74D3C">
                        <w:pPr>
                          <w:pStyle w:val="EmptyCellLayoutStyle"/>
                          <w:spacing w:after="0" w:line="240" w:lineRule="auto"/>
                        </w:pPr>
                      </w:p>
                    </w:tc>
                    <w:tc>
                      <w:tcPr>
                        <w:tcW w:w="32" w:type="dxa"/>
                      </w:tcPr>
                      <w:p w14:paraId="38649F7E" w14:textId="77777777" w:rsidR="00A74D3C" w:rsidRDefault="00A74D3C">
                        <w:pPr>
                          <w:pStyle w:val="EmptyCellLayoutStyle"/>
                          <w:spacing w:after="0" w:line="240" w:lineRule="auto"/>
                        </w:pPr>
                      </w:p>
                    </w:tc>
                    <w:tc>
                      <w:tcPr>
                        <w:tcW w:w="562" w:type="dxa"/>
                      </w:tcPr>
                      <w:p w14:paraId="0747679D" w14:textId="77777777" w:rsidR="00A74D3C" w:rsidRDefault="00A74D3C">
                        <w:pPr>
                          <w:pStyle w:val="EmptyCellLayoutStyle"/>
                          <w:spacing w:after="0" w:line="240" w:lineRule="auto"/>
                        </w:pPr>
                      </w:p>
                    </w:tc>
                  </w:tr>
                  <w:tr w:rsidR="00CE4115" w14:paraId="7A6C4708" w14:textId="77777777" w:rsidTr="00CE4115">
                    <w:tc>
                      <w:tcPr>
                        <w:tcW w:w="1066" w:type="dxa"/>
                      </w:tcPr>
                      <w:p w14:paraId="1F22E2B6" w14:textId="77777777" w:rsidR="00A74D3C" w:rsidRDefault="00A74D3C">
                        <w:pPr>
                          <w:pStyle w:val="EmptyCellLayoutStyle"/>
                          <w:spacing w:after="0" w:line="240" w:lineRule="auto"/>
                        </w:pPr>
                      </w:p>
                    </w:tc>
                    <w:tc>
                      <w:tcPr>
                        <w:tcW w:w="15"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8"/>
                          <w:gridCol w:w="9297"/>
                          <w:gridCol w:w="354"/>
                        </w:tblGrid>
                        <w:tr w:rsidR="00A74D3C" w14:paraId="425C8629" w14:textId="77777777">
                          <w:trPr>
                            <w:trHeight w:val="156"/>
                          </w:trPr>
                          <w:tc>
                            <w:tcPr>
                              <w:tcW w:w="58" w:type="dxa"/>
                            </w:tcPr>
                            <w:p w14:paraId="18602E6C" w14:textId="77777777" w:rsidR="00A74D3C" w:rsidRDefault="00A74D3C">
                              <w:pPr>
                                <w:pStyle w:val="EmptyCellLayoutStyle"/>
                                <w:spacing w:after="0" w:line="240" w:lineRule="auto"/>
                              </w:pPr>
                            </w:p>
                          </w:tc>
                          <w:tc>
                            <w:tcPr>
                              <w:tcW w:w="9297" w:type="dxa"/>
                            </w:tcPr>
                            <w:p w14:paraId="3CE19198" w14:textId="77777777" w:rsidR="00A74D3C" w:rsidRDefault="00A74D3C">
                              <w:pPr>
                                <w:pStyle w:val="EmptyCellLayoutStyle"/>
                                <w:spacing w:after="0" w:line="240" w:lineRule="auto"/>
                              </w:pPr>
                            </w:p>
                          </w:tc>
                          <w:tc>
                            <w:tcPr>
                              <w:tcW w:w="354" w:type="dxa"/>
                            </w:tcPr>
                            <w:p w14:paraId="349B3C13" w14:textId="77777777" w:rsidR="00A74D3C" w:rsidRDefault="00A74D3C">
                              <w:pPr>
                                <w:pStyle w:val="EmptyCellLayoutStyle"/>
                                <w:spacing w:after="0" w:line="240" w:lineRule="auto"/>
                              </w:pPr>
                            </w:p>
                          </w:tc>
                        </w:tr>
                        <w:tr w:rsidR="00A74D3C" w14:paraId="70F0551A" w14:textId="77777777">
                          <w:tc>
                            <w:tcPr>
                              <w:tcW w:w="58" w:type="dxa"/>
                            </w:tcPr>
                            <w:p w14:paraId="7293A3E4" w14:textId="77777777" w:rsidR="00A74D3C" w:rsidRDefault="00A74D3C">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CE4115" w14:paraId="6A209138" w14:textId="77777777" w:rsidTr="00CE4115">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2503493B" w14:textId="77777777" w:rsidR="00A74D3C" w:rsidRDefault="00000000">
                                    <w:pPr>
                                      <w:spacing w:after="0" w:line="240" w:lineRule="auto"/>
                                    </w:pPr>
                                    <w:r>
                                      <w:rPr>
                                        <w:rFonts w:ascii="Segoe UI" w:eastAsia="Segoe UI" w:hAnsi="Segoe UI"/>
                                        <w:b/>
                                        <w:color w:val="2DABE0"/>
                                        <w:sz w:val="28"/>
                                      </w:rPr>
                                      <w:t>Contributing Trust Fund</w:t>
                                    </w:r>
                                  </w:p>
                                </w:tc>
                                <w:tc>
                                  <w:tcPr>
                                    <w:tcW w:w="340" w:type="dxa"/>
                                    <w:tcBorders>
                                      <w:top w:val="nil"/>
                                      <w:left w:val="nil"/>
                                      <w:bottom w:val="single" w:sz="15" w:space="0" w:color="2DABE0"/>
                                      <w:right w:val="nil"/>
                                    </w:tcBorders>
                                    <w:tcMar>
                                      <w:top w:w="39" w:type="dxa"/>
                                      <w:left w:w="39" w:type="dxa"/>
                                      <w:bottom w:w="39" w:type="dxa"/>
                                      <w:right w:w="39" w:type="dxa"/>
                                    </w:tcMar>
                                  </w:tcPr>
                                  <w:p w14:paraId="1C8D0C60" w14:textId="77777777" w:rsidR="00A74D3C" w:rsidRDefault="00A74D3C">
                                    <w:pPr>
                                      <w:spacing w:after="0" w:line="240" w:lineRule="auto"/>
                                    </w:pPr>
                                  </w:p>
                                </w:tc>
                              </w:tr>
                              <w:tr w:rsidR="00A74D3C" w14:paraId="543EEB5A" w14:textId="77777777">
                                <w:trPr>
                                  <w:trHeight w:val="262"/>
                                </w:trPr>
                                <w:tc>
                                  <w:tcPr>
                                    <w:tcW w:w="340" w:type="dxa"/>
                                    <w:tcBorders>
                                      <w:top w:val="nil"/>
                                      <w:left w:val="nil"/>
                                      <w:bottom w:val="nil"/>
                                      <w:right w:val="nil"/>
                                    </w:tcBorders>
                                    <w:tcMar>
                                      <w:top w:w="39" w:type="dxa"/>
                                      <w:left w:w="39" w:type="dxa"/>
                                      <w:bottom w:w="39" w:type="dxa"/>
                                      <w:right w:w="39" w:type="dxa"/>
                                    </w:tcMar>
                                  </w:tcPr>
                                  <w:p w14:paraId="7E700315"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A33327E"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924DAFA"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5F15C12"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76601AB"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F5AE2E0"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CBE789F" w14:textId="77777777" w:rsidR="00A74D3C" w:rsidRDefault="00A74D3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2267661" w14:textId="77777777" w:rsidR="00A74D3C" w:rsidRDefault="00A74D3C">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8984294" w14:textId="77777777" w:rsidR="00A74D3C" w:rsidRDefault="00A74D3C">
                                    <w:pPr>
                                      <w:spacing w:after="0" w:line="240" w:lineRule="auto"/>
                                    </w:pPr>
                                  </w:p>
                                </w:tc>
                              </w:tr>
                              <w:tr w:rsidR="00A74D3C" w14:paraId="10435767" w14:textId="77777777">
                                <w:trPr>
                                  <w:trHeight w:val="999"/>
                                </w:trPr>
                                <w:tc>
                                  <w:tcPr>
                                    <w:tcW w:w="340" w:type="dxa"/>
                                    <w:tcBorders>
                                      <w:top w:val="nil"/>
                                      <w:left w:val="nil"/>
                                      <w:bottom w:val="nil"/>
                                      <w:right w:val="nil"/>
                                    </w:tcBorders>
                                    <w:tcMar>
                                      <w:top w:w="39" w:type="dxa"/>
                                      <w:left w:w="39" w:type="dxa"/>
                                      <w:bottom w:w="39" w:type="dxa"/>
                                      <w:right w:w="39" w:type="dxa"/>
                                    </w:tcMar>
                                  </w:tcPr>
                                  <w:p w14:paraId="0CD7AF65"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970650C" w14:textId="77777777" w:rsidR="00A74D3C" w:rsidRDefault="00000000">
                                    <w:pPr>
                                      <w:spacing w:after="0" w:line="240" w:lineRule="auto"/>
                                    </w:pPr>
                                    <w:r>
                                      <w:rPr>
                                        <w:noProof/>
                                      </w:rPr>
                                      <w:drawing>
                                        <wp:inline distT="0" distB="0" distL="0" distR="0" wp14:anchorId="2B0F9816" wp14:editId="104A5598">
                                          <wp:extent cx="1044000" cy="684000"/>
                                          <wp:effectExtent l="0" t="0" r="0" b="0"/>
                                          <wp:docPr id="66" name="img39.png"/>
                                          <wp:cNvGraphicFramePr/>
                                          <a:graphic xmlns:a="http://schemas.openxmlformats.org/drawingml/2006/main">
                                            <a:graphicData uri="http://schemas.openxmlformats.org/drawingml/2006/picture">
                                              <pic:pic xmlns:pic="http://schemas.openxmlformats.org/drawingml/2006/picture">
                                                <pic:nvPicPr>
                                                  <pic:cNvPr id="67" name="img39.png"/>
                                                  <pic:cNvPicPr/>
                                                </pic:nvPicPr>
                                                <pic:blipFill>
                                                  <a:blip r:embed="rId4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7E14F67" w14:textId="77777777" w:rsidR="00A74D3C" w:rsidRDefault="00A74D3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9B01EA7" w14:textId="77777777" w:rsidR="00A74D3C" w:rsidRDefault="00000000">
                                    <w:pPr>
                                      <w:spacing w:after="0" w:line="240" w:lineRule="auto"/>
                                    </w:pPr>
                                    <w:r>
                                      <w:rPr>
                                        <w:noProof/>
                                      </w:rPr>
                                      <w:drawing>
                                        <wp:inline distT="0" distB="0" distL="0" distR="0" wp14:anchorId="0EC25448" wp14:editId="5027FA23">
                                          <wp:extent cx="1044000" cy="684000"/>
                                          <wp:effectExtent l="0" t="0" r="0" b="0"/>
                                          <wp:docPr id="68" name="img40.png"/>
                                          <wp:cNvGraphicFramePr/>
                                          <a:graphic xmlns:a="http://schemas.openxmlformats.org/drawingml/2006/main">
                                            <a:graphicData uri="http://schemas.openxmlformats.org/drawingml/2006/picture">
                                              <pic:pic xmlns:pic="http://schemas.openxmlformats.org/drawingml/2006/picture">
                                                <pic:nvPicPr>
                                                  <pic:cNvPr id="69" name="img40.png"/>
                                                  <pic:cNvPicPr/>
                                                </pic:nvPicPr>
                                                <pic:blipFill>
                                                  <a:blip r:embed="rId4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494A671" w14:textId="77777777" w:rsidR="00A74D3C" w:rsidRDefault="00A74D3C">
                                    <w:pPr>
                                      <w:spacing w:after="0" w:line="240" w:lineRule="auto"/>
                                    </w:pPr>
                                  </w:p>
                                </w:tc>
                                <w:tc>
                                  <w:tcPr>
                                    <w:tcW w:w="1644" w:type="dxa"/>
                                  </w:tcPr>
                                  <w:p w14:paraId="25C1F240"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C7759BE" w14:textId="77777777" w:rsidR="00A74D3C" w:rsidRDefault="00A74D3C">
                                    <w:pPr>
                                      <w:spacing w:after="0" w:line="240" w:lineRule="auto"/>
                                    </w:pPr>
                                  </w:p>
                                </w:tc>
                                <w:tc>
                                  <w:tcPr>
                                    <w:tcW w:w="1644" w:type="dxa"/>
                                  </w:tcPr>
                                  <w:p w14:paraId="29BA955B" w14:textId="77777777" w:rsidR="00A74D3C" w:rsidRDefault="00A74D3C">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6009AE6" w14:textId="77777777" w:rsidR="00A74D3C" w:rsidRDefault="00A74D3C">
                                    <w:pPr>
                                      <w:spacing w:after="0" w:line="240" w:lineRule="auto"/>
                                    </w:pPr>
                                  </w:p>
                                </w:tc>
                              </w:tr>
                              <w:tr w:rsidR="00A74D3C" w14:paraId="1F0B68E7" w14:textId="77777777">
                                <w:trPr>
                                  <w:trHeight w:val="262"/>
                                </w:trPr>
                                <w:tc>
                                  <w:tcPr>
                                    <w:tcW w:w="340" w:type="dxa"/>
                                    <w:tcBorders>
                                      <w:top w:val="nil"/>
                                      <w:left w:val="nil"/>
                                      <w:bottom w:val="nil"/>
                                      <w:right w:val="nil"/>
                                    </w:tcBorders>
                                    <w:tcMar>
                                      <w:top w:w="39" w:type="dxa"/>
                                      <w:left w:w="39" w:type="dxa"/>
                                      <w:bottom w:w="39" w:type="dxa"/>
                                      <w:right w:w="39" w:type="dxa"/>
                                    </w:tcMar>
                                  </w:tcPr>
                                  <w:p w14:paraId="027CC8FD" w14:textId="77777777" w:rsidR="00A74D3C" w:rsidRDefault="00A74D3C">
                                    <w:pPr>
                                      <w:spacing w:after="0" w:line="240" w:lineRule="auto"/>
                                    </w:pPr>
                                  </w:p>
                                </w:tc>
                                <w:tc>
                                  <w:tcPr>
                                    <w:tcW w:w="1644" w:type="dxa"/>
                                  </w:tcPr>
                                  <w:p w14:paraId="083738BA"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987EE7F" w14:textId="77777777" w:rsidR="00A74D3C" w:rsidRDefault="00A74D3C">
                                    <w:pPr>
                                      <w:spacing w:after="0" w:line="240" w:lineRule="auto"/>
                                    </w:pPr>
                                  </w:p>
                                </w:tc>
                                <w:tc>
                                  <w:tcPr>
                                    <w:tcW w:w="1644" w:type="dxa"/>
                                  </w:tcPr>
                                  <w:p w14:paraId="7ED54E13"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821188D" w14:textId="77777777" w:rsidR="00A74D3C" w:rsidRDefault="00A74D3C">
                                    <w:pPr>
                                      <w:spacing w:after="0" w:line="240" w:lineRule="auto"/>
                                    </w:pPr>
                                  </w:p>
                                </w:tc>
                                <w:tc>
                                  <w:tcPr>
                                    <w:tcW w:w="1644" w:type="dxa"/>
                                  </w:tcPr>
                                  <w:p w14:paraId="08B7B790" w14:textId="77777777" w:rsidR="00A74D3C" w:rsidRDefault="00A74D3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B09B6BA" w14:textId="77777777" w:rsidR="00A74D3C" w:rsidRDefault="00A74D3C">
                                    <w:pPr>
                                      <w:spacing w:after="0" w:line="240" w:lineRule="auto"/>
                                    </w:pPr>
                                  </w:p>
                                </w:tc>
                                <w:tc>
                                  <w:tcPr>
                                    <w:tcW w:w="1644" w:type="dxa"/>
                                  </w:tcPr>
                                  <w:p w14:paraId="0EB3C5E1" w14:textId="77777777" w:rsidR="00A74D3C" w:rsidRDefault="00A74D3C">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1BB0715" w14:textId="77777777" w:rsidR="00A74D3C" w:rsidRDefault="00A74D3C">
                                    <w:pPr>
                                      <w:spacing w:after="0" w:line="240" w:lineRule="auto"/>
                                    </w:pPr>
                                  </w:p>
                                </w:tc>
                              </w:tr>
                            </w:tbl>
                            <w:p w14:paraId="13C42935" w14:textId="77777777" w:rsidR="00A74D3C" w:rsidRDefault="00A74D3C">
                              <w:pPr>
                                <w:spacing w:after="0" w:line="240" w:lineRule="auto"/>
                              </w:pPr>
                            </w:p>
                          </w:tc>
                          <w:tc>
                            <w:tcPr>
                              <w:tcW w:w="354" w:type="dxa"/>
                            </w:tcPr>
                            <w:p w14:paraId="676D8E13" w14:textId="77777777" w:rsidR="00A74D3C" w:rsidRDefault="00A74D3C">
                              <w:pPr>
                                <w:pStyle w:val="EmptyCellLayoutStyle"/>
                                <w:spacing w:after="0" w:line="240" w:lineRule="auto"/>
                              </w:pPr>
                            </w:p>
                          </w:tc>
                        </w:tr>
                        <w:tr w:rsidR="00A74D3C" w14:paraId="7C755DBD" w14:textId="77777777">
                          <w:trPr>
                            <w:trHeight w:val="19"/>
                          </w:trPr>
                          <w:tc>
                            <w:tcPr>
                              <w:tcW w:w="58" w:type="dxa"/>
                            </w:tcPr>
                            <w:p w14:paraId="4EFDBD5B" w14:textId="77777777" w:rsidR="00A74D3C" w:rsidRDefault="00A74D3C">
                              <w:pPr>
                                <w:pStyle w:val="EmptyCellLayoutStyle"/>
                                <w:spacing w:after="0" w:line="240" w:lineRule="auto"/>
                              </w:pPr>
                            </w:p>
                          </w:tc>
                          <w:tc>
                            <w:tcPr>
                              <w:tcW w:w="9297" w:type="dxa"/>
                            </w:tcPr>
                            <w:p w14:paraId="77563016" w14:textId="77777777" w:rsidR="00A74D3C" w:rsidRDefault="00A74D3C">
                              <w:pPr>
                                <w:pStyle w:val="EmptyCellLayoutStyle"/>
                                <w:spacing w:after="0" w:line="240" w:lineRule="auto"/>
                              </w:pPr>
                            </w:p>
                          </w:tc>
                          <w:tc>
                            <w:tcPr>
                              <w:tcW w:w="354" w:type="dxa"/>
                            </w:tcPr>
                            <w:p w14:paraId="407FA8A3" w14:textId="77777777" w:rsidR="00A74D3C" w:rsidRDefault="00A74D3C">
                              <w:pPr>
                                <w:pStyle w:val="EmptyCellLayoutStyle"/>
                                <w:spacing w:after="0" w:line="240" w:lineRule="auto"/>
                              </w:pPr>
                            </w:p>
                          </w:tc>
                        </w:tr>
                      </w:tbl>
                      <w:p w14:paraId="3D9A0469" w14:textId="77777777" w:rsidR="00A74D3C" w:rsidRDefault="00A74D3C">
                        <w:pPr>
                          <w:spacing w:after="0" w:line="240" w:lineRule="auto"/>
                        </w:pPr>
                      </w:p>
                    </w:tc>
                    <w:tc>
                      <w:tcPr>
                        <w:tcW w:w="562" w:type="dxa"/>
                      </w:tcPr>
                      <w:p w14:paraId="175A333C" w14:textId="77777777" w:rsidR="00A74D3C" w:rsidRDefault="00A74D3C">
                        <w:pPr>
                          <w:pStyle w:val="EmptyCellLayoutStyle"/>
                          <w:spacing w:after="0" w:line="240" w:lineRule="auto"/>
                        </w:pPr>
                      </w:p>
                    </w:tc>
                  </w:tr>
                </w:tbl>
                <w:p w14:paraId="26EDEDA0" w14:textId="77777777" w:rsidR="00A74D3C" w:rsidRDefault="00A74D3C">
                  <w:pPr>
                    <w:spacing w:after="0" w:line="240" w:lineRule="auto"/>
                  </w:pPr>
                </w:p>
              </w:tc>
            </w:tr>
          </w:tbl>
          <w:p w14:paraId="79AF9CC8" w14:textId="77777777" w:rsidR="00A74D3C" w:rsidRDefault="00A74D3C">
            <w:pPr>
              <w:spacing w:after="0" w:line="240" w:lineRule="auto"/>
            </w:pPr>
          </w:p>
        </w:tc>
        <w:tc>
          <w:tcPr>
            <w:tcW w:w="566" w:type="dxa"/>
          </w:tcPr>
          <w:p w14:paraId="611E8F6D" w14:textId="77777777" w:rsidR="00A74D3C" w:rsidRDefault="00A74D3C">
            <w:pPr>
              <w:pStyle w:val="EmptyCellLayoutStyle"/>
              <w:spacing w:after="0" w:line="240" w:lineRule="auto"/>
            </w:pPr>
          </w:p>
        </w:tc>
      </w:tr>
    </w:tbl>
    <w:p w14:paraId="5016FCC0" w14:textId="77777777" w:rsidR="00A74D3C" w:rsidRDefault="00A74D3C">
      <w:pPr>
        <w:spacing w:after="0" w:line="240" w:lineRule="auto"/>
      </w:pPr>
    </w:p>
    <w:sectPr w:rsidR="00A74D3C">
      <w:headerReference w:type="default" r:id="rId45"/>
      <w:footerReference w:type="default" r:id="rId46"/>
      <w:headerReference w:type="first" r:id="rId47"/>
      <w:footerReference w:type="first" r:id="rId48"/>
      <w:pgSz w:w="12213"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AC142" w14:textId="77777777" w:rsidR="004D7545" w:rsidRDefault="004D7545">
      <w:pPr>
        <w:spacing w:after="0" w:line="240" w:lineRule="auto"/>
      </w:pPr>
      <w:r>
        <w:separator/>
      </w:r>
    </w:p>
  </w:endnote>
  <w:endnote w:type="continuationSeparator" w:id="0">
    <w:p w14:paraId="1A6AA34F" w14:textId="77777777" w:rsidR="004D7545" w:rsidRDefault="004D7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4956"/>
      <w:gridCol w:w="1440"/>
      <w:gridCol w:w="5509"/>
    </w:tblGrid>
    <w:tr w:rsidR="00A74D3C" w14:paraId="26EB01CB" w14:textId="77777777">
      <w:tc>
        <w:tcPr>
          <w:tcW w:w="4956" w:type="dxa"/>
        </w:tcPr>
        <w:p w14:paraId="3BCEC58C" w14:textId="77777777" w:rsidR="00A74D3C" w:rsidRDefault="00A74D3C">
          <w:pPr>
            <w:pStyle w:val="EmptyCellLayoutStyle"/>
            <w:spacing w:after="0" w:line="240" w:lineRule="auto"/>
          </w:pPr>
        </w:p>
      </w:tc>
      <w:tc>
        <w:tcPr>
          <w:tcW w:w="1440" w:type="dxa"/>
        </w:tcPr>
        <w:p w14:paraId="067D62B5" w14:textId="77777777" w:rsidR="00A74D3C" w:rsidRDefault="00A74D3C">
          <w:pPr>
            <w:pStyle w:val="EmptyCellLayoutStyle"/>
            <w:spacing w:after="0" w:line="240" w:lineRule="auto"/>
          </w:pPr>
        </w:p>
      </w:tc>
      <w:tc>
        <w:tcPr>
          <w:tcW w:w="5509" w:type="dxa"/>
        </w:tcPr>
        <w:p w14:paraId="13405AE0" w14:textId="77777777" w:rsidR="00A74D3C" w:rsidRDefault="00A74D3C">
          <w:pPr>
            <w:pStyle w:val="EmptyCellLayoutStyle"/>
            <w:spacing w:after="0" w:line="240" w:lineRule="auto"/>
          </w:pPr>
        </w:p>
      </w:tc>
    </w:tr>
    <w:tr w:rsidR="00A74D3C" w14:paraId="0A6DDA17" w14:textId="77777777">
      <w:tc>
        <w:tcPr>
          <w:tcW w:w="4956" w:type="dxa"/>
        </w:tcPr>
        <w:p w14:paraId="20B087FD" w14:textId="77777777" w:rsidR="00A74D3C" w:rsidRDefault="00A74D3C">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A74D3C" w14:paraId="38D21B76" w14:textId="77777777">
            <w:trPr>
              <w:trHeight w:val="282"/>
            </w:trPr>
            <w:tc>
              <w:tcPr>
                <w:tcW w:w="1440" w:type="dxa"/>
                <w:tcBorders>
                  <w:top w:val="nil"/>
                  <w:left w:val="nil"/>
                  <w:bottom w:val="nil"/>
                  <w:right w:val="nil"/>
                </w:tcBorders>
                <w:tcMar>
                  <w:top w:w="39" w:type="dxa"/>
                  <w:left w:w="39" w:type="dxa"/>
                  <w:bottom w:w="39" w:type="dxa"/>
                  <w:right w:w="39" w:type="dxa"/>
                </w:tcMar>
              </w:tcPr>
              <w:p w14:paraId="2F5DB413" w14:textId="77777777" w:rsidR="00A74D3C"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6F74608C" w14:textId="77777777" w:rsidR="00A74D3C" w:rsidRDefault="00A74D3C">
          <w:pPr>
            <w:spacing w:after="0" w:line="240" w:lineRule="auto"/>
          </w:pPr>
        </w:p>
      </w:tc>
      <w:tc>
        <w:tcPr>
          <w:tcW w:w="5509" w:type="dxa"/>
        </w:tcPr>
        <w:p w14:paraId="5EA8BD2A" w14:textId="77777777" w:rsidR="00A74D3C" w:rsidRDefault="00A74D3C">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C3B26" w14:textId="77777777" w:rsidR="00A74D3C" w:rsidRDefault="00A74D3C">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02F66" w14:textId="77777777" w:rsidR="004D7545" w:rsidRDefault="004D7545">
      <w:pPr>
        <w:spacing w:after="0" w:line="240" w:lineRule="auto"/>
      </w:pPr>
      <w:r>
        <w:separator/>
      </w:r>
    </w:p>
  </w:footnote>
  <w:footnote w:type="continuationSeparator" w:id="0">
    <w:p w14:paraId="511B2DF3" w14:textId="77777777" w:rsidR="004D7545" w:rsidRDefault="004D75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1152"/>
      <w:gridCol w:w="2376"/>
      <w:gridCol w:w="3427"/>
      <w:gridCol w:w="6"/>
      <w:gridCol w:w="3952"/>
      <w:gridCol w:w="997"/>
    </w:tblGrid>
    <w:tr w:rsidR="00A74D3C" w14:paraId="43E08E66" w14:textId="77777777">
      <w:tc>
        <w:tcPr>
          <w:tcW w:w="1152" w:type="dxa"/>
        </w:tcPr>
        <w:p w14:paraId="755F321C" w14:textId="77777777" w:rsidR="00A74D3C" w:rsidRDefault="00A74D3C">
          <w:pPr>
            <w:pStyle w:val="EmptyCellLayoutStyle"/>
            <w:spacing w:after="0" w:line="240" w:lineRule="auto"/>
          </w:pPr>
        </w:p>
      </w:tc>
      <w:tc>
        <w:tcPr>
          <w:tcW w:w="2376" w:type="dxa"/>
        </w:tcPr>
        <w:p w14:paraId="601257F4" w14:textId="77777777" w:rsidR="00A74D3C" w:rsidRDefault="00A74D3C">
          <w:pPr>
            <w:pStyle w:val="EmptyCellLayoutStyle"/>
            <w:spacing w:after="0" w:line="240" w:lineRule="auto"/>
          </w:pPr>
        </w:p>
      </w:tc>
      <w:tc>
        <w:tcPr>
          <w:tcW w:w="3427" w:type="dxa"/>
        </w:tcPr>
        <w:p w14:paraId="3AC5082D" w14:textId="77777777" w:rsidR="00A74D3C" w:rsidRDefault="00A74D3C">
          <w:pPr>
            <w:pStyle w:val="EmptyCellLayoutStyle"/>
            <w:spacing w:after="0" w:line="240" w:lineRule="auto"/>
          </w:pPr>
        </w:p>
      </w:tc>
      <w:tc>
        <w:tcPr>
          <w:tcW w:w="0" w:type="dxa"/>
        </w:tcPr>
        <w:p w14:paraId="33D78CB3" w14:textId="77777777" w:rsidR="00A74D3C" w:rsidRDefault="00A74D3C">
          <w:pPr>
            <w:pStyle w:val="EmptyCellLayoutStyle"/>
            <w:spacing w:after="0" w:line="240" w:lineRule="auto"/>
          </w:pPr>
        </w:p>
      </w:tc>
      <w:tc>
        <w:tcPr>
          <w:tcW w:w="3952" w:type="dxa"/>
        </w:tcPr>
        <w:p w14:paraId="6F3D8D82" w14:textId="77777777" w:rsidR="00A74D3C" w:rsidRDefault="00A74D3C">
          <w:pPr>
            <w:pStyle w:val="EmptyCellLayoutStyle"/>
            <w:spacing w:after="0" w:line="240" w:lineRule="auto"/>
          </w:pPr>
        </w:p>
      </w:tc>
      <w:tc>
        <w:tcPr>
          <w:tcW w:w="997" w:type="dxa"/>
        </w:tcPr>
        <w:p w14:paraId="276AB64E" w14:textId="77777777" w:rsidR="00A74D3C" w:rsidRDefault="00A74D3C">
          <w:pPr>
            <w:pStyle w:val="EmptyCellLayoutStyle"/>
            <w:spacing w:after="0" w:line="240" w:lineRule="auto"/>
          </w:pPr>
        </w:p>
      </w:tc>
    </w:tr>
    <w:tr w:rsidR="00A74D3C" w14:paraId="1BF9E871" w14:textId="77777777">
      <w:tc>
        <w:tcPr>
          <w:tcW w:w="1152" w:type="dxa"/>
        </w:tcPr>
        <w:p w14:paraId="18C3C483" w14:textId="77777777" w:rsidR="00A74D3C" w:rsidRDefault="00A74D3C">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295686D2" w14:textId="77777777" w:rsidR="00A74D3C" w:rsidRDefault="00000000">
          <w:pPr>
            <w:spacing w:after="0" w:line="240" w:lineRule="auto"/>
          </w:pPr>
          <w:r>
            <w:rPr>
              <w:noProof/>
            </w:rPr>
            <w:drawing>
              <wp:inline distT="0" distB="0" distL="0" distR="0" wp14:anchorId="7D1E4A0A" wp14:editId="0E0B6A01">
                <wp:extent cx="1174283" cy="365760"/>
                <wp:effectExtent l="0" t="0" r="0" b="0"/>
                <wp:docPr id="2141762564"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777EE6B9" w14:textId="77777777" w:rsidR="00A74D3C" w:rsidRDefault="00A74D3C">
          <w:pPr>
            <w:pStyle w:val="EmptyCellLayoutStyle"/>
            <w:spacing w:after="0" w:line="240" w:lineRule="auto"/>
          </w:pPr>
        </w:p>
      </w:tc>
      <w:tc>
        <w:tcPr>
          <w:tcW w:w="0" w:type="dxa"/>
        </w:tcPr>
        <w:p w14:paraId="5A664F80" w14:textId="77777777" w:rsidR="00A74D3C" w:rsidRDefault="00A74D3C">
          <w:pPr>
            <w:pStyle w:val="EmptyCellLayoutStyle"/>
            <w:spacing w:after="0" w:line="240" w:lineRule="auto"/>
          </w:pPr>
        </w:p>
      </w:tc>
      <w:tc>
        <w:tcPr>
          <w:tcW w:w="3952" w:type="dxa"/>
        </w:tcPr>
        <w:p w14:paraId="2204CAED" w14:textId="77777777" w:rsidR="00A74D3C" w:rsidRDefault="00A74D3C">
          <w:pPr>
            <w:pStyle w:val="EmptyCellLayoutStyle"/>
            <w:spacing w:after="0" w:line="240" w:lineRule="auto"/>
          </w:pPr>
        </w:p>
      </w:tc>
      <w:tc>
        <w:tcPr>
          <w:tcW w:w="997" w:type="dxa"/>
        </w:tcPr>
        <w:p w14:paraId="2CE9AF61" w14:textId="77777777" w:rsidR="00A74D3C" w:rsidRDefault="00A74D3C">
          <w:pPr>
            <w:pStyle w:val="EmptyCellLayoutStyle"/>
            <w:spacing w:after="0" w:line="240" w:lineRule="auto"/>
          </w:pPr>
        </w:p>
      </w:tc>
    </w:tr>
    <w:tr w:rsidR="00A74D3C" w14:paraId="70452422" w14:textId="77777777">
      <w:tc>
        <w:tcPr>
          <w:tcW w:w="1152" w:type="dxa"/>
        </w:tcPr>
        <w:p w14:paraId="5D570679" w14:textId="77777777" w:rsidR="00A74D3C" w:rsidRDefault="00A74D3C">
          <w:pPr>
            <w:pStyle w:val="EmptyCellLayoutStyle"/>
            <w:spacing w:after="0" w:line="240" w:lineRule="auto"/>
          </w:pPr>
        </w:p>
      </w:tc>
      <w:tc>
        <w:tcPr>
          <w:tcW w:w="2376" w:type="dxa"/>
          <w:vMerge/>
        </w:tcPr>
        <w:p w14:paraId="6EA03E79" w14:textId="77777777" w:rsidR="00A74D3C" w:rsidRDefault="00A74D3C">
          <w:pPr>
            <w:pStyle w:val="EmptyCellLayoutStyle"/>
            <w:spacing w:after="0" w:line="240" w:lineRule="auto"/>
          </w:pPr>
        </w:p>
      </w:tc>
      <w:tc>
        <w:tcPr>
          <w:tcW w:w="3427" w:type="dxa"/>
        </w:tcPr>
        <w:p w14:paraId="1489A517" w14:textId="77777777" w:rsidR="00A74D3C" w:rsidRDefault="00A74D3C">
          <w:pPr>
            <w:pStyle w:val="EmptyCellLayoutStyle"/>
            <w:spacing w:after="0" w:line="240" w:lineRule="auto"/>
          </w:pPr>
        </w:p>
      </w:tc>
      <w:tc>
        <w:tcPr>
          <w:tcW w:w="0" w:type="dxa"/>
        </w:tcPr>
        <w:p w14:paraId="7F8F2404" w14:textId="77777777" w:rsidR="00A74D3C" w:rsidRDefault="00A74D3C">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A74D3C" w14:paraId="235C8805" w14:textId="77777777">
            <w:trPr>
              <w:trHeight w:val="174"/>
            </w:trPr>
            <w:tc>
              <w:tcPr>
                <w:tcW w:w="3952" w:type="dxa"/>
                <w:tcBorders>
                  <w:top w:val="nil"/>
                  <w:left w:val="nil"/>
                  <w:bottom w:val="nil"/>
                  <w:right w:val="nil"/>
                </w:tcBorders>
                <w:tcMar>
                  <w:top w:w="39" w:type="dxa"/>
                  <w:left w:w="39" w:type="dxa"/>
                  <w:bottom w:w="39" w:type="dxa"/>
                  <w:right w:w="39" w:type="dxa"/>
                </w:tcMar>
              </w:tcPr>
              <w:p w14:paraId="3165A44A" w14:textId="77777777" w:rsidR="00A74D3C" w:rsidRDefault="00000000">
                <w:pPr>
                  <w:spacing w:after="0" w:line="240" w:lineRule="auto"/>
                  <w:jc w:val="right"/>
                </w:pPr>
                <w:r>
                  <w:rPr>
                    <w:rFonts w:ascii="Segoe UI" w:eastAsia="Segoe UI" w:hAnsi="Segoe UI"/>
                    <w:color w:val="2DABE0"/>
                    <w:sz w:val="15"/>
                  </w:rPr>
                  <w:t>Viet Nam One Plan Fund II</w:t>
                </w:r>
              </w:p>
            </w:tc>
          </w:tr>
        </w:tbl>
        <w:p w14:paraId="2FDAF931" w14:textId="77777777" w:rsidR="00A74D3C" w:rsidRDefault="00A74D3C">
          <w:pPr>
            <w:spacing w:after="0" w:line="240" w:lineRule="auto"/>
          </w:pPr>
        </w:p>
      </w:tc>
      <w:tc>
        <w:tcPr>
          <w:tcW w:w="997" w:type="dxa"/>
        </w:tcPr>
        <w:p w14:paraId="7E968A50" w14:textId="77777777" w:rsidR="00A74D3C" w:rsidRDefault="00A74D3C">
          <w:pPr>
            <w:pStyle w:val="EmptyCellLayoutStyle"/>
            <w:spacing w:after="0" w:line="240" w:lineRule="auto"/>
          </w:pPr>
        </w:p>
      </w:tc>
    </w:tr>
    <w:tr w:rsidR="00A74D3C" w14:paraId="41A2E4F8" w14:textId="77777777">
      <w:tc>
        <w:tcPr>
          <w:tcW w:w="1152" w:type="dxa"/>
        </w:tcPr>
        <w:p w14:paraId="27881CF8" w14:textId="77777777" w:rsidR="00A74D3C" w:rsidRDefault="00A74D3C">
          <w:pPr>
            <w:pStyle w:val="EmptyCellLayoutStyle"/>
            <w:spacing w:after="0" w:line="240" w:lineRule="auto"/>
          </w:pPr>
        </w:p>
      </w:tc>
      <w:tc>
        <w:tcPr>
          <w:tcW w:w="2376" w:type="dxa"/>
          <w:vMerge/>
        </w:tcPr>
        <w:p w14:paraId="2BCC303C" w14:textId="77777777" w:rsidR="00A74D3C" w:rsidRDefault="00A74D3C">
          <w:pPr>
            <w:pStyle w:val="EmptyCellLayoutStyle"/>
            <w:spacing w:after="0" w:line="240" w:lineRule="auto"/>
          </w:pPr>
        </w:p>
      </w:tc>
      <w:tc>
        <w:tcPr>
          <w:tcW w:w="3427" w:type="dxa"/>
        </w:tcPr>
        <w:p w14:paraId="536334FA" w14:textId="77777777" w:rsidR="00A74D3C" w:rsidRDefault="00A74D3C">
          <w:pPr>
            <w:pStyle w:val="EmptyCellLayoutStyle"/>
            <w:spacing w:after="0" w:line="240" w:lineRule="auto"/>
          </w:pPr>
        </w:p>
      </w:tc>
      <w:tc>
        <w:tcPr>
          <w:tcW w:w="0" w:type="dxa"/>
        </w:tcPr>
        <w:p w14:paraId="1FF44A17" w14:textId="77777777" w:rsidR="00A74D3C" w:rsidRDefault="00A74D3C">
          <w:pPr>
            <w:pStyle w:val="EmptyCellLayoutStyle"/>
            <w:spacing w:after="0" w:line="240" w:lineRule="auto"/>
          </w:pPr>
        </w:p>
      </w:tc>
      <w:tc>
        <w:tcPr>
          <w:tcW w:w="3952" w:type="dxa"/>
        </w:tcPr>
        <w:p w14:paraId="79CB2413" w14:textId="77777777" w:rsidR="00A74D3C" w:rsidRDefault="00A74D3C">
          <w:pPr>
            <w:pStyle w:val="EmptyCellLayoutStyle"/>
            <w:spacing w:after="0" w:line="240" w:lineRule="auto"/>
          </w:pPr>
        </w:p>
      </w:tc>
      <w:tc>
        <w:tcPr>
          <w:tcW w:w="997" w:type="dxa"/>
        </w:tcPr>
        <w:p w14:paraId="0133F74D" w14:textId="77777777" w:rsidR="00A74D3C" w:rsidRDefault="00A74D3C">
          <w:pPr>
            <w:pStyle w:val="EmptyCellLayoutStyle"/>
            <w:spacing w:after="0" w:line="240" w:lineRule="auto"/>
          </w:pPr>
        </w:p>
      </w:tc>
    </w:tr>
    <w:tr w:rsidR="00CE4115" w14:paraId="0D899A76" w14:textId="77777777" w:rsidTr="00CE4115">
      <w:tc>
        <w:tcPr>
          <w:tcW w:w="1152" w:type="dxa"/>
        </w:tcPr>
        <w:p w14:paraId="2136C714" w14:textId="77777777" w:rsidR="00A74D3C" w:rsidRDefault="00A74D3C">
          <w:pPr>
            <w:pStyle w:val="EmptyCellLayoutStyle"/>
            <w:spacing w:after="0" w:line="240" w:lineRule="auto"/>
          </w:pPr>
        </w:p>
      </w:tc>
      <w:tc>
        <w:tcPr>
          <w:tcW w:w="2376" w:type="dxa"/>
          <w:vMerge/>
        </w:tcPr>
        <w:p w14:paraId="4D80060F" w14:textId="77777777" w:rsidR="00A74D3C" w:rsidRDefault="00A74D3C">
          <w:pPr>
            <w:pStyle w:val="EmptyCellLayoutStyle"/>
            <w:spacing w:after="0" w:line="240" w:lineRule="auto"/>
          </w:pPr>
        </w:p>
      </w:tc>
      <w:tc>
        <w:tcPr>
          <w:tcW w:w="3427" w:type="dxa"/>
        </w:tcPr>
        <w:p w14:paraId="43754557" w14:textId="77777777" w:rsidR="00A74D3C" w:rsidRDefault="00A74D3C">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A74D3C" w14:paraId="519A66D1"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04F1F6EC" w14:textId="77777777" w:rsidR="00A74D3C"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2B674AC6" w14:textId="77777777" w:rsidR="00A74D3C" w:rsidRDefault="00A74D3C">
          <w:pPr>
            <w:spacing w:after="0" w:line="240" w:lineRule="auto"/>
          </w:pPr>
        </w:p>
      </w:tc>
      <w:tc>
        <w:tcPr>
          <w:tcW w:w="997" w:type="dxa"/>
        </w:tcPr>
        <w:p w14:paraId="553280F2" w14:textId="77777777" w:rsidR="00A74D3C" w:rsidRDefault="00A74D3C">
          <w:pPr>
            <w:pStyle w:val="EmptyCellLayoutStyle"/>
            <w:spacing w:after="0" w:line="240" w:lineRule="auto"/>
          </w:pPr>
        </w:p>
      </w:tc>
    </w:tr>
    <w:tr w:rsidR="00A74D3C" w14:paraId="5757CBFD" w14:textId="77777777">
      <w:tc>
        <w:tcPr>
          <w:tcW w:w="1152" w:type="dxa"/>
        </w:tcPr>
        <w:p w14:paraId="72F74C79" w14:textId="77777777" w:rsidR="00A74D3C" w:rsidRDefault="00A74D3C">
          <w:pPr>
            <w:pStyle w:val="EmptyCellLayoutStyle"/>
            <w:spacing w:after="0" w:line="240" w:lineRule="auto"/>
          </w:pPr>
        </w:p>
      </w:tc>
      <w:tc>
        <w:tcPr>
          <w:tcW w:w="2376" w:type="dxa"/>
          <w:vMerge/>
        </w:tcPr>
        <w:p w14:paraId="143DB339" w14:textId="77777777" w:rsidR="00A74D3C" w:rsidRDefault="00A74D3C">
          <w:pPr>
            <w:pStyle w:val="EmptyCellLayoutStyle"/>
            <w:spacing w:after="0" w:line="240" w:lineRule="auto"/>
          </w:pPr>
        </w:p>
      </w:tc>
      <w:tc>
        <w:tcPr>
          <w:tcW w:w="3427" w:type="dxa"/>
        </w:tcPr>
        <w:p w14:paraId="1E114F86" w14:textId="77777777" w:rsidR="00A74D3C" w:rsidRDefault="00A74D3C">
          <w:pPr>
            <w:pStyle w:val="EmptyCellLayoutStyle"/>
            <w:spacing w:after="0" w:line="240" w:lineRule="auto"/>
          </w:pPr>
        </w:p>
      </w:tc>
      <w:tc>
        <w:tcPr>
          <w:tcW w:w="0" w:type="dxa"/>
        </w:tcPr>
        <w:p w14:paraId="19249BE7" w14:textId="77777777" w:rsidR="00A74D3C" w:rsidRDefault="00A74D3C">
          <w:pPr>
            <w:pStyle w:val="EmptyCellLayoutStyle"/>
            <w:spacing w:after="0" w:line="240" w:lineRule="auto"/>
          </w:pPr>
        </w:p>
      </w:tc>
      <w:tc>
        <w:tcPr>
          <w:tcW w:w="3952" w:type="dxa"/>
        </w:tcPr>
        <w:p w14:paraId="2C7DA6B0" w14:textId="77777777" w:rsidR="00A74D3C" w:rsidRDefault="00A74D3C">
          <w:pPr>
            <w:pStyle w:val="EmptyCellLayoutStyle"/>
            <w:spacing w:after="0" w:line="240" w:lineRule="auto"/>
          </w:pPr>
        </w:p>
      </w:tc>
      <w:tc>
        <w:tcPr>
          <w:tcW w:w="997" w:type="dxa"/>
        </w:tcPr>
        <w:p w14:paraId="6B70897F" w14:textId="77777777" w:rsidR="00A74D3C" w:rsidRDefault="00A74D3C">
          <w:pPr>
            <w:pStyle w:val="EmptyCellLayoutStyle"/>
            <w:spacing w:after="0" w:line="240" w:lineRule="auto"/>
          </w:pPr>
        </w:p>
      </w:tc>
    </w:tr>
    <w:tr w:rsidR="00A74D3C" w14:paraId="6AFC7614" w14:textId="77777777">
      <w:tc>
        <w:tcPr>
          <w:tcW w:w="1152" w:type="dxa"/>
        </w:tcPr>
        <w:p w14:paraId="5E3996AE" w14:textId="77777777" w:rsidR="00A74D3C" w:rsidRDefault="00A74D3C">
          <w:pPr>
            <w:pStyle w:val="EmptyCellLayoutStyle"/>
            <w:spacing w:after="0" w:line="240" w:lineRule="auto"/>
          </w:pPr>
        </w:p>
      </w:tc>
      <w:tc>
        <w:tcPr>
          <w:tcW w:w="2376" w:type="dxa"/>
        </w:tcPr>
        <w:p w14:paraId="62566F05" w14:textId="77777777" w:rsidR="00A74D3C" w:rsidRDefault="00A74D3C">
          <w:pPr>
            <w:pStyle w:val="EmptyCellLayoutStyle"/>
            <w:spacing w:after="0" w:line="240" w:lineRule="auto"/>
          </w:pPr>
        </w:p>
      </w:tc>
      <w:tc>
        <w:tcPr>
          <w:tcW w:w="3427" w:type="dxa"/>
        </w:tcPr>
        <w:p w14:paraId="28EDFC8B" w14:textId="77777777" w:rsidR="00A74D3C" w:rsidRDefault="00A74D3C">
          <w:pPr>
            <w:pStyle w:val="EmptyCellLayoutStyle"/>
            <w:spacing w:after="0" w:line="240" w:lineRule="auto"/>
          </w:pPr>
        </w:p>
      </w:tc>
      <w:tc>
        <w:tcPr>
          <w:tcW w:w="0" w:type="dxa"/>
        </w:tcPr>
        <w:p w14:paraId="4CFE1F49" w14:textId="77777777" w:rsidR="00A74D3C" w:rsidRDefault="00A74D3C">
          <w:pPr>
            <w:pStyle w:val="EmptyCellLayoutStyle"/>
            <w:spacing w:after="0" w:line="240" w:lineRule="auto"/>
          </w:pPr>
        </w:p>
      </w:tc>
      <w:tc>
        <w:tcPr>
          <w:tcW w:w="3952" w:type="dxa"/>
        </w:tcPr>
        <w:p w14:paraId="4C03159A" w14:textId="77777777" w:rsidR="00A74D3C" w:rsidRDefault="00A74D3C">
          <w:pPr>
            <w:pStyle w:val="EmptyCellLayoutStyle"/>
            <w:spacing w:after="0" w:line="240" w:lineRule="auto"/>
          </w:pPr>
        </w:p>
      </w:tc>
      <w:tc>
        <w:tcPr>
          <w:tcW w:w="997" w:type="dxa"/>
        </w:tcPr>
        <w:p w14:paraId="2D6085DF" w14:textId="77777777" w:rsidR="00A74D3C" w:rsidRDefault="00A74D3C">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D0202" w14:textId="77777777" w:rsidR="00A74D3C" w:rsidRDefault="00A74D3C">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875580079">
    <w:abstractNumId w:val="0"/>
  </w:num>
  <w:num w:numId="2" w16cid:durableId="1957982709">
    <w:abstractNumId w:val="1"/>
  </w:num>
  <w:num w:numId="3" w16cid:durableId="2057771149">
    <w:abstractNumId w:val="2"/>
  </w:num>
  <w:num w:numId="4" w16cid:durableId="1305233741">
    <w:abstractNumId w:val="3"/>
  </w:num>
  <w:num w:numId="5" w16cid:durableId="1953439035">
    <w:abstractNumId w:val="4"/>
  </w:num>
  <w:num w:numId="6" w16cid:durableId="18168115">
    <w:abstractNumId w:val="5"/>
  </w:num>
  <w:num w:numId="7" w16cid:durableId="1038550479">
    <w:abstractNumId w:val="6"/>
  </w:num>
  <w:num w:numId="8" w16cid:durableId="138235573">
    <w:abstractNumId w:val="7"/>
  </w:num>
  <w:num w:numId="9" w16cid:durableId="2087071194">
    <w:abstractNumId w:val="8"/>
  </w:num>
  <w:num w:numId="10" w16cid:durableId="2062319377">
    <w:abstractNumId w:val="9"/>
  </w:num>
  <w:num w:numId="11" w16cid:durableId="1573271651">
    <w:abstractNumId w:val="10"/>
  </w:num>
  <w:num w:numId="12" w16cid:durableId="180896056">
    <w:abstractNumId w:val="11"/>
  </w:num>
  <w:num w:numId="13" w16cid:durableId="1230069752">
    <w:abstractNumId w:val="12"/>
  </w:num>
  <w:num w:numId="14" w16cid:durableId="1635483255">
    <w:abstractNumId w:val="13"/>
  </w:num>
  <w:num w:numId="15" w16cid:durableId="1768187820">
    <w:abstractNumId w:val="14"/>
  </w:num>
  <w:num w:numId="16" w16cid:durableId="1143153820">
    <w:abstractNumId w:val="15"/>
  </w:num>
  <w:num w:numId="17" w16cid:durableId="173960067">
    <w:abstractNumId w:val="16"/>
  </w:num>
  <w:num w:numId="18" w16cid:durableId="841239392">
    <w:abstractNumId w:val="17"/>
  </w:num>
  <w:num w:numId="19" w16cid:durableId="2017341111">
    <w:abstractNumId w:val="18"/>
  </w:num>
  <w:num w:numId="20" w16cid:durableId="442728409">
    <w:abstractNumId w:val="19"/>
  </w:num>
  <w:num w:numId="21" w16cid:durableId="1201623188">
    <w:abstractNumId w:val="20"/>
  </w:num>
  <w:num w:numId="22" w16cid:durableId="813565948">
    <w:abstractNumId w:val="21"/>
  </w:num>
  <w:num w:numId="23" w16cid:durableId="1112482978">
    <w:abstractNumId w:val="22"/>
  </w:num>
  <w:num w:numId="24" w16cid:durableId="1685395668">
    <w:abstractNumId w:val="23"/>
  </w:num>
  <w:num w:numId="25" w16cid:durableId="936213069">
    <w:abstractNumId w:val="24"/>
  </w:num>
  <w:num w:numId="26" w16cid:durableId="1390575417">
    <w:abstractNumId w:val="25"/>
  </w:num>
  <w:num w:numId="27" w16cid:durableId="1288003050">
    <w:abstractNumId w:val="26"/>
  </w:num>
  <w:num w:numId="28" w16cid:durableId="156046007">
    <w:abstractNumId w:val="27"/>
  </w:num>
  <w:num w:numId="29" w16cid:durableId="1877349968">
    <w:abstractNumId w:val="28"/>
  </w:num>
  <w:num w:numId="30" w16cid:durableId="1014648547">
    <w:abstractNumId w:val="29"/>
  </w:num>
  <w:num w:numId="31" w16cid:durableId="1452745972">
    <w:abstractNumId w:val="30"/>
  </w:num>
  <w:num w:numId="32" w16cid:durableId="1299535589">
    <w:abstractNumId w:val="31"/>
  </w:num>
  <w:num w:numId="33" w16cid:durableId="921337365">
    <w:abstractNumId w:val="32"/>
  </w:num>
  <w:num w:numId="34" w16cid:durableId="1312254800">
    <w:abstractNumId w:val="33"/>
  </w:num>
  <w:num w:numId="35" w16cid:durableId="2004550479">
    <w:abstractNumId w:val="34"/>
  </w:num>
  <w:num w:numId="36" w16cid:durableId="369885804">
    <w:abstractNumId w:val="35"/>
  </w:num>
  <w:num w:numId="37" w16cid:durableId="191766038">
    <w:abstractNumId w:val="36"/>
  </w:num>
  <w:num w:numId="38" w16cid:durableId="890196097">
    <w:abstractNumId w:val="37"/>
  </w:num>
  <w:num w:numId="39" w16cid:durableId="100559108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4D3C"/>
    <w:rsid w:val="004D7545"/>
    <w:rsid w:val="00816557"/>
    <w:rsid w:val="00A74D3C"/>
    <w:rsid w:val="00CE4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B57AE2"/>
  <w15:docId w15:val="{23135709-6C87-49F1-9326-52A4005F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mptf.undp.org/fund/vn20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3"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hyperlink" Target="https://mptf.undp.org/fund/vn200"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mptf.undp.org/fund/vn2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MPTF_00177</Fundcode>
    <Classification xmlns="ebda0296-aae8-4ac4-ab2a-4425be5daf02">External</Classification>
    <DrupalDocId xmlns="ebda0296-aae8-4ac4-ab2a-4425be5daf02" xsi:nil="true"/>
    <Comments xmlns="5875d87e-819a-40ae-aca7-fb59d54bc9ce" xsi:nil="true"/>
    <DocumentDate xmlns="ebda0296-aae8-4ac4-ab2a-4425be5daf02">2024-05-26T07:00:00+00:00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87FCABA8-D456-4097-ABA3-806EA19433FB}"/>
</file>

<file path=customXml/itemProps2.xml><?xml version="1.0" encoding="utf-8"?>
<ds:datastoreItem xmlns:ds="http://schemas.openxmlformats.org/officeDocument/2006/customXml" ds:itemID="{03059D82-2DFC-439D-A910-EC96D8110BE2}"/>
</file>

<file path=customXml/itemProps3.xml><?xml version="1.0" encoding="utf-8"?>
<ds:datastoreItem xmlns:ds="http://schemas.openxmlformats.org/officeDocument/2006/customXml" ds:itemID="{47C646CD-5828-4E72-B9BD-6CB41BF94879}"/>
</file>

<file path=docProps/app.xml><?xml version="1.0" encoding="utf-8"?>
<Properties xmlns="http://schemas.openxmlformats.org/officeDocument/2006/extended-properties" xmlns:vt="http://schemas.openxmlformats.org/officeDocument/2006/docPropsVTypes">
  <Template>Normal</Template>
  <TotalTime>1</TotalTime>
  <Pages>21</Pages>
  <Words>5106</Words>
  <Characters>31000</Characters>
  <Application>Microsoft Office Word</Application>
  <DocSecurity>0</DocSecurity>
  <Lines>3875</Lines>
  <Paragraphs>2256</Paragraphs>
  <ScaleCrop>false</ScaleCrop>
  <Company/>
  <LinksUpToDate>false</LinksUpToDate>
  <CharactersWithSpaces>33850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 Nam SDG Fund 2023 Financial Report .docx</dc:title>
  <dc:creator>Aminata Baro</dc:creator>
  <dc:description/>
  <cp:lastModifiedBy>Aminata Baro</cp:lastModifiedBy>
  <cp:revision>2</cp:revision>
  <dcterms:created xsi:type="dcterms:W3CDTF">2024-05-26T16:15:00Z</dcterms:created>
  <dcterms:modified xsi:type="dcterms:W3CDTF">2024-05-26T16:15:00Z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36582654049c149fbc5ea4c2e77790bbcfa39f7103f114c94cc9e00aecb4851d</vt:lpwstr>
  </property>
  <property fmtid="{D5CDD505-2E9C-101B-9397-08002B2CF9AE}" pid="3" name="ContentTypeId">
    <vt:lpwstr>0x010100385E4EF05B49DC4CAE7C4A00BC780DF8</vt:lpwstr>
  </property>
</Properties>
</file>