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DC19F0" w14:paraId="3309FE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2828245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DC19F0" w14:paraId="06B27722" w14:textId="77777777">
                    <w:trPr>
                      <w:trHeight w:val="1520"/>
                    </w:trPr>
                    <w:tc>
                      <w:tcPr>
                        <w:tcW w:w="1136" w:type="dxa"/>
                      </w:tcPr>
                      <w:p w14:paraId="1978C2E9" w14:textId="77777777" w:rsidR="00DC19F0" w:rsidRDefault="00DC19F0">
                        <w:pPr>
                          <w:pStyle w:val="EmptyCellLayoutStyle"/>
                          <w:spacing w:after="0" w:line="240" w:lineRule="auto"/>
                        </w:pPr>
                      </w:p>
                    </w:tc>
                    <w:tc>
                      <w:tcPr>
                        <w:tcW w:w="708" w:type="dxa"/>
                      </w:tcPr>
                      <w:p w14:paraId="48DA33FE" w14:textId="77777777" w:rsidR="00DC19F0" w:rsidRDefault="00DC19F0">
                        <w:pPr>
                          <w:pStyle w:val="EmptyCellLayoutStyle"/>
                          <w:spacing w:after="0" w:line="240" w:lineRule="auto"/>
                        </w:pPr>
                      </w:p>
                    </w:tc>
                    <w:tc>
                      <w:tcPr>
                        <w:tcW w:w="1403" w:type="dxa"/>
                      </w:tcPr>
                      <w:p w14:paraId="76097ED2" w14:textId="77777777" w:rsidR="00DC19F0" w:rsidRDefault="00DC19F0">
                        <w:pPr>
                          <w:pStyle w:val="EmptyCellLayoutStyle"/>
                          <w:spacing w:after="0" w:line="240" w:lineRule="auto"/>
                        </w:pPr>
                      </w:p>
                    </w:tc>
                    <w:tc>
                      <w:tcPr>
                        <w:tcW w:w="420" w:type="dxa"/>
                      </w:tcPr>
                      <w:p w14:paraId="65533F8A" w14:textId="77777777" w:rsidR="00DC19F0" w:rsidRDefault="00DC19F0">
                        <w:pPr>
                          <w:pStyle w:val="EmptyCellLayoutStyle"/>
                          <w:spacing w:after="0" w:line="240" w:lineRule="auto"/>
                        </w:pPr>
                      </w:p>
                    </w:tc>
                    <w:tc>
                      <w:tcPr>
                        <w:tcW w:w="779" w:type="dxa"/>
                      </w:tcPr>
                      <w:p w14:paraId="45B977B6" w14:textId="77777777" w:rsidR="00DC19F0" w:rsidRDefault="00DC19F0">
                        <w:pPr>
                          <w:pStyle w:val="EmptyCellLayoutStyle"/>
                          <w:spacing w:after="0" w:line="240" w:lineRule="auto"/>
                        </w:pPr>
                      </w:p>
                    </w:tc>
                    <w:tc>
                      <w:tcPr>
                        <w:tcW w:w="3420" w:type="dxa"/>
                      </w:tcPr>
                      <w:p w14:paraId="77324E24" w14:textId="77777777" w:rsidR="00DC19F0" w:rsidRDefault="00DC19F0">
                        <w:pPr>
                          <w:pStyle w:val="EmptyCellLayoutStyle"/>
                          <w:spacing w:after="0" w:line="240" w:lineRule="auto"/>
                        </w:pPr>
                      </w:p>
                    </w:tc>
                    <w:tc>
                      <w:tcPr>
                        <w:tcW w:w="648" w:type="dxa"/>
                      </w:tcPr>
                      <w:p w14:paraId="5FECB0CA" w14:textId="77777777" w:rsidR="00DC19F0" w:rsidRDefault="00DC19F0">
                        <w:pPr>
                          <w:pStyle w:val="EmptyCellLayoutStyle"/>
                          <w:spacing w:after="0" w:line="240" w:lineRule="auto"/>
                        </w:pPr>
                      </w:p>
                    </w:tc>
                    <w:tc>
                      <w:tcPr>
                        <w:tcW w:w="213" w:type="dxa"/>
                      </w:tcPr>
                      <w:p w14:paraId="16471D03" w14:textId="77777777" w:rsidR="00DC19F0" w:rsidRDefault="00DC19F0">
                        <w:pPr>
                          <w:pStyle w:val="EmptyCellLayoutStyle"/>
                          <w:spacing w:after="0" w:line="240" w:lineRule="auto"/>
                        </w:pPr>
                      </w:p>
                    </w:tc>
                    <w:tc>
                      <w:tcPr>
                        <w:tcW w:w="1466" w:type="dxa"/>
                      </w:tcPr>
                      <w:p w14:paraId="4130B795" w14:textId="77777777" w:rsidR="00DC19F0" w:rsidRDefault="00DC19F0">
                        <w:pPr>
                          <w:pStyle w:val="EmptyCellLayoutStyle"/>
                          <w:spacing w:after="0" w:line="240" w:lineRule="auto"/>
                        </w:pPr>
                      </w:p>
                    </w:tc>
                    <w:tc>
                      <w:tcPr>
                        <w:tcW w:w="472" w:type="dxa"/>
                      </w:tcPr>
                      <w:p w14:paraId="04FFB184" w14:textId="77777777" w:rsidR="00DC19F0" w:rsidRDefault="00DC19F0">
                        <w:pPr>
                          <w:pStyle w:val="EmptyCellLayoutStyle"/>
                          <w:spacing w:after="0" w:line="240" w:lineRule="auto"/>
                        </w:pPr>
                      </w:p>
                    </w:tc>
                    <w:tc>
                      <w:tcPr>
                        <w:tcW w:w="1236" w:type="dxa"/>
                      </w:tcPr>
                      <w:p w14:paraId="6049B505" w14:textId="77777777" w:rsidR="00DC19F0" w:rsidRDefault="00DC19F0">
                        <w:pPr>
                          <w:pStyle w:val="EmptyCellLayoutStyle"/>
                          <w:spacing w:after="0" w:line="240" w:lineRule="auto"/>
                        </w:pPr>
                      </w:p>
                    </w:tc>
                  </w:tr>
                  <w:tr w:rsidR="001D6D31" w14:paraId="1236B75E" w14:textId="77777777" w:rsidTr="001D6D31">
                    <w:tc>
                      <w:tcPr>
                        <w:tcW w:w="1136" w:type="dxa"/>
                      </w:tcPr>
                      <w:p w14:paraId="0790FF90" w14:textId="77777777" w:rsidR="00DC19F0" w:rsidRDefault="00DC19F0">
                        <w:pPr>
                          <w:pStyle w:val="EmptyCellLayoutStyle"/>
                          <w:spacing w:after="0" w:line="240" w:lineRule="auto"/>
                        </w:pPr>
                      </w:p>
                    </w:tc>
                    <w:tc>
                      <w:tcPr>
                        <w:tcW w:w="708" w:type="dxa"/>
                      </w:tcPr>
                      <w:p w14:paraId="60A8F13B" w14:textId="77777777" w:rsidR="00DC19F0" w:rsidRDefault="00DC19F0">
                        <w:pPr>
                          <w:pStyle w:val="EmptyCellLayoutStyle"/>
                          <w:spacing w:after="0" w:line="240" w:lineRule="auto"/>
                        </w:pPr>
                      </w:p>
                    </w:tc>
                    <w:tc>
                      <w:tcPr>
                        <w:tcW w:w="1403" w:type="dxa"/>
                      </w:tcPr>
                      <w:p w14:paraId="4C3B4DEF" w14:textId="77777777" w:rsidR="00DC19F0" w:rsidRDefault="00DC19F0">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DC19F0" w14:paraId="57AC1D25"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DC19F0" w14:paraId="17D023F8" w14:textId="77777777">
                                <w:trPr>
                                  <w:trHeight w:val="232"/>
                                </w:trPr>
                                <w:tc>
                                  <w:tcPr>
                                    <w:tcW w:w="732" w:type="dxa"/>
                                  </w:tcPr>
                                  <w:p w14:paraId="1A299A13" w14:textId="77777777" w:rsidR="00DC19F0" w:rsidRDefault="00DC19F0">
                                    <w:pPr>
                                      <w:pStyle w:val="EmptyCellLayoutStyle"/>
                                      <w:spacing w:after="0" w:line="240" w:lineRule="auto"/>
                                    </w:pPr>
                                  </w:p>
                                </w:tc>
                                <w:tc>
                                  <w:tcPr>
                                    <w:tcW w:w="3887" w:type="dxa"/>
                                  </w:tcPr>
                                  <w:p w14:paraId="490892FC" w14:textId="77777777" w:rsidR="00DC19F0" w:rsidRDefault="00DC19F0">
                                    <w:pPr>
                                      <w:pStyle w:val="EmptyCellLayoutStyle"/>
                                      <w:spacing w:after="0" w:line="240" w:lineRule="auto"/>
                                    </w:pPr>
                                  </w:p>
                                </w:tc>
                                <w:tc>
                                  <w:tcPr>
                                    <w:tcW w:w="861" w:type="dxa"/>
                                  </w:tcPr>
                                  <w:p w14:paraId="68FB9D58" w14:textId="77777777" w:rsidR="00DC19F0" w:rsidRDefault="00DC19F0">
                                    <w:pPr>
                                      <w:pStyle w:val="EmptyCellLayoutStyle"/>
                                      <w:spacing w:after="0" w:line="240" w:lineRule="auto"/>
                                    </w:pPr>
                                  </w:p>
                                </w:tc>
                              </w:tr>
                              <w:tr w:rsidR="00DC19F0" w14:paraId="60059A31" w14:textId="77777777">
                                <w:trPr>
                                  <w:trHeight w:val="1695"/>
                                </w:trPr>
                                <w:tc>
                                  <w:tcPr>
                                    <w:tcW w:w="732" w:type="dxa"/>
                                  </w:tcPr>
                                  <w:p w14:paraId="2700A342" w14:textId="77777777" w:rsidR="00DC19F0" w:rsidRDefault="00DC19F0">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5E83DD5D" w14:textId="77777777" w:rsidR="00DC19F0" w:rsidRDefault="008059CE">
                                    <w:pPr>
                                      <w:spacing w:after="0" w:line="240" w:lineRule="auto"/>
                                    </w:pPr>
                                    <w:r>
                                      <w:rPr>
                                        <w:noProof/>
                                      </w:rPr>
                                      <w:drawing>
                                        <wp:inline distT="0" distB="0" distL="0" distR="0" wp14:anchorId="53AC8814" wp14:editId="1CED42A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1259269" cy="1076450"/>
                                                  </a:xfrm>
                                                  <a:prstGeom prst="rect">
                                                    <a:avLst/>
                                                  </a:prstGeom>
                                                </pic:spPr>
                                              </pic:pic>
                                            </a:graphicData>
                                          </a:graphic>
                                        </wp:inline>
                                      </w:drawing>
                                    </w:r>
                                  </w:p>
                                </w:tc>
                                <w:tc>
                                  <w:tcPr>
                                    <w:tcW w:w="861" w:type="dxa"/>
                                  </w:tcPr>
                                  <w:p w14:paraId="03D01015" w14:textId="77777777" w:rsidR="00DC19F0" w:rsidRDefault="00DC19F0">
                                    <w:pPr>
                                      <w:pStyle w:val="EmptyCellLayoutStyle"/>
                                      <w:spacing w:after="0" w:line="240" w:lineRule="auto"/>
                                    </w:pPr>
                                  </w:p>
                                </w:tc>
                              </w:tr>
                              <w:tr w:rsidR="00DC19F0" w14:paraId="5DD5D04F" w14:textId="77777777">
                                <w:trPr>
                                  <w:trHeight w:val="140"/>
                                </w:trPr>
                                <w:tc>
                                  <w:tcPr>
                                    <w:tcW w:w="732" w:type="dxa"/>
                                  </w:tcPr>
                                  <w:p w14:paraId="51F93C37" w14:textId="77777777" w:rsidR="00DC19F0" w:rsidRDefault="00DC19F0">
                                    <w:pPr>
                                      <w:pStyle w:val="EmptyCellLayoutStyle"/>
                                      <w:spacing w:after="0" w:line="240" w:lineRule="auto"/>
                                    </w:pPr>
                                  </w:p>
                                </w:tc>
                                <w:tc>
                                  <w:tcPr>
                                    <w:tcW w:w="3887" w:type="dxa"/>
                                  </w:tcPr>
                                  <w:p w14:paraId="6187F1D4" w14:textId="77777777" w:rsidR="00DC19F0" w:rsidRDefault="00DC19F0">
                                    <w:pPr>
                                      <w:pStyle w:val="EmptyCellLayoutStyle"/>
                                      <w:spacing w:after="0" w:line="240" w:lineRule="auto"/>
                                    </w:pPr>
                                  </w:p>
                                </w:tc>
                                <w:tc>
                                  <w:tcPr>
                                    <w:tcW w:w="861" w:type="dxa"/>
                                  </w:tcPr>
                                  <w:p w14:paraId="375548C7" w14:textId="77777777" w:rsidR="00DC19F0" w:rsidRDefault="00DC19F0">
                                    <w:pPr>
                                      <w:pStyle w:val="EmptyCellLayoutStyle"/>
                                      <w:spacing w:after="0" w:line="240" w:lineRule="auto"/>
                                    </w:pPr>
                                  </w:p>
                                </w:tc>
                              </w:tr>
                            </w:tbl>
                            <w:p w14:paraId="6EA5549E" w14:textId="77777777" w:rsidR="00DC19F0" w:rsidRDefault="00DC19F0">
                              <w:pPr>
                                <w:spacing w:after="0" w:line="240" w:lineRule="auto"/>
                              </w:pPr>
                            </w:p>
                          </w:tc>
                        </w:tr>
                      </w:tbl>
                      <w:p w14:paraId="00E6F614" w14:textId="77777777" w:rsidR="00DC19F0" w:rsidRDefault="00DC19F0">
                        <w:pPr>
                          <w:spacing w:after="0" w:line="240" w:lineRule="auto"/>
                        </w:pPr>
                      </w:p>
                    </w:tc>
                    <w:tc>
                      <w:tcPr>
                        <w:tcW w:w="1466" w:type="dxa"/>
                      </w:tcPr>
                      <w:p w14:paraId="58B3E533" w14:textId="77777777" w:rsidR="00DC19F0" w:rsidRDefault="00DC19F0">
                        <w:pPr>
                          <w:pStyle w:val="EmptyCellLayoutStyle"/>
                          <w:spacing w:after="0" w:line="240" w:lineRule="auto"/>
                        </w:pPr>
                      </w:p>
                    </w:tc>
                    <w:tc>
                      <w:tcPr>
                        <w:tcW w:w="472" w:type="dxa"/>
                      </w:tcPr>
                      <w:p w14:paraId="086CCC5E" w14:textId="77777777" w:rsidR="00DC19F0" w:rsidRDefault="00DC19F0">
                        <w:pPr>
                          <w:pStyle w:val="EmptyCellLayoutStyle"/>
                          <w:spacing w:after="0" w:line="240" w:lineRule="auto"/>
                        </w:pPr>
                      </w:p>
                    </w:tc>
                    <w:tc>
                      <w:tcPr>
                        <w:tcW w:w="1236" w:type="dxa"/>
                      </w:tcPr>
                      <w:p w14:paraId="50E8E8C5" w14:textId="77777777" w:rsidR="00DC19F0" w:rsidRDefault="00DC19F0">
                        <w:pPr>
                          <w:pStyle w:val="EmptyCellLayoutStyle"/>
                          <w:spacing w:after="0" w:line="240" w:lineRule="auto"/>
                        </w:pPr>
                      </w:p>
                    </w:tc>
                  </w:tr>
                  <w:tr w:rsidR="00DC19F0" w14:paraId="271A1FE4" w14:textId="77777777">
                    <w:trPr>
                      <w:trHeight w:val="38"/>
                    </w:trPr>
                    <w:tc>
                      <w:tcPr>
                        <w:tcW w:w="1136" w:type="dxa"/>
                      </w:tcPr>
                      <w:p w14:paraId="582556E8" w14:textId="77777777" w:rsidR="00DC19F0" w:rsidRDefault="00DC19F0">
                        <w:pPr>
                          <w:pStyle w:val="EmptyCellLayoutStyle"/>
                          <w:spacing w:after="0" w:line="240" w:lineRule="auto"/>
                        </w:pPr>
                      </w:p>
                    </w:tc>
                    <w:tc>
                      <w:tcPr>
                        <w:tcW w:w="708" w:type="dxa"/>
                      </w:tcPr>
                      <w:p w14:paraId="2B83E03E" w14:textId="77777777" w:rsidR="00DC19F0" w:rsidRDefault="00DC19F0">
                        <w:pPr>
                          <w:pStyle w:val="EmptyCellLayoutStyle"/>
                          <w:spacing w:after="0" w:line="240" w:lineRule="auto"/>
                        </w:pPr>
                      </w:p>
                    </w:tc>
                    <w:tc>
                      <w:tcPr>
                        <w:tcW w:w="1403" w:type="dxa"/>
                      </w:tcPr>
                      <w:p w14:paraId="7D3E7BD1" w14:textId="77777777" w:rsidR="00DC19F0" w:rsidRDefault="00DC19F0">
                        <w:pPr>
                          <w:pStyle w:val="EmptyCellLayoutStyle"/>
                          <w:spacing w:after="0" w:line="240" w:lineRule="auto"/>
                        </w:pPr>
                      </w:p>
                    </w:tc>
                    <w:tc>
                      <w:tcPr>
                        <w:tcW w:w="420" w:type="dxa"/>
                      </w:tcPr>
                      <w:p w14:paraId="61210433" w14:textId="77777777" w:rsidR="00DC19F0" w:rsidRDefault="00DC19F0">
                        <w:pPr>
                          <w:pStyle w:val="EmptyCellLayoutStyle"/>
                          <w:spacing w:after="0" w:line="240" w:lineRule="auto"/>
                        </w:pPr>
                      </w:p>
                    </w:tc>
                    <w:tc>
                      <w:tcPr>
                        <w:tcW w:w="779" w:type="dxa"/>
                      </w:tcPr>
                      <w:p w14:paraId="4AAAFB5C" w14:textId="77777777" w:rsidR="00DC19F0" w:rsidRDefault="00DC19F0">
                        <w:pPr>
                          <w:pStyle w:val="EmptyCellLayoutStyle"/>
                          <w:spacing w:after="0" w:line="240" w:lineRule="auto"/>
                        </w:pPr>
                      </w:p>
                    </w:tc>
                    <w:tc>
                      <w:tcPr>
                        <w:tcW w:w="3420" w:type="dxa"/>
                      </w:tcPr>
                      <w:p w14:paraId="1C79C24E" w14:textId="77777777" w:rsidR="00DC19F0" w:rsidRDefault="00DC19F0">
                        <w:pPr>
                          <w:pStyle w:val="EmptyCellLayoutStyle"/>
                          <w:spacing w:after="0" w:line="240" w:lineRule="auto"/>
                        </w:pPr>
                      </w:p>
                    </w:tc>
                    <w:tc>
                      <w:tcPr>
                        <w:tcW w:w="648" w:type="dxa"/>
                      </w:tcPr>
                      <w:p w14:paraId="061FE190" w14:textId="77777777" w:rsidR="00DC19F0" w:rsidRDefault="00DC19F0">
                        <w:pPr>
                          <w:pStyle w:val="EmptyCellLayoutStyle"/>
                          <w:spacing w:after="0" w:line="240" w:lineRule="auto"/>
                        </w:pPr>
                      </w:p>
                    </w:tc>
                    <w:tc>
                      <w:tcPr>
                        <w:tcW w:w="213" w:type="dxa"/>
                      </w:tcPr>
                      <w:p w14:paraId="101CFFC5" w14:textId="77777777" w:rsidR="00DC19F0" w:rsidRDefault="00DC19F0">
                        <w:pPr>
                          <w:pStyle w:val="EmptyCellLayoutStyle"/>
                          <w:spacing w:after="0" w:line="240" w:lineRule="auto"/>
                        </w:pPr>
                      </w:p>
                    </w:tc>
                    <w:tc>
                      <w:tcPr>
                        <w:tcW w:w="1466" w:type="dxa"/>
                      </w:tcPr>
                      <w:p w14:paraId="438CF3B8" w14:textId="77777777" w:rsidR="00DC19F0" w:rsidRDefault="00DC19F0">
                        <w:pPr>
                          <w:pStyle w:val="EmptyCellLayoutStyle"/>
                          <w:spacing w:after="0" w:line="240" w:lineRule="auto"/>
                        </w:pPr>
                      </w:p>
                    </w:tc>
                    <w:tc>
                      <w:tcPr>
                        <w:tcW w:w="472" w:type="dxa"/>
                      </w:tcPr>
                      <w:p w14:paraId="116EBACE" w14:textId="77777777" w:rsidR="00DC19F0" w:rsidRDefault="00DC19F0">
                        <w:pPr>
                          <w:pStyle w:val="EmptyCellLayoutStyle"/>
                          <w:spacing w:after="0" w:line="240" w:lineRule="auto"/>
                        </w:pPr>
                      </w:p>
                    </w:tc>
                    <w:tc>
                      <w:tcPr>
                        <w:tcW w:w="1236" w:type="dxa"/>
                      </w:tcPr>
                      <w:p w14:paraId="600125F5" w14:textId="77777777" w:rsidR="00DC19F0" w:rsidRDefault="00DC19F0">
                        <w:pPr>
                          <w:pStyle w:val="EmptyCellLayoutStyle"/>
                          <w:spacing w:after="0" w:line="240" w:lineRule="auto"/>
                        </w:pPr>
                      </w:p>
                    </w:tc>
                  </w:tr>
                  <w:tr w:rsidR="001D6D31" w14:paraId="16269865" w14:textId="77777777" w:rsidTr="001D6D3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DC19F0" w14:paraId="4C3F1302" w14:textId="77777777">
                          <w:trPr>
                            <w:trHeight w:val="155"/>
                          </w:trPr>
                          <w:tc>
                            <w:tcPr>
                              <w:tcW w:w="672" w:type="dxa"/>
                              <w:shd w:val="clear" w:color="auto" w:fill="15385F"/>
                            </w:tcPr>
                            <w:p w14:paraId="30463948" w14:textId="77777777" w:rsidR="00DC19F0" w:rsidRDefault="00DC19F0">
                              <w:pPr>
                                <w:pStyle w:val="EmptyCellLayoutStyle"/>
                                <w:spacing w:after="0" w:line="240" w:lineRule="auto"/>
                              </w:pPr>
                            </w:p>
                          </w:tc>
                          <w:tc>
                            <w:tcPr>
                              <w:tcW w:w="10588" w:type="dxa"/>
                              <w:shd w:val="clear" w:color="auto" w:fill="15385F"/>
                            </w:tcPr>
                            <w:p w14:paraId="111055A0" w14:textId="77777777" w:rsidR="00DC19F0" w:rsidRDefault="00DC19F0">
                              <w:pPr>
                                <w:pStyle w:val="EmptyCellLayoutStyle"/>
                                <w:spacing w:after="0" w:line="240" w:lineRule="auto"/>
                              </w:pPr>
                            </w:p>
                          </w:tc>
                          <w:tc>
                            <w:tcPr>
                              <w:tcW w:w="643" w:type="dxa"/>
                              <w:shd w:val="clear" w:color="auto" w:fill="15385F"/>
                            </w:tcPr>
                            <w:p w14:paraId="3AB1A621" w14:textId="77777777" w:rsidR="00DC19F0" w:rsidRDefault="00DC19F0">
                              <w:pPr>
                                <w:pStyle w:val="EmptyCellLayoutStyle"/>
                                <w:spacing w:after="0" w:line="240" w:lineRule="auto"/>
                              </w:pPr>
                            </w:p>
                          </w:tc>
                        </w:tr>
                        <w:tr w:rsidR="00DC19F0" w14:paraId="46CF9012" w14:textId="77777777">
                          <w:trPr>
                            <w:trHeight w:val="1104"/>
                          </w:trPr>
                          <w:tc>
                            <w:tcPr>
                              <w:tcW w:w="672" w:type="dxa"/>
                              <w:shd w:val="clear" w:color="auto" w:fill="15385F"/>
                            </w:tcPr>
                            <w:p w14:paraId="2AC91775" w14:textId="77777777" w:rsidR="00DC19F0" w:rsidRDefault="00DC19F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DC19F0" w14:paraId="6C902245" w14:textId="77777777">
                                <w:trPr>
                                  <w:trHeight w:val="1026"/>
                                </w:trPr>
                                <w:tc>
                                  <w:tcPr>
                                    <w:tcW w:w="10588" w:type="dxa"/>
                                    <w:tcBorders>
                                      <w:top w:val="nil"/>
                                      <w:left w:val="nil"/>
                                      <w:bottom w:val="nil"/>
                                      <w:right w:val="nil"/>
                                    </w:tcBorders>
                                    <w:tcMar>
                                      <w:top w:w="39" w:type="dxa"/>
                                      <w:left w:w="39" w:type="dxa"/>
                                      <w:bottom w:w="39" w:type="dxa"/>
                                      <w:right w:w="39" w:type="dxa"/>
                                    </w:tcMar>
                                  </w:tcPr>
                                  <w:p w14:paraId="7F95B446" w14:textId="77777777" w:rsidR="00DC19F0" w:rsidRDefault="008059CE">
                                    <w:pPr>
                                      <w:spacing w:after="0" w:line="240" w:lineRule="auto"/>
                                      <w:jc w:val="center"/>
                                    </w:pPr>
                                    <w:r>
                                      <w:rPr>
                                        <w:rFonts w:ascii="Arial" w:eastAsia="Arial" w:hAnsi="Arial"/>
                                        <w:b/>
                                        <w:color w:val="FFFFFF"/>
                                        <w:sz w:val="44"/>
                                      </w:rPr>
                                      <w:t>CONSOLIDATED ANNUAL FINANCIAL REPORT</w:t>
                                    </w:r>
                                  </w:p>
                                  <w:p w14:paraId="2D31DA4A" w14:textId="77777777" w:rsidR="00DC19F0" w:rsidRDefault="008059CE">
                                    <w:pPr>
                                      <w:spacing w:after="0" w:line="240" w:lineRule="auto"/>
                                      <w:ind w:left="1109" w:right="410"/>
                                      <w:jc w:val="center"/>
                                    </w:pPr>
                                    <w:r>
                                      <w:rPr>
                                        <w:rFonts w:ascii="Arial" w:eastAsia="Arial" w:hAnsi="Arial"/>
                                        <w:color w:val="FFFFFF"/>
                                        <w:sz w:val="40"/>
                                      </w:rPr>
                                      <w:t>of the Administrative Agent</w:t>
                                    </w:r>
                                  </w:p>
                                </w:tc>
                              </w:tr>
                            </w:tbl>
                            <w:p w14:paraId="707FA5A7" w14:textId="77777777" w:rsidR="00DC19F0" w:rsidRDefault="00DC19F0">
                              <w:pPr>
                                <w:spacing w:after="0" w:line="240" w:lineRule="auto"/>
                              </w:pPr>
                            </w:p>
                          </w:tc>
                          <w:tc>
                            <w:tcPr>
                              <w:tcW w:w="643" w:type="dxa"/>
                              <w:shd w:val="clear" w:color="auto" w:fill="15385F"/>
                            </w:tcPr>
                            <w:p w14:paraId="6C02E9C8" w14:textId="77777777" w:rsidR="00DC19F0" w:rsidRDefault="00DC19F0">
                              <w:pPr>
                                <w:pStyle w:val="EmptyCellLayoutStyle"/>
                                <w:spacing w:after="0" w:line="240" w:lineRule="auto"/>
                              </w:pPr>
                            </w:p>
                          </w:tc>
                        </w:tr>
                        <w:tr w:rsidR="00DC19F0" w14:paraId="0189379E" w14:textId="77777777">
                          <w:trPr>
                            <w:trHeight w:val="204"/>
                          </w:trPr>
                          <w:tc>
                            <w:tcPr>
                              <w:tcW w:w="672" w:type="dxa"/>
                              <w:shd w:val="clear" w:color="auto" w:fill="15385F"/>
                            </w:tcPr>
                            <w:p w14:paraId="23D6EA77" w14:textId="77777777" w:rsidR="00DC19F0" w:rsidRDefault="00DC19F0">
                              <w:pPr>
                                <w:pStyle w:val="EmptyCellLayoutStyle"/>
                                <w:spacing w:after="0" w:line="240" w:lineRule="auto"/>
                              </w:pPr>
                            </w:p>
                          </w:tc>
                          <w:tc>
                            <w:tcPr>
                              <w:tcW w:w="10588" w:type="dxa"/>
                              <w:shd w:val="clear" w:color="auto" w:fill="15385F"/>
                            </w:tcPr>
                            <w:p w14:paraId="06EDAE9A" w14:textId="77777777" w:rsidR="00DC19F0" w:rsidRDefault="00DC19F0">
                              <w:pPr>
                                <w:pStyle w:val="EmptyCellLayoutStyle"/>
                                <w:spacing w:after="0" w:line="240" w:lineRule="auto"/>
                              </w:pPr>
                            </w:p>
                          </w:tc>
                          <w:tc>
                            <w:tcPr>
                              <w:tcW w:w="643" w:type="dxa"/>
                              <w:shd w:val="clear" w:color="auto" w:fill="15385F"/>
                            </w:tcPr>
                            <w:p w14:paraId="674FF57A" w14:textId="77777777" w:rsidR="00DC19F0" w:rsidRDefault="00DC19F0">
                              <w:pPr>
                                <w:pStyle w:val="EmptyCellLayoutStyle"/>
                                <w:spacing w:after="0" w:line="240" w:lineRule="auto"/>
                              </w:pPr>
                            </w:p>
                          </w:tc>
                        </w:tr>
                      </w:tbl>
                      <w:p w14:paraId="08276A44" w14:textId="77777777" w:rsidR="00DC19F0" w:rsidRDefault="00DC19F0">
                        <w:pPr>
                          <w:spacing w:after="0" w:line="240" w:lineRule="auto"/>
                        </w:pPr>
                      </w:p>
                    </w:tc>
                  </w:tr>
                  <w:tr w:rsidR="00DC19F0" w14:paraId="236FD40F" w14:textId="77777777">
                    <w:trPr>
                      <w:trHeight w:val="1244"/>
                    </w:trPr>
                    <w:tc>
                      <w:tcPr>
                        <w:tcW w:w="1136" w:type="dxa"/>
                      </w:tcPr>
                      <w:p w14:paraId="61B111FD" w14:textId="77777777" w:rsidR="00DC19F0" w:rsidRDefault="00DC19F0">
                        <w:pPr>
                          <w:pStyle w:val="EmptyCellLayoutStyle"/>
                          <w:spacing w:after="0" w:line="240" w:lineRule="auto"/>
                        </w:pPr>
                      </w:p>
                    </w:tc>
                    <w:tc>
                      <w:tcPr>
                        <w:tcW w:w="708" w:type="dxa"/>
                      </w:tcPr>
                      <w:p w14:paraId="610BF2B2" w14:textId="77777777" w:rsidR="00DC19F0" w:rsidRDefault="00DC19F0">
                        <w:pPr>
                          <w:pStyle w:val="EmptyCellLayoutStyle"/>
                          <w:spacing w:after="0" w:line="240" w:lineRule="auto"/>
                        </w:pPr>
                      </w:p>
                    </w:tc>
                    <w:tc>
                      <w:tcPr>
                        <w:tcW w:w="1403" w:type="dxa"/>
                      </w:tcPr>
                      <w:p w14:paraId="226A8410" w14:textId="77777777" w:rsidR="00DC19F0" w:rsidRDefault="00DC19F0">
                        <w:pPr>
                          <w:pStyle w:val="EmptyCellLayoutStyle"/>
                          <w:spacing w:after="0" w:line="240" w:lineRule="auto"/>
                        </w:pPr>
                      </w:p>
                    </w:tc>
                    <w:tc>
                      <w:tcPr>
                        <w:tcW w:w="420" w:type="dxa"/>
                      </w:tcPr>
                      <w:p w14:paraId="6B5914C7" w14:textId="77777777" w:rsidR="00DC19F0" w:rsidRDefault="00DC19F0">
                        <w:pPr>
                          <w:pStyle w:val="EmptyCellLayoutStyle"/>
                          <w:spacing w:after="0" w:line="240" w:lineRule="auto"/>
                        </w:pPr>
                      </w:p>
                    </w:tc>
                    <w:tc>
                      <w:tcPr>
                        <w:tcW w:w="779" w:type="dxa"/>
                      </w:tcPr>
                      <w:p w14:paraId="537F149F" w14:textId="77777777" w:rsidR="00DC19F0" w:rsidRDefault="00DC19F0">
                        <w:pPr>
                          <w:pStyle w:val="EmptyCellLayoutStyle"/>
                          <w:spacing w:after="0" w:line="240" w:lineRule="auto"/>
                        </w:pPr>
                      </w:p>
                    </w:tc>
                    <w:tc>
                      <w:tcPr>
                        <w:tcW w:w="3420" w:type="dxa"/>
                      </w:tcPr>
                      <w:p w14:paraId="4D46FB31" w14:textId="77777777" w:rsidR="00DC19F0" w:rsidRDefault="00DC19F0">
                        <w:pPr>
                          <w:pStyle w:val="EmptyCellLayoutStyle"/>
                          <w:spacing w:after="0" w:line="240" w:lineRule="auto"/>
                        </w:pPr>
                      </w:p>
                    </w:tc>
                    <w:tc>
                      <w:tcPr>
                        <w:tcW w:w="648" w:type="dxa"/>
                      </w:tcPr>
                      <w:p w14:paraId="371F6210" w14:textId="77777777" w:rsidR="00DC19F0" w:rsidRDefault="00DC19F0">
                        <w:pPr>
                          <w:pStyle w:val="EmptyCellLayoutStyle"/>
                          <w:spacing w:after="0" w:line="240" w:lineRule="auto"/>
                        </w:pPr>
                      </w:p>
                    </w:tc>
                    <w:tc>
                      <w:tcPr>
                        <w:tcW w:w="213" w:type="dxa"/>
                      </w:tcPr>
                      <w:p w14:paraId="4A01E2CB" w14:textId="77777777" w:rsidR="00DC19F0" w:rsidRDefault="00DC19F0">
                        <w:pPr>
                          <w:pStyle w:val="EmptyCellLayoutStyle"/>
                          <w:spacing w:after="0" w:line="240" w:lineRule="auto"/>
                        </w:pPr>
                      </w:p>
                    </w:tc>
                    <w:tc>
                      <w:tcPr>
                        <w:tcW w:w="1466" w:type="dxa"/>
                      </w:tcPr>
                      <w:p w14:paraId="45665D90" w14:textId="77777777" w:rsidR="00DC19F0" w:rsidRDefault="00DC19F0">
                        <w:pPr>
                          <w:pStyle w:val="EmptyCellLayoutStyle"/>
                          <w:spacing w:after="0" w:line="240" w:lineRule="auto"/>
                        </w:pPr>
                      </w:p>
                    </w:tc>
                    <w:tc>
                      <w:tcPr>
                        <w:tcW w:w="472" w:type="dxa"/>
                      </w:tcPr>
                      <w:p w14:paraId="032032A9" w14:textId="77777777" w:rsidR="00DC19F0" w:rsidRDefault="00DC19F0">
                        <w:pPr>
                          <w:pStyle w:val="EmptyCellLayoutStyle"/>
                          <w:spacing w:after="0" w:line="240" w:lineRule="auto"/>
                        </w:pPr>
                      </w:p>
                    </w:tc>
                    <w:tc>
                      <w:tcPr>
                        <w:tcW w:w="1236" w:type="dxa"/>
                      </w:tcPr>
                      <w:p w14:paraId="05442C9A" w14:textId="77777777" w:rsidR="00DC19F0" w:rsidRDefault="00DC19F0">
                        <w:pPr>
                          <w:pStyle w:val="EmptyCellLayoutStyle"/>
                          <w:spacing w:after="0" w:line="240" w:lineRule="auto"/>
                        </w:pPr>
                      </w:p>
                    </w:tc>
                  </w:tr>
                  <w:tr w:rsidR="001D6D31" w14:paraId="3DAA4DB3" w14:textId="77777777" w:rsidTr="001D6D31">
                    <w:trPr>
                      <w:trHeight w:val="540"/>
                    </w:trPr>
                    <w:tc>
                      <w:tcPr>
                        <w:tcW w:w="1136" w:type="dxa"/>
                      </w:tcPr>
                      <w:p w14:paraId="14271231" w14:textId="77777777" w:rsidR="00DC19F0" w:rsidRDefault="00DC19F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DC19F0" w14:paraId="06E284E9" w14:textId="77777777">
                          <w:trPr>
                            <w:trHeight w:val="462"/>
                          </w:trPr>
                          <w:tc>
                            <w:tcPr>
                              <w:tcW w:w="9532" w:type="dxa"/>
                              <w:tcBorders>
                                <w:top w:val="nil"/>
                                <w:left w:val="nil"/>
                                <w:bottom w:val="nil"/>
                                <w:right w:val="nil"/>
                              </w:tcBorders>
                              <w:tcMar>
                                <w:top w:w="39" w:type="dxa"/>
                                <w:left w:w="39" w:type="dxa"/>
                                <w:bottom w:w="39" w:type="dxa"/>
                                <w:right w:w="39" w:type="dxa"/>
                              </w:tcMar>
                            </w:tcPr>
                            <w:p w14:paraId="39F1A8B9" w14:textId="77777777" w:rsidR="00DC19F0" w:rsidRDefault="008059CE">
                              <w:pPr>
                                <w:spacing w:after="0" w:line="240" w:lineRule="auto"/>
                                <w:jc w:val="center"/>
                              </w:pPr>
                              <w:r>
                                <w:rPr>
                                  <w:rFonts w:ascii="Arial" w:eastAsia="Arial" w:hAnsi="Arial"/>
                                  <w:b/>
                                  <w:color w:val="2DABE0"/>
                                  <w:sz w:val="45"/>
                                </w:rPr>
                                <w:t>Generation Unlimited</w:t>
                              </w:r>
                            </w:p>
                          </w:tc>
                        </w:tr>
                      </w:tbl>
                      <w:p w14:paraId="3B118336" w14:textId="77777777" w:rsidR="00DC19F0" w:rsidRDefault="00DC19F0">
                        <w:pPr>
                          <w:spacing w:after="0" w:line="240" w:lineRule="auto"/>
                        </w:pPr>
                      </w:p>
                    </w:tc>
                    <w:tc>
                      <w:tcPr>
                        <w:tcW w:w="1236" w:type="dxa"/>
                      </w:tcPr>
                      <w:p w14:paraId="5D7A7368" w14:textId="77777777" w:rsidR="00DC19F0" w:rsidRDefault="00DC19F0">
                        <w:pPr>
                          <w:pStyle w:val="EmptyCellLayoutStyle"/>
                          <w:spacing w:after="0" w:line="240" w:lineRule="auto"/>
                        </w:pPr>
                      </w:p>
                    </w:tc>
                  </w:tr>
                  <w:tr w:rsidR="001D6D31" w14:paraId="312A941D" w14:textId="77777777" w:rsidTr="001D6D31">
                    <w:trPr>
                      <w:trHeight w:val="672"/>
                    </w:trPr>
                    <w:tc>
                      <w:tcPr>
                        <w:tcW w:w="1136" w:type="dxa"/>
                      </w:tcPr>
                      <w:p w14:paraId="49739B9A" w14:textId="77777777" w:rsidR="00DC19F0" w:rsidRDefault="00DC19F0">
                        <w:pPr>
                          <w:pStyle w:val="EmptyCellLayoutStyle"/>
                          <w:spacing w:after="0" w:line="240" w:lineRule="auto"/>
                        </w:pPr>
                      </w:p>
                    </w:tc>
                    <w:tc>
                      <w:tcPr>
                        <w:tcW w:w="708" w:type="dxa"/>
                      </w:tcPr>
                      <w:p w14:paraId="73253909" w14:textId="77777777" w:rsidR="00DC19F0" w:rsidRDefault="00DC19F0">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DC19F0" w14:paraId="7927FD27" w14:textId="77777777">
                          <w:trPr>
                            <w:trHeight w:val="594"/>
                          </w:trPr>
                          <w:tc>
                            <w:tcPr>
                              <w:tcW w:w="8352" w:type="dxa"/>
                              <w:tcBorders>
                                <w:top w:val="nil"/>
                                <w:left w:val="nil"/>
                                <w:bottom w:val="nil"/>
                                <w:right w:val="nil"/>
                              </w:tcBorders>
                              <w:tcMar>
                                <w:top w:w="39" w:type="dxa"/>
                                <w:left w:w="39" w:type="dxa"/>
                                <w:bottom w:w="39" w:type="dxa"/>
                                <w:right w:w="39" w:type="dxa"/>
                              </w:tcMar>
                            </w:tcPr>
                            <w:p w14:paraId="760A0328" w14:textId="77777777" w:rsidR="00DC19F0" w:rsidRDefault="008059CE">
                              <w:pPr>
                                <w:spacing w:after="0" w:line="240" w:lineRule="auto"/>
                                <w:jc w:val="center"/>
                              </w:pPr>
                              <w:r>
                                <w:rPr>
                                  <w:rFonts w:ascii="Arial" w:eastAsia="Arial" w:hAnsi="Arial"/>
                                  <w:color w:val="000000"/>
                                  <w:sz w:val="28"/>
                                </w:rPr>
                                <w:t>for the period 13 December 2019 to 31 December 2024</w:t>
                              </w:r>
                            </w:p>
                          </w:tc>
                        </w:tr>
                      </w:tbl>
                      <w:p w14:paraId="0E27C977" w14:textId="77777777" w:rsidR="00DC19F0" w:rsidRDefault="00DC19F0">
                        <w:pPr>
                          <w:spacing w:after="0" w:line="240" w:lineRule="auto"/>
                        </w:pPr>
                      </w:p>
                    </w:tc>
                    <w:tc>
                      <w:tcPr>
                        <w:tcW w:w="472" w:type="dxa"/>
                      </w:tcPr>
                      <w:p w14:paraId="575D5F40" w14:textId="77777777" w:rsidR="00DC19F0" w:rsidRDefault="00DC19F0">
                        <w:pPr>
                          <w:pStyle w:val="EmptyCellLayoutStyle"/>
                          <w:spacing w:after="0" w:line="240" w:lineRule="auto"/>
                        </w:pPr>
                      </w:p>
                    </w:tc>
                    <w:tc>
                      <w:tcPr>
                        <w:tcW w:w="1236" w:type="dxa"/>
                      </w:tcPr>
                      <w:p w14:paraId="341BFFA1" w14:textId="77777777" w:rsidR="00DC19F0" w:rsidRDefault="00DC19F0">
                        <w:pPr>
                          <w:pStyle w:val="EmptyCellLayoutStyle"/>
                          <w:spacing w:after="0" w:line="240" w:lineRule="auto"/>
                        </w:pPr>
                      </w:p>
                    </w:tc>
                  </w:tr>
                  <w:tr w:rsidR="00DC19F0" w14:paraId="43514A6C" w14:textId="77777777">
                    <w:trPr>
                      <w:trHeight w:val="1661"/>
                    </w:trPr>
                    <w:tc>
                      <w:tcPr>
                        <w:tcW w:w="1136" w:type="dxa"/>
                      </w:tcPr>
                      <w:p w14:paraId="4980E118" w14:textId="77777777" w:rsidR="00DC19F0" w:rsidRDefault="00DC19F0">
                        <w:pPr>
                          <w:pStyle w:val="EmptyCellLayoutStyle"/>
                          <w:spacing w:after="0" w:line="240" w:lineRule="auto"/>
                        </w:pPr>
                      </w:p>
                    </w:tc>
                    <w:tc>
                      <w:tcPr>
                        <w:tcW w:w="708" w:type="dxa"/>
                      </w:tcPr>
                      <w:p w14:paraId="70483746" w14:textId="77777777" w:rsidR="00DC19F0" w:rsidRDefault="00DC19F0">
                        <w:pPr>
                          <w:pStyle w:val="EmptyCellLayoutStyle"/>
                          <w:spacing w:after="0" w:line="240" w:lineRule="auto"/>
                        </w:pPr>
                      </w:p>
                    </w:tc>
                    <w:tc>
                      <w:tcPr>
                        <w:tcW w:w="1403" w:type="dxa"/>
                      </w:tcPr>
                      <w:p w14:paraId="1D7D654E" w14:textId="77777777" w:rsidR="00DC19F0" w:rsidRDefault="00DC19F0">
                        <w:pPr>
                          <w:pStyle w:val="EmptyCellLayoutStyle"/>
                          <w:spacing w:after="0" w:line="240" w:lineRule="auto"/>
                        </w:pPr>
                      </w:p>
                    </w:tc>
                    <w:tc>
                      <w:tcPr>
                        <w:tcW w:w="420" w:type="dxa"/>
                      </w:tcPr>
                      <w:p w14:paraId="6EA411F6" w14:textId="77777777" w:rsidR="00DC19F0" w:rsidRDefault="00DC19F0">
                        <w:pPr>
                          <w:pStyle w:val="EmptyCellLayoutStyle"/>
                          <w:spacing w:after="0" w:line="240" w:lineRule="auto"/>
                        </w:pPr>
                      </w:p>
                    </w:tc>
                    <w:tc>
                      <w:tcPr>
                        <w:tcW w:w="779" w:type="dxa"/>
                      </w:tcPr>
                      <w:p w14:paraId="27520627" w14:textId="77777777" w:rsidR="00DC19F0" w:rsidRDefault="00DC19F0">
                        <w:pPr>
                          <w:pStyle w:val="EmptyCellLayoutStyle"/>
                          <w:spacing w:after="0" w:line="240" w:lineRule="auto"/>
                        </w:pPr>
                      </w:p>
                    </w:tc>
                    <w:tc>
                      <w:tcPr>
                        <w:tcW w:w="3420" w:type="dxa"/>
                      </w:tcPr>
                      <w:p w14:paraId="10C2BC58" w14:textId="77777777" w:rsidR="00DC19F0" w:rsidRDefault="00DC19F0">
                        <w:pPr>
                          <w:pStyle w:val="EmptyCellLayoutStyle"/>
                          <w:spacing w:after="0" w:line="240" w:lineRule="auto"/>
                        </w:pPr>
                      </w:p>
                    </w:tc>
                    <w:tc>
                      <w:tcPr>
                        <w:tcW w:w="648" w:type="dxa"/>
                      </w:tcPr>
                      <w:p w14:paraId="19C03BF6" w14:textId="77777777" w:rsidR="00DC19F0" w:rsidRDefault="00DC19F0">
                        <w:pPr>
                          <w:pStyle w:val="EmptyCellLayoutStyle"/>
                          <w:spacing w:after="0" w:line="240" w:lineRule="auto"/>
                        </w:pPr>
                      </w:p>
                    </w:tc>
                    <w:tc>
                      <w:tcPr>
                        <w:tcW w:w="213" w:type="dxa"/>
                      </w:tcPr>
                      <w:p w14:paraId="7EC9047C" w14:textId="77777777" w:rsidR="00DC19F0" w:rsidRDefault="00DC19F0">
                        <w:pPr>
                          <w:pStyle w:val="EmptyCellLayoutStyle"/>
                          <w:spacing w:after="0" w:line="240" w:lineRule="auto"/>
                        </w:pPr>
                      </w:p>
                    </w:tc>
                    <w:tc>
                      <w:tcPr>
                        <w:tcW w:w="1466" w:type="dxa"/>
                      </w:tcPr>
                      <w:p w14:paraId="00BE0B20" w14:textId="77777777" w:rsidR="00DC19F0" w:rsidRDefault="00DC19F0">
                        <w:pPr>
                          <w:pStyle w:val="EmptyCellLayoutStyle"/>
                          <w:spacing w:after="0" w:line="240" w:lineRule="auto"/>
                        </w:pPr>
                      </w:p>
                    </w:tc>
                    <w:tc>
                      <w:tcPr>
                        <w:tcW w:w="472" w:type="dxa"/>
                      </w:tcPr>
                      <w:p w14:paraId="15BD8AB1" w14:textId="77777777" w:rsidR="00DC19F0" w:rsidRDefault="00DC19F0">
                        <w:pPr>
                          <w:pStyle w:val="EmptyCellLayoutStyle"/>
                          <w:spacing w:after="0" w:line="240" w:lineRule="auto"/>
                        </w:pPr>
                      </w:p>
                    </w:tc>
                    <w:tc>
                      <w:tcPr>
                        <w:tcW w:w="1236" w:type="dxa"/>
                      </w:tcPr>
                      <w:p w14:paraId="237E6765" w14:textId="77777777" w:rsidR="00DC19F0" w:rsidRDefault="00DC19F0">
                        <w:pPr>
                          <w:pStyle w:val="EmptyCellLayoutStyle"/>
                          <w:spacing w:after="0" w:line="240" w:lineRule="auto"/>
                        </w:pPr>
                      </w:p>
                    </w:tc>
                  </w:tr>
                  <w:tr w:rsidR="001D6D31" w14:paraId="5A1BADC8" w14:textId="77777777" w:rsidTr="001D6D31">
                    <w:trPr>
                      <w:trHeight w:val="1176"/>
                    </w:trPr>
                    <w:tc>
                      <w:tcPr>
                        <w:tcW w:w="1136" w:type="dxa"/>
                      </w:tcPr>
                      <w:p w14:paraId="20A0E053" w14:textId="77777777" w:rsidR="00DC19F0" w:rsidRDefault="00DC19F0">
                        <w:pPr>
                          <w:pStyle w:val="EmptyCellLayoutStyle"/>
                          <w:spacing w:after="0" w:line="240" w:lineRule="auto"/>
                        </w:pPr>
                      </w:p>
                    </w:tc>
                    <w:tc>
                      <w:tcPr>
                        <w:tcW w:w="708" w:type="dxa"/>
                      </w:tcPr>
                      <w:p w14:paraId="56CA8C18" w14:textId="77777777" w:rsidR="00DC19F0" w:rsidRDefault="00DC19F0">
                        <w:pPr>
                          <w:pStyle w:val="EmptyCellLayoutStyle"/>
                          <w:spacing w:after="0" w:line="240" w:lineRule="auto"/>
                        </w:pPr>
                      </w:p>
                    </w:tc>
                    <w:tc>
                      <w:tcPr>
                        <w:tcW w:w="1403" w:type="dxa"/>
                      </w:tcPr>
                      <w:p w14:paraId="336D5A8C" w14:textId="77777777" w:rsidR="00DC19F0" w:rsidRDefault="00DC19F0">
                        <w:pPr>
                          <w:pStyle w:val="EmptyCellLayoutStyle"/>
                          <w:spacing w:after="0" w:line="240" w:lineRule="auto"/>
                        </w:pPr>
                      </w:p>
                    </w:tc>
                    <w:tc>
                      <w:tcPr>
                        <w:tcW w:w="420" w:type="dxa"/>
                      </w:tcPr>
                      <w:p w14:paraId="053780EF" w14:textId="77777777" w:rsidR="00DC19F0" w:rsidRDefault="00DC19F0">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DC19F0" w14:paraId="403E9CD6" w14:textId="77777777">
                          <w:trPr>
                            <w:trHeight w:val="1098"/>
                          </w:trPr>
                          <w:tc>
                            <w:tcPr>
                              <w:tcW w:w="4848" w:type="dxa"/>
                              <w:tcBorders>
                                <w:top w:val="nil"/>
                                <w:left w:val="nil"/>
                                <w:bottom w:val="nil"/>
                                <w:right w:val="nil"/>
                              </w:tcBorders>
                              <w:tcMar>
                                <w:top w:w="39" w:type="dxa"/>
                                <w:left w:w="39" w:type="dxa"/>
                                <w:bottom w:w="39" w:type="dxa"/>
                                <w:right w:w="39" w:type="dxa"/>
                              </w:tcMar>
                            </w:tcPr>
                            <w:p w14:paraId="3D59FCA8" w14:textId="77777777" w:rsidR="00DC19F0" w:rsidRDefault="008059CE">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D13957C" w14:textId="77777777" w:rsidR="00DC19F0" w:rsidRDefault="00DC19F0">
                        <w:pPr>
                          <w:spacing w:after="0" w:line="240" w:lineRule="auto"/>
                        </w:pPr>
                      </w:p>
                    </w:tc>
                    <w:tc>
                      <w:tcPr>
                        <w:tcW w:w="213" w:type="dxa"/>
                      </w:tcPr>
                      <w:p w14:paraId="6571D3D5" w14:textId="77777777" w:rsidR="00DC19F0" w:rsidRDefault="00DC19F0">
                        <w:pPr>
                          <w:pStyle w:val="EmptyCellLayoutStyle"/>
                          <w:spacing w:after="0" w:line="240" w:lineRule="auto"/>
                        </w:pPr>
                      </w:p>
                    </w:tc>
                    <w:tc>
                      <w:tcPr>
                        <w:tcW w:w="1466" w:type="dxa"/>
                      </w:tcPr>
                      <w:p w14:paraId="5AD87402" w14:textId="77777777" w:rsidR="00DC19F0" w:rsidRDefault="00DC19F0">
                        <w:pPr>
                          <w:pStyle w:val="EmptyCellLayoutStyle"/>
                          <w:spacing w:after="0" w:line="240" w:lineRule="auto"/>
                        </w:pPr>
                      </w:p>
                    </w:tc>
                    <w:tc>
                      <w:tcPr>
                        <w:tcW w:w="472" w:type="dxa"/>
                      </w:tcPr>
                      <w:p w14:paraId="3CE76491" w14:textId="77777777" w:rsidR="00DC19F0" w:rsidRDefault="00DC19F0">
                        <w:pPr>
                          <w:pStyle w:val="EmptyCellLayoutStyle"/>
                          <w:spacing w:after="0" w:line="240" w:lineRule="auto"/>
                        </w:pPr>
                      </w:p>
                    </w:tc>
                    <w:tc>
                      <w:tcPr>
                        <w:tcW w:w="1236" w:type="dxa"/>
                      </w:tcPr>
                      <w:p w14:paraId="1409E179" w14:textId="77777777" w:rsidR="00DC19F0" w:rsidRDefault="00DC19F0">
                        <w:pPr>
                          <w:pStyle w:val="EmptyCellLayoutStyle"/>
                          <w:spacing w:after="0" w:line="240" w:lineRule="auto"/>
                        </w:pPr>
                      </w:p>
                    </w:tc>
                  </w:tr>
                  <w:tr w:rsidR="00DC19F0" w14:paraId="64EEAC9D" w14:textId="77777777">
                    <w:trPr>
                      <w:trHeight w:val="229"/>
                    </w:trPr>
                    <w:tc>
                      <w:tcPr>
                        <w:tcW w:w="1136" w:type="dxa"/>
                      </w:tcPr>
                      <w:p w14:paraId="72E6AECA" w14:textId="77777777" w:rsidR="00DC19F0" w:rsidRDefault="00DC19F0">
                        <w:pPr>
                          <w:pStyle w:val="EmptyCellLayoutStyle"/>
                          <w:spacing w:after="0" w:line="240" w:lineRule="auto"/>
                        </w:pPr>
                      </w:p>
                    </w:tc>
                    <w:tc>
                      <w:tcPr>
                        <w:tcW w:w="708" w:type="dxa"/>
                      </w:tcPr>
                      <w:p w14:paraId="16CC731F" w14:textId="77777777" w:rsidR="00DC19F0" w:rsidRDefault="00DC19F0">
                        <w:pPr>
                          <w:pStyle w:val="EmptyCellLayoutStyle"/>
                          <w:spacing w:after="0" w:line="240" w:lineRule="auto"/>
                        </w:pPr>
                      </w:p>
                    </w:tc>
                    <w:tc>
                      <w:tcPr>
                        <w:tcW w:w="1403" w:type="dxa"/>
                      </w:tcPr>
                      <w:p w14:paraId="3C6929EE" w14:textId="77777777" w:rsidR="00DC19F0" w:rsidRDefault="00DC19F0">
                        <w:pPr>
                          <w:pStyle w:val="EmptyCellLayoutStyle"/>
                          <w:spacing w:after="0" w:line="240" w:lineRule="auto"/>
                        </w:pPr>
                      </w:p>
                    </w:tc>
                    <w:tc>
                      <w:tcPr>
                        <w:tcW w:w="420" w:type="dxa"/>
                      </w:tcPr>
                      <w:p w14:paraId="297A55BF" w14:textId="77777777" w:rsidR="00DC19F0" w:rsidRDefault="00DC19F0">
                        <w:pPr>
                          <w:pStyle w:val="EmptyCellLayoutStyle"/>
                          <w:spacing w:after="0" w:line="240" w:lineRule="auto"/>
                        </w:pPr>
                      </w:p>
                    </w:tc>
                    <w:tc>
                      <w:tcPr>
                        <w:tcW w:w="779" w:type="dxa"/>
                      </w:tcPr>
                      <w:p w14:paraId="55384266" w14:textId="77777777" w:rsidR="00DC19F0" w:rsidRDefault="00DC19F0">
                        <w:pPr>
                          <w:pStyle w:val="EmptyCellLayoutStyle"/>
                          <w:spacing w:after="0" w:line="240" w:lineRule="auto"/>
                        </w:pPr>
                      </w:p>
                    </w:tc>
                    <w:tc>
                      <w:tcPr>
                        <w:tcW w:w="3420" w:type="dxa"/>
                      </w:tcPr>
                      <w:p w14:paraId="6A581DDE" w14:textId="77777777" w:rsidR="00DC19F0" w:rsidRDefault="00DC19F0">
                        <w:pPr>
                          <w:pStyle w:val="EmptyCellLayoutStyle"/>
                          <w:spacing w:after="0" w:line="240" w:lineRule="auto"/>
                        </w:pPr>
                      </w:p>
                    </w:tc>
                    <w:tc>
                      <w:tcPr>
                        <w:tcW w:w="648" w:type="dxa"/>
                      </w:tcPr>
                      <w:p w14:paraId="517EAD2E" w14:textId="77777777" w:rsidR="00DC19F0" w:rsidRDefault="00DC19F0">
                        <w:pPr>
                          <w:pStyle w:val="EmptyCellLayoutStyle"/>
                          <w:spacing w:after="0" w:line="240" w:lineRule="auto"/>
                        </w:pPr>
                      </w:p>
                    </w:tc>
                    <w:tc>
                      <w:tcPr>
                        <w:tcW w:w="213" w:type="dxa"/>
                      </w:tcPr>
                      <w:p w14:paraId="03C6AE42" w14:textId="77777777" w:rsidR="00DC19F0" w:rsidRDefault="00DC19F0">
                        <w:pPr>
                          <w:pStyle w:val="EmptyCellLayoutStyle"/>
                          <w:spacing w:after="0" w:line="240" w:lineRule="auto"/>
                        </w:pPr>
                      </w:p>
                    </w:tc>
                    <w:tc>
                      <w:tcPr>
                        <w:tcW w:w="1466" w:type="dxa"/>
                      </w:tcPr>
                      <w:p w14:paraId="7817C6B5" w14:textId="77777777" w:rsidR="00DC19F0" w:rsidRDefault="00DC19F0">
                        <w:pPr>
                          <w:pStyle w:val="EmptyCellLayoutStyle"/>
                          <w:spacing w:after="0" w:line="240" w:lineRule="auto"/>
                        </w:pPr>
                      </w:p>
                    </w:tc>
                    <w:tc>
                      <w:tcPr>
                        <w:tcW w:w="472" w:type="dxa"/>
                      </w:tcPr>
                      <w:p w14:paraId="432EF874" w14:textId="77777777" w:rsidR="00DC19F0" w:rsidRDefault="00DC19F0">
                        <w:pPr>
                          <w:pStyle w:val="EmptyCellLayoutStyle"/>
                          <w:spacing w:after="0" w:line="240" w:lineRule="auto"/>
                        </w:pPr>
                      </w:p>
                    </w:tc>
                    <w:tc>
                      <w:tcPr>
                        <w:tcW w:w="1236" w:type="dxa"/>
                      </w:tcPr>
                      <w:p w14:paraId="7BFE46CA" w14:textId="77777777" w:rsidR="00DC19F0" w:rsidRDefault="00DC19F0">
                        <w:pPr>
                          <w:pStyle w:val="EmptyCellLayoutStyle"/>
                          <w:spacing w:after="0" w:line="240" w:lineRule="auto"/>
                        </w:pPr>
                      </w:p>
                    </w:tc>
                  </w:tr>
                  <w:tr w:rsidR="00DC19F0" w14:paraId="0752F5B4" w14:textId="77777777">
                    <w:trPr>
                      <w:trHeight w:val="335"/>
                    </w:trPr>
                    <w:tc>
                      <w:tcPr>
                        <w:tcW w:w="1136" w:type="dxa"/>
                      </w:tcPr>
                      <w:p w14:paraId="3360FF58" w14:textId="77777777" w:rsidR="00DC19F0" w:rsidRDefault="00DC19F0">
                        <w:pPr>
                          <w:pStyle w:val="EmptyCellLayoutStyle"/>
                          <w:spacing w:after="0" w:line="240" w:lineRule="auto"/>
                        </w:pPr>
                      </w:p>
                    </w:tc>
                    <w:tc>
                      <w:tcPr>
                        <w:tcW w:w="708" w:type="dxa"/>
                      </w:tcPr>
                      <w:p w14:paraId="2B30938F" w14:textId="77777777" w:rsidR="00DC19F0" w:rsidRDefault="00DC19F0">
                        <w:pPr>
                          <w:pStyle w:val="EmptyCellLayoutStyle"/>
                          <w:spacing w:after="0" w:line="240" w:lineRule="auto"/>
                        </w:pPr>
                      </w:p>
                    </w:tc>
                    <w:tc>
                      <w:tcPr>
                        <w:tcW w:w="1403" w:type="dxa"/>
                      </w:tcPr>
                      <w:p w14:paraId="01999E75" w14:textId="77777777" w:rsidR="00DC19F0" w:rsidRDefault="00DC19F0">
                        <w:pPr>
                          <w:pStyle w:val="EmptyCellLayoutStyle"/>
                          <w:spacing w:after="0" w:line="240" w:lineRule="auto"/>
                        </w:pPr>
                      </w:p>
                    </w:tc>
                    <w:tc>
                      <w:tcPr>
                        <w:tcW w:w="420" w:type="dxa"/>
                      </w:tcPr>
                      <w:p w14:paraId="7D60A93F" w14:textId="77777777" w:rsidR="00DC19F0" w:rsidRDefault="00DC19F0">
                        <w:pPr>
                          <w:pStyle w:val="EmptyCellLayoutStyle"/>
                          <w:spacing w:after="0" w:line="240" w:lineRule="auto"/>
                        </w:pPr>
                      </w:p>
                    </w:tc>
                    <w:tc>
                      <w:tcPr>
                        <w:tcW w:w="779" w:type="dxa"/>
                      </w:tcPr>
                      <w:p w14:paraId="0049BF51" w14:textId="77777777" w:rsidR="00DC19F0" w:rsidRDefault="00DC19F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DC19F0" w14:paraId="4F256D2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83D34F5" w14:textId="77777777" w:rsidR="00DC19F0" w:rsidRDefault="008059CE">
                              <w:pPr>
                                <w:spacing w:after="0" w:line="240" w:lineRule="auto"/>
                                <w:jc w:val="center"/>
                              </w:pPr>
                              <w:r>
                                <w:rPr>
                                  <w:rFonts w:ascii="Arial" w:eastAsia="Arial" w:hAnsi="Arial"/>
                                  <w:b/>
                                  <w:color w:val="000000"/>
                                </w:rPr>
                                <w:t>May 2025</w:t>
                              </w:r>
                            </w:p>
                          </w:tc>
                        </w:tr>
                      </w:tbl>
                      <w:p w14:paraId="69D84FD8" w14:textId="77777777" w:rsidR="00DC19F0" w:rsidRDefault="00DC19F0">
                        <w:pPr>
                          <w:spacing w:after="0" w:line="240" w:lineRule="auto"/>
                        </w:pPr>
                      </w:p>
                    </w:tc>
                    <w:tc>
                      <w:tcPr>
                        <w:tcW w:w="648" w:type="dxa"/>
                      </w:tcPr>
                      <w:p w14:paraId="2A7C0EE6" w14:textId="77777777" w:rsidR="00DC19F0" w:rsidRDefault="00DC19F0">
                        <w:pPr>
                          <w:pStyle w:val="EmptyCellLayoutStyle"/>
                          <w:spacing w:after="0" w:line="240" w:lineRule="auto"/>
                        </w:pPr>
                      </w:p>
                    </w:tc>
                    <w:tc>
                      <w:tcPr>
                        <w:tcW w:w="213" w:type="dxa"/>
                      </w:tcPr>
                      <w:p w14:paraId="745469F0" w14:textId="77777777" w:rsidR="00DC19F0" w:rsidRDefault="00DC19F0">
                        <w:pPr>
                          <w:pStyle w:val="EmptyCellLayoutStyle"/>
                          <w:spacing w:after="0" w:line="240" w:lineRule="auto"/>
                        </w:pPr>
                      </w:p>
                    </w:tc>
                    <w:tc>
                      <w:tcPr>
                        <w:tcW w:w="1466" w:type="dxa"/>
                      </w:tcPr>
                      <w:p w14:paraId="65711AF7" w14:textId="77777777" w:rsidR="00DC19F0" w:rsidRDefault="00DC19F0">
                        <w:pPr>
                          <w:pStyle w:val="EmptyCellLayoutStyle"/>
                          <w:spacing w:after="0" w:line="240" w:lineRule="auto"/>
                        </w:pPr>
                      </w:p>
                    </w:tc>
                    <w:tc>
                      <w:tcPr>
                        <w:tcW w:w="472" w:type="dxa"/>
                      </w:tcPr>
                      <w:p w14:paraId="3F245C75" w14:textId="77777777" w:rsidR="00DC19F0" w:rsidRDefault="00DC19F0">
                        <w:pPr>
                          <w:pStyle w:val="EmptyCellLayoutStyle"/>
                          <w:spacing w:after="0" w:line="240" w:lineRule="auto"/>
                        </w:pPr>
                      </w:p>
                    </w:tc>
                    <w:tc>
                      <w:tcPr>
                        <w:tcW w:w="1236" w:type="dxa"/>
                      </w:tcPr>
                      <w:p w14:paraId="70FBCF77" w14:textId="77777777" w:rsidR="00DC19F0" w:rsidRDefault="00DC19F0">
                        <w:pPr>
                          <w:pStyle w:val="EmptyCellLayoutStyle"/>
                          <w:spacing w:after="0" w:line="240" w:lineRule="auto"/>
                        </w:pPr>
                      </w:p>
                    </w:tc>
                  </w:tr>
                  <w:tr w:rsidR="00DC19F0" w14:paraId="1C7017E1" w14:textId="77777777">
                    <w:trPr>
                      <w:trHeight w:val="364"/>
                    </w:trPr>
                    <w:tc>
                      <w:tcPr>
                        <w:tcW w:w="1136" w:type="dxa"/>
                      </w:tcPr>
                      <w:p w14:paraId="14A8BC68" w14:textId="77777777" w:rsidR="00DC19F0" w:rsidRDefault="00DC19F0">
                        <w:pPr>
                          <w:pStyle w:val="EmptyCellLayoutStyle"/>
                          <w:spacing w:after="0" w:line="240" w:lineRule="auto"/>
                        </w:pPr>
                      </w:p>
                    </w:tc>
                    <w:tc>
                      <w:tcPr>
                        <w:tcW w:w="708" w:type="dxa"/>
                      </w:tcPr>
                      <w:p w14:paraId="2850963C" w14:textId="77777777" w:rsidR="00DC19F0" w:rsidRDefault="00DC19F0">
                        <w:pPr>
                          <w:pStyle w:val="EmptyCellLayoutStyle"/>
                          <w:spacing w:after="0" w:line="240" w:lineRule="auto"/>
                        </w:pPr>
                      </w:p>
                    </w:tc>
                    <w:tc>
                      <w:tcPr>
                        <w:tcW w:w="1403" w:type="dxa"/>
                      </w:tcPr>
                      <w:p w14:paraId="36A034F8" w14:textId="77777777" w:rsidR="00DC19F0" w:rsidRDefault="00DC19F0">
                        <w:pPr>
                          <w:pStyle w:val="EmptyCellLayoutStyle"/>
                          <w:spacing w:after="0" w:line="240" w:lineRule="auto"/>
                        </w:pPr>
                      </w:p>
                    </w:tc>
                    <w:tc>
                      <w:tcPr>
                        <w:tcW w:w="420" w:type="dxa"/>
                      </w:tcPr>
                      <w:p w14:paraId="3B1CD846" w14:textId="77777777" w:rsidR="00DC19F0" w:rsidRDefault="00DC19F0">
                        <w:pPr>
                          <w:pStyle w:val="EmptyCellLayoutStyle"/>
                          <w:spacing w:after="0" w:line="240" w:lineRule="auto"/>
                        </w:pPr>
                      </w:p>
                    </w:tc>
                    <w:tc>
                      <w:tcPr>
                        <w:tcW w:w="779" w:type="dxa"/>
                      </w:tcPr>
                      <w:p w14:paraId="5CA1C886" w14:textId="77777777" w:rsidR="00DC19F0" w:rsidRDefault="00DC19F0">
                        <w:pPr>
                          <w:pStyle w:val="EmptyCellLayoutStyle"/>
                          <w:spacing w:after="0" w:line="240" w:lineRule="auto"/>
                        </w:pPr>
                      </w:p>
                    </w:tc>
                    <w:tc>
                      <w:tcPr>
                        <w:tcW w:w="3420" w:type="dxa"/>
                      </w:tcPr>
                      <w:p w14:paraId="4596A761" w14:textId="77777777" w:rsidR="00DC19F0" w:rsidRDefault="00DC19F0">
                        <w:pPr>
                          <w:pStyle w:val="EmptyCellLayoutStyle"/>
                          <w:spacing w:after="0" w:line="240" w:lineRule="auto"/>
                        </w:pPr>
                      </w:p>
                    </w:tc>
                    <w:tc>
                      <w:tcPr>
                        <w:tcW w:w="648" w:type="dxa"/>
                      </w:tcPr>
                      <w:p w14:paraId="3FA000E4" w14:textId="77777777" w:rsidR="00DC19F0" w:rsidRDefault="00DC19F0">
                        <w:pPr>
                          <w:pStyle w:val="EmptyCellLayoutStyle"/>
                          <w:spacing w:after="0" w:line="240" w:lineRule="auto"/>
                        </w:pPr>
                      </w:p>
                    </w:tc>
                    <w:tc>
                      <w:tcPr>
                        <w:tcW w:w="213" w:type="dxa"/>
                      </w:tcPr>
                      <w:p w14:paraId="784EFDB2" w14:textId="77777777" w:rsidR="00DC19F0" w:rsidRDefault="00DC19F0">
                        <w:pPr>
                          <w:pStyle w:val="EmptyCellLayoutStyle"/>
                          <w:spacing w:after="0" w:line="240" w:lineRule="auto"/>
                        </w:pPr>
                      </w:p>
                    </w:tc>
                    <w:tc>
                      <w:tcPr>
                        <w:tcW w:w="1466" w:type="dxa"/>
                      </w:tcPr>
                      <w:p w14:paraId="096791D3" w14:textId="77777777" w:rsidR="00DC19F0" w:rsidRDefault="00DC19F0">
                        <w:pPr>
                          <w:pStyle w:val="EmptyCellLayoutStyle"/>
                          <w:spacing w:after="0" w:line="240" w:lineRule="auto"/>
                        </w:pPr>
                      </w:p>
                    </w:tc>
                    <w:tc>
                      <w:tcPr>
                        <w:tcW w:w="472" w:type="dxa"/>
                      </w:tcPr>
                      <w:p w14:paraId="6551FE60" w14:textId="77777777" w:rsidR="00DC19F0" w:rsidRDefault="00DC19F0">
                        <w:pPr>
                          <w:pStyle w:val="EmptyCellLayoutStyle"/>
                          <w:spacing w:after="0" w:line="240" w:lineRule="auto"/>
                        </w:pPr>
                      </w:p>
                    </w:tc>
                    <w:tc>
                      <w:tcPr>
                        <w:tcW w:w="1236" w:type="dxa"/>
                      </w:tcPr>
                      <w:p w14:paraId="1598A7F5" w14:textId="77777777" w:rsidR="00DC19F0" w:rsidRDefault="00DC19F0">
                        <w:pPr>
                          <w:pStyle w:val="EmptyCellLayoutStyle"/>
                          <w:spacing w:after="0" w:line="240" w:lineRule="auto"/>
                        </w:pPr>
                      </w:p>
                    </w:tc>
                  </w:tr>
                  <w:tr w:rsidR="00DC19F0" w14:paraId="566D62B3" w14:textId="77777777">
                    <w:trPr>
                      <w:trHeight w:val="780"/>
                    </w:trPr>
                    <w:tc>
                      <w:tcPr>
                        <w:tcW w:w="1136" w:type="dxa"/>
                      </w:tcPr>
                      <w:p w14:paraId="1350DD38" w14:textId="77777777" w:rsidR="00DC19F0" w:rsidRDefault="00DC19F0">
                        <w:pPr>
                          <w:pStyle w:val="EmptyCellLayoutStyle"/>
                          <w:spacing w:after="0" w:line="240" w:lineRule="auto"/>
                        </w:pPr>
                      </w:p>
                    </w:tc>
                    <w:tc>
                      <w:tcPr>
                        <w:tcW w:w="708" w:type="dxa"/>
                      </w:tcPr>
                      <w:p w14:paraId="204375F4" w14:textId="77777777" w:rsidR="00DC19F0" w:rsidRDefault="00DC19F0">
                        <w:pPr>
                          <w:pStyle w:val="EmptyCellLayoutStyle"/>
                          <w:spacing w:after="0" w:line="240" w:lineRule="auto"/>
                        </w:pPr>
                      </w:p>
                    </w:tc>
                    <w:tc>
                      <w:tcPr>
                        <w:tcW w:w="1403" w:type="dxa"/>
                      </w:tcPr>
                      <w:p w14:paraId="5710C57D" w14:textId="77777777" w:rsidR="00DC19F0" w:rsidRDefault="00DC19F0">
                        <w:pPr>
                          <w:pStyle w:val="EmptyCellLayoutStyle"/>
                          <w:spacing w:after="0" w:line="240" w:lineRule="auto"/>
                        </w:pPr>
                      </w:p>
                    </w:tc>
                    <w:tc>
                      <w:tcPr>
                        <w:tcW w:w="420" w:type="dxa"/>
                      </w:tcPr>
                      <w:p w14:paraId="397540ED" w14:textId="77777777" w:rsidR="00DC19F0" w:rsidRDefault="00DC19F0">
                        <w:pPr>
                          <w:pStyle w:val="EmptyCellLayoutStyle"/>
                          <w:spacing w:after="0" w:line="240" w:lineRule="auto"/>
                        </w:pPr>
                      </w:p>
                    </w:tc>
                    <w:tc>
                      <w:tcPr>
                        <w:tcW w:w="779" w:type="dxa"/>
                      </w:tcPr>
                      <w:p w14:paraId="624888E1" w14:textId="77777777" w:rsidR="00DC19F0" w:rsidRDefault="00DC19F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3B81634" w14:textId="77777777" w:rsidR="00DC19F0" w:rsidRDefault="008059CE">
                        <w:pPr>
                          <w:spacing w:after="0" w:line="240" w:lineRule="auto"/>
                        </w:pPr>
                        <w:r>
                          <w:rPr>
                            <w:noProof/>
                          </w:rPr>
                          <w:drawing>
                            <wp:inline distT="0" distB="0" distL="0" distR="0" wp14:anchorId="5523D7C3" wp14:editId="5B1949C7">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648" w:type="dxa"/>
                      </w:tcPr>
                      <w:p w14:paraId="1838830A" w14:textId="77777777" w:rsidR="00DC19F0" w:rsidRDefault="00DC19F0">
                        <w:pPr>
                          <w:pStyle w:val="EmptyCellLayoutStyle"/>
                          <w:spacing w:after="0" w:line="240" w:lineRule="auto"/>
                        </w:pPr>
                      </w:p>
                    </w:tc>
                    <w:tc>
                      <w:tcPr>
                        <w:tcW w:w="213" w:type="dxa"/>
                      </w:tcPr>
                      <w:p w14:paraId="4B07C84F" w14:textId="77777777" w:rsidR="00DC19F0" w:rsidRDefault="00DC19F0">
                        <w:pPr>
                          <w:pStyle w:val="EmptyCellLayoutStyle"/>
                          <w:spacing w:after="0" w:line="240" w:lineRule="auto"/>
                        </w:pPr>
                      </w:p>
                    </w:tc>
                    <w:tc>
                      <w:tcPr>
                        <w:tcW w:w="1466" w:type="dxa"/>
                      </w:tcPr>
                      <w:p w14:paraId="049C68F4" w14:textId="77777777" w:rsidR="00DC19F0" w:rsidRDefault="00DC19F0">
                        <w:pPr>
                          <w:pStyle w:val="EmptyCellLayoutStyle"/>
                          <w:spacing w:after="0" w:line="240" w:lineRule="auto"/>
                        </w:pPr>
                      </w:p>
                    </w:tc>
                    <w:tc>
                      <w:tcPr>
                        <w:tcW w:w="472" w:type="dxa"/>
                      </w:tcPr>
                      <w:p w14:paraId="7F72FB7B" w14:textId="77777777" w:rsidR="00DC19F0" w:rsidRDefault="00DC19F0">
                        <w:pPr>
                          <w:pStyle w:val="EmptyCellLayoutStyle"/>
                          <w:spacing w:after="0" w:line="240" w:lineRule="auto"/>
                        </w:pPr>
                      </w:p>
                    </w:tc>
                    <w:tc>
                      <w:tcPr>
                        <w:tcW w:w="1236" w:type="dxa"/>
                      </w:tcPr>
                      <w:p w14:paraId="79268947" w14:textId="77777777" w:rsidR="00DC19F0" w:rsidRDefault="00DC19F0">
                        <w:pPr>
                          <w:pStyle w:val="EmptyCellLayoutStyle"/>
                          <w:spacing w:after="0" w:line="240" w:lineRule="auto"/>
                        </w:pPr>
                      </w:p>
                    </w:tc>
                  </w:tr>
                  <w:tr w:rsidR="00DC19F0" w14:paraId="175011BD" w14:textId="77777777">
                    <w:trPr>
                      <w:trHeight w:val="465"/>
                    </w:trPr>
                    <w:tc>
                      <w:tcPr>
                        <w:tcW w:w="1136" w:type="dxa"/>
                      </w:tcPr>
                      <w:p w14:paraId="3D705B3F" w14:textId="77777777" w:rsidR="00DC19F0" w:rsidRDefault="00DC19F0">
                        <w:pPr>
                          <w:pStyle w:val="EmptyCellLayoutStyle"/>
                          <w:spacing w:after="0" w:line="240" w:lineRule="auto"/>
                        </w:pPr>
                      </w:p>
                    </w:tc>
                    <w:tc>
                      <w:tcPr>
                        <w:tcW w:w="708" w:type="dxa"/>
                      </w:tcPr>
                      <w:p w14:paraId="1A696125" w14:textId="77777777" w:rsidR="00DC19F0" w:rsidRDefault="00DC19F0">
                        <w:pPr>
                          <w:pStyle w:val="EmptyCellLayoutStyle"/>
                          <w:spacing w:after="0" w:line="240" w:lineRule="auto"/>
                        </w:pPr>
                      </w:p>
                    </w:tc>
                    <w:tc>
                      <w:tcPr>
                        <w:tcW w:w="1403" w:type="dxa"/>
                      </w:tcPr>
                      <w:p w14:paraId="57C09970" w14:textId="77777777" w:rsidR="00DC19F0" w:rsidRDefault="00DC19F0">
                        <w:pPr>
                          <w:pStyle w:val="EmptyCellLayoutStyle"/>
                          <w:spacing w:after="0" w:line="240" w:lineRule="auto"/>
                        </w:pPr>
                      </w:p>
                    </w:tc>
                    <w:tc>
                      <w:tcPr>
                        <w:tcW w:w="420" w:type="dxa"/>
                      </w:tcPr>
                      <w:p w14:paraId="12CB4517" w14:textId="77777777" w:rsidR="00DC19F0" w:rsidRDefault="00DC19F0">
                        <w:pPr>
                          <w:pStyle w:val="EmptyCellLayoutStyle"/>
                          <w:spacing w:after="0" w:line="240" w:lineRule="auto"/>
                        </w:pPr>
                      </w:p>
                    </w:tc>
                    <w:tc>
                      <w:tcPr>
                        <w:tcW w:w="779" w:type="dxa"/>
                      </w:tcPr>
                      <w:p w14:paraId="1B26504F" w14:textId="77777777" w:rsidR="00DC19F0" w:rsidRDefault="00DC19F0">
                        <w:pPr>
                          <w:pStyle w:val="EmptyCellLayoutStyle"/>
                          <w:spacing w:after="0" w:line="240" w:lineRule="auto"/>
                        </w:pPr>
                      </w:p>
                    </w:tc>
                    <w:tc>
                      <w:tcPr>
                        <w:tcW w:w="3420" w:type="dxa"/>
                      </w:tcPr>
                      <w:p w14:paraId="27E3AF15" w14:textId="77777777" w:rsidR="00DC19F0" w:rsidRDefault="00DC19F0">
                        <w:pPr>
                          <w:pStyle w:val="EmptyCellLayoutStyle"/>
                          <w:spacing w:after="0" w:line="240" w:lineRule="auto"/>
                        </w:pPr>
                      </w:p>
                    </w:tc>
                    <w:tc>
                      <w:tcPr>
                        <w:tcW w:w="648" w:type="dxa"/>
                      </w:tcPr>
                      <w:p w14:paraId="64C07DF0" w14:textId="77777777" w:rsidR="00DC19F0" w:rsidRDefault="00DC19F0">
                        <w:pPr>
                          <w:pStyle w:val="EmptyCellLayoutStyle"/>
                          <w:spacing w:after="0" w:line="240" w:lineRule="auto"/>
                        </w:pPr>
                      </w:p>
                    </w:tc>
                    <w:tc>
                      <w:tcPr>
                        <w:tcW w:w="213" w:type="dxa"/>
                      </w:tcPr>
                      <w:p w14:paraId="47AC3AB3" w14:textId="77777777" w:rsidR="00DC19F0" w:rsidRDefault="00DC19F0">
                        <w:pPr>
                          <w:pStyle w:val="EmptyCellLayoutStyle"/>
                          <w:spacing w:after="0" w:line="240" w:lineRule="auto"/>
                        </w:pPr>
                      </w:p>
                    </w:tc>
                    <w:tc>
                      <w:tcPr>
                        <w:tcW w:w="1466" w:type="dxa"/>
                      </w:tcPr>
                      <w:p w14:paraId="3554CF0D" w14:textId="77777777" w:rsidR="00DC19F0" w:rsidRDefault="00DC19F0">
                        <w:pPr>
                          <w:pStyle w:val="EmptyCellLayoutStyle"/>
                          <w:spacing w:after="0" w:line="240" w:lineRule="auto"/>
                        </w:pPr>
                      </w:p>
                    </w:tc>
                    <w:tc>
                      <w:tcPr>
                        <w:tcW w:w="472" w:type="dxa"/>
                      </w:tcPr>
                      <w:p w14:paraId="11980064" w14:textId="77777777" w:rsidR="00DC19F0" w:rsidRDefault="00DC19F0">
                        <w:pPr>
                          <w:pStyle w:val="EmptyCellLayoutStyle"/>
                          <w:spacing w:after="0" w:line="240" w:lineRule="auto"/>
                        </w:pPr>
                      </w:p>
                    </w:tc>
                    <w:tc>
                      <w:tcPr>
                        <w:tcW w:w="1236" w:type="dxa"/>
                      </w:tcPr>
                      <w:p w14:paraId="0F53A791" w14:textId="77777777" w:rsidR="00DC19F0" w:rsidRDefault="00DC19F0">
                        <w:pPr>
                          <w:pStyle w:val="EmptyCellLayoutStyle"/>
                          <w:spacing w:after="0" w:line="240" w:lineRule="auto"/>
                        </w:pPr>
                      </w:p>
                    </w:tc>
                  </w:tr>
                </w:tbl>
                <w:p w14:paraId="75C52BA4" w14:textId="77777777" w:rsidR="00DC19F0" w:rsidRDefault="00DC19F0">
                  <w:pPr>
                    <w:spacing w:after="0" w:line="240" w:lineRule="auto"/>
                  </w:pPr>
                </w:p>
              </w:tc>
            </w:tr>
          </w:tbl>
          <w:p w14:paraId="27062D71" w14:textId="77777777" w:rsidR="00DC19F0" w:rsidRDefault="00DC19F0">
            <w:pPr>
              <w:spacing w:after="0" w:line="240" w:lineRule="auto"/>
            </w:pPr>
          </w:p>
        </w:tc>
      </w:tr>
    </w:tbl>
    <w:p w14:paraId="217ED628"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DC19F0" w14:paraId="6A0AFC40"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DC19F0" w14:paraId="24DE314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1D6D31" w14:paraId="44F42B81" w14:textId="77777777" w:rsidTr="001D6D31">
                    <w:trPr>
                      <w:trHeight w:val="297"/>
                    </w:trPr>
                    <w:tc>
                      <w:tcPr>
                        <w:tcW w:w="1115" w:type="dxa"/>
                      </w:tcPr>
                      <w:p w14:paraId="19EA7E2C" w14:textId="77777777" w:rsidR="00DC19F0" w:rsidRDefault="00DC19F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DC19F0" w14:paraId="491225C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3F715F4" w14:textId="77777777" w:rsidR="00DC19F0" w:rsidRDefault="008059CE">
                              <w:pPr>
                                <w:spacing w:after="0" w:line="240" w:lineRule="auto"/>
                              </w:pPr>
                              <w:r>
                                <w:rPr>
                                  <w:rFonts w:ascii="Arial" w:eastAsia="Arial" w:hAnsi="Arial"/>
                                  <w:b/>
                                  <w:color w:val="0082BF"/>
                                  <w:sz w:val="21"/>
                                </w:rPr>
                                <w:t>DEFINITIONS</w:t>
                              </w:r>
                            </w:p>
                          </w:tc>
                        </w:tr>
                      </w:tbl>
                      <w:p w14:paraId="584031F6" w14:textId="77777777" w:rsidR="00DC19F0" w:rsidRDefault="00DC19F0">
                        <w:pPr>
                          <w:spacing w:after="0" w:line="240" w:lineRule="auto"/>
                        </w:pPr>
                      </w:p>
                    </w:tc>
                    <w:tc>
                      <w:tcPr>
                        <w:tcW w:w="1133" w:type="dxa"/>
                      </w:tcPr>
                      <w:p w14:paraId="34448D79" w14:textId="77777777" w:rsidR="00DC19F0" w:rsidRDefault="00DC19F0">
                        <w:pPr>
                          <w:pStyle w:val="EmptyCellLayoutStyle"/>
                          <w:spacing w:after="0" w:line="240" w:lineRule="auto"/>
                        </w:pPr>
                      </w:p>
                    </w:tc>
                  </w:tr>
                  <w:tr w:rsidR="00DC19F0" w14:paraId="282AF58E" w14:textId="77777777">
                    <w:trPr>
                      <w:trHeight w:val="364"/>
                    </w:trPr>
                    <w:tc>
                      <w:tcPr>
                        <w:tcW w:w="1115" w:type="dxa"/>
                      </w:tcPr>
                      <w:p w14:paraId="6635D7D1" w14:textId="77777777" w:rsidR="00DC19F0" w:rsidRDefault="00DC19F0">
                        <w:pPr>
                          <w:pStyle w:val="EmptyCellLayoutStyle"/>
                          <w:spacing w:after="0" w:line="240" w:lineRule="auto"/>
                        </w:pPr>
                      </w:p>
                    </w:tc>
                    <w:tc>
                      <w:tcPr>
                        <w:tcW w:w="72" w:type="dxa"/>
                      </w:tcPr>
                      <w:p w14:paraId="3AA5529B" w14:textId="77777777" w:rsidR="00DC19F0" w:rsidRDefault="00DC19F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DC19F0" w14:paraId="16892B7E" w14:textId="77777777">
                          <w:trPr>
                            <w:trHeight w:val="306"/>
                          </w:trPr>
                          <w:tc>
                            <w:tcPr>
                              <w:tcW w:w="4464" w:type="dxa"/>
                              <w:tcBorders>
                                <w:top w:val="nil"/>
                                <w:left w:val="nil"/>
                                <w:bottom w:val="nil"/>
                                <w:right w:val="nil"/>
                              </w:tcBorders>
                              <w:tcMar>
                                <w:top w:w="39" w:type="dxa"/>
                                <w:left w:w="39" w:type="dxa"/>
                                <w:bottom w:w="39" w:type="dxa"/>
                                <w:right w:w="39" w:type="dxa"/>
                              </w:tcMar>
                            </w:tcPr>
                            <w:p w14:paraId="735ECA70" w14:textId="6F4E9EC0" w:rsidR="00DC19F0" w:rsidRDefault="008059CE">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the </w:t>
                              </w:r>
                              <w:r w:rsidR="007D5749">
                                <w:rPr>
                                  <w:rFonts w:ascii="Arial" w:eastAsia="Arial" w:hAnsi="Arial"/>
                                  <w:color w:val="000000"/>
                                </w:rPr>
                                <w:t>Global Board</w:t>
                              </w:r>
                              <w:r>
                                <w:rPr>
                                  <w:rFonts w:ascii="Arial" w:eastAsia="Arial" w:hAnsi="Arial"/>
                                  <w:color w:val="000000"/>
                                </w:rPr>
                                <w:t xml:space="preserve"> for a project/programme. The total approved budget represents the cumulative amount of allocations approved by the </w:t>
                              </w:r>
                              <w:r w:rsidR="007D5749">
                                <w:rPr>
                                  <w:rFonts w:ascii="Arial" w:eastAsia="Arial" w:hAnsi="Arial"/>
                                  <w:color w:val="000000"/>
                                </w:rPr>
                                <w:t>Global Board</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 xml:space="preserve">A project/programme including budget, etc., that is approved by the </w:t>
                              </w:r>
                              <w:r w:rsidR="007D5749">
                                <w:rPr>
                                  <w:rFonts w:ascii="Arial" w:eastAsia="Arial" w:hAnsi="Arial"/>
                                  <w:color w:val="000000"/>
                                </w:rPr>
                                <w:t>Global Board</w:t>
                              </w:r>
                              <w:r>
                                <w:rPr>
                                  <w:rFonts w:ascii="Arial" w:eastAsia="Arial" w:hAnsi="Arial"/>
                                  <w:color w:val="000000"/>
                                </w:rPr>
                                <w:t xml:space="preserve"> 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27563D8B" w14:textId="77777777" w:rsidR="00DC19F0" w:rsidRDefault="00DC19F0">
                        <w:pPr>
                          <w:spacing w:after="0" w:line="240" w:lineRule="auto"/>
                        </w:pPr>
                      </w:p>
                    </w:tc>
                    <w:tc>
                      <w:tcPr>
                        <w:tcW w:w="623" w:type="dxa"/>
                      </w:tcPr>
                      <w:p w14:paraId="3283BCE3" w14:textId="77777777" w:rsidR="00DC19F0" w:rsidRDefault="00DC19F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DC19F0" w14:paraId="1D6519FF" w14:textId="77777777">
                          <w:trPr>
                            <w:trHeight w:val="286"/>
                          </w:trPr>
                          <w:tc>
                            <w:tcPr>
                              <w:tcW w:w="4476" w:type="dxa"/>
                              <w:tcBorders>
                                <w:top w:val="nil"/>
                                <w:left w:val="nil"/>
                                <w:bottom w:val="nil"/>
                                <w:right w:val="nil"/>
                              </w:tcBorders>
                              <w:tcMar>
                                <w:top w:w="39" w:type="dxa"/>
                                <w:left w:w="39" w:type="dxa"/>
                                <w:bottom w:w="39" w:type="dxa"/>
                                <w:right w:w="39" w:type="dxa"/>
                              </w:tcMar>
                            </w:tcPr>
                            <w:p w14:paraId="02F21D92" w14:textId="0C260A54" w:rsidR="00DC19F0" w:rsidRDefault="008059CE">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further financial charges may be incurred. </w:t>
                              </w:r>
                              <w:r w:rsidR="007541E3">
                                <w:rPr>
                                  <w:rFonts w:ascii="Arial" w:eastAsia="Arial" w:hAnsi="Arial"/>
                                  <w:color w:val="000000"/>
                                  <w:lang w:val="en-US"/>
                                </w:rPr>
                                <w:t xml:space="preserve">The </w:t>
                              </w:r>
                              <w:r>
                                <w:rPr>
                                  <w:rFonts w:ascii="Arial" w:eastAsia="Arial" w:hAnsi="Arial"/>
                                  <w:color w:val="000000"/>
                                </w:rPr>
                                <w:t>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programme is deemed operationally closed once all activities funded for Participating Organization(s) have been concluded, and the </w:t>
                              </w:r>
                              <w:r w:rsidR="007D5749">
                                <w:rPr>
                                  <w:rFonts w:ascii="Arial" w:eastAsia="Arial" w:hAnsi="Arial"/>
                                  <w:color w:val="000000"/>
                                </w:rPr>
                                <w:t>Global Board</w:t>
                              </w:r>
                              <w:r>
                                <w:rPr>
                                  <w:rFonts w:ascii="Arial" w:eastAsia="Arial" w:hAnsi="Arial"/>
                                  <w:color w:val="000000"/>
                                </w:rPr>
                                <w:t xml:space="preserv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w:t>
                              </w:r>
                              <w:r w:rsidR="007D5749">
                                <w:rPr>
                                  <w:rFonts w:ascii="Arial" w:eastAsia="Arial" w:hAnsi="Arial"/>
                                  <w:color w:val="000000"/>
                                </w:rPr>
                                <w:t>Global Board</w:t>
                              </w:r>
                              <w:r>
                                <w:rPr>
                                  <w:rFonts w:ascii="Arial" w:eastAsia="Arial" w:hAnsi="Arial"/>
                                  <w:color w:val="000000"/>
                                </w:rPr>
                                <w:t>’s request.</w:t>
                              </w:r>
                            </w:p>
                          </w:tc>
                        </w:tr>
                      </w:tbl>
                      <w:p w14:paraId="4AA308B5" w14:textId="77777777" w:rsidR="00DC19F0" w:rsidRDefault="00DC19F0">
                        <w:pPr>
                          <w:spacing w:after="0" w:line="240" w:lineRule="auto"/>
                        </w:pPr>
                      </w:p>
                    </w:tc>
                    <w:tc>
                      <w:tcPr>
                        <w:tcW w:w="23" w:type="dxa"/>
                      </w:tcPr>
                      <w:p w14:paraId="6B91D3A7" w14:textId="77777777" w:rsidR="00DC19F0" w:rsidRDefault="00DC19F0">
                        <w:pPr>
                          <w:pStyle w:val="EmptyCellLayoutStyle"/>
                          <w:spacing w:after="0" w:line="240" w:lineRule="auto"/>
                        </w:pPr>
                      </w:p>
                    </w:tc>
                    <w:tc>
                      <w:tcPr>
                        <w:tcW w:w="1133" w:type="dxa"/>
                      </w:tcPr>
                      <w:p w14:paraId="5471ADF2" w14:textId="77777777" w:rsidR="00DC19F0" w:rsidRDefault="00DC19F0">
                        <w:pPr>
                          <w:pStyle w:val="EmptyCellLayoutStyle"/>
                          <w:spacing w:after="0" w:line="240" w:lineRule="auto"/>
                        </w:pPr>
                      </w:p>
                    </w:tc>
                  </w:tr>
                  <w:tr w:rsidR="00DC19F0" w14:paraId="138D6F0A" w14:textId="77777777">
                    <w:trPr>
                      <w:trHeight w:val="20"/>
                    </w:trPr>
                    <w:tc>
                      <w:tcPr>
                        <w:tcW w:w="1115" w:type="dxa"/>
                      </w:tcPr>
                      <w:p w14:paraId="131B1DDB" w14:textId="77777777" w:rsidR="00DC19F0" w:rsidRDefault="00DC19F0">
                        <w:pPr>
                          <w:pStyle w:val="EmptyCellLayoutStyle"/>
                          <w:spacing w:after="0" w:line="240" w:lineRule="auto"/>
                        </w:pPr>
                      </w:p>
                    </w:tc>
                    <w:tc>
                      <w:tcPr>
                        <w:tcW w:w="72" w:type="dxa"/>
                      </w:tcPr>
                      <w:p w14:paraId="12552929" w14:textId="77777777" w:rsidR="00DC19F0" w:rsidRDefault="00DC19F0">
                        <w:pPr>
                          <w:pStyle w:val="EmptyCellLayoutStyle"/>
                          <w:spacing w:after="0" w:line="240" w:lineRule="auto"/>
                        </w:pPr>
                      </w:p>
                    </w:tc>
                    <w:tc>
                      <w:tcPr>
                        <w:tcW w:w="4464" w:type="dxa"/>
                        <w:vMerge/>
                      </w:tcPr>
                      <w:p w14:paraId="6818D220" w14:textId="77777777" w:rsidR="00DC19F0" w:rsidRDefault="00DC19F0">
                        <w:pPr>
                          <w:pStyle w:val="EmptyCellLayoutStyle"/>
                          <w:spacing w:after="0" w:line="240" w:lineRule="auto"/>
                        </w:pPr>
                      </w:p>
                    </w:tc>
                    <w:tc>
                      <w:tcPr>
                        <w:tcW w:w="623" w:type="dxa"/>
                      </w:tcPr>
                      <w:p w14:paraId="1B41F35D" w14:textId="77777777" w:rsidR="00DC19F0" w:rsidRDefault="00DC19F0">
                        <w:pPr>
                          <w:pStyle w:val="EmptyCellLayoutStyle"/>
                          <w:spacing w:after="0" w:line="240" w:lineRule="auto"/>
                        </w:pPr>
                      </w:p>
                    </w:tc>
                    <w:tc>
                      <w:tcPr>
                        <w:tcW w:w="4476" w:type="dxa"/>
                      </w:tcPr>
                      <w:p w14:paraId="4C21F32D" w14:textId="77777777" w:rsidR="00DC19F0" w:rsidRDefault="00DC19F0">
                        <w:pPr>
                          <w:pStyle w:val="EmptyCellLayoutStyle"/>
                          <w:spacing w:after="0" w:line="240" w:lineRule="auto"/>
                        </w:pPr>
                      </w:p>
                    </w:tc>
                    <w:tc>
                      <w:tcPr>
                        <w:tcW w:w="23" w:type="dxa"/>
                      </w:tcPr>
                      <w:p w14:paraId="4D7AEE9F" w14:textId="77777777" w:rsidR="00DC19F0" w:rsidRDefault="00DC19F0">
                        <w:pPr>
                          <w:pStyle w:val="EmptyCellLayoutStyle"/>
                          <w:spacing w:after="0" w:line="240" w:lineRule="auto"/>
                        </w:pPr>
                      </w:p>
                    </w:tc>
                    <w:tc>
                      <w:tcPr>
                        <w:tcW w:w="1133" w:type="dxa"/>
                      </w:tcPr>
                      <w:p w14:paraId="00212B79" w14:textId="77777777" w:rsidR="00DC19F0" w:rsidRDefault="00DC19F0">
                        <w:pPr>
                          <w:pStyle w:val="EmptyCellLayoutStyle"/>
                          <w:spacing w:after="0" w:line="240" w:lineRule="auto"/>
                        </w:pPr>
                      </w:p>
                    </w:tc>
                  </w:tr>
                </w:tbl>
                <w:p w14:paraId="33E9A14F" w14:textId="77777777" w:rsidR="00DC19F0" w:rsidRDefault="00DC19F0">
                  <w:pPr>
                    <w:spacing w:after="0" w:line="240" w:lineRule="auto"/>
                  </w:pPr>
                </w:p>
              </w:tc>
            </w:tr>
          </w:tbl>
          <w:p w14:paraId="7B14DA63" w14:textId="77777777" w:rsidR="00DC19F0" w:rsidRDefault="00DC19F0">
            <w:pPr>
              <w:spacing w:after="0" w:line="240" w:lineRule="auto"/>
            </w:pPr>
          </w:p>
        </w:tc>
      </w:tr>
    </w:tbl>
    <w:p w14:paraId="427C1FDB"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6BA01B1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39D12C33" w14:textId="77777777">
              <w:trPr>
                <w:trHeight w:val="31"/>
              </w:trPr>
              <w:tc>
                <w:tcPr>
                  <w:tcW w:w="11905" w:type="dxa"/>
                </w:tcPr>
                <w:p w14:paraId="2EDEF105" w14:textId="77777777" w:rsidR="00DC19F0" w:rsidRDefault="00DC19F0">
                  <w:pPr>
                    <w:pStyle w:val="EmptyCellLayoutStyle"/>
                    <w:spacing w:after="0" w:line="240" w:lineRule="auto"/>
                  </w:pPr>
                </w:p>
              </w:tc>
            </w:tr>
            <w:tr w:rsidR="00DC19F0" w14:paraId="15C579C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8801"/>
                    <w:gridCol w:w="834"/>
                    <w:gridCol w:w="1140"/>
                  </w:tblGrid>
                  <w:tr w:rsidR="001D6D31" w14:paraId="1674411F" w14:textId="77777777" w:rsidTr="001D6D31">
                    <w:trPr>
                      <w:trHeight w:val="297"/>
                    </w:trPr>
                    <w:tc>
                      <w:tcPr>
                        <w:tcW w:w="1128" w:type="dxa"/>
                      </w:tcPr>
                      <w:p w14:paraId="28998322" w14:textId="77777777" w:rsidR="00DC19F0" w:rsidRDefault="00DC19F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DC19F0" w14:paraId="4E20B72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4488AB1" w14:textId="77777777" w:rsidR="00DC19F0" w:rsidRDefault="008059CE">
                              <w:pPr>
                                <w:spacing w:after="0" w:line="240" w:lineRule="auto"/>
                              </w:pPr>
                              <w:r>
                                <w:rPr>
                                  <w:rFonts w:ascii="Arial" w:eastAsia="Arial" w:hAnsi="Arial"/>
                                  <w:b/>
                                  <w:color w:val="2DABE0"/>
                                  <w:sz w:val="21"/>
                                </w:rPr>
                                <w:t>TABLE OF CONTENTS</w:t>
                              </w:r>
                            </w:p>
                            <w:p w14:paraId="0DFD6BE4" w14:textId="77777777" w:rsidR="00DC19F0" w:rsidRDefault="00DC19F0">
                              <w:pPr>
                                <w:spacing w:after="0" w:line="240" w:lineRule="auto"/>
                              </w:pPr>
                            </w:p>
                          </w:tc>
                        </w:tr>
                      </w:tbl>
                      <w:p w14:paraId="581F759D" w14:textId="77777777" w:rsidR="00DC19F0" w:rsidRDefault="00DC19F0">
                        <w:pPr>
                          <w:spacing w:after="0" w:line="240" w:lineRule="auto"/>
                        </w:pPr>
                      </w:p>
                    </w:tc>
                    <w:tc>
                      <w:tcPr>
                        <w:tcW w:w="1140" w:type="dxa"/>
                      </w:tcPr>
                      <w:p w14:paraId="118E2D80" w14:textId="77777777" w:rsidR="00DC19F0" w:rsidRDefault="00DC19F0">
                        <w:pPr>
                          <w:pStyle w:val="EmptyCellLayoutStyle"/>
                          <w:spacing w:after="0" w:line="240" w:lineRule="auto"/>
                        </w:pPr>
                      </w:p>
                    </w:tc>
                  </w:tr>
                  <w:tr w:rsidR="00DC19F0" w14:paraId="42F95498" w14:textId="77777777">
                    <w:trPr>
                      <w:trHeight w:val="99"/>
                    </w:trPr>
                    <w:tc>
                      <w:tcPr>
                        <w:tcW w:w="1128" w:type="dxa"/>
                      </w:tcPr>
                      <w:p w14:paraId="04F30FE4" w14:textId="77777777" w:rsidR="00DC19F0" w:rsidRDefault="00DC19F0">
                        <w:pPr>
                          <w:pStyle w:val="EmptyCellLayoutStyle"/>
                          <w:spacing w:after="0" w:line="240" w:lineRule="auto"/>
                        </w:pPr>
                      </w:p>
                    </w:tc>
                    <w:tc>
                      <w:tcPr>
                        <w:tcW w:w="8801" w:type="dxa"/>
                      </w:tcPr>
                      <w:p w14:paraId="7BB55832" w14:textId="77777777" w:rsidR="00DC19F0" w:rsidRDefault="00DC19F0">
                        <w:pPr>
                          <w:pStyle w:val="EmptyCellLayoutStyle"/>
                          <w:spacing w:after="0" w:line="240" w:lineRule="auto"/>
                        </w:pPr>
                      </w:p>
                    </w:tc>
                    <w:tc>
                      <w:tcPr>
                        <w:tcW w:w="834" w:type="dxa"/>
                      </w:tcPr>
                      <w:p w14:paraId="7705631B" w14:textId="77777777" w:rsidR="00DC19F0" w:rsidRDefault="00DC19F0">
                        <w:pPr>
                          <w:pStyle w:val="EmptyCellLayoutStyle"/>
                          <w:spacing w:after="0" w:line="240" w:lineRule="auto"/>
                        </w:pPr>
                      </w:p>
                    </w:tc>
                    <w:tc>
                      <w:tcPr>
                        <w:tcW w:w="1140" w:type="dxa"/>
                      </w:tcPr>
                      <w:p w14:paraId="24B80735" w14:textId="77777777" w:rsidR="00DC19F0" w:rsidRDefault="00DC19F0">
                        <w:pPr>
                          <w:pStyle w:val="EmptyCellLayoutStyle"/>
                          <w:spacing w:after="0" w:line="240" w:lineRule="auto"/>
                        </w:pPr>
                      </w:p>
                    </w:tc>
                  </w:tr>
                  <w:tr w:rsidR="00DC19F0" w14:paraId="7F93ED01" w14:textId="77777777">
                    <w:tc>
                      <w:tcPr>
                        <w:tcW w:w="1128" w:type="dxa"/>
                      </w:tcPr>
                      <w:p w14:paraId="722F2AF9" w14:textId="77777777" w:rsidR="00DC19F0" w:rsidRDefault="00DC19F0">
                        <w:pPr>
                          <w:pStyle w:val="EmptyCellLayoutStyle"/>
                          <w:spacing w:after="0" w:line="240" w:lineRule="auto"/>
                        </w:pPr>
                      </w:p>
                    </w:tc>
                    <w:tc>
                      <w:tcPr>
                        <w:tcW w:w="880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3"/>
                          <w:gridCol w:w="788"/>
                        </w:tblGrid>
                        <w:tr w:rsidR="00DC19F0" w14:paraId="29F94CC9" w14:textId="77777777">
                          <w:trPr>
                            <w:trHeight w:val="262"/>
                          </w:trPr>
                          <w:tc>
                            <w:tcPr>
                              <w:tcW w:w="8013" w:type="dxa"/>
                              <w:tcBorders>
                                <w:top w:val="nil"/>
                                <w:left w:val="nil"/>
                                <w:bottom w:val="nil"/>
                                <w:right w:val="nil"/>
                              </w:tcBorders>
                              <w:tcMar>
                                <w:top w:w="39" w:type="dxa"/>
                                <w:left w:w="39" w:type="dxa"/>
                                <w:bottom w:w="39" w:type="dxa"/>
                                <w:right w:w="39" w:type="dxa"/>
                              </w:tcMar>
                            </w:tcPr>
                            <w:p w14:paraId="169097E8" w14:textId="77777777" w:rsidR="00DC19F0" w:rsidRDefault="008059CE">
                              <w:pPr>
                                <w:spacing w:after="0" w:line="240" w:lineRule="auto"/>
                              </w:pPr>
                              <w:r>
                                <w:rPr>
                                  <w:rFonts w:ascii="Arial" w:eastAsia="Arial" w:hAnsi="Arial"/>
                                  <w:color w:val="000000"/>
                                </w:rPr>
                                <w:t>Introduction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4206617" w14:textId="77777777" w:rsidR="00DC19F0" w:rsidRDefault="008059CE">
                              <w:pPr>
                                <w:spacing w:after="0" w:line="240" w:lineRule="auto"/>
                                <w:jc w:val="right"/>
                              </w:pPr>
                              <w:r>
                                <w:rPr>
                                  <w:rFonts w:ascii="Arial" w:eastAsia="Arial" w:hAnsi="Arial"/>
                                  <w:color w:val="000000"/>
                                </w:rPr>
                                <w:t>4</w:t>
                              </w:r>
                            </w:p>
                          </w:tc>
                        </w:tr>
                        <w:tr w:rsidR="00DC19F0" w14:paraId="575CFA48" w14:textId="77777777">
                          <w:trPr>
                            <w:trHeight w:val="262"/>
                          </w:trPr>
                          <w:tc>
                            <w:tcPr>
                              <w:tcW w:w="8013" w:type="dxa"/>
                              <w:tcBorders>
                                <w:top w:val="nil"/>
                                <w:left w:val="nil"/>
                                <w:bottom w:val="nil"/>
                                <w:right w:val="nil"/>
                              </w:tcBorders>
                              <w:tcMar>
                                <w:top w:w="39" w:type="dxa"/>
                                <w:left w:w="39" w:type="dxa"/>
                                <w:bottom w:w="39" w:type="dxa"/>
                                <w:right w:w="39" w:type="dxa"/>
                              </w:tcMar>
                            </w:tcPr>
                            <w:p w14:paraId="5C0378FC" w14:textId="77777777" w:rsidR="00DC19F0" w:rsidRDefault="008059CE">
                              <w:pPr>
                                <w:spacing w:after="0" w:line="240" w:lineRule="auto"/>
                              </w:pPr>
                              <w:r>
                                <w:rPr>
                                  <w:rFonts w:ascii="Arial" w:eastAsia="Arial" w:hAnsi="Arial"/>
                                  <w:color w:val="000000"/>
                                </w:rPr>
                                <w:t>1. Sources and Uses of Funds    . . . . . . . . . . . . . . . . . . . . . . . . . . . . . . . . . . . . . . . . .</w:t>
                              </w:r>
                            </w:p>
                          </w:tc>
                          <w:tc>
                            <w:tcPr>
                              <w:tcW w:w="788" w:type="dxa"/>
                              <w:tcBorders>
                                <w:top w:val="nil"/>
                                <w:left w:val="nil"/>
                                <w:bottom w:val="nil"/>
                                <w:right w:val="nil"/>
                              </w:tcBorders>
                              <w:tcMar>
                                <w:top w:w="39" w:type="dxa"/>
                                <w:left w:w="39" w:type="dxa"/>
                                <w:bottom w:w="39" w:type="dxa"/>
                                <w:right w:w="39" w:type="dxa"/>
                              </w:tcMar>
                            </w:tcPr>
                            <w:p w14:paraId="0C453DB5" w14:textId="77777777" w:rsidR="00DC19F0" w:rsidRDefault="008059CE">
                              <w:pPr>
                                <w:spacing w:after="0" w:line="240" w:lineRule="auto"/>
                                <w:jc w:val="right"/>
                              </w:pPr>
                              <w:r>
                                <w:rPr>
                                  <w:rFonts w:ascii="Arial" w:eastAsia="Arial" w:hAnsi="Arial"/>
                                  <w:color w:val="000000"/>
                                </w:rPr>
                                <w:t>5</w:t>
                              </w:r>
                            </w:p>
                          </w:tc>
                        </w:tr>
                        <w:tr w:rsidR="00DC19F0" w14:paraId="02ED1B7C" w14:textId="77777777">
                          <w:trPr>
                            <w:trHeight w:val="262"/>
                          </w:trPr>
                          <w:tc>
                            <w:tcPr>
                              <w:tcW w:w="8013" w:type="dxa"/>
                              <w:tcBorders>
                                <w:top w:val="nil"/>
                                <w:left w:val="nil"/>
                                <w:bottom w:val="nil"/>
                                <w:right w:val="nil"/>
                              </w:tcBorders>
                              <w:tcMar>
                                <w:top w:w="39" w:type="dxa"/>
                                <w:left w:w="39" w:type="dxa"/>
                                <w:bottom w:w="39" w:type="dxa"/>
                                <w:right w:w="39" w:type="dxa"/>
                              </w:tcMar>
                            </w:tcPr>
                            <w:p w14:paraId="24FA7878" w14:textId="77777777" w:rsidR="00DC19F0" w:rsidRDefault="008059CE">
                              <w:pPr>
                                <w:spacing w:after="0" w:line="240" w:lineRule="auto"/>
                              </w:pPr>
                              <w:r>
                                <w:rPr>
                                  <w:rFonts w:ascii="Arial" w:eastAsia="Arial" w:hAnsi="Arial"/>
                                  <w:color w:val="000000"/>
                                </w:rPr>
                                <w:t>2. Partner Contributions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EC650B" w14:textId="77777777" w:rsidR="00DC19F0" w:rsidRDefault="008059CE">
                              <w:pPr>
                                <w:spacing w:after="0" w:line="240" w:lineRule="auto"/>
                                <w:jc w:val="right"/>
                              </w:pPr>
                              <w:r>
                                <w:rPr>
                                  <w:rFonts w:ascii="Arial" w:eastAsia="Arial" w:hAnsi="Arial"/>
                                  <w:color w:val="000000"/>
                                </w:rPr>
                                <w:t>6</w:t>
                              </w:r>
                            </w:p>
                          </w:tc>
                        </w:tr>
                        <w:tr w:rsidR="00DC19F0" w14:paraId="4F632CFE" w14:textId="77777777">
                          <w:trPr>
                            <w:trHeight w:val="262"/>
                          </w:trPr>
                          <w:tc>
                            <w:tcPr>
                              <w:tcW w:w="8013" w:type="dxa"/>
                              <w:tcBorders>
                                <w:top w:val="nil"/>
                                <w:left w:val="nil"/>
                                <w:bottom w:val="nil"/>
                                <w:right w:val="nil"/>
                              </w:tcBorders>
                              <w:tcMar>
                                <w:top w:w="39" w:type="dxa"/>
                                <w:left w:w="39" w:type="dxa"/>
                                <w:bottom w:w="39" w:type="dxa"/>
                                <w:right w:w="39" w:type="dxa"/>
                              </w:tcMar>
                            </w:tcPr>
                            <w:p w14:paraId="5D441845" w14:textId="77777777" w:rsidR="00DC19F0" w:rsidRDefault="008059CE">
                              <w:pPr>
                                <w:spacing w:after="0" w:line="240" w:lineRule="auto"/>
                              </w:pPr>
                              <w:r>
                                <w:rPr>
                                  <w:rFonts w:ascii="Arial" w:eastAsia="Arial" w:hAnsi="Arial"/>
                                  <w:color w:val="000000"/>
                                </w:rPr>
                                <w:t>3. Interest Earned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8640010" w14:textId="77777777" w:rsidR="00DC19F0" w:rsidRDefault="008059CE">
                              <w:pPr>
                                <w:spacing w:after="0" w:line="240" w:lineRule="auto"/>
                                <w:jc w:val="right"/>
                              </w:pPr>
                              <w:r>
                                <w:rPr>
                                  <w:rFonts w:ascii="Arial" w:eastAsia="Arial" w:hAnsi="Arial"/>
                                  <w:color w:val="000000"/>
                                </w:rPr>
                                <w:t>7</w:t>
                              </w:r>
                            </w:p>
                          </w:tc>
                        </w:tr>
                        <w:tr w:rsidR="00DC19F0" w14:paraId="0242EF61" w14:textId="77777777">
                          <w:trPr>
                            <w:trHeight w:val="262"/>
                          </w:trPr>
                          <w:tc>
                            <w:tcPr>
                              <w:tcW w:w="8013" w:type="dxa"/>
                              <w:tcBorders>
                                <w:top w:val="nil"/>
                                <w:left w:val="nil"/>
                                <w:bottom w:val="nil"/>
                                <w:right w:val="nil"/>
                              </w:tcBorders>
                              <w:tcMar>
                                <w:top w:w="39" w:type="dxa"/>
                                <w:left w:w="39" w:type="dxa"/>
                                <w:bottom w:w="39" w:type="dxa"/>
                                <w:right w:w="39" w:type="dxa"/>
                              </w:tcMar>
                            </w:tcPr>
                            <w:p w14:paraId="2AC1FB8B" w14:textId="77777777" w:rsidR="00DC19F0" w:rsidRDefault="008059CE">
                              <w:pPr>
                                <w:spacing w:after="0" w:line="240" w:lineRule="auto"/>
                              </w:pPr>
                              <w:r>
                                <w:rPr>
                                  <w:rFonts w:ascii="Arial" w:eastAsia="Arial" w:hAnsi="Arial"/>
                                  <w:color w:val="000000"/>
                                </w:rPr>
                                <w:t>4. Transfer Of Funds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EDBD338" w14:textId="77777777" w:rsidR="00DC19F0" w:rsidRDefault="008059CE">
                              <w:pPr>
                                <w:spacing w:after="0" w:line="240" w:lineRule="auto"/>
                                <w:jc w:val="right"/>
                              </w:pPr>
                              <w:r>
                                <w:rPr>
                                  <w:rFonts w:ascii="Arial" w:eastAsia="Arial" w:hAnsi="Arial"/>
                                  <w:color w:val="000000"/>
                                </w:rPr>
                                <w:t>8</w:t>
                              </w:r>
                            </w:p>
                          </w:tc>
                        </w:tr>
                        <w:tr w:rsidR="00DC19F0" w14:paraId="6D1689FC" w14:textId="77777777">
                          <w:trPr>
                            <w:trHeight w:val="262"/>
                          </w:trPr>
                          <w:tc>
                            <w:tcPr>
                              <w:tcW w:w="8013" w:type="dxa"/>
                              <w:tcBorders>
                                <w:top w:val="nil"/>
                                <w:left w:val="nil"/>
                                <w:bottom w:val="nil"/>
                                <w:right w:val="nil"/>
                              </w:tcBorders>
                              <w:tcMar>
                                <w:top w:w="39" w:type="dxa"/>
                                <w:left w:w="39" w:type="dxa"/>
                                <w:bottom w:w="39" w:type="dxa"/>
                                <w:right w:w="39" w:type="dxa"/>
                              </w:tcMar>
                            </w:tcPr>
                            <w:p w14:paraId="5CE5FC3B" w14:textId="77777777" w:rsidR="00DC19F0" w:rsidRDefault="008059CE">
                              <w:pPr>
                                <w:spacing w:after="0" w:line="240" w:lineRule="auto"/>
                              </w:pPr>
                              <w:r>
                                <w:rPr>
                                  <w:rFonts w:ascii="Arial" w:eastAsia="Arial" w:hAnsi="Arial"/>
                                  <w:color w:val="000000"/>
                                </w:rPr>
                                <w:t>5. Expenditure and Financial Delivery Rates    . . . . . . . . . . . . . . . . . . . . . . . . . . . . . . . .</w:t>
                              </w:r>
                            </w:p>
                          </w:tc>
                          <w:tc>
                            <w:tcPr>
                              <w:tcW w:w="788" w:type="dxa"/>
                              <w:tcBorders>
                                <w:top w:val="nil"/>
                                <w:left w:val="nil"/>
                                <w:bottom w:val="nil"/>
                                <w:right w:val="nil"/>
                              </w:tcBorders>
                              <w:tcMar>
                                <w:top w:w="39" w:type="dxa"/>
                                <w:left w:w="39" w:type="dxa"/>
                                <w:bottom w:w="39" w:type="dxa"/>
                                <w:right w:w="39" w:type="dxa"/>
                              </w:tcMar>
                            </w:tcPr>
                            <w:p w14:paraId="7E0A52C7" w14:textId="77777777" w:rsidR="00DC19F0" w:rsidRDefault="008059CE">
                              <w:pPr>
                                <w:spacing w:after="0" w:line="240" w:lineRule="auto"/>
                                <w:jc w:val="right"/>
                              </w:pPr>
                              <w:r>
                                <w:rPr>
                                  <w:rFonts w:ascii="Arial" w:eastAsia="Arial" w:hAnsi="Arial"/>
                                  <w:color w:val="000000"/>
                                </w:rPr>
                                <w:t>9</w:t>
                              </w:r>
                            </w:p>
                          </w:tc>
                        </w:tr>
                        <w:tr w:rsidR="00DC19F0" w14:paraId="63EFFFDE" w14:textId="77777777">
                          <w:trPr>
                            <w:trHeight w:val="262"/>
                          </w:trPr>
                          <w:tc>
                            <w:tcPr>
                              <w:tcW w:w="8013" w:type="dxa"/>
                              <w:tcBorders>
                                <w:top w:val="nil"/>
                                <w:left w:val="nil"/>
                                <w:bottom w:val="nil"/>
                                <w:right w:val="nil"/>
                              </w:tcBorders>
                              <w:tcMar>
                                <w:top w:w="39" w:type="dxa"/>
                                <w:left w:w="39" w:type="dxa"/>
                                <w:bottom w:w="39" w:type="dxa"/>
                                <w:right w:w="39" w:type="dxa"/>
                              </w:tcMar>
                            </w:tcPr>
                            <w:p w14:paraId="14B885C1" w14:textId="77777777" w:rsidR="00DC19F0" w:rsidRDefault="008059CE">
                              <w:pPr>
                                <w:spacing w:after="0" w:line="240" w:lineRule="auto"/>
                              </w:pPr>
                              <w:r>
                                <w:rPr>
                                  <w:rFonts w:ascii="Arial" w:eastAsia="Arial" w:hAnsi="Arial"/>
                                  <w:color w:val="000000"/>
                                </w:rPr>
                                <w:t>6.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5F004AC" w14:textId="77777777" w:rsidR="00DC19F0" w:rsidRDefault="008059CE">
                              <w:pPr>
                                <w:spacing w:after="0" w:line="240" w:lineRule="auto"/>
                                <w:jc w:val="right"/>
                              </w:pPr>
                              <w:r>
                                <w:rPr>
                                  <w:rFonts w:ascii="Arial" w:eastAsia="Arial" w:hAnsi="Arial"/>
                                  <w:color w:val="000000"/>
                                </w:rPr>
                                <w:t>11</w:t>
                              </w:r>
                            </w:p>
                          </w:tc>
                        </w:tr>
                        <w:tr w:rsidR="00DC19F0" w14:paraId="79C5F1DD" w14:textId="77777777">
                          <w:trPr>
                            <w:trHeight w:val="262"/>
                          </w:trPr>
                          <w:tc>
                            <w:tcPr>
                              <w:tcW w:w="8013" w:type="dxa"/>
                              <w:tcBorders>
                                <w:top w:val="nil"/>
                                <w:left w:val="nil"/>
                                <w:bottom w:val="nil"/>
                                <w:right w:val="nil"/>
                              </w:tcBorders>
                              <w:tcMar>
                                <w:top w:w="39" w:type="dxa"/>
                                <w:left w:w="39" w:type="dxa"/>
                                <w:bottom w:w="39" w:type="dxa"/>
                                <w:right w:w="39" w:type="dxa"/>
                              </w:tcMar>
                            </w:tcPr>
                            <w:p w14:paraId="0937C922" w14:textId="77777777" w:rsidR="00DC19F0" w:rsidRDefault="008059CE">
                              <w:pPr>
                                <w:spacing w:after="0" w:line="240" w:lineRule="auto"/>
                              </w:pPr>
                              <w:r>
                                <w:rPr>
                                  <w:rFonts w:ascii="Arial" w:eastAsia="Arial" w:hAnsi="Arial"/>
                                  <w:color w:val="000000"/>
                                </w:rPr>
                                <w:t>7. Accountability and Transparency    . . . . . . . . . . . . . . . . . . . . . . . . . . . . . . . . . . . . . . .</w:t>
                              </w:r>
                            </w:p>
                          </w:tc>
                          <w:tc>
                            <w:tcPr>
                              <w:tcW w:w="788" w:type="dxa"/>
                              <w:tcBorders>
                                <w:top w:val="nil"/>
                                <w:left w:val="nil"/>
                                <w:bottom w:val="nil"/>
                                <w:right w:val="nil"/>
                              </w:tcBorders>
                              <w:tcMar>
                                <w:top w:w="39" w:type="dxa"/>
                                <w:left w:w="39" w:type="dxa"/>
                                <w:bottom w:w="39" w:type="dxa"/>
                                <w:right w:w="39" w:type="dxa"/>
                              </w:tcMar>
                            </w:tcPr>
                            <w:p w14:paraId="3C2BDCE4" w14:textId="77777777" w:rsidR="00DC19F0" w:rsidRDefault="008059CE">
                              <w:pPr>
                                <w:spacing w:after="0" w:line="240" w:lineRule="auto"/>
                                <w:jc w:val="right"/>
                              </w:pPr>
                              <w:r>
                                <w:rPr>
                                  <w:rFonts w:ascii="Arial" w:eastAsia="Arial" w:hAnsi="Arial"/>
                                  <w:color w:val="000000"/>
                                </w:rPr>
                                <w:t>11</w:t>
                              </w:r>
                            </w:p>
                          </w:tc>
                        </w:tr>
                        <w:tr w:rsidR="00DC19F0" w14:paraId="70CC49EC" w14:textId="77777777">
                          <w:trPr>
                            <w:trHeight w:val="262"/>
                          </w:trPr>
                          <w:tc>
                            <w:tcPr>
                              <w:tcW w:w="8013" w:type="dxa"/>
                              <w:tcBorders>
                                <w:top w:val="nil"/>
                                <w:left w:val="nil"/>
                                <w:bottom w:val="nil"/>
                                <w:right w:val="nil"/>
                              </w:tcBorders>
                              <w:tcMar>
                                <w:top w:w="39" w:type="dxa"/>
                                <w:left w:w="39" w:type="dxa"/>
                                <w:bottom w:w="39" w:type="dxa"/>
                                <w:right w:w="39" w:type="dxa"/>
                              </w:tcMar>
                            </w:tcPr>
                            <w:p w14:paraId="39DC9FB9" w14:textId="77777777" w:rsidR="00DC19F0" w:rsidRDefault="008059CE">
                              <w:pPr>
                                <w:spacing w:after="0" w:line="240" w:lineRule="auto"/>
                              </w:pPr>
                              <w:r>
                                <w:rPr>
                                  <w:rFonts w:ascii="Arial" w:eastAsia="Arial" w:hAnsi="Arial"/>
                                  <w:color w:val="000000"/>
                                </w:rPr>
                                <w:t>8. Direct Cost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FE86089" w14:textId="77777777" w:rsidR="00DC19F0" w:rsidRDefault="008059CE">
                              <w:pPr>
                                <w:spacing w:after="0" w:line="240" w:lineRule="auto"/>
                                <w:jc w:val="right"/>
                              </w:pPr>
                              <w:r>
                                <w:rPr>
                                  <w:rFonts w:ascii="Arial" w:eastAsia="Arial" w:hAnsi="Arial"/>
                                  <w:color w:val="000000"/>
                                </w:rPr>
                                <w:t>11</w:t>
                              </w:r>
                            </w:p>
                          </w:tc>
                        </w:tr>
                        <w:tr w:rsidR="00DC19F0" w14:paraId="6F1A0A06" w14:textId="77777777">
                          <w:trPr>
                            <w:trHeight w:val="262"/>
                          </w:trPr>
                          <w:tc>
                            <w:tcPr>
                              <w:tcW w:w="8013" w:type="dxa"/>
                              <w:tcBorders>
                                <w:top w:val="nil"/>
                                <w:left w:val="nil"/>
                                <w:bottom w:val="nil"/>
                                <w:right w:val="nil"/>
                              </w:tcBorders>
                              <w:tcMar>
                                <w:top w:w="39" w:type="dxa"/>
                                <w:left w:w="39" w:type="dxa"/>
                                <w:bottom w:w="39" w:type="dxa"/>
                                <w:right w:w="39" w:type="dxa"/>
                              </w:tcMar>
                            </w:tcPr>
                            <w:p w14:paraId="683CE0FD" w14:textId="77777777" w:rsidR="00DC19F0" w:rsidRDefault="008059CE">
                              <w:pPr>
                                <w:spacing w:after="0" w:line="240" w:lineRule="auto"/>
                              </w:pPr>
                              <w:r>
                                <w:rPr>
                                  <w:rFonts w:ascii="Arial" w:eastAsia="Arial" w:hAnsi="Arial"/>
                                  <w:color w:val="000000"/>
                                </w:rPr>
                                <w:t>9. Annexes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290264D" w14:textId="77777777" w:rsidR="00DC19F0" w:rsidRDefault="008059CE">
                              <w:pPr>
                                <w:spacing w:after="0" w:line="240" w:lineRule="auto"/>
                                <w:jc w:val="right"/>
                              </w:pPr>
                              <w:r>
                                <w:rPr>
                                  <w:rFonts w:ascii="Arial" w:eastAsia="Arial" w:hAnsi="Arial"/>
                                  <w:color w:val="000000"/>
                                </w:rPr>
                                <w:t>12</w:t>
                              </w:r>
                            </w:p>
                          </w:tc>
                        </w:tr>
                      </w:tbl>
                      <w:p w14:paraId="54FF6EE8" w14:textId="77777777" w:rsidR="00DC19F0" w:rsidRDefault="00DC19F0">
                        <w:pPr>
                          <w:spacing w:after="0" w:line="240" w:lineRule="auto"/>
                        </w:pPr>
                      </w:p>
                    </w:tc>
                    <w:tc>
                      <w:tcPr>
                        <w:tcW w:w="834" w:type="dxa"/>
                      </w:tcPr>
                      <w:p w14:paraId="664EAC3F" w14:textId="77777777" w:rsidR="00DC19F0" w:rsidRDefault="00DC19F0">
                        <w:pPr>
                          <w:pStyle w:val="EmptyCellLayoutStyle"/>
                          <w:spacing w:after="0" w:line="240" w:lineRule="auto"/>
                        </w:pPr>
                      </w:p>
                    </w:tc>
                    <w:tc>
                      <w:tcPr>
                        <w:tcW w:w="1140" w:type="dxa"/>
                      </w:tcPr>
                      <w:p w14:paraId="7332D14A" w14:textId="77777777" w:rsidR="00DC19F0" w:rsidRDefault="00DC19F0">
                        <w:pPr>
                          <w:pStyle w:val="EmptyCellLayoutStyle"/>
                          <w:spacing w:after="0" w:line="240" w:lineRule="auto"/>
                        </w:pPr>
                      </w:p>
                    </w:tc>
                  </w:tr>
                </w:tbl>
                <w:p w14:paraId="68F83992" w14:textId="77777777" w:rsidR="00DC19F0" w:rsidRDefault="00DC19F0">
                  <w:pPr>
                    <w:spacing w:after="0" w:line="240" w:lineRule="auto"/>
                  </w:pPr>
                </w:p>
              </w:tc>
            </w:tr>
          </w:tbl>
          <w:p w14:paraId="53DD4B57" w14:textId="77777777" w:rsidR="00DC19F0" w:rsidRDefault="00DC19F0">
            <w:pPr>
              <w:spacing w:after="0" w:line="240" w:lineRule="auto"/>
            </w:pPr>
          </w:p>
        </w:tc>
      </w:tr>
    </w:tbl>
    <w:p w14:paraId="783C8DC2"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3464359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36C3533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DC19F0" w14:paraId="4350777E" w14:textId="77777777">
                    <w:tc>
                      <w:tcPr>
                        <w:tcW w:w="1128" w:type="dxa"/>
                      </w:tcPr>
                      <w:p w14:paraId="46173919" w14:textId="77777777" w:rsidR="00DC19F0" w:rsidRDefault="00DC19F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1D6D31" w14:paraId="7748E8E9" w14:textId="77777777" w:rsidTr="001D6D31">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DC19F0" w14:paraId="199CB97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03F64409" w14:textId="77777777" w:rsidR="00DC19F0" w:rsidRDefault="008059CE">
                                    <w:pPr>
                                      <w:spacing w:after="0" w:line="240" w:lineRule="auto"/>
                                    </w:pPr>
                                    <w:r>
                                      <w:rPr>
                                        <w:rFonts w:ascii="Arial" w:eastAsia="Arial" w:hAnsi="Arial"/>
                                        <w:b/>
                                        <w:color w:val="0082BF"/>
                                        <w:sz w:val="21"/>
                                      </w:rPr>
                                      <w:t>INTRODUCTION</w:t>
                                    </w:r>
                                  </w:p>
                                </w:tc>
                              </w:tr>
                            </w:tbl>
                            <w:p w14:paraId="2C845D9B" w14:textId="77777777" w:rsidR="00DC19F0" w:rsidRDefault="00DC19F0">
                              <w:pPr>
                                <w:spacing w:after="0" w:line="240" w:lineRule="auto"/>
                              </w:pPr>
                            </w:p>
                          </w:tc>
                        </w:tr>
                        <w:tr w:rsidR="00DC19F0" w14:paraId="17A2BD4F" w14:textId="77777777">
                          <w:trPr>
                            <w:trHeight w:val="19"/>
                          </w:trPr>
                          <w:tc>
                            <w:tcPr>
                              <w:tcW w:w="4422" w:type="dxa"/>
                            </w:tcPr>
                            <w:p w14:paraId="431C2FC6" w14:textId="77777777" w:rsidR="00DC19F0" w:rsidRDefault="00DC19F0">
                              <w:pPr>
                                <w:pStyle w:val="EmptyCellLayoutStyle"/>
                                <w:spacing w:after="0" w:line="240" w:lineRule="auto"/>
                              </w:pPr>
                            </w:p>
                          </w:tc>
                          <w:tc>
                            <w:tcPr>
                              <w:tcW w:w="785" w:type="dxa"/>
                            </w:tcPr>
                            <w:p w14:paraId="2B61A5F5" w14:textId="77777777" w:rsidR="00DC19F0" w:rsidRDefault="00DC19F0">
                              <w:pPr>
                                <w:pStyle w:val="EmptyCellLayoutStyle"/>
                                <w:spacing w:after="0" w:line="240" w:lineRule="auto"/>
                              </w:pPr>
                            </w:p>
                          </w:tc>
                          <w:tc>
                            <w:tcPr>
                              <w:tcW w:w="4422" w:type="dxa"/>
                            </w:tcPr>
                            <w:p w14:paraId="5C28787A" w14:textId="77777777" w:rsidR="00DC19F0" w:rsidRDefault="00DC19F0">
                              <w:pPr>
                                <w:pStyle w:val="EmptyCellLayoutStyle"/>
                                <w:spacing w:after="0" w:line="240" w:lineRule="auto"/>
                              </w:pPr>
                            </w:p>
                          </w:tc>
                        </w:tr>
                        <w:tr w:rsidR="00DC19F0" w14:paraId="46F323B8"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DC19F0" w14:paraId="512D5B79" w14:textId="77777777">
                                <w:trPr>
                                  <w:trHeight w:val="205"/>
                                </w:trPr>
                                <w:tc>
                                  <w:tcPr>
                                    <w:tcW w:w="4422" w:type="dxa"/>
                                    <w:tcBorders>
                                      <w:top w:val="nil"/>
                                      <w:left w:val="nil"/>
                                      <w:bottom w:val="nil"/>
                                      <w:right w:val="nil"/>
                                    </w:tcBorders>
                                    <w:tcMar>
                                      <w:top w:w="39" w:type="dxa"/>
                                      <w:left w:w="39" w:type="dxa"/>
                                      <w:bottom w:w="39" w:type="dxa"/>
                                      <w:right w:w="39" w:type="dxa"/>
                                    </w:tcMar>
                                  </w:tcPr>
                                  <w:p w14:paraId="59454322" w14:textId="77777777" w:rsidR="00DC19F0" w:rsidRDefault="008059CE">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Generation Unlimited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541B0EEB" w14:textId="77777777" w:rsidR="00DC19F0" w:rsidRDefault="00DC19F0">
                              <w:pPr>
                                <w:spacing w:after="0" w:line="240" w:lineRule="auto"/>
                              </w:pPr>
                            </w:p>
                          </w:tc>
                          <w:tc>
                            <w:tcPr>
                              <w:tcW w:w="785" w:type="dxa"/>
                            </w:tcPr>
                            <w:p w14:paraId="2D181EAB" w14:textId="77777777" w:rsidR="00DC19F0" w:rsidRDefault="00DC19F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DC19F0" w14:paraId="46AD0CBD" w14:textId="77777777">
                                <w:trPr>
                                  <w:trHeight w:val="205"/>
                                </w:trPr>
                                <w:tc>
                                  <w:tcPr>
                                    <w:tcW w:w="4422" w:type="dxa"/>
                                    <w:tcBorders>
                                      <w:top w:val="nil"/>
                                      <w:left w:val="nil"/>
                                      <w:bottom w:val="nil"/>
                                      <w:right w:val="nil"/>
                                    </w:tcBorders>
                                    <w:tcMar>
                                      <w:top w:w="39" w:type="dxa"/>
                                      <w:left w:w="39" w:type="dxa"/>
                                      <w:bottom w:w="39" w:type="dxa"/>
                                      <w:right w:w="39" w:type="dxa"/>
                                    </w:tcMar>
                                  </w:tcPr>
                                  <w:p w14:paraId="115D6309" w14:textId="77777777" w:rsidR="00DC19F0" w:rsidRDefault="008059CE">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13 December 2019 to 31 December 2024 and provides financial data on progress made in the implementation of projects of the </w:t>
                                    </w:r>
                                    <w:r>
                                      <w:rPr>
                                        <w:rFonts w:ascii="Arial" w:eastAsia="Arial" w:hAnsi="Arial"/>
                                        <w:b/>
                                        <w:color w:val="000000"/>
                                      </w:rPr>
                                      <w:t>Generation Unlimited</w:t>
                                    </w:r>
                                    <w:r>
                                      <w:rPr>
                                        <w:rFonts w:ascii="Arial" w:eastAsia="Arial" w:hAnsi="Arial"/>
                                        <w:color w:val="000000"/>
                                      </w:rPr>
                                      <w:t>. It is posted on the MPTF Office GATEWAY (</w:t>
                                    </w:r>
                                    <w:hyperlink r:id="rId13" w:history="1">
                                      <w:r w:rsidR="00DC19F0">
                                        <w:rPr>
                                          <w:rFonts w:ascii="Arial" w:eastAsia="Arial" w:hAnsi="Arial"/>
                                          <w:color w:val="0000FF"/>
                                          <w:u w:val="single"/>
                                        </w:rPr>
                                        <w:t>https://mptf.undp.org/fund/gnu00</w:t>
                                      </w:r>
                                    </w:hyperlink>
                                    <w:r>
                                      <w:rPr>
                                        <w:rFonts w:ascii="Arial" w:eastAsia="Arial" w:hAnsi="Arial"/>
                                        <w:color w:val="000000"/>
                                      </w:rPr>
                                      <w:t>).</w:t>
                                    </w:r>
                                  </w:p>
                                </w:tc>
                              </w:tr>
                            </w:tbl>
                            <w:p w14:paraId="77CE7889" w14:textId="77777777" w:rsidR="00DC19F0" w:rsidRDefault="00DC19F0">
                              <w:pPr>
                                <w:spacing w:after="0" w:line="240" w:lineRule="auto"/>
                              </w:pPr>
                            </w:p>
                          </w:tc>
                        </w:tr>
                      </w:tbl>
                      <w:p w14:paraId="78AE1EBC" w14:textId="77777777" w:rsidR="00DC19F0" w:rsidRDefault="00DC19F0">
                        <w:pPr>
                          <w:spacing w:after="0" w:line="240" w:lineRule="auto"/>
                        </w:pPr>
                      </w:p>
                    </w:tc>
                    <w:tc>
                      <w:tcPr>
                        <w:tcW w:w="1140" w:type="dxa"/>
                      </w:tcPr>
                      <w:p w14:paraId="4ADE0AC8" w14:textId="77777777" w:rsidR="00DC19F0" w:rsidRDefault="00DC19F0">
                        <w:pPr>
                          <w:pStyle w:val="EmptyCellLayoutStyle"/>
                          <w:spacing w:after="0" w:line="240" w:lineRule="auto"/>
                        </w:pPr>
                      </w:p>
                    </w:tc>
                  </w:tr>
                </w:tbl>
                <w:p w14:paraId="0104F8A4" w14:textId="77777777" w:rsidR="00DC19F0" w:rsidRDefault="00DC19F0">
                  <w:pPr>
                    <w:spacing w:after="0" w:line="240" w:lineRule="auto"/>
                  </w:pPr>
                </w:p>
              </w:tc>
            </w:tr>
          </w:tbl>
          <w:p w14:paraId="7E5C4230" w14:textId="77777777" w:rsidR="00DC19F0" w:rsidRDefault="00DC19F0">
            <w:pPr>
              <w:spacing w:after="0" w:line="240" w:lineRule="auto"/>
            </w:pPr>
          </w:p>
        </w:tc>
      </w:tr>
    </w:tbl>
    <w:p w14:paraId="0369530E"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2505E5F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7D0BE0C5" w14:textId="77777777">
              <w:trPr>
                <w:trHeight w:val="20"/>
              </w:trPr>
              <w:tc>
                <w:tcPr>
                  <w:tcW w:w="11905" w:type="dxa"/>
                </w:tcPr>
                <w:p w14:paraId="7AA3E818" w14:textId="77777777" w:rsidR="00DC19F0" w:rsidRDefault="00DC19F0">
                  <w:pPr>
                    <w:pStyle w:val="EmptyCellLayoutStyle"/>
                    <w:spacing w:after="0" w:line="240" w:lineRule="auto"/>
                  </w:pPr>
                </w:p>
              </w:tc>
            </w:tr>
            <w:tr w:rsidR="00DC19F0" w14:paraId="0CBE11AA"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1D6D31" w14:paraId="73C0FA53" w14:textId="77777777" w:rsidTr="001D6D31">
                    <w:trPr>
                      <w:trHeight w:val="297"/>
                    </w:trPr>
                    <w:tc>
                      <w:tcPr>
                        <w:tcW w:w="1134" w:type="dxa"/>
                      </w:tcPr>
                      <w:p w14:paraId="4BBACFBD" w14:textId="77777777" w:rsidR="00DC19F0" w:rsidRDefault="00DC19F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DC19F0" w14:paraId="6955A990" w14:textId="77777777">
                          <w:trPr>
                            <w:trHeight w:val="219"/>
                          </w:trPr>
                          <w:tc>
                            <w:tcPr>
                              <w:tcW w:w="9636" w:type="dxa"/>
                              <w:tcBorders>
                                <w:top w:val="nil"/>
                                <w:left w:val="nil"/>
                                <w:bottom w:val="nil"/>
                                <w:right w:val="nil"/>
                              </w:tcBorders>
                              <w:tcMar>
                                <w:top w:w="39" w:type="dxa"/>
                                <w:left w:w="39" w:type="dxa"/>
                                <w:bottom w:w="39" w:type="dxa"/>
                                <w:right w:w="39" w:type="dxa"/>
                              </w:tcMar>
                            </w:tcPr>
                            <w:p w14:paraId="58C06E55" w14:textId="77777777" w:rsidR="00DC19F0" w:rsidRDefault="008059CE">
                              <w:pPr>
                                <w:spacing w:after="0" w:line="240" w:lineRule="auto"/>
                              </w:pPr>
                              <w:r>
                                <w:rPr>
                                  <w:rFonts w:ascii="Arial" w:eastAsia="Arial" w:hAnsi="Arial"/>
                                  <w:b/>
                                  <w:color w:val="2DABE0"/>
                                  <w:sz w:val="21"/>
                                </w:rPr>
                                <w:t>2024 FINANCIAL PERFORMANCE</w:t>
                              </w:r>
                            </w:p>
                          </w:tc>
                        </w:tr>
                      </w:tbl>
                      <w:p w14:paraId="1656EEBA" w14:textId="77777777" w:rsidR="00DC19F0" w:rsidRDefault="00DC19F0">
                        <w:pPr>
                          <w:spacing w:after="0" w:line="240" w:lineRule="auto"/>
                        </w:pPr>
                      </w:p>
                    </w:tc>
                    <w:tc>
                      <w:tcPr>
                        <w:tcW w:w="1134" w:type="dxa"/>
                      </w:tcPr>
                      <w:p w14:paraId="35AE1DFB" w14:textId="77777777" w:rsidR="00DC19F0" w:rsidRDefault="00DC19F0">
                        <w:pPr>
                          <w:pStyle w:val="EmptyCellLayoutStyle"/>
                          <w:spacing w:after="0" w:line="240" w:lineRule="auto"/>
                        </w:pPr>
                      </w:p>
                    </w:tc>
                  </w:tr>
                  <w:tr w:rsidR="00DC19F0" w14:paraId="64DD5E6D" w14:textId="77777777">
                    <w:trPr>
                      <w:trHeight w:val="340"/>
                    </w:trPr>
                    <w:tc>
                      <w:tcPr>
                        <w:tcW w:w="1134" w:type="dxa"/>
                      </w:tcPr>
                      <w:p w14:paraId="4D5041AE" w14:textId="77777777" w:rsidR="00DC19F0" w:rsidRDefault="00DC19F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C19F0" w14:paraId="3346DC0D" w14:textId="77777777">
                          <w:trPr>
                            <w:trHeight w:val="262"/>
                          </w:trPr>
                          <w:tc>
                            <w:tcPr>
                              <w:tcW w:w="4524" w:type="dxa"/>
                              <w:tcBorders>
                                <w:top w:val="nil"/>
                                <w:left w:val="nil"/>
                                <w:bottom w:val="nil"/>
                                <w:right w:val="nil"/>
                              </w:tcBorders>
                              <w:tcMar>
                                <w:top w:w="39" w:type="dxa"/>
                                <w:left w:w="39" w:type="dxa"/>
                                <w:bottom w:w="39" w:type="dxa"/>
                                <w:right w:w="39" w:type="dxa"/>
                              </w:tcMar>
                            </w:tcPr>
                            <w:p w14:paraId="1AF4900C" w14:textId="77777777" w:rsidR="00DC19F0" w:rsidRDefault="008059CE">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Generation Unlimited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4" w:history="1">
                                <w:r w:rsidR="00DC19F0">
                                  <w:rPr>
                                    <w:rFonts w:ascii="Arial" w:eastAsia="Arial" w:hAnsi="Arial"/>
                                    <w:color w:val="0000FF"/>
                                    <w:u w:val="single"/>
                                  </w:rPr>
                                  <w:t>https://mptf.undp.org/fund/gnu00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14,308,254</w:t>
                              </w:r>
                              <w:r>
                                <w:rPr>
                                  <w:rFonts w:ascii="Arial" w:eastAsia="Arial" w:hAnsi="Arial"/>
                                  <w:color w:val="000000"/>
                                </w:rPr>
                                <w:t xml:space="preserve"> and US$ </w:t>
                              </w:r>
                              <w:r>
                                <w:rPr>
                                  <w:rFonts w:ascii="Arial" w:eastAsia="Arial" w:hAnsi="Arial"/>
                                  <w:b/>
                                  <w:color w:val="000000"/>
                                </w:rPr>
                                <w:t>104,481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4074A156" w14:textId="77777777" w:rsidR="00DC19F0" w:rsidRDefault="00DC19F0">
                        <w:pPr>
                          <w:spacing w:after="0" w:line="240" w:lineRule="auto"/>
                        </w:pPr>
                      </w:p>
                    </w:tc>
                    <w:tc>
                      <w:tcPr>
                        <w:tcW w:w="623" w:type="dxa"/>
                      </w:tcPr>
                      <w:p w14:paraId="555E2613" w14:textId="77777777" w:rsidR="00DC19F0" w:rsidRDefault="00DC19F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C19F0" w14:paraId="28EC378F" w14:textId="77777777">
                          <w:trPr>
                            <w:trHeight w:val="262"/>
                          </w:trPr>
                          <w:tc>
                            <w:tcPr>
                              <w:tcW w:w="4488" w:type="dxa"/>
                              <w:tcBorders>
                                <w:top w:val="nil"/>
                                <w:left w:val="nil"/>
                                <w:bottom w:val="nil"/>
                                <w:right w:val="nil"/>
                              </w:tcBorders>
                              <w:tcMar>
                                <w:top w:w="39" w:type="dxa"/>
                                <w:left w:w="39" w:type="dxa"/>
                                <w:bottom w:w="39" w:type="dxa"/>
                                <w:right w:w="39" w:type="dxa"/>
                              </w:tcMar>
                            </w:tcPr>
                            <w:p w14:paraId="17E78BD5" w14:textId="77777777" w:rsidR="00DC19F0" w:rsidRDefault="008059CE">
                              <w:pPr>
                                <w:spacing w:after="0" w:line="240" w:lineRule="auto"/>
                              </w:pPr>
                              <w:r>
                                <w:rPr>
                                  <w:rFonts w:ascii="Arial" w:eastAsia="Arial" w:hAnsi="Arial"/>
                                  <w:color w:val="000000"/>
                                </w:rPr>
                                <w:t xml:space="preserve">The cumulative source of funds was US$ </w:t>
                              </w:r>
                              <w:r>
                                <w:rPr>
                                  <w:rFonts w:ascii="Arial" w:eastAsia="Arial" w:hAnsi="Arial"/>
                                  <w:b/>
                                  <w:color w:val="000000"/>
                                </w:rPr>
                                <w:t>14,412,735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14,107,037</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11,408,641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143,083</w:t>
                              </w:r>
                              <w:r>
                                <w:rPr>
                                  <w:rFonts w:ascii="Arial" w:eastAsia="Arial" w:hAnsi="Arial"/>
                                  <w:color w:val="000000"/>
                                </w:rPr>
                                <w:t xml:space="preserve">. Table 1 provides an overview of the overall sources, uses, and balance of the </w:t>
                              </w:r>
                              <w:r>
                                <w:rPr>
                                  <w:rFonts w:ascii="Arial" w:eastAsia="Arial" w:hAnsi="Arial"/>
                                  <w:b/>
                                  <w:color w:val="000000"/>
                                </w:rPr>
                                <w:t>Generation Unlimited</w:t>
                              </w:r>
                              <w:r>
                                <w:rPr>
                                  <w:rFonts w:ascii="Arial" w:eastAsia="Arial" w:hAnsi="Arial"/>
                                  <w:color w:val="000000"/>
                                </w:rPr>
                                <w:t xml:space="preserve"> as of 31 December 2024.</w:t>
                              </w:r>
                            </w:p>
                          </w:tc>
                        </w:tr>
                      </w:tbl>
                      <w:p w14:paraId="091C1FE0" w14:textId="77777777" w:rsidR="00DC19F0" w:rsidRDefault="00DC19F0">
                        <w:pPr>
                          <w:spacing w:after="0" w:line="240" w:lineRule="auto"/>
                        </w:pPr>
                      </w:p>
                    </w:tc>
                    <w:tc>
                      <w:tcPr>
                        <w:tcW w:w="1134" w:type="dxa"/>
                      </w:tcPr>
                      <w:p w14:paraId="16FF8D53" w14:textId="77777777" w:rsidR="00DC19F0" w:rsidRDefault="00DC19F0">
                        <w:pPr>
                          <w:pStyle w:val="EmptyCellLayoutStyle"/>
                          <w:spacing w:after="0" w:line="240" w:lineRule="auto"/>
                        </w:pPr>
                      </w:p>
                    </w:tc>
                  </w:tr>
                </w:tbl>
                <w:p w14:paraId="1B7C5B0F" w14:textId="77777777" w:rsidR="00DC19F0" w:rsidRDefault="00DC19F0">
                  <w:pPr>
                    <w:spacing w:after="0" w:line="240" w:lineRule="auto"/>
                  </w:pPr>
                </w:p>
              </w:tc>
            </w:tr>
          </w:tbl>
          <w:p w14:paraId="72B8579C" w14:textId="77777777" w:rsidR="00DC19F0" w:rsidRDefault="00DC19F0">
            <w:pPr>
              <w:spacing w:after="0" w:line="240" w:lineRule="auto"/>
            </w:pPr>
          </w:p>
        </w:tc>
      </w:tr>
      <w:tr w:rsidR="00DC19F0" w14:paraId="564DC78B" w14:textId="77777777">
        <w:trPr>
          <w:trHeight w:val="89"/>
        </w:trPr>
        <w:tc>
          <w:tcPr>
            <w:tcW w:w="11905" w:type="dxa"/>
          </w:tcPr>
          <w:p w14:paraId="6E5537E2" w14:textId="77777777" w:rsidR="00DC19F0" w:rsidRDefault="00DC19F0">
            <w:pPr>
              <w:pStyle w:val="EmptyCellLayoutStyle"/>
              <w:spacing w:after="0" w:line="240" w:lineRule="auto"/>
            </w:pPr>
          </w:p>
        </w:tc>
      </w:tr>
      <w:tr w:rsidR="00DC19F0" w14:paraId="4E45549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226A78C6" w14:textId="77777777">
              <w:trPr>
                <w:trHeight w:val="18"/>
              </w:trPr>
              <w:tc>
                <w:tcPr>
                  <w:tcW w:w="11905" w:type="dxa"/>
                </w:tcPr>
                <w:p w14:paraId="00ED15D0" w14:textId="77777777" w:rsidR="00DC19F0" w:rsidRDefault="00DC19F0">
                  <w:pPr>
                    <w:pStyle w:val="EmptyCellLayoutStyle"/>
                    <w:spacing w:after="0" w:line="240" w:lineRule="auto"/>
                  </w:pPr>
                </w:p>
              </w:tc>
            </w:tr>
            <w:tr w:rsidR="00DC19F0" w14:paraId="3C0F5577"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DC19F0" w14:paraId="53FC7560" w14:textId="77777777">
                    <w:trPr>
                      <w:trHeight w:val="328"/>
                    </w:trPr>
                    <w:tc>
                      <w:tcPr>
                        <w:tcW w:w="1134" w:type="dxa"/>
                      </w:tcPr>
                      <w:p w14:paraId="69A7FDD9" w14:textId="77777777" w:rsidR="00DC19F0" w:rsidRDefault="00DC19F0">
                        <w:pPr>
                          <w:pStyle w:val="EmptyCellLayoutStyle"/>
                          <w:spacing w:after="0" w:line="240" w:lineRule="auto"/>
                        </w:pPr>
                      </w:p>
                    </w:tc>
                    <w:tc>
                      <w:tcPr>
                        <w:tcW w:w="8784" w:type="dxa"/>
                      </w:tcPr>
                      <w:tbl>
                        <w:tblPr>
                          <w:tblW w:w="0" w:type="auto"/>
                          <w:tblCellMar>
                            <w:left w:w="0" w:type="dxa"/>
                            <w:right w:w="0" w:type="dxa"/>
                          </w:tblCellMar>
                          <w:tblLook w:val="04A0" w:firstRow="1" w:lastRow="0" w:firstColumn="1" w:lastColumn="0" w:noHBand="0" w:noVBand="1"/>
                        </w:tblPr>
                        <w:tblGrid>
                          <w:gridCol w:w="8784"/>
                        </w:tblGrid>
                        <w:tr w:rsidR="00DC19F0" w14:paraId="7856643C"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CC262D5" w14:textId="77777777" w:rsidR="00DC19F0" w:rsidRDefault="008059CE">
                              <w:pPr>
                                <w:spacing w:after="0" w:line="240" w:lineRule="auto"/>
                              </w:pPr>
                              <w:r>
                                <w:rPr>
                                  <w:rFonts w:ascii="Arial" w:eastAsia="Arial" w:hAnsi="Arial"/>
                                  <w:b/>
                                  <w:color w:val="66809D"/>
                                </w:rPr>
                                <w:t>Table 1 Financial Overview, as of 31 December 2024 (in US Dollars)</w:t>
                              </w:r>
                            </w:p>
                          </w:tc>
                        </w:tr>
                      </w:tbl>
                      <w:p w14:paraId="25505081" w14:textId="77777777" w:rsidR="00DC19F0" w:rsidRDefault="00DC19F0">
                        <w:pPr>
                          <w:spacing w:after="0" w:line="240" w:lineRule="auto"/>
                        </w:pPr>
                      </w:p>
                    </w:tc>
                    <w:tc>
                      <w:tcPr>
                        <w:tcW w:w="99" w:type="dxa"/>
                      </w:tcPr>
                      <w:p w14:paraId="152D1E56" w14:textId="77777777" w:rsidR="00DC19F0" w:rsidRDefault="00DC19F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C19F0" w14:paraId="131EFB70" w14:textId="77777777">
                          <w:trPr>
                            <w:trHeight w:val="250"/>
                          </w:trPr>
                          <w:tc>
                            <w:tcPr>
                              <w:tcW w:w="540" w:type="dxa"/>
                              <w:tcBorders>
                                <w:top w:val="nil"/>
                                <w:left w:val="nil"/>
                                <w:bottom w:val="nil"/>
                                <w:right w:val="nil"/>
                              </w:tcBorders>
                              <w:tcMar>
                                <w:top w:w="39" w:type="dxa"/>
                                <w:left w:w="39" w:type="dxa"/>
                                <w:bottom w:w="39" w:type="dxa"/>
                                <w:right w:w="39" w:type="dxa"/>
                              </w:tcMar>
                            </w:tcPr>
                            <w:p w14:paraId="7EF188ED" w14:textId="77777777" w:rsidR="00DC19F0" w:rsidRDefault="008059CE">
                              <w:pPr>
                                <w:spacing w:after="0" w:line="240" w:lineRule="auto"/>
                              </w:pPr>
                              <w:r>
                                <w:rPr>
                                  <w:rFonts w:ascii="Segoe UI" w:eastAsia="Segoe UI" w:hAnsi="Segoe UI"/>
                                  <w:color w:val="000000"/>
                                </w:rPr>
                                <w:t xml:space="preserve"> </w:t>
                              </w:r>
                            </w:p>
                          </w:tc>
                        </w:tr>
                      </w:tbl>
                      <w:p w14:paraId="26A0BD99" w14:textId="77777777" w:rsidR="00DC19F0" w:rsidRDefault="00DC19F0">
                        <w:pPr>
                          <w:spacing w:after="0" w:line="240" w:lineRule="auto"/>
                        </w:pPr>
                      </w:p>
                    </w:tc>
                    <w:tc>
                      <w:tcPr>
                        <w:tcW w:w="212" w:type="dxa"/>
                      </w:tcPr>
                      <w:p w14:paraId="7F965C1D" w14:textId="77777777" w:rsidR="00DC19F0" w:rsidRDefault="00DC19F0">
                        <w:pPr>
                          <w:pStyle w:val="EmptyCellLayoutStyle"/>
                          <w:spacing w:after="0" w:line="240" w:lineRule="auto"/>
                        </w:pPr>
                      </w:p>
                    </w:tc>
                    <w:tc>
                      <w:tcPr>
                        <w:tcW w:w="1134" w:type="dxa"/>
                      </w:tcPr>
                      <w:p w14:paraId="4658B3F4" w14:textId="77777777" w:rsidR="00DC19F0" w:rsidRDefault="00DC19F0">
                        <w:pPr>
                          <w:pStyle w:val="EmptyCellLayoutStyle"/>
                          <w:spacing w:after="0" w:line="240" w:lineRule="auto"/>
                        </w:pPr>
                      </w:p>
                    </w:tc>
                  </w:tr>
                  <w:tr w:rsidR="001D6D31" w14:paraId="0BDF765C" w14:textId="77777777" w:rsidTr="001D6D31">
                    <w:tc>
                      <w:tcPr>
                        <w:tcW w:w="1134" w:type="dxa"/>
                      </w:tcPr>
                      <w:p w14:paraId="172FC6A2" w14:textId="77777777" w:rsidR="00DC19F0" w:rsidRDefault="00DC19F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DC19F0" w14:paraId="74CC1549"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EE3F7C4" w14:textId="77777777" w:rsidR="00DC19F0" w:rsidRDefault="00DC19F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AA4D58C" w14:textId="77777777" w:rsidR="00DC19F0" w:rsidRDefault="008059CE">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0A1304F" w14:textId="77777777" w:rsidR="00DC19F0" w:rsidRDefault="008059CE">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2C6EF04" w14:textId="77777777" w:rsidR="00DC19F0" w:rsidRDefault="008059CE">
                              <w:pPr>
                                <w:spacing w:after="0" w:line="240" w:lineRule="auto"/>
                                <w:jc w:val="center"/>
                              </w:pPr>
                              <w:r>
                                <w:rPr>
                                  <w:rFonts w:ascii="Arial" w:eastAsia="Arial" w:hAnsi="Arial"/>
                                  <w:b/>
                                  <w:color w:val="FFFFFF"/>
                                  <w:sz w:val="16"/>
                                </w:rPr>
                                <w:t>Total</w:t>
                              </w:r>
                            </w:p>
                          </w:tc>
                        </w:tr>
                        <w:tr w:rsidR="00DC19F0" w14:paraId="5ED32FA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459917F" w14:textId="77777777" w:rsidR="00DC19F0" w:rsidRDefault="008059CE">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2F9845" w14:textId="77777777" w:rsidR="00DC19F0" w:rsidRDefault="00DC19F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F14E75" w14:textId="77777777" w:rsidR="00DC19F0" w:rsidRDefault="00DC19F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35BAB9B" w14:textId="77777777" w:rsidR="00DC19F0" w:rsidRDefault="00DC19F0">
                              <w:pPr>
                                <w:spacing w:after="0" w:line="240" w:lineRule="auto"/>
                              </w:pPr>
                            </w:p>
                          </w:tc>
                        </w:tr>
                        <w:tr w:rsidR="00DC19F0" w14:paraId="5F7FEE9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D6F08E" w14:textId="77777777" w:rsidR="00DC19F0" w:rsidRDefault="008059CE">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D752D9" w14:textId="77777777" w:rsidR="00DC19F0" w:rsidRDefault="008059CE">
                              <w:pPr>
                                <w:spacing w:after="0" w:line="240" w:lineRule="auto"/>
                                <w:jc w:val="right"/>
                              </w:pPr>
                              <w:r>
                                <w:rPr>
                                  <w:rFonts w:ascii="Arial" w:eastAsia="Arial" w:hAnsi="Arial"/>
                                  <w:color w:val="000000"/>
                                  <w:sz w:val="16"/>
                                </w:rPr>
                                <w:t>13,884,066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9231D1" w14:textId="77777777" w:rsidR="00DC19F0" w:rsidRDefault="008059CE">
                              <w:pPr>
                                <w:spacing w:after="0" w:line="240" w:lineRule="auto"/>
                                <w:jc w:val="right"/>
                              </w:pPr>
                              <w:r>
                                <w:rPr>
                                  <w:rFonts w:ascii="Arial" w:eastAsia="Arial" w:hAnsi="Arial"/>
                                  <w:color w:val="000000"/>
                                  <w:sz w:val="16"/>
                                </w:rPr>
                                <w:t>424,188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8DD061" w14:textId="77777777" w:rsidR="00DC19F0" w:rsidRDefault="008059CE">
                              <w:pPr>
                                <w:spacing w:after="0" w:line="240" w:lineRule="auto"/>
                                <w:jc w:val="right"/>
                              </w:pPr>
                              <w:r>
                                <w:rPr>
                                  <w:rFonts w:ascii="Arial" w:eastAsia="Arial" w:hAnsi="Arial"/>
                                  <w:color w:val="000000"/>
                                  <w:sz w:val="16"/>
                                </w:rPr>
                                <w:t>14,308,254</w:t>
                              </w:r>
                            </w:p>
                          </w:tc>
                        </w:tr>
                        <w:tr w:rsidR="00DC19F0" w14:paraId="10F3002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9F09FB2" w14:textId="77777777" w:rsidR="00DC19F0" w:rsidRDefault="008059CE">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2B5A23" w14:textId="77777777" w:rsidR="00DC19F0" w:rsidRDefault="008059CE">
                              <w:pPr>
                                <w:spacing w:after="0" w:line="240" w:lineRule="auto"/>
                                <w:jc w:val="right"/>
                              </w:pPr>
                              <w:r>
                                <w:rPr>
                                  <w:rFonts w:ascii="Arial" w:eastAsia="Arial" w:hAnsi="Arial"/>
                                  <w:b/>
                                  <w:color w:val="000000"/>
                                  <w:sz w:val="16"/>
                                </w:rPr>
                                <w:t>13,884,066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2DCED4" w14:textId="77777777" w:rsidR="00DC19F0" w:rsidRDefault="008059CE">
                              <w:pPr>
                                <w:spacing w:after="0" w:line="240" w:lineRule="auto"/>
                                <w:jc w:val="right"/>
                              </w:pPr>
                              <w:r>
                                <w:rPr>
                                  <w:rFonts w:ascii="Arial" w:eastAsia="Arial" w:hAnsi="Arial"/>
                                  <w:b/>
                                  <w:color w:val="000000"/>
                                  <w:sz w:val="16"/>
                                </w:rPr>
                                <w:t>424,188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16453E3" w14:textId="77777777" w:rsidR="00DC19F0" w:rsidRDefault="008059CE">
                              <w:pPr>
                                <w:spacing w:after="0" w:line="240" w:lineRule="auto"/>
                                <w:jc w:val="right"/>
                              </w:pPr>
                              <w:r>
                                <w:rPr>
                                  <w:rFonts w:ascii="Arial" w:eastAsia="Arial" w:hAnsi="Arial"/>
                                  <w:b/>
                                  <w:color w:val="000000"/>
                                  <w:sz w:val="16"/>
                                </w:rPr>
                                <w:t>14,308,254</w:t>
                              </w:r>
                            </w:p>
                          </w:tc>
                        </w:tr>
                        <w:tr w:rsidR="00DC19F0" w14:paraId="6BB11D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58FBEE" w14:textId="77777777" w:rsidR="00DC19F0" w:rsidRDefault="008059CE">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C5C2A9" w14:textId="77777777" w:rsidR="00DC19F0" w:rsidRDefault="008059CE">
                              <w:pPr>
                                <w:spacing w:after="0" w:line="240" w:lineRule="auto"/>
                                <w:jc w:val="right"/>
                              </w:pPr>
                              <w:r>
                                <w:rPr>
                                  <w:rFonts w:ascii="Arial" w:eastAsia="Arial" w:hAnsi="Arial"/>
                                  <w:color w:val="000000"/>
                                  <w:sz w:val="16"/>
                                </w:rPr>
                                <w:t>90,591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C9A822" w14:textId="77777777" w:rsidR="00DC19F0" w:rsidRDefault="008059CE">
                              <w:pPr>
                                <w:spacing w:after="0" w:line="240" w:lineRule="auto"/>
                                <w:jc w:val="right"/>
                              </w:pPr>
                              <w:r>
                                <w:rPr>
                                  <w:rFonts w:ascii="Arial" w:eastAsia="Arial" w:hAnsi="Arial"/>
                                  <w:color w:val="000000"/>
                                  <w:sz w:val="16"/>
                                </w:rPr>
                                <w:t>13,891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43F8EB" w14:textId="77777777" w:rsidR="00DC19F0" w:rsidRDefault="008059CE">
                              <w:pPr>
                                <w:spacing w:after="0" w:line="240" w:lineRule="auto"/>
                                <w:jc w:val="right"/>
                              </w:pPr>
                              <w:r>
                                <w:rPr>
                                  <w:rFonts w:ascii="Arial" w:eastAsia="Arial" w:hAnsi="Arial"/>
                                  <w:color w:val="000000"/>
                                  <w:sz w:val="16"/>
                                </w:rPr>
                                <w:t>104,481</w:t>
                              </w:r>
                            </w:p>
                          </w:tc>
                        </w:tr>
                        <w:tr w:rsidR="00DC19F0" w14:paraId="55D2846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4CC2236" w14:textId="77777777" w:rsidR="00DC19F0" w:rsidRDefault="008059CE">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49131D" w14:textId="77777777" w:rsidR="00DC19F0" w:rsidRDefault="008059CE">
                              <w:pPr>
                                <w:spacing w:after="0" w:line="240" w:lineRule="auto"/>
                                <w:jc w:val="right"/>
                              </w:pPr>
                              <w:r>
                                <w:rPr>
                                  <w:rFonts w:ascii="Arial" w:eastAsia="Arial" w:hAnsi="Arial"/>
                                  <w:b/>
                                  <w:color w:val="000000"/>
                                  <w:sz w:val="16"/>
                                </w:rPr>
                                <w:t>13,974,657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6EFA6D" w14:textId="77777777" w:rsidR="00DC19F0" w:rsidRDefault="008059CE">
                              <w:pPr>
                                <w:spacing w:after="0" w:line="240" w:lineRule="auto"/>
                                <w:jc w:val="right"/>
                              </w:pPr>
                              <w:r>
                                <w:rPr>
                                  <w:rFonts w:ascii="Arial" w:eastAsia="Arial" w:hAnsi="Arial"/>
                                  <w:b/>
                                  <w:color w:val="000000"/>
                                  <w:sz w:val="16"/>
                                </w:rPr>
                                <w:t>438,079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88A1EF6" w14:textId="77777777" w:rsidR="00DC19F0" w:rsidRDefault="008059CE">
                              <w:pPr>
                                <w:spacing w:after="0" w:line="240" w:lineRule="auto"/>
                                <w:jc w:val="right"/>
                              </w:pPr>
                              <w:r>
                                <w:rPr>
                                  <w:rFonts w:ascii="Arial" w:eastAsia="Arial" w:hAnsi="Arial"/>
                                  <w:b/>
                                  <w:color w:val="000000"/>
                                  <w:sz w:val="16"/>
                                </w:rPr>
                                <w:t>14,412,735</w:t>
                              </w:r>
                            </w:p>
                          </w:tc>
                        </w:tr>
                        <w:tr w:rsidR="00DC19F0" w14:paraId="2F9AC8E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82E56BD" w14:textId="77777777" w:rsidR="00DC19F0" w:rsidRDefault="008059CE">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C232AD" w14:textId="77777777" w:rsidR="00DC19F0" w:rsidRDefault="00DC19F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1F0285" w14:textId="77777777" w:rsidR="00DC19F0" w:rsidRDefault="00DC19F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5B082E8" w14:textId="77777777" w:rsidR="00DC19F0" w:rsidRDefault="00DC19F0">
                              <w:pPr>
                                <w:spacing w:after="0" w:line="240" w:lineRule="auto"/>
                              </w:pPr>
                            </w:p>
                          </w:tc>
                        </w:tr>
                        <w:tr w:rsidR="00DC19F0" w14:paraId="016A9F9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01A692F" w14:textId="77777777" w:rsidR="00DC19F0" w:rsidRDefault="008059CE">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422868" w14:textId="77777777" w:rsidR="00DC19F0" w:rsidRDefault="008059CE">
                              <w:pPr>
                                <w:spacing w:after="0" w:line="240" w:lineRule="auto"/>
                                <w:jc w:val="right"/>
                              </w:pPr>
                              <w:r>
                                <w:rPr>
                                  <w:rFonts w:ascii="Arial" w:eastAsia="Arial" w:hAnsi="Arial"/>
                                  <w:color w:val="000000"/>
                                  <w:sz w:val="16"/>
                                </w:rPr>
                                <w:t>11,314,704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15130C" w14:textId="77777777" w:rsidR="00DC19F0" w:rsidRDefault="008059CE">
                              <w:pPr>
                                <w:spacing w:after="0" w:line="240" w:lineRule="auto"/>
                                <w:jc w:val="right"/>
                              </w:pPr>
                              <w:r>
                                <w:rPr>
                                  <w:rFonts w:ascii="Arial" w:eastAsia="Arial" w:hAnsi="Arial"/>
                                  <w:color w:val="000000"/>
                                  <w:sz w:val="16"/>
                                </w:rPr>
                                <w:t>2,908,883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488712E" w14:textId="77777777" w:rsidR="00DC19F0" w:rsidRDefault="008059CE">
                              <w:pPr>
                                <w:spacing w:after="0" w:line="240" w:lineRule="auto"/>
                                <w:jc w:val="right"/>
                              </w:pPr>
                              <w:r>
                                <w:rPr>
                                  <w:rFonts w:ascii="Arial" w:eastAsia="Arial" w:hAnsi="Arial"/>
                                  <w:color w:val="000000"/>
                                  <w:sz w:val="16"/>
                                </w:rPr>
                                <w:t>14,223,587</w:t>
                              </w:r>
                            </w:p>
                          </w:tc>
                        </w:tr>
                        <w:tr w:rsidR="00DC19F0" w14:paraId="156C3BA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2785DCE" w14:textId="77777777" w:rsidR="00DC19F0" w:rsidRDefault="008059CE">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B3A9C4" w14:textId="77777777" w:rsidR="00DC19F0" w:rsidRDefault="008059CE">
                              <w:pPr>
                                <w:spacing w:after="0" w:line="240" w:lineRule="auto"/>
                                <w:jc w:val="right"/>
                              </w:pPr>
                              <w:r>
                                <w:rPr>
                                  <w:rFonts w:ascii="Arial" w:eastAsia="Arial" w:hAnsi="Arial"/>
                                  <w:color w:val="000000"/>
                                  <w:sz w:val="16"/>
                                </w:rPr>
                                <w:t>11,314,704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8481DF" w14:textId="77777777" w:rsidR="00DC19F0" w:rsidRDefault="008059CE">
                              <w:pPr>
                                <w:spacing w:after="0" w:line="240" w:lineRule="auto"/>
                                <w:jc w:val="right"/>
                              </w:pPr>
                              <w:r>
                                <w:rPr>
                                  <w:rFonts w:ascii="Arial" w:eastAsia="Arial" w:hAnsi="Arial"/>
                                  <w:color w:val="000000"/>
                                  <w:sz w:val="16"/>
                                </w:rPr>
                                <w:t>2,908,883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770E4A" w14:textId="77777777" w:rsidR="00DC19F0" w:rsidRDefault="008059CE">
                              <w:pPr>
                                <w:spacing w:after="0" w:line="240" w:lineRule="auto"/>
                                <w:jc w:val="right"/>
                              </w:pPr>
                              <w:r>
                                <w:rPr>
                                  <w:rFonts w:ascii="Arial" w:eastAsia="Arial" w:hAnsi="Arial"/>
                                  <w:color w:val="000000"/>
                                  <w:sz w:val="16"/>
                                </w:rPr>
                                <w:t>14,223,587</w:t>
                              </w:r>
                            </w:p>
                          </w:tc>
                        </w:tr>
                        <w:tr w:rsidR="00DC19F0" w14:paraId="42B1659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4381DA6" w14:textId="77777777" w:rsidR="00DC19F0" w:rsidRDefault="008059CE">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D64FCF" w14:textId="77777777" w:rsidR="00DC19F0" w:rsidRDefault="008059CE">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C07E41" w14:textId="77777777" w:rsidR="00DC19F0" w:rsidRDefault="008059CE">
                              <w:pPr>
                                <w:spacing w:after="0" w:line="240" w:lineRule="auto"/>
                                <w:jc w:val="right"/>
                              </w:pPr>
                              <w:r>
                                <w:rPr>
                                  <w:rFonts w:ascii="Arial" w:eastAsia="Arial" w:hAnsi="Arial"/>
                                  <w:color w:val="000000"/>
                                  <w:sz w:val="16"/>
                                </w:rPr>
                                <w:t>(116,550)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AB87D72" w14:textId="77777777" w:rsidR="00DC19F0" w:rsidRDefault="008059CE">
                              <w:pPr>
                                <w:spacing w:after="0" w:line="240" w:lineRule="auto"/>
                                <w:jc w:val="right"/>
                              </w:pPr>
                              <w:r>
                                <w:rPr>
                                  <w:rFonts w:ascii="Arial" w:eastAsia="Arial" w:hAnsi="Arial"/>
                                  <w:color w:val="000000"/>
                                  <w:sz w:val="16"/>
                                </w:rPr>
                                <w:t>(116,550)</w:t>
                              </w:r>
                            </w:p>
                          </w:tc>
                        </w:tr>
                        <w:tr w:rsidR="00DC19F0" w14:paraId="2CA8AA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A933044" w14:textId="77777777" w:rsidR="00DC19F0" w:rsidRDefault="008059CE">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AF7572" w14:textId="77777777" w:rsidR="00DC19F0" w:rsidRDefault="008059CE">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3980F6" w14:textId="77777777" w:rsidR="00DC19F0" w:rsidRDefault="008059CE">
                              <w:pPr>
                                <w:spacing w:after="0" w:line="240" w:lineRule="auto"/>
                                <w:jc w:val="right"/>
                              </w:pPr>
                              <w:r>
                                <w:rPr>
                                  <w:rFonts w:ascii="Arial" w:eastAsia="Arial" w:hAnsi="Arial"/>
                                  <w:color w:val="000000"/>
                                  <w:sz w:val="16"/>
                                </w:rPr>
                                <w:t>(116,550)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A154298" w14:textId="77777777" w:rsidR="00DC19F0" w:rsidRDefault="008059CE">
                              <w:pPr>
                                <w:spacing w:after="0" w:line="240" w:lineRule="auto"/>
                                <w:jc w:val="right"/>
                              </w:pPr>
                              <w:r>
                                <w:rPr>
                                  <w:rFonts w:ascii="Arial" w:eastAsia="Arial" w:hAnsi="Arial"/>
                                  <w:color w:val="000000"/>
                                  <w:sz w:val="16"/>
                                </w:rPr>
                                <w:t>(116,550)</w:t>
                              </w:r>
                            </w:p>
                          </w:tc>
                        </w:tr>
                        <w:tr w:rsidR="00DC19F0" w14:paraId="239B93E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D98E5DE" w14:textId="77777777" w:rsidR="00DC19F0" w:rsidRDefault="008059CE">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B75675" w14:textId="77777777" w:rsidR="00DC19F0" w:rsidRDefault="008059CE">
                              <w:pPr>
                                <w:spacing w:after="0" w:line="240" w:lineRule="auto"/>
                                <w:jc w:val="right"/>
                              </w:pPr>
                              <w:r>
                                <w:rPr>
                                  <w:rFonts w:ascii="Arial" w:eastAsia="Arial" w:hAnsi="Arial"/>
                                  <w:color w:val="000000"/>
                                  <w:sz w:val="16"/>
                                </w:rPr>
                                <w:t>138,841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7C940F" w14:textId="77777777" w:rsidR="00DC19F0" w:rsidRDefault="008059CE">
                              <w:pPr>
                                <w:spacing w:after="0" w:line="240" w:lineRule="auto"/>
                                <w:jc w:val="right"/>
                              </w:pPr>
                              <w:r>
                                <w:rPr>
                                  <w:rFonts w:ascii="Arial" w:eastAsia="Arial" w:hAnsi="Arial"/>
                                  <w:color w:val="000000"/>
                                  <w:sz w:val="16"/>
                                </w:rPr>
                                <w:t>4,242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48B6D9" w14:textId="77777777" w:rsidR="00DC19F0" w:rsidRDefault="008059CE">
                              <w:pPr>
                                <w:spacing w:after="0" w:line="240" w:lineRule="auto"/>
                                <w:jc w:val="right"/>
                              </w:pPr>
                              <w:r>
                                <w:rPr>
                                  <w:rFonts w:ascii="Arial" w:eastAsia="Arial" w:hAnsi="Arial"/>
                                  <w:color w:val="000000"/>
                                  <w:sz w:val="16"/>
                                </w:rPr>
                                <w:t>143,083</w:t>
                              </w:r>
                            </w:p>
                          </w:tc>
                        </w:tr>
                        <w:tr w:rsidR="00DC19F0" w14:paraId="1F3D6C7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285BC24" w14:textId="77777777" w:rsidR="00DC19F0" w:rsidRDefault="008059CE">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8F85E5" w14:textId="77777777" w:rsidR="00DC19F0" w:rsidRDefault="008059CE">
                              <w:pPr>
                                <w:spacing w:after="0" w:line="240" w:lineRule="auto"/>
                                <w:jc w:val="right"/>
                              </w:pPr>
                              <w:r>
                                <w:rPr>
                                  <w:rFonts w:ascii="Arial" w:eastAsia="Arial" w:hAnsi="Arial"/>
                                  <w:color w:val="000000"/>
                                  <w:sz w:val="16"/>
                                </w:rPr>
                                <w:t>114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1093B5" w14:textId="77777777" w:rsidR="00DC19F0" w:rsidRDefault="008059CE">
                              <w:pPr>
                                <w:spacing w:after="0" w:line="240" w:lineRule="auto"/>
                                <w:jc w:val="right"/>
                              </w:pPr>
                              <w:r>
                                <w:rPr>
                                  <w:rFonts w:ascii="Arial" w:eastAsia="Arial" w:hAnsi="Arial"/>
                                  <w:color w:val="000000"/>
                                  <w:sz w:val="16"/>
                                </w:rPr>
                                <w:t>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6FF67C9" w14:textId="77777777" w:rsidR="00DC19F0" w:rsidRDefault="008059CE">
                              <w:pPr>
                                <w:spacing w:after="0" w:line="240" w:lineRule="auto"/>
                                <w:jc w:val="right"/>
                              </w:pPr>
                              <w:r>
                                <w:rPr>
                                  <w:rFonts w:ascii="Arial" w:eastAsia="Arial" w:hAnsi="Arial"/>
                                  <w:color w:val="000000"/>
                                  <w:sz w:val="16"/>
                                </w:rPr>
                                <w:t>116</w:t>
                              </w:r>
                            </w:p>
                          </w:tc>
                        </w:tr>
                        <w:tr w:rsidR="00DC19F0" w14:paraId="1FFF05E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27751B9" w14:textId="77777777" w:rsidR="00DC19F0" w:rsidRDefault="008059CE">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86F20A" w14:textId="77777777" w:rsidR="00DC19F0" w:rsidRDefault="008059CE">
                              <w:pPr>
                                <w:spacing w:after="0" w:line="240" w:lineRule="auto"/>
                                <w:jc w:val="right"/>
                              </w:pPr>
                              <w:r>
                                <w:rPr>
                                  <w:rFonts w:ascii="Arial" w:eastAsia="Arial" w:hAnsi="Arial"/>
                                  <w:b/>
                                  <w:color w:val="000000"/>
                                  <w:sz w:val="16"/>
                                </w:rPr>
                                <w:t>11,453,659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001638" w14:textId="77777777" w:rsidR="00DC19F0" w:rsidRDefault="008059CE">
                              <w:pPr>
                                <w:spacing w:after="0" w:line="240" w:lineRule="auto"/>
                                <w:jc w:val="right"/>
                              </w:pPr>
                              <w:r>
                                <w:rPr>
                                  <w:rFonts w:ascii="Arial" w:eastAsia="Arial" w:hAnsi="Arial"/>
                                  <w:b/>
                                  <w:color w:val="000000"/>
                                  <w:sz w:val="16"/>
                                </w:rPr>
                                <w:t>2,796,578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6118BE" w14:textId="77777777" w:rsidR="00DC19F0" w:rsidRDefault="008059CE">
                              <w:pPr>
                                <w:spacing w:after="0" w:line="240" w:lineRule="auto"/>
                                <w:jc w:val="right"/>
                              </w:pPr>
                              <w:r>
                                <w:rPr>
                                  <w:rFonts w:ascii="Arial" w:eastAsia="Arial" w:hAnsi="Arial"/>
                                  <w:b/>
                                  <w:color w:val="000000"/>
                                  <w:sz w:val="16"/>
                                </w:rPr>
                                <w:t>14,250,236</w:t>
                              </w:r>
                            </w:p>
                          </w:tc>
                        </w:tr>
                        <w:tr w:rsidR="00DC19F0" w14:paraId="102E561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592F180" w14:textId="77777777" w:rsidR="00DC19F0" w:rsidRDefault="008059CE">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4768E8" w14:textId="77777777" w:rsidR="00DC19F0" w:rsidRDefault="008059CE">
                              <w:pPr>
                                <w:spacing w:after="0" w:line="240" w:lineRule="auto"/>
                                <w:jc w:val="right"/>
                              </w:pPr>
                              <w:r>
                                <w:rPr>
                                  <w:rFonts w:ascii="Arial" w:eastAsia="Arial" w:hAnsi="Arial"/>
                                  <w:b/>
                                  <w:color w:val="FFFFFF"/>
                                  <w:sz w:val="16"/>
                                </w:rPr>
                                <w:t>2,520,998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9068F7" w14:textId="77777777" w:rsidR="00DC19F0" w:rsidRDefault="008059CE">
                              <w:pPr>
                                <w:spacing w:after="0" w:line="240" w:lineRule="auto"/>
                                <w:jc w:val="right"/>
                              </w:pPr>
                              <w:r>
                                <w:rPr>
                                  <w:rFonts w:ascii="Arial" w:eastAsia="Arial" w:hAnsi="Arial"/>
                                  <w:b/>
                                  <w:color w:val="FFFFFF"/>
                                  <w:sz w:val="16"/>
                                </w:rPr>
                                <w:t>(2,358,499)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E17C006" w14:textId="77777777" w:rsidR="00DC19F0" w:rsidRDefault="008059CE">
                              <w:pPr>
                                <w:spacing w:after="0" w:line="240" w:lineRule="auto"/>
                                <w:jc w:val="right"/>
                              </w:pPr>
                              <w:r>
                                <w:rPr>
                                  <w:rFonts w:ascii="Arial" w:eastAsia="Arial" w:hAnsi="Arial"/>
                                  <w:b/>
                                  <w:color w:val="FFFFFF"/>
                                  <w:sz w:val="16"/>
                                </w:rPr>
                                <w:t>162,499</w:t>
                              </w:r>
                            </w:p>
                          </w:tc>
                        </w:tr>
                        <w:tr w:rsidR="00DC19F0" w14:paraId="671FCA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A859E9" w14:textId="77777777" w:rsidR="00DC19F0" w:rsidRDefault="008059CE">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8E1F07" w14:textId="77777777" w:rsidR="00DC19F0" w:rsidRDefault="008059CE">
                              <w:pPr>
                                <w:spacing w:after="0" w:line="240" w:lineRule="auto"/>
                                <w:jc w:val="right"/>
                              </w:pPr>
                              <w:r>
                                <w:rPr>
                                  <w:rFonts w:ascii="Arial" w:eastAsia="Arial" w:hAnsi="Arial"/>
                                  <w:color w:val="000000"/>
                                  <w:sz w:val="16"/>
                                </w:rPr>
                                <w:t>2,742,172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493227" w14:textId="77777777" w:rsidR="00DC19F0" w:rsidRDefault="008059CE">
                              <w:pPr>
                                <w:spacing w:after="0" w:line="240" w:lineRule="auto"/>
                                <w:jc w:val="right"/>
                              </w:pPr>
                              <w:r>
                                <w:rPr>
                                  <w:rFonts w:ascii="Arial" w:eastAsia="Arial" w:hAnsi="Arial"/>
                                  <w:color w:val="000000"/>
                                  <w:sz w:val="16"/>
                                </w:rPr>
                                <w:t>2,520,998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715B725" w14:textId="77777777" w:rsidR="00DC19F0" w:rsidRDefault="008059CE">
                              <w:pPr>
                                <w:spacing w:after="0" w:line="240" w:lineRule="auto"/>
                                <w:jc w:val="right"/>
                              </w:pPr>
                              <w:r>
                                <w:rPr>
                                  <w:rFonts w:ascii="Arial" w:eastAsia="Arial" w:hAnsi="Arial"/>
                                  <w:color w:val="000000"/>
                                  <w:sz w:val="16"/>
                                </w:rPr>
                                <w:t>-</w:t>
                              </w:r>
                            </w:p>
                          </w:tc>
                        </w:tr>
                        <w:tr w:rsidR="00DC19F0" w14:paraId="78DFD87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96423D" w14:textId="77777777" w:rsidR="00DC19F0" w:rsidRDefault="008059CE">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477F3E1" w14:textId="77777777" w:rsidR="00DC19F0" w:rsidRDefault="008059CE">
                              <w:pPr>
                                <w:spacing w:after="0" w:line="240" w:lineRule="auto"/>
                                <w:jc w:val="right"/>
                              </w:pPr>
                              <w:r>
                                <w:rPr>
                                  <w:rFonts w:ascii="Arial" w:eastAsia="Arial" w:hAnsi="Arial"/>
                                  <w:b/>
                                  <w:color w:val="FFFFFF"/>
                                  <w:sz w:val="16"/>
                                </w:rPr>
                                <w:t>2,520,998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D3D0C9" w14:textId="77777777" w:rsidR="00DC19F0" w:rsidRDefault="008059CE">
                              <w:pPr>
                                <w:spacing w:after="0" w:line="240" w:lineRule="auto"/>
                                <w:jc w:val="right"/>
                              </w:pPr>
                              <w:r>
                                <w:rPr>
                                  <w:rFonts w:ascii="Arial" w:eastAsia="Arial" w:hAnsi="Arial"/>
                                  <w:b/>
                                  <w:color w:val="FFFFFF"/>
                                  <w:sz w:val="16"/>
                                </w:rPr>
                                <w:t>162,499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0FD84E3" w14:textId="77777777" w:rsidR="00DC19F0" w:rsidRDefault="008059CE">
                              <w:pPr>
                                <w:spacing w:after="0" w:line="240" w:lineRule="auto"/>
                                <w:jc w:val="right"/>
                              </w:pPr>
                              <w:r>
                                <w:rPr>
                                  <w:rFonts w:ascii="Arial" w:eastAsia="Arial" w:hAnsi="Arial"/>
                                  <w:b/>
                                  <w:color w:val="FFFFFF"/>
                                  <w:sz w:val="16"/>
                                </w:rPr>
                                <w:t>162,499</w:t>
                              </w:r>
                            </w:p>
                          </w:tc>
                        </w:tr>
                        <w:tr w:rsidR="00DC19F0" w14:paraId="12C85D8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E7F8167" w14:textId="77777777" w:rsidR="00DC19F0" w:rsidRDefault="008059CE">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942D27" w14:textId="77777777" w:rsidR="00DC19F0" w:rsidRDefault="008059CE">
                              <w:pPr>
                                <w:spacing w:after="0" w:line="240" w:lineRule="auto"/>
                                <w:jc w:val="right"/>
                              </w:pPr>
                              <w:r>
                                <w:rPr>
                                  <w:rFonts w:ascii="Arial" w:eastAsia="Arial" w:hAnsi="Arial"/>
                                  <w:color w:val="000000"/>
                                  <w:sz w:val="16"/>
                                </w:rPr>
                                <w:t>11,314,704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94F7C1" w14:textId="77777777" w:rsidR="00DC19F0" w:rsidRDefault="008059CE">
                              <w:pPr>
                                <w:spacing w:after="0" w:line="240" w:lineRule="auto"/>
                                <w:jc w:val="right"/>
                              </w:pPr>
                              <w:r>
                                <w:rPr>
                                  <w:rFonts w:ascii="Arial" w:eastAsia="Arial" w:hAnsi="Arial"/>
                                  <w:color w:val="000000"/>
                                  <w:sz w:val="16"/>
                                </w:rPr>
                                <w:t>2,792,333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CF15EA3" w14:textId="77777777" w:rsidR="00DC19F0" w:rsidRDefault="008059CE">
                              <w:pPr>
                                <w:spacing w:after="0" w:line="240" w:lineRule="auto"/>
                                <w:jc w:val="right"/>
                              </w:pPr>
                              <w:r>
                                <w:rPr>
                                  <w:rFonts w:ascii="Arial" w:eastAsia="Arial" w:hAnsi="Arial"/>
                                  <w:color w:val="000000"/>
                                  <w:sz w:val="16"/>
                                </w:rPr>
                                <w:t>14,107,037</w:t>
                              </w:r>
                            </w:p>
                          </w:tc>
                        </w:tr>
                        <w:tr w:rsidR="00DC19F0" w14:paraId="13D3195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BB97E88" w14:textId="77777777" w:rsidR="00DC19F0" w:rsidRDefault="008059CE">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37E381" w14:textId="77777777" w:rsidR="00DC19F0" w:rsidRDefault="008059CE">
                              <w:pPr>
                                <w:spacing w:after="0" w:line="240" w:lineRule="auto"/>
                                <w:jc w:val="right"/>
                              </w:pPr>
                              <w:r>
                                <w:rPr>
                                  <w:rFonts w:ascii="Arial" w:eastAsia="Arial" w:hAnsi="Arial"/>
                                  <w:color w:val="000000"/>
                                  <w:sz w:val="16"/>
                                </w:rPr>
                                <w:t>6,503,081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1F72E7" w14:textId="77777777" w:rsidR="00DC19F0" w:rsidRDefault="008059CE">
                              <w:pPr>
                                <w:spacing w:after="0" w:line="240" w:lineRule="auto"/>
                                <w:jc w:val="right"/>
                              </w:pPr>
                              <w:r>
                                <w:rPr>
                                  <w:rFonts w:ascii="Arial" w:eastAsia="Arial" w:hAnsi="Arial"/>
                                  <w:color w:val="000000"/>
                                  <w:sz w:val="16"/>
                                </w:rPr>
                                <w:t>4,905,561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687D3BF" w14:textId="77777777" w:rsidR="00DC19F0" w:rsidRDefault="008059CE">
                              <w:pPr>
                                <w:spacing w:after="0" w:line="240" w:lineRule="auto"/>
                                <w:jc w:val="right"/>
                              </w:pPr>
                              <w:r>
                                <w:rPr>
                                  <w:rFonts w:ascii="Arial" w:eastAsia="Arial" w:hAnsi="Arial"/>
                                  <w:color w:val="000000"/>
                                  <w:sz w:val="16"/>
                                </w:rPr>
                                <w:t>11,408,641</w:t>
                              </w:r>
                            </w:p>
                          </w:tc>
                        </w:tr>
                        <w:tr w:rsidR="00DC19F0" w14:paraId="6027574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47FAEA4" w14:textId="77777777" w:rsidR="00DC19F0" w:rsidRDefault="008059CE">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15B9E79" w14:textId="77777777" w:rsidR="00DC19F0" w:rsidRDefault="008059CE">
                              <w:pPr>
                                <w:spacing w:after="0" w:line="240" w:lineRule="auto"/>
                                <w:jc w:val="right"/>
                              </w:pPr>
                              <w:r>
                                <w:rPr>
                                  <w:rFonts w:ascii="Arial" w:eastAsia="Arial" w:hAnsi="Arial"/>
                                  <w:b/>
                                  <w:color w:val="FFFFFF"/>
                                  <w:sz w:val="16"/>
                                </w:rPr>
                                <w:t>4,811,623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DB5A14" w14:textId="77777777" w:rsidR="00DC19F0" w:rsidRDefault="008059CE">
                              <w:pPr>
                                <w:spacing w:after="0" w:line="240" w:lineRule="auto"/>
                                <w:jc w:val="right"/>
                              </w:pPr>
                              <w:r>
                                <w:rPr>
                                  <w:rFonts w:ascii="Arial" w:eastAsia="Arial" w:hAnsi="Arial"/>
                                  <w:b/>
                                  <w:color w:val="FFFFFF"/>
                                  <w:sz w:val="16"/>
                                </w:rPr>
                                <w:t>(2,113,228)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41B8E19" w14:textId="77777777" w:rsidR="00DC19F0" w:rsidRDefault="008059CE">
                              <w:pPr>
                                <w:spacing w:after="0" w:line="240" w:lineRule="auto"/>
                                <w:jc w:val="right"/>
                              </w:pPr>
                              <w:r>
                                <w:rPr>
                                  <w:rFonts w:ascii="Arial" w:eastAsia="Arial" w:hAnsi="Arial"/>
                                  <w:b/>
                                  <w:color w:val="FFFFFF"/>
                                  <w:sz w:val="16"/>
                                </w:rPr>
                                <w:t>2,698,396</w:t>
                              </w:r>
                            </w:p>
                          </w:tc>
                        </w:tr>
                      </w:tbl>
                      <w:p w14:paraId="604D3FD9" w14:textId="77777777" w:rsidR="00DC19F0" w:rsidRDefault="00DC19F0">
                        <w:pPr>
                          <w:spacing w:after="0" w:line="240" w:lineRule="auto"/>
                        </w:pPr>
                      </w:p>
                    </w:tc>
                    <w:tc>
                      <w:tcPr>
                        <w:tcW w:w="1134" w:type="dxa"/>
                      </w:tcPr>
                      <w:p w14:paraId="751042CC" w14:textId="77777777" w:rsidR="00DC19F0" w:rsidRDefault="00DC19F0">
                        <w:pPr>
                          <w:pStyle w:val="EmptyCellLayoutStyle"/>
                          <w:spacing w:after="0" w:line="240" w:lineRule="auto"/>
                        </w:pPr>
                      </w:p>
                    </w:tc>
                  </w:tr>
                </w:tbl>
                <w:p w14:paraId="16CC70C8" w14:textId="77777777" w:rsidR="00DC19F0" w:rsidRDefault="00DC19F0">
                  <w:pPr>
                    <w:spacing w:after="0" w:line="240" w:lineRule="auto"/>
                  </w:pPr>
                </w:p>
              </w:tc>
            </w:tr>
            <w:tr w:rsidR="00DC19F0" w14:paraId="65CC2D4C" w14:textId="77777777">
              <w:trPr>
                <w:trHeight w:val="17"/>
              </w:trPr>
              <w:tc>
                <w:tcPr>
                  <w:tcW w:w="11905" w:type="dxa"/>
                </w:tcPr>
                <w:p w14:paraId="334E8189" w14:textId="77777777" w:rsidR="00DC19F0" w:rsidRDefault="00DC19F0">
                  <w:pPr>
                    <w:pStyle w:val="EmptyCellLayoutStyle"/>
                    <w:spacing w:after="0" w:line="240" w:lineRule="auto"/>
                  </w:pPr>
                </w:p>
              </w:tc>
            </w:tr>
          </w:tbl>
          <w:p w14:paraId="64F2B637" w14:textId="77777777" w:rsidR="00DC19F0" w:rsidRDefault="00DC19F0">
            <w:pPr>
              <w:spacing w:after="0" w:line="240" w:lineRule="auto"/>
            </w:pPr>
          </w:p>
        </w:tc>
      </w:tr>
    </w:tbl>
    <w:p w14:paraId="54CBF5CF"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069A65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082642ED"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1D6D31" w14:paraId="0C8A2238" w14:textId="77777777" w:rsidTr="001D6D31">
                    <w:trPr>
                      <w:trHeight w:val="297"/>
                    </w:trPr>
                    <w:tc>
                      <w:tcPr>
                        <w:tcW w:w="1127" w:type="dxa"/>
                      </w:tcPr>
                      <w:p w14:paraId="2FA1D9D2" w14:textId="77777777" w:rsidR="00DC19F0" w:rsidRDefault="00DC19F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DC19F0" w14:paraId="56F681CD" w14:textId="77777777">
                          <w:trPr>
                            <w:trHeight w:val="219"/>
                          </w:trPr>
                          <w:tc>
                            <w:tcPr>
                              <w:tcW w:w="9636" w:type="dxa"/>
                              <w:tcBorders>
                                <w:top w:val="nil"/>
                                <w:left w:val="nil"/>
                                <w:bottom w:val="nil"/>
                                <w:right w:val="nil"/>
                              </w:tcBorders>
                              <w:tcMar>
                                <w:top w:w="39" w:type="dxa"/>
                                <w:left w:w="39" w:type="dxa"/>
                                <w:bottom w:w="39" w:type="dxa"/>
                                <w:right w:w="39" w:type="dxa"/>
                              </w:tcMar>
                            </w:tcPr>
                            <w:p w14:paraId="6F2E1C09" w14:textId="77777777" w:rsidR="00DC19F0" w:rsidRDefault="008059CE">
                              <w:pPr>
                                <w:spacing w:after="0" w:line="240" w:lineRule="auto"/>
                              </w:pPr>
                              <w:r>
                                <w:rPr>
                                  <w:rFonts w:ascii="Arial" w:eastAsia="Arial" w:hAnsi="Arial"/>
                                  <w:b/>
                                  <w:color w:val="2DABE0"/>
                                  <w:sz w:val="21"/>
                                </w:rPr>
                                <w:t>2. PARTNER CONTRIBUTIONS</w:t>
                              </w:r>
                            </w:p>
                          </w:tc>
                        </w:tr>
                      </w:tbl>
                      <w:p w14:paraId="49DE6B1E" w14:textId="77777777" w:rsidR="00DC19F0" w:rsidRDefault="00DC19F0">
                        <w:pPr>
                          <w:spacing w:after="0" w:line="240" w:lineRule="auto"/>
                        </w:pPr>
                      </w:p>
                    </w:tc>
                    <w:tc>
                      <w:tcPr>
                        <w:tcW w:w="1142" w:type="dxa"/>
                      </w:tcPr>
                      <w:p w14:paraId="54BA5CE2" w14:textId="77777777" w:rsidR="00DC19F0" w:rsidRDefault="00DC19F0">
                        <w:pPr>
                          <w:pStyle w:val="EmptyCellLayoutStyle"/>
                          <w:spacing w:after="0" w:line="240" w:lineRule="auto"/>
                        </w:pPr>
                      </w:p>
                    </w:tc>
                  </w:tr>
                  <w:tr w:rsidR="00DC19F0" w14:paraId="4BDC173A" w14:textId="77777777">
                    <w:trPr>
                      <w:trHeight w:val="20"/>
                    </w:trPr>
                    <w:tc>
                      <w:tcPr>
                        <w:tcW w:w="1127" w:type="dxa"/>
                      </w:tcPr>
                      <w:p w14:paraId="2A4F8933" w14:textId="77777777" w:rsidR="00DC19F0" w:rsidRDefault="00DC19F0">
                        <w:pPr>
                          <w:pStyle w:val="EmptyCellLayoutStyle"/>
                          <w:spacing w:after="0" w:line="240" w:lineRule="auto"/>
                        </w:pPr>
                      </w:p>
                    </w:tc>
                    <w:tc>
                      <w:tcPr>
                        <w:tcW w:w="4536" w:type="dxa"/>
                      </w:tcPr>
                      <w:p w14:paraId="484F2E9C" w14:textId="77777777" w:rsidR="00DC19F0" w:rsidRDefault="00DC19F0">
                        <w:pPr>
                          <w:pStyle w:val="EmptyCellLayoutStyle"/>
                          <w:spacing w:after="0" w:line="240" w:lineRule="auto"/>
                        </w:pPr>
                      </w:p>
                    </w:tc>
                    <w:tc>
                      <w:tcPr>
                        <w:tcW w:w="611" w:type="dxa"/>
                      </w:tcPr>
                      <w:p w14:paraId="20BC02A5" w14:textId="77777777" w:rsidR="00DC19F0" w:rsidRDefault="00DC19F0">
                        <w:pPr>
                          <w:pStyle w:val="EmptyCellLayoutStyle"/>
                          <w:spacing w:after="0" w:line="240" w:lineRule="auto"/>
                        </w:pPr>
                      </w:p>
                    </w:tc>
                    <w:tc>
                      <w:tcPr>
                        <w:tcW w:w="4488" w:type="dxa"/>
                      </w:tcPr>
                      <w:p w14:paraId="67BE43F6" w14:textId="77777777" w:rsidR="00DC19F0" w:rsidRDefault="00DC19F0">
                        <w:pPr>
                          <w:pStyle w:val="EmptyCellLayoutStyle"/>
                          <w:spacing w:after="0" w:line="240" w:lineRule="auto"/>
                        </w:pPr>
                      </w:p>
                    </w:tc>
                    <w:tc>
                      <w:tcPr>
                        <w:tcW w:w="1142" w:type="dxa"/>
                      </w:tcPr>
                      <w:p w14:paraId="09423446" w14:textId="77777777" w:rsidR="00DC19F0" w:rsidRDefault="00DC19F0">
                        <w:pPr>
                          <w:pStyle w:val="EmptyCellLayoutStyle"/>
                          <w:spacing w:after="0" w:line="240" w:lineRule="auto"/>
                        </w:pPr>
                      </w:p>
                    </w:tc>
                  </w:tr>
                  <w:tr w:rsidR="00DC19F0" w14:paraId="62B7DD2E" w14:textId="77777777">
                    <w:trPr>
                      <w:trHeight w:val="328"/>
                    </w:trPr>
                    <w:tc>
                      <w:tcPr>
                        <w:tcW w:w="1127" w:type="dxa"/>
                      </w:tcPr>
                      <w:p w14:paraId="5573F5F1" w14:textId="77777777" w:rsidR="00DC19F0" w:rsidRDefault="00DC19F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DC19F0" w14:paraId="43449A6B" w14:textId="77777777">
                          <w:trPr>
                            <w:trHeight w:val="250"/>
                          </w:trPr>
                          <w:tc>
                            <w:tcPr>
                              <w:tcW w:w="4536" w:type="dxa"/>
                              <w:tcBorders>
                                <w:top w:val="nil"/>
                                <w:left w:val="nil"/>
                                <w:bottom w:val="nil"/>
                                <w:right w:val="nil"/>
                              </w:tcBorders>
                              <w:tcMar>
                                <w:top w:w="39" w:type="dxa"/>
                                <w:left w:w="39" w:type="dxa"/>
                                <w:bottom w:w="39" w:type="dxa"/>
                                <w:right w:w="39" w:type="dxa"/>
                              </w:tcMar>
                            </w:tcPr>
                            <w:p w14:paraId="5CAF11A4" w14:textId="77777777" w:rsidR="00DC19F0" w:rsidRDefault="008059CE">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Generation Unlimited</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9E4CC8B" w14:textId="77777777" w:rsidR="00DC19F0" w:rsidRDefault="00DC19F0">
                        <w:pPr>
                          <w:spacing w:after="0" w:line="240" w:lineRule="auto"/>
                        </w:pPr>
                      </w:p>
                    </w:tc>
                    <w:tc>
                      <w:tcPr>
                        <w:tcW w:w="611" w:type="dxa"/>
                      </w:tcPr>
                      <w:p w14:paraId="1987C9E3" w14:textId="77777777" w:rsidR="00DC19F0" w:rsidRDefault="00DC19F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C19F0" w14:paraId="30576D0E" w14:textId="77777777">
                          <w:trPr>
                            <w:trHeight w:val="250"/>
                          </w:trPr>
                          <w:tc>
                            <w:tcPr>
                              <w:tcW w:w="4488" w:type="dxa"/>
                              <w:tcBorders>
                                <w:top w:val="nil"/>
                                <w:left w:val="nil"/>
                                <w:bottom w:val="nil"/>
                                <w:right w:val="nil"/>
                              </w:tcBorders>
                              <w:tcMar>
                                <w:top w:w="39" w:type="dxa"/>
                                <w:left w:w="39" w:type="dxa"/>
                                <w:bottom w:w="39" w:type="dxa"/>
                                <w:right w:w="39" w:type="dxa"/>
                              </w:tcMar>
                            </w:tcPr>
                            <w:p w14:paraId="0958D7B2" w14:textId="77777777" w:rsidR="00DC19F0" w:rsidRDefault="008059CE">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4FF7E11" w14:textId="77777777" w:rsidR="00DC19F0" w:rsidRDefault="00DC19F0">
                        <w:pPr>
                          <w:spacing w:after="0" w:line="240" w:lineRule="auto"/>
                        </w:pPr>
                      </w:p>
                    </w:tc>
                    <w:tc>
                      <w:tcPr>
                        <w:tcW w:w="1142" w:type="dxa"/>
                      </w:tcPr>
                      <w:p w14:paraId="78940CB1" w14:textId="77777777" w:rsidR="00DC19F0" w:rsidRDefault="00DC19F0">
                        <w:pPr>
                          <w:pStyle w:val="EmptyCellLayoutStyle"/>
                          <w:spacing w:after="0" w:line="240" w:lineRule="auto"/>
                        </w:pPr>
                      </w:p>
                    </w:tc>
                  </w:tr>
                </w:tbl>
                <w:p w14:paraId="42AD29B8" w14:textId="77777777" w:rsidR="00DC19F0" w:rsidRDefault="00DC19F0">
                  <w:pPr>
                    <w:spacing w:after="0" w:line="240" w:lineRule="auto"/>
                  </w:pPr>
                </w:p>
              </w:tc>
            </w:tr>
          </w:tbl>
          <w:p w14:paraId="3EE231B9" w14:textId="77777777" w:rsidR="00DC19F0" w:rsidRDefault="00DC19F0">
            <w:pPr>
              <w:spacing w:after="0" w:line="240" w:lineRule="auto"/>
            </w:pPr>
          </w:p>
        </w:tc>
      </w:tr>
      <w:tr w:rsidR="00DC19F0" w14:paraId="0E14ABE1" w14:textId="77777777">
        <w:trPr>
          <w:trHeight w:val="112"/>
        </w:trPr>
        <w:tc>
          <w:tcPr>
            <w:tcW w:w="11905" w:type="dxa"/>
          </w:tcPr>
          <w:p w14:paraId="6C40D412" w14:textId="77777777" w:rsidR="00DC19F0" w:rsidRDefault="00DC19F0">
            <w:pPr>
              <w:pStyle w:val="EmptyCellLayoutStyle"/>
              <w:spacing w:after="0" w:line="240" w:lineRule="auto"/>
            </w:pPr>
          </w:p>
        </w:tc>
      </w:tr>
      <w:tr w:rsidR="00DC19F0" w14:paraId="3CDAF44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46E813A6" w14:textId="77777777">
              <w:trPr>
                <w:trHeight w:val="15"/>
              </w:trPr>
              <w:tc>
                <w:tcPr>
                  <w:tcW w:w="11905" w:type="dxa"/>
                </w:tcPr>
                <w:p w14:paraId="4A129B99" w14:textId="77777777" w:rsidR="00DC19F0" w:rsidRDefault="00DC19F0">
                  <w:pPr>
                    <w:pStyle w:val="EmptyCellLayoutStyle"/>
                    <w:spacing w:after="0" w:line="240" w:lineRule="auto"/>
                  </w:pPr>
                </w:p>
              </w:tc>
            </w:tr>
            <w:tr w:rsidR="00DC19F0" w14:paraId="1DA33E9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DC19F0" w14:paraId="3FA0D9F8" w14:textId="77777777">
                    <w:trPr>
                      <w:trHeight w:val="19"/>
                    </w:trPr>
                    <w:tc>
                      <w:tcPr>
                        <w:tcW w:w="1146" w:type="dxa"/>
                      </w:tcPr>
                      <w:p w14:paraId="5046A3B1" w14:textId="77777777" w:rsidR="00DC19F0" w:rsidRDefault="00DC19F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C19F0" w14:paraId="1B367436"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10295B7" w14:textId="77777777" w:rsidR="00DC19F0" w:rsidRDefault="008059CE">
                              <w:pPr>
                                <w:spacing w:after="0" w:line="240" w:lineRule="auto"/>
                              </w:pPr>
                              <w:r>
                                <w:rPr>
                                  <w:rFonts w:ascii="Arial" w:eastAsia="Arial" w:hAnsi="Arial"/>
                                  <w:b/>
                                  <w:color w:val="66809D"/>
                                </w:rPr>
                                <w:t>Table 2. Contributions, as of 31 December 2024 (in US Dollars)</w:t>
                              </w:r>
                            </w:p>
                          </w:tc>
                        </w:tr>
                      </w:tbl>
                      <w:p w14:paraId="1314F038" w14:textId="77777777" w:rsidR="00DC19F0" w:rsidRDefault="00DC19F0">
                        <w:pPr>
                          <w:spacing w:after="0" w:line="240" w:lineRule="auto"/>
                        </w:pPr>
                      </w:p>
                    </w:tc>
                    <w:tc>
                      <w:tcPr>
                        <w:tcW w:w="115" w:type="dxa"/>
                      </w:tcPr>
                      <w:p w14:paraId="25505B74" w14:textId="77777777" w:rsidR="00DC19F0" w:rsidRDefault="00DC19F0">
                        <w:pPr>
                          <w:pStyle w:val="EmptyCellLayoutStyle"/>
                          <w:spacing w:after="0" w:line="240" w:lineRule="auto"/>
                        </w:pPr>
                      </w:p>
                    </w:tc>
                    <w:tc>
                      <w:tcPr>
                        <w:tcW w:w="539" w:type="dxa"/>
                      </w:tcPr>
                      <w:p w14:paraId="16D13315" w14:textId="77777777" w:rsidR="00DC19F0" w:rsidRDefault="00DC19F0">
                        <w:pPr>
                          <w:pStyle w:val="EmptyCellLayoutStyle"/>
                          <w:spacing w:after="0" w:line="240" w:lineRule="auto"/>
                        </w:pPr>
                      </w:p>
                    </w:tc>
                    <w:tc>
                      <w:tcPr>
                        <w:tcW w:w="172" w:type="dxa"/>
                      </w:tcPr>
                      <w:p w14:paraId="72A15A1C" w14:textId="77777777" w:rsidR="00DC19F0" w:rsidRDefault="00DC19F0">
                        <w:pPr>
                          <w:pStyle w:val="EmptyCellLayoutStyle"/>
                          <w:spacing w:after="0" w:line="240" w:lineRule="auto"/>
                        </w:pPr>
                      </w:p>
                    </w:tc>
                    <w:tc>
                      <w:tcPr>
                        <w:tcW w:w="1146" w:type="dxa"/>
                      </w:tcPr>
                      <w:p w14:paraId="330AC7D4" w14:textId="77777777" w:rsidR="00DC19F0" w:rsidRDefault="00DC19F0">
                        <w:pPr>
                          <w:pStyle w:val="EmptyCellLayoutStyle"/>
                          <w:spacing w:after="0" w:line="240" w:lineRule="auto"/>
                        </w:pPr>
                      </w:p>
                    </w:tc>
                  </w:tr>
                  <w:tr w:rsidR="00DC19F0" w14:paraId="4C2E37D2" w14:textId="77777777">
                    <w:trPr>
                      <w:trHeight w:val="294"/>
                    </w:trPr>
                    <w:tc>
                      <w:tcPr>
                        <w:tcW w:w="1146" w:type="dxa"/>
                      </w:tcPr>
                      <w:p w14:paraId="18D6E3A6" w14:textId="77777777" w:rsidR="00DC19F0" w:rsidRDefault="00DC19F0">
                        <w:pPr>
                          <w:pStyle w:val="EmptyCellLayoutStyle"/>
                          <w:spacing w:after="0" w:line="240" w:lineRule="auto"/>
                        </w:pPr>
                      </w:p>
                    </w:tc>
                    <w:tc>
                      <w:tcPr>
                        <w:tcW w:w="8784" w:type="dxa"/>
                        <w:vMerge/>
                      </w:tcPr>
                      <w:p w14:paraId="06E82802" w14:textId="77777777" w:rsidR="00DC19F0" w:rsidRDefault="00DC19F0">
                        <w:pPr>
                          <w:pStyle w:val="EmptyCellLayoutStyle"/>
                          <w:spacing w:after="0" w:line="240" w:lineRule="auto"/>
                        </w:pPr>
                      </w:p>
                    </w:tc>
                    <w:tc>
                      <w:tcPr>
                        <w:tcW w:w="115" w:type="dxa"/>
                      </w:tcPr>
                      <w:p w14:paraId="135379E5" w14:textId="77777777" w:rsidR="00DC19F0" w:rsidRDefault="00DC19F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C19F0" w14:paraId="0A3BE097" w14:textId="77777777">
                          <w:trPr>
                            <w:trHeight w:val="216"/>
                          </w:trPr>
                          <w:tc>
                            <w:tcPr>
                              <w:tcW w:w="540" w:type="dxa"/>
                              <w:tcBorders>
                                <w:top w:val="nil"/>
                                <w:left w:val="nil"/>
                                <w:bottom w:val="nil"/>
                                <w:right w:val="nil"/>
                              </w:tcBorders>
                              <w:tcMar>
                                <w:top w:w="39" w:type="dxa"/>
                                <w:left w:w="39" w:type="dxa"/>
                                <w:bottom w:w="39" w:type="dxa"/>
                                <w:right w:w="39" w:type="dxa"/>
                              </w:tcMar>
                            </w:tcPr>
                            <w:p w14:paraId="0477FD45" w14:textId="77777777" w:rsidR="00DC19F0" w:rsidRDefault="008059CE">
                              <w:pPr>
                                <w:spacing w:after="0" w:line="240" w:lineRule="auto"/>
                              </w:pPr>
                              <w:r>
                                <w:rPr>
                                  <w:rFonts w:ascii="Segoe UI" w:eastAsia="Segoe UI" w:hAnsi="Segoe UI"/>
                                  <w:color w:val="000000"/>
                                </w:rPr>
                                <w:t xml:space="preserve"> </w:t>
                              </w:r>
                            </w:p>
                          </w:tc>
                        </w:tr>
                      </w:tbl>
                      <w:p w14:paraId="3623ADE3" w14:textId="77777777" w:rsidR="00DC19F0" w:rsidRDefault="00DC19F0">
                        <w:pPr>
                          <w:spacing w:after="0" w:line="240" w:lineRule="auto"/>
                        </w:pPr>
                      </w:p>
                    </w:tc>
                    <w:tc>
                      <w:tcPr>
                        <w:tcW w:w="172" w:type="dxa"/>
                      </w:tcPr>
                      <w:p w14:paraId="11D2BDAD" w14:textId="77777777" w:rsidR="00DC19F0" w:rsidRDefault="00DC19F0">
                        <w:pPr>
                          <w:pStyle w:val="EmptyCellLayoutStyle"/>
                          <w:spacing w:after="0" w:line="240" w:lineRule="auto"/>
                        </w:pPr>
                      </w:p>
                    </w:tc>
                    <w:tc>
                      <w:tcPr>
                        <w:tcW w:w="1146" w:type="dxa"/>
                      </w:tcPr>
                      <w:p w14:paraId="5CC35203" w14:textId="77777777" w:rsidR="00DC19F0" w:rsidRDefault="00DC19F0">
                        <w:pPr>
                          <w:pStyle w:val="EmptyCellLayoutStyle"/>
                          <w:spacing w:after="0" w:line="240" w:lineRule="auto"/>
                        </w:pPr>
                      </w:p>
                    </w:tc>
                  </w:tr>
                  <w:tr w:rsidR="00DC19F0" w14:paraId="1FAD0A2D" w14:textId="77777777">
                    <w:trPr>
                      <w:trHeight w:val="34"/>
                    </w:trPr>
                    <w:tc>
                      <w:tcPr>
                        <w:tcW w:w="1146" w:type="dxa"/>
                      </w:tcPr>
                      <w:p w14:paraId="2420615C" w14:textId="77777777" w:rsidR="00DC19F0" w:rsidRDefault="00DC19F0">
                        <w:pPr>
                          <w:pStyle w:val="EmptyCellLayoutStyle"/>
                          <w:spacing w:after="0" w:line="240" w:lineRule="auto"/>
                        </w:pPr>
                      </w:p>
                    </w:tc>
                    <w:tc>
                      <w:tcPr>
                        <w:tcW w:w="8784" w:type="dxa"/>
                        <w:vMerge/>
                      </w:tcPr>
                      <w:p w14:paraId="0943D9BF" w14:textId="77777777" w:rsidR="00DC19F0" w:rsidRDefault="00DC19F0">
                        <w:pPr>
                          <w:pStyle w:val="EmptyCellLayoutStyle"/>
                          <w:spacing w:after="0" w:line="240" w:lineRule="auto"/>
                        </w:pPr>
                      </w:p>
                    </w:tc>
                    <w:tc>
                      <w:tcPr>
                        <w:tcW w:w="115" w:type="dxa"/>
                      </w:tcPr>
                      <w:p w14:paraId="0B052744" w14:textId="77777777" w:rsidR="00DC19F0" w:rsidRDefault="00DC19F0">
                        <w:pPr>
                          <w:pStyle w:val="EmptyCellLayoutStyle"/>
                          <w:spacing w:after="0" w:line="240" w:lineRule="auto"/>
                        </w:pPr>
                      </w:p>
                    </w:tc>
                    <w:tc>
                      <w:tcPr>
                        <w:tcW w:w="539" w:type="dxa"/>
                      </w:tcPr>
                      <w:p w14:paraId="5FC01BFD" w14:textId="77777777" w:rsidR="00DC19F0" w:rsidRDefault="00DC19F0">
                        <w:pPr>
                          <w:pStyle w:val="EmptyCellLayoutStyle"/>
                          <w:spacing w:after="0" w:line="240" w:lineRule="auto"/>
                        </w:pPr>
                      </w:p>
                    </w:tc>
                    <w:tc>
                      <w:tcPr>
                        <w:tcW w:w="172" w:type="dxa"/>
                      </w:tcPr>
                      <w:p w14:paraId="67FEB344" w14:textId="77777777" w:rsidR="00DC19F0" w:rsidRDefault="00DC19F0">
                        <w:pPr>
                          <w:pStyle w:val="EmptyCellLayoutStyle"/>
                          <w:spacing w:after="0" w:line="240" w:lineRule="auto"/>
                        </w:pPr>
                      </w:p>
                    </w:tc>
                    <w:tc>
                      <w:tcPr>
                        <w:tcW w:w="1146" w:type="dxa"/>
                      </w:tcPr>
                      <w:p w14:paraId="3130294C" w14:textId="77777777" w:rsidR="00DC19F0" w:rsidRDefault="00DC19F0">
                        <w:pPr>
                          <w:pStyle w:val="EmptyCellLayoutStyle"/>
                          <w:spacing w:after="0" w:line="240" w:lineRule="auto"/>
                        </w:pPr>
                      </w:p>
                    </w:tc>
                  </w:tr>
                  <w:tr w:rsidR="00DC19F0" w14:paraId="056EA2C2" w14:textId="77777777">
                    <w:trPr>
                      <w:trHeight w:val="25"/>
                    </w:trPr>
                    <w:tc>
                      <w:tcPr>
                        <w:tcW w:w="1146" w:type="dxa"/>
                      </w:tcPr>
                      <w:p w14:paraId="4C6C115A" w14:textId="77777777" w:rsidR="00DC19F0" w:rsidRDefault="00DC19F0">
                        <w:pPr>
                          <w:pStyle w:val="EmptyCellLayoutStyle"/>
                          <w:spacing w:after="0" w:line="240" w:lineRule="auto"/>
                        </w:pPr>
                      </w:p>
                    </w:tc>
                    <w:tc>
                      <w:tcPr>
                        <w:tcW w:w="8784" w:type="dxa"/>
                      </w:tcPr>
                      <w:p w14:paraId="68E27B97" w14:textId="77777777" w:rsidR="00DC19F0" w:rsidRDefault="00DC19F0">
                        <w:pPr>
                          <w:pStyle w:val="EmptyCellLayoutStyle"/>
                          <w:spacing w:after="0" w:line="240" w:lineRule="auto"/>
                        </w:pPr>
                      </w:p>
                    </w:tc>
                    <w:tc>
                      <w:tcPr>
                        <w:tcW w:w="115" w:type="dxa"/>
                      </w:tcPr>
                      <w:p w14:paraId="53AC3E26" w14:textId="77777777" w:rsidR="00DC19F0" w:rsidRDefault="00DC19F0">
                        <w:pPr>
                          <w:pStyle w:val="EmptyCellLayoutStyle"/>
                          <w:spacing w:after="0" w:line="240" w:lineRule="auto"/>
                        </w:pPr>
                      </w:p>
                    </w:tc>
                    <w:tc>
                      <w:tcPr>
                        <w:tcW w:w="539" w:type="dxa"/>
                      </w:tcPr>
                      <w:p w14:paraId="11D92008" w14:textId="77777777" w:rsidR="00DC19F0" w:rsidRDefault="00DC19F0">
                        <w:pPr>
                          <w:pStyle w:val="EmptyCellLayoutStyle"/>
                          <w:spacing w:after="0" w:line="240" w:lineRule="auto"/>
                        </w:pPr>
                      </w:p>
                    </w:tc>
                    <w:tc>
                      <w:tcPr>
                        <w:tcW w:w="172" w:type="dxa"/>
                      </w:tcPr>
                      <w:p w14:paraId="51AE9FC8" w14:textId="77777777" w:rsidR="00DC19F0" w:rsidRDefault="00DC19F0">
                        <w:pPr>
                          <w:pStyle w:val="EmptyCellLayoutStyle"/>
                          <w:spacing w:after="0" w:line="240" w:lineRule="auto"/>
                        </w:pPr>
                      </w:p>
                    </w:tc>
                    <w:tc>
                      <w:tcPr>
                        <w:tcW w:w="1146" w:type="dxa"/>
                      </w:tcPr>
                      <w:p w14:paraId="3334A36F" w14:textId="77777777" w:rsidR="00DC19F0" w:rsidRDefault="00DC19F0">
                        <w:pPr>
                          <w:pStyle w:val="EmptyCellLayoutStyle"/>
                          <w:spacing w:after="0" w:line="240" w:lineRule="auto"/>
                        </w:pPr>
                      </w:p>
                    </w:tc>
                  </w:tr>
                  <w:tr w:rsidR="001D6D31" w14:paraId="2BBB64DE" w14:textId="77777777" w:rsidTr="001D6D31">
                    <w:tc>
                      <w:tcPr>
                        <w:tcW w:w="1146" w:type="dxa"/>
                      </w:tcPr>
                      <w:p w14:paraId="0066A042" w14:textId="77777777" w:rsidR="00DC19F0" w:rsidRDefault="00DC19F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DC19F0" w14:paraId="4E24D3B5"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DC19F0" w14:paraId="33A6356B"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C1EA4CB" w14:textId="77777777" w:rsidR="00DC19F0" w:rsidRDefault="008059CE">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EA4EF04" w14:textId="77777777" w:rsidR="00DC19F0" w:rsidRDefault="008059CE">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58724AA3" w14:textId="77777777" w:rsidR="00DC19F0" w:rsidRDefault="008059CE">
                                    <w:pPr>
                                      <w:spacing w:after="0" w:line="240" w:lineRule="auto"/>
                                    </w:pPr>
                                    <w:r>
                                      <w:rPr>
                                        <w:rFonts w:ascii="Arial" w:eastAsia="Arial" w:hAnsi="Arial"/>
                                        <w:b/>
                                        <w:color w:val="FFFFFF"/>
                                        <w:sz w:val="18"/>
                                      </w:rPr>
                                      <w:t>Total Deposits</w:t>
                                    </w:r>
                                  </w:p>
                                </w:tc>
                              </w:tr>
                              <w:tr w:rsidR="00DC19F0" w14:paraId="63EB450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5C1A6C" w14:textId="77777777" w:rsidR="00DC19F0" w:rsidRDefault="008059CE">
                                    <w:pPr>
                                      <w:spacing w:after="0" w:line="240" w:lineRule="auto"/>
                                    </w:pPr>
                                    <w:r>
                                      <w:rPr>
                                        <w:rFonts w:ascii="Arial" w:eastAsia="Arial" w:hAnsi="Arial"/>
                                        <w:color w:val="000000"/>
                                        <w:sz w:val="16"/>
                                      </w:rPr>
                                      <w:t>Fondation BOTNAR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6E5ED4" w14:textId="77777777" w:rsidR="00DC19F0" w:rsidRDefault="008059CE">
                                    <w:pPr>
                                      <w:spacing w:after="0" w:line="240" w:lineRule="auto"/>
                                      <w:jc w:val="right"/>
                                    </w:pPr>
                                    <w:r>
                                      <w:rPr>
                                        <w:rFonts w:ascii="Arial" w:eastAsia="Arial" w:hAnsi="Arial"/>
                                        <w:color w:val="000000"/>
                                        <w:sz w:val="16"/>
                                      </w:rPr>
                                      <w:t>5,319,494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738AA54" w14:textId="77777777" w:rsidR="00DC19F0" w:rsidRDefault="008059CE">
                                    <w:pPr>
                                      <w:spacing w:after="0" w:line="240" w:lineRule="auto"/>
                                      <w:jc w:val="right"/>
                                    </w:pPr>
                                    <w:r>
                                      <w:rPr>
                                        <w:rFonts w:ascii="Arial" w:eastAsia="Arial" w:hAnsi="Arial"/>
                                        <w:color w:val="000000"/>
                                        <w:sz w:val="16"/>
                                      </w:rPr>
                                      <w:t>5,319,494</w:t>
                                    </w:r>
                                  </w:p>
                                </w:tc>
                              </w:tr>
                              <w:tr w:rsidR="00DC19F0" w14:paraId="47EC82D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C35E87" w14:textId="77777777" w:rsidR="00DC19F0" w:rsidRDefault="008059CE">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0E441A" w14:textId="77777777" w:rsidR="00DC19F0" w:rsidRDefault="008059CE">
                                    <w:pPr>
                                      <w:spacing w:after="0" w:line="240" w:lineRule="auto"/>
                                      <w:jc w:val="right"/>
                                    </w:pPr>
                                    <w:r>
                                      <w:rPr>
                                        <w:rFonts w:ascii="Arial" w:eastAsia="Arial" w:hAnsi="Arial"/>
                                        <w:color w:val="000000"/>
                                        <w:sz w:val="16"/>
                                      </w:rPr>
                                      <w:t>11,235,954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35751DF" w14:textId="77777777" w:rsidR="00DC19F0" w:rsidRDefault="008059CE">
                                    <w:pPr>
                                      <w:spacing w:after="0" w:line="240" w:lineRule="auto"/>
                                      <w:jc w:val="right"/>
                                    </w:pPr>
                                    <w:r>
                                      <w:rPr>
                                        <w:rFonts w:ascii="Arial" w:eastAsia="Arial" w:hAnsi="Arial"/>
                                        <w:color w:val="000000"/>
                                        <w:sz w:val="16"/>
                                      </w:rPr>
                                      <w:t>8,988,760</w:t>
                                    </w:r>
                                  </w:p>
                                </w:tc>
                              </w:tr>
                              <w:tr w:rsidR="00DC19F0" w14:paraId="7070BB63"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657AF4" w14:textId="77777777" w:rsidR="00DC19F0" w:rsidRDefault="008059CE">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2AC997" w14:textId="77777777" w:rsidR="00DC19F0" w:rsidRDefault="008059CE">
                                    <w:pPr>
                                      <w:spacing w:after="0" w:line="240" w:lineRule="auto"/>
                                      <w:jc w:val="right"/>
                                    </w:pPr>
                                    <w:r>
                                      <w:rPr>
                                        <w:rFonts w:ascii="Arial" w:eastAsia="Arial" w:hAnsi="Arial"/>
                                        <w:b/>
                                        <w:color w:val="FFFFFF"/>
                                        <w:sz w:val="16"/>
                                      </w:rPr>
                                      <w:t>16,555,448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638495B9" w14:textId="77777777" w:rsidR="00DC19F0" w:rsidRDefault="008059CE">
                                    <w:pPr>
                                      <w:spacing w:after="0" w:line="240" w:lineRule="auto"/>
                                      <w:jc w:val="right"/>
                                    </w:pPr>
                                    <w:r>
                                      <w:rPr>
                                        <w:rFonts w:ascii="Arial" w:eastAsia="Arial" w:hAnsi="Arial"/>
                                        <w:b/>
                                        <w:color w:val="FFFFFF"/>
                                        <w:sz w:val="16"/>
                                      </w:rPr>
                                      <w:t>14,308,254</w:t>
                                    </w:r>
                                  </w:p>
                                </w:tc>
                              </w:tr>
                            </w:tbl>
                            <w:p w14:paraId="2FD1B55C" w14:textId="77777777" w:rsidR="00DC19F0" w:rsidRDefault="00DC19F0">
                              <w:pPr>
                                <w:spacing w:after="0" w:line="240" w:lineRule="auto"/>
                              </w:pPr>
                            </w:p>
                          </w:tc>
                          <w:tc>
                            <w:tcPr>
                              <w:tcW w:w="107" w:type="dxa"/>
                            </w:tcPr>
                            <w:p w14:paraId="1B274F95" w14:textId="77777777" w:rsidR="00DC19F0" w:rsidRDefault="00DC19F0">
                              <w:pPr>
                                <w:pStyle w:val="EmptyCellLayoutStyle"/>
                                <w:spacing w:after="0" w:line="240" w:lineRule="auto"/>
                              </w:pPr>
                            </w:p>
                          </w:tc>
                        </w:tr>
                      </w:tbl>
                      <w:p w14:paraId="75DA92A7" w14:textId="77777777" w:rsidR="00DC19F0" w:rsidRDefault="00DC19F0">
                        <w:pPr>
                          <w:spacing w:after="0" w:line="240" w:lineRule="auto"/>
                        </w:pPr>
                      </w:p>
                    </w:tc>
                    <w:tc>
                      <w:tcPr>
                        <w:tcW w:w="1146" w:type="dxa"/>
                      </w:tcPr>
                      <w:p w14:paraId="1C921850" w14:textId="77777777" w:rsidR="00DC19F0" w:rsidRDefault="00DC19F0">
                        <w:pPr>
                          <w:pStyle w:val="EmptyCellLayoutStyle"/>
                          <w:spacing w:after="0" w:line="240" w:lineRule="auto"/>
                        </w:pPr>
                      </w:p>
                    </w:tc>
                  </w:tr>
                </w:tbl>
                <w:p w14:paraId="4F196E24" w14:textId="77777777" w:rsidR="00DC19F0" w:rsidRDefault="00DC19F0">
                  <w:pPr>
                    <w:spacing w:after="0" w:line="240" w:lineRule="auto"/>
                  </w:pPr>
                </w:p>
              </w:tc>
            </w:tr>
          </w:tbl>
          <w:p w14:paraId="1AA4BC5D" w14:textId="77777777" w:rsidR="00DC19F0" w:rsidRDefault="00DC19F0">
            <w:pPr>
              <w:spacing w:after="0" w:line="240" w:lineRule="auto"/>
            </w:pPr>
          </w:p>
        </w:tc>
      </w:tr>
    </w:tbl>
    <w:p w14:paraId="36DA4659"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17"/>
        <w:gridCol w:w="12"/>
      </w:tblGrid>
      <w:tr w:rsidR="001D6D31" w14:paraId="21B8F0D2" w14:textId="77777777" w:rsidTr="001D6D31">
        <w:tc>
          <w:tcPr>
            <w:tcW w:w="11917"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11905"/>
              <w:gridCol w:w="12"/>
            </w:tblGrid>
            <w:tr w:rsidR="00DC19F0" w14:paraId="09EC32C4" w14:textId="77777777">
              <w:tc>
                <w:tcPr>
                  <w:tcW w:w="12" w:type="dxa"/>
                </w:tcPr>
                <w:p w14:paraId="6EC99627" w14:textId="77777777" w:rsidR="00DC19F0" w:rsidRDefault="00DC19F0">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1D6D31" w14:paraId="631DA091" w14:textId="77777777" w:rsidTr="001D6D31">
                    <w:trPr>
                      <w:trHeight w:val="297"/>
                    </w:trPr>
                    <w:tc>
                      <w:tcPr>
                        <w:tcW w:w="1140" w:type="dxa"/>
                      </w:tcPr>
                      <w:p w14:paraId="46923D7E" w14:textId="77777777" w:rsidR="00DC19F0" w:rsidRDefault="00DC19F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DC19F0" w14:paraId="11110CA3" w14:textId="77777777">
                          <w:trPr>
                            <w:trHeight w:val="219"/>
                          </w:trPr>
                          <w:tc>
                            <w:tcPr>
                              <w:tcW w:w="9623" w:type="dxa"/>
                              <w:tcBorders>
                                <w:top w:val="nil"/>
                                <w:left w:val="nil"/>
                                <w:bottom w:val="nil"/>
                                <w:right w:val="nil"/>
                              </w:tcBorders>
                              <w:tcMar>
                                <w:top w:w="39" w:type="dxa"/>
                                <w:left w:w="39" w:type="dxa"/>
                                <w:bottom w:w="39" w:type="dxa"/>
                                <w:right w:w="39" w:type="dxa"/>
                              </w:tcMar>
                            </w:tcPr>
                            <w:p w14:paraId="734DF731" w14:textId="77777777" w:rsidR="00DC19F0" w:rsidRDefault="008059CE">
                              <w:pPr>
                                <w:spacing w:after="0" w:line="240" w:lineRule="auto"/>
                              </w:pPr>
                              <w:r>
                                <w:rPr>
                                  <w:rFonts w:ascii="Arial" w:eastAsia="Arial" w:hAnsi="Arial"/>
                                  <w:b/>
                                  <w:color w:val="2DABE0"/>
                                  <w:sz w:val="21"/>
                                </w:rPr>
                                <w:t>3. INTEREST EARNED</w:t>
                              </w:r>
                            </w:p>
                          </w:tc>
                        </w:tr>
                      </w:tbl>
                      <w:p w14:paraId="561E8A2D" w14:textId="77777777" w:rsidR="00DC19F0" w:rsidRDefault="00DC19F0">
                        <w:pPr>
                          <w:spacing w:after="0" w:line="240" w:lineRule="auto"/>
                        </w:pPr>
                      </w:p>
                    </w:tc>
                    <w:tc>
                      <w:tcPr>
                        <w:tcW w:w="1140" w:type="dxa"/>
                      </w:tcPr>
                      <w:p w14:paraId="39BB57A1" w14:textId="77777777" w:rsidR="00DC19F0" w:rsidRDefault="00DC19F0">
                        <w:pPr>
                          <w:pStyle w:val="EmptyCellLayoutStyle"/>
                          <w:spacing w:after="0" w:line="240" w:lineRule="auto"/>
                        </w:pPr>
                      </w:p>
                    </w:tc>
                  </w:tr>
                  <w:tr w:rsidR="00DC19F0" w14:paraId="4448710D" w14:textId="77777777">
                    <w:trPr>
                      <w:trHeight w:val="20"/>
                    </w:trPr>
                    <w:tc>
                      <w:tcPr>
                        <w:tcW w:w="1140" w:type="dxa"/>
                      </w:tcPr>
                      <w:p w14:paraId="02A5B5CB" w14:textId="77777777" w:rsidR="00DC19F0" w:rsidRDefault="00DC19F0">
                        <w:pPr>
                          <w:pStyle w:val="EmptyCellLayoutStyle"/>
                          <w:spacing w:after="0" w:line="240" w:lineRule="auto"/>
                        </w:pPr>
                      </w:p>
                    </w:tc>
                    <w:tc>
                      <w:tcPr>
                        <w:tcW w:w="4524" w:type="dxa"/>
                      </w:tcPr>
                      <w:p w14:paraId="2A3BDB6E" w14:textId="77777777" w:rsidR="00DC19F0" w:rsidRDefault="00DC19F0">
                        <w:pPr>
                          <w:pStyle w:val="EmptyCellLayoutStyle"/>
                          <w:spacing w:after="0" w:line="240" w:lineRule="auto"/>
                        </w:pPr>
                      </w:p>
                    </w:tc>
                    <w:tc>
                      <w:tcPr>
                        <w:tcW w:w="611" w:type="dxa"/>
                      </w:tcPr>
                      <w:p w14:paraId="555DC4A8" w14:textId="77777777" w:rsidR="00DC19F0" w:rsidRDefault="00DC19F0">
                        <w:pPr>
                          <w:pStyle w:val="EmptyCellLayoutStyle"/>
                          <w:spacing w:after="0" w:line="240" w:lineRule="auto"/>
                        </w:pPr>
                      </w:p>
                    </w:tc>
                    <w:tc>
                      <w:tcPr>
                        <w:tcW w:w="4487" w:type="dxa"/>
                      </w:tcPr>
                      <w:p w14:paraId="094E4CA2" w14:textId="77777777" w:rsidR="00DC19F0" w:rsidRDefault="00DC19F0">
                        <w:pPr>
                          <w:pStyle w:val="EmptyCellLayoutStyle"/>
                          <w:spacing w:after="0" w:line="240" w:lineRule="auto"/>
                        </w:pPr>
                      </w:p>
                    </w:tc>
                    <w:tc>
                      <w:tcPr>
                        <w:tcW w:w="1140" w:type="dxa"/>
                      </w:tcPr>
                      <w:p w14:paraId="1BDE9009" w14:textId="77777777" w:rsidR="00DC19F0" w:rsidRDefault="00DC19F0">
                        <w:pPr>
                          <w:pStyle w:val="EmptyCellLayoutStyle"/>
                          <w:spacing w:after="0" w:line="240" w:lineRule="auto"/>
                        </w:pPr>
                      </w:p>
                    </w:tc>
                  </w:tr>
                  <w:tr w:rsidR="00DC19F0" w14:paraId="281DDAD8" w14:textId="77777777">
                    <w:trPr>
                      <w:trHeight w:val="328"/>
                    </w:trPr>
                    <w:tc>
                      <w:tcPr>
                        <w:tcW w:w="1140" w:type="dxa"/>
                      </w:tcPr>
                      <w:p w14:paraId="2A25DA03" w14:textId="77777777" w:rsidR="00DC19F0" w:rsidRDefault="00DC19F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C19F0" w14:paraId="17422A48" w14:textId="77777777">
                          <w:trPr>
                            <w:trHeight w:val="250"/>
                          </w:trPr>
                          <w:tc>
                            <w:tcPr>
                              <w:tcW w:w="4524" w:type="dxa"/>
                              <w:tcBorders>
                                <w:top w:val="nil"/>
                                <w:left w:val="nil"/>
                                <w:bottom w:val="nil"/>
                                <w:right w:val="nil"/>
                              </w:tcBorders>
                              <w:tcMar>
                                <w:top w:w="39" w:type="dxa"/>
                                <w:left w:w="39" w:type="dxa"/>
                                <w:bottom w:w="39" w:type="dxa"/>
                                <w:right w:w="39" w:type="dxa"/>
                              </w:tcMar>
                            </w:tcPr>
                            <w:p w14:paraId="09297A36" w14:textId="77777777" w:rsidR="00DC19F0" w:rsidRDefault="008059CE">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605CDCA1" w14:textId="77777777" w:rsidR="00DC19F0" w:rsidRDefault="00DC19F0">
                        <w:pPr>
                          <w:spacing w:after="0" w:line="240" w:lineRule="auto"/>
                        </w:pPr>
                      </w:p>
                    </w:tc>
                    <w:tc>
                      <w:tcPr>
                        <w:tcW w:w="611" w:type="dxa"/>
                      </w:tcPr>
                      <w:p w14:paraId="6588E979" w14:textId="77777777" w:rsidR="00DC19F0" w:rsidRDefault="00DC19F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DC19F0" w14:paraId="3496C83C" w14:textId="77777777">
                          <w:trPr>
                            <w:trHeight w:val="250"/>
                          </w:trPr>
                          <w:tc>
                            <w:tcPr>
                              <w:tcW w:w="4488" w:type="dxa"/>
                              <w:tcBorders>
                                <w:top w:val="nil"/>
                                <w:left w:val="nil"/>
                                <w:bottom w:val="nil"/>
                                <w:right w:val="nil"/>
                              </w:tcBorders>
                              <w:tcMar>
                                <w:top w:w="39" w:type="dxa"/>
                                <w:left w:w="39" w:type="dxa"/>
                                <w:bottom w:w="39" w:type="dxa"/>
                                <w:right w:w="39" w:type="dxa"/>
                              </w:tcMar>
                            </w:tcPr>
                            <w:p w14:paraId="5071B0C1" w14:textId="2A66F044" w:rsidR="00DC19F0" w:rsidRDefault="008059CE">
                              <w:pPr>
                                <w:spacing w:after="0" w:line="240" w:lineRule="auto"/>
                              </w:pPr>
                              <w:r>
                                <w:rPr>
                                  <w:rFonts w:ascii="Arial" w:eastAsia="Arial" w:hAnsi="Arial"/>
                                  <w:color w:val="000000"/>
                                </w:rPr>
                                <w:t xml:space="preserve">As of 31 December </w:t>
                              </w:r>
                              <w:r>
                                <w:rPr>
                                  <w:rFonts w:ascii="Arial" w:eastAsia="Arial" w:hAnsi="Arial"/>
                                  <w:b/>
                                  <w:color w:val="000000"/>
                                </w:rPr>
                                <w:t>2024</w:t>
                              </w:r>
                              <w:r>
                                <w:rPr>
                                  <w:rFonts w:ascii="Arial" w:eastAsia="Arial" w:hAnsi="Arial"/>
                                  <w:color w:val="000000"/>
                                </w:rPr>
                                <w:t xml:space="preserve">, Fund earned interest amounts to US$ </w:t>
                              </w:r>
                              <w:r>
                                <w:rPr>
                                  <w:rFonts w:ascii="Arial" w:eastAsia="Arial" w:hAnsi="Arial"/>
                                  <w:b/>
                                  <w:color w:val="000000"/>
                                </w:rPr>
                                <w:t>104,481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78C83C2" w14:textId="77777777" w:rsidR="00DC19F0" w:rsidRDefault="00DC19F0">
                        <w:pPr>
                          <w:spacing w:after="0" w:line="240" w:lineRule="auto"/>
                        </w:pPr>
                      </w:p>
                    </w:tc>
                    <w:tc>
                      <w:tcPr>
                        <w:tcW w:w="1140" w:type="dxa"/>
                      </w:tcPr>
                      <w:p w14:paraId="04A77AC7" w14:textId="77777777" w:rsidR="00DC19F0" w:rsidRDefault="00DC19F0">
                        <w:pPr>
                          <w:pStyle w:val="EmptyCellLayoutStyle"/>
                          <w:spacing w:after="0" w:line="240" w:lineRule="auto"/>
                        </w:pPr>
                      </w:p>
                    </w:tc>
                  </w:tr>
                </w:tbl>
                <w:p w14:paraId="1C614CF0" w14:textId="77777777" w:rsidR="00DC19F0" w:rsidRDefault="00DC19F0">
                  <w:pPr>
                    <w:spacing w:after="0" w:line="240" w:lineRule="auto"/>
                  </w:pPr>
                </w:p>
              </w:tc>
              <w:tc>
                <w:tcPr>
                  <w:tcW w:w="12" w:type="dxa"/>
                </w:tcPr>
                <w:p w14:paraId="5BD15D11" w14:textId="77777777" w:rsidR="00DC19F0" w:rsidRDefault="00DC19F0">
                  <w:pPr>
                    <w:pStyle w:val="EmptyCellLayoutStyle"/>
                    <w:spacing w:after="0" w:line="240" w:lineRule="auto"/>
                  </w:pPr>
                </w:p>
              </w:tc>
            </w:tr>
          </w:tbl>
          <w:p w14:paraId="456437A9" w14:textId="77777777" w:rsidR="00DC19F0" w:rsidRDefault="00DC19F0">
            <w:pPr>
              <w:spacing w:after="0" w:line="240" w:lineRule="auto"/>
            </w:pPr>
          </w:p>
        </w:tc>
      </w:tr>
      <w:tr w:rsidR="00DC19F0" w14:paraId="3138675C" w14:textId="77777777">
        <w:trPr>
          <w:trHeight w:val="89"/>
        </w:trPr>
        <w:tc>
          <w:tcPr>
            <w:tcW w:w="11917" w:type="dxa"/>
          </w:tcPr>
          <w:p w14:paraId="4EFB5D6A" w14:textId="77777777" w:rsidR="00DC19F0" w:rsidRDefault="00DC19F0">
            <w:pPr>
              <w:pStyle w:val="EmptyCellLayoutStyle"/>
              <w:spacing w:after="0" w:line="240" w:lineRule="auto"/>
            </w:pPr>
          </w:p>
        </w:tc>
        <w:tc>
          <w:tcPr>
            <w:tcW w:w="12" w:type="dxa"/>
          </w:tcPr>
          <w:p w14:paraId="1C3B7D08" w14:textId="77777777" w:rsidR="00DC19F0" w:rsidRDefault="00DC19F0">
            <w:pPr>
              <w:pStyle w:val="EmptyCellLayoutStyle"/>
              <w:spacing w:after="0" w:line="240" w:lineRule="auto"/>
            </w:pPr>
          </w:p>
        </w:tc>
      </w:tr>
      <w:tr w:rsidR="00DC19F0" w14:paraId="004886B4" w14:textId="77777777">
        <w:tc>
          <w:tcPr>
            <w:tcW w:w="119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11905"/>
            </w:tblGrid>
            <w:tr w:rsidR="00DC19F0" w14:paraId="7DF1B4F2" w14:textId="77777777">
              <w:tc>
                <w:tcPr>
                  <w:tcW w:w="12" w:type="dxa"/>
                </w:tcPr>
                <w:p w14:paraId="5BE20AE3" w14:textId="77777777" w:rsidR="00DC19F0" w:rsidRDefault="00DC19F0">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DC19F0" w14:paraId="78DB64E7" w14:textId="77777777">
                    <w:trPr>
                      <w:trHeight w:val="19"/>
                    </w:trPr>
                    <w:tc>
                      <w:tcPr>
                        <w:tcW w:w="1140" w:type="dxa"/>
                      </w:tcPr>
                      <w:p w14:paraId="09C897D6" w14:textId="77777777" w:rsidR="00DC19F0" w:rsidRDefault="00DC19F0">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DC19F0" w14:paraId="0D8AC1CA"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F759966" w14:textId="77777777" w:rsidR="00DC19F0" w:rsidRDefault="008059CE">
                              <w:pPr>
                                <w:spacing w:after="0" w:line="240" w:lineRule="auto"/>
                              </w:pPr>
                              <w:r>
                                <w:rPr>
                                  <w:rFonts w:ascii="Arial" w:eastAsia="Arial" w:hAnsi="Arial"/>
                                  <w:b/>
                                  <w:color w:val="66809D"/>
                                </w:rPr>
                                <w:t>Table 3. Sources of Interest and Investment Income, as of 31 December 2024 (in US Dollars)</w:t>
                              </w:r>
                            </w:p>
                          </w:tc>
                        </w:tr>
                      </w:tbl>
                      <w:p w14:paraId="1F390CDF" w14:textId="77777777" w:rsidR="00DC19F0" w:rsidRDefault="00DC19F0">
                        <w:pPr>
                          <w:spacing w:after="0" w:line="240" w:lineRule="auto"/>
                        </w:pPr>
                      </w:p>
                    </w:tc>
                    <w:tc>
                      <w:tcPr>
                        <w:tcW w:w="99" w:type="dxa"/>
                      </w:tcPr>
                      <w:p w14:paraId="6AAF7A1C" w14:textId="77777777" w:rsidR="00DC19F0" w:rsidRDefault="00DC19F0">
                        <w:pPr>
                          <w:pStyle w:val="EmptyCellLayoutStyle"/>
                          <w:spacing w:after="0" w:line="240" w:lineRule="auto"/>
                        </w:pPr>
                      </w:p>
                    </w:tc>
                    <w:tc>
                      <w:tcPr>
                        <w:tcW w:w="391" w:type="dxa"/>
                      </w:tcPr>
                      <w:p w14:paraId="68EC7FBA" w14:textId="77777777" w:rsidR="00DC19F0" w:rsidRDefault="00DC19F0">
                        <w:pPr>
                          <w:pStyle w:val="EmptyCellLayoutStyle"/>
                          <w:spacing w:after="0" w:line="240" w:lineRule="auto"/>
                        </w:pPr>
                      </w:p>
                    </w:tc>
                    <w:tc>
                      <w:tcPr>
                        <w:tcW w:w="283" w:type="dxa"/>
                      </w:tcPr>
                      <w:p w14:paraId="53ECF090" w14:textId="77777777" w:rsidR="00DC19F0" w:rsidRDefault="00DC19F0">
                        <w:pPr>
                          <w:pStyle w:val="EmptyCellLayoutStyle"/>
                          <w:spacing w:after="0" w:line="240" w:lineRule="auto"/>
                        </w:pPr>
                      </w:p>
                    </w:tc>
                    <w:tc>
                      <w:tcPr>
                        <w:tcW w:w="858" w:type="dxa"/>
                      </w:tcPr>
                      <w:p w14:paraId="43D5B707" w14:textId="77777777" w:rsidR="00DC19F0" w:rsidRDefault="00DC19F0">
                        <w:pPr>
                          <w:pStyle w:val="EmptyCellLayoutStyle"/>
                          <w:spacing w:after="0" w:line="240" w:lineRule="auto"/>
                        </w:pPr>
                      </w:p>
                    </w:tc>
                  </w:tr>
                  <w:tr w:rsidR="001D6D31" w14:paraId="7F00D613" w14:textId="77777777" w:rsidTr="001D6D31">
                    <w:trPr>
                      <w:trHeight w:val="288"/>
                    </w:trPr>
                    <w:tc>
                      <w:tcPr>
                        <w:tcW w:w="1140" w:type="dxa"/>
                      </w:tcPr>
                      <w:p w14:paraId="13BAD833" w14:textId="77777777" w:rsidR="00DC19F0" w:rsidRDefault="00DC19F0">
                        <w:pPr>
                          <w:pStyle w:val="EmptyCellLayoutStyle"/>
                          <w:spacing w:after="0" w:line="240" w:lineRule="auto"/>
                        </w:pPr>
                      </w:p>
                    </w:tc>
                    <w:tc>
                      <w:tcPr>
                        <w:tcW w:w="9132" w:type="dxa"/>
                        <w:vMerge/>
                      </w:tcPr>
                      <w:p w14:paraId="0204CDC2" w14:textId="77777777" w:rsidR="00DC19F0" w:rsidRDefault="00DC19F0">
                        <w:pPr>
                          <w:pStyle w:val="EmptyCellLayoutStyle"/>
                          <w:spacing w:after="0" w:line="240" w:lineRule="auto"/>
                        </w:pPr>
                      </w:p>
                    </w:tc>
                    <w:tc>
                      <w:tcPr>
                        <w:tcW w:w="99" w:type="dxa"/>
                      </w:tcPr>
                      <w:p w14:paraId="0D564BEB" w14:textId="77777777" w:rsidR="00DC19F0" w:rsidRDefault="00DC19F0">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DC19F0" w14:paraId="3CA7C488" w14:textId="77777777">
                          <w:trPr>
                            <w:trHeight w:val="210"/>
                          </w:trPr>
                          <w:tc>
                            <w:tcPr>
                              <w:tcW w:w="675" w:type="dxa"/>
                              <w:tcBorders>
                                <w:top w:val="nil"/>
                                <w:left w:val="nil"/>
                                <w:bottom w:val="nil"/>
                                <w:right w:val="nil"/>
                              </w:tcBorders>
                              <w:tcMar>
                                <w:top w:w="39" w:type="dxa"/>
                                <w:left w:w="39" w:type="dxa"/>
                                <w:bottom w:w="39" w:type="dxa"/>
                                <w:right w:w="39" w:type="dxa"/>
                              </w:tcMar>
                            </w:tcPr>
                            <w:p w14:paraId="42AB31F1" w14:textId="77777777" w:rsidR="00DC19F0" w:rsidRDefault="008059CE">
                              <w:pPr>
                                <w:spacing w:after="0" w:line="240" w:lineRule="auto"/>
                              </w:pPr>
                              <w:r>
                                <w:rPr>
                                  <w:rFonts w:ascii="Segoe UI" w:eastAsia="Segoe UI" w:hAnsi="Segoe UI"/>
                                  <w:color w:val="000000"/>
                                </w:rPr>
                                <w:t xml:space="preserve">  </w:t>
                              </w:r>
                            </w:p>
                          </w:tc>
                        </w:tr>
                      </w:tbl>
                      <w:p w14:paraId="0B2B65BC" w14:textId="77777777" w:rsidR="00DC19F0" w:rsidRDefault="00DC19F0">
                        <w:pPr>
                          <w:spacing w:after="0" w:line="240" w:lineRule="auto"/>
                        </w:pPr>
                      </w:p>
                    </w:tc>
                    <w:tc>
                      <w:tcPr>
                        <w:tcW w:w="858" w:type="dxa"/>
                      </w:tcPr>
                      <w:p w14:paraId="3222E03A" w14:textId="77777777" w:rsidR="00DC19F0" w:rsidRDefault="00DC19F0">
                        <w:pPr>
                          <w:pStyle w:val="EmptyCellLayoutStyle"/>
                          <w:spacing w:after="0" w:line="240" w:lineRule="auto"/>
                        </w:pPr>
                      </w:p>
                    </w:tc>
                  </w:tr>
                  <w:tr w:rsidR="00DC19F0" w14:paraId="3E41FACA" w14:textId="77777777">
                    <w:trPr>
                      <w:trHeight w:val="39"/>
                    </w:trPr>
                    <w:tc>
                      <w:tcPr>
                        <w:tcW w:w="1140" w:type="dxa"/>
                      </w:tcPr>
                      <w:p w14:paraId="5E21A244" w14:textId="77777777" w:rsidR="00DC19F0" w:rsidRDefault="00DC19F0">
                        <w:pPr>
                          <w:pStyle w:val="EmptyCellLayoutStyle"/>
                          <w:spacing w:after="0" w:line="240" w:lineRule="auto"/>
                        </w:pPr>
                      </w:p>
                    </w:tc>
                    <w:tc>
                      <w:tcPr>
                        <w:tcW w:w="9132" w:type="dxa"/>
                        <w:vMerge/>
                      </w:tcPr>
                      <w:p w14:paraId="4B5B0536" w14:textId="77777777" w:rsidR="00DC19F0" w:rsidRDefault="00DC19F0">
                        <w:pPr>
                          <w:pStyle w:val="EmptyCellLayoutStyle"/>
                          <w:spacing w:after="0" w:line="240" w:lineRule="auto"/>
                        </w:pPr>
                      </w:p>
                    </w:tc>
                    <w:tc>
                      <w:tcPr>
                        <w:tcW w:w="99" w:type="dxa"/>
                      </w:tcPr>
                      <w:p w14:paraId="7DE3C1C7" w14:textId="77777777" w:rsidR="00DC19F0" w:rsidRDefault="00DC19F0">
                        <w:pPr>
                          <w:pStyle w:val="EmptyCellLayoutStyle"/>
                          <w:spacing w:after="0" w:line="240" w:lineRule="auto"/>
                        </w:pPr>
                      </w:p>
                    </w:tc>
                    <w:tc>
                      <w:tcPr>
                        <w:tcW w:w="391" w:type="dxa"/>
                      </w:tcPr>
                      <w:p w14:paraId="258DF557" w14:textId="77777777" w:rsidR="00DC19F0" w:rsidRDefault="00DC19F0">
                        <w:pPr>
                          <w:pStyle w:val="EmptyCellLayoutStyle"/>
                          <w:spacing w:after="0" w:line="240" w:lineRule="auto"/>
                        </w:pPr>
                      </w:p>
                    </w:tc>
                    <w:tc>
                      <w:tcPr>
                        <w:tcW w:w="283" w:type="dxa"/>
                      </w:tcPr>
                      <w:p w14:paraId="5209E2CC" w14:textId="77777777" w:rsidR="00DC19F0" w:rsidRDefault="00DC19F0">
                        <w:pPr>
                          <w:pStyle w:val="EmptyCellLayoutStyle"/>
                          <w:spacing w:after="0" w:line="240" w:lineRule="auto"/>
                        </w:pPr>
                      </w:p>
                    </w:tc>
                    <w:tc>
                      <w:tcPr>
                        <w:tcW w:w="858" w:type="dxa"/>
                      </w:tcPr>
                      <w:p w14:paraId="604E7DEE" w14:textId="77777777" w:rsidR="00DC19F0" w:rsidRDefault="00DC19F0">
                        <w:pPr>
                          <w:pStyle w:val="EmptyCellLayoutStyle"/>
                          <w:spacing w:after="0" w:line="240" w:lineRule="auto"/>
                        </w:pPr>
                      </w:p>
                    </w:tc>
                  </w:tr>
                  <w:tr w:rsidR="00DC19F0" w14:paraId="1018FDE2" w14:textId="77777777">
                    <w:trPr>
                      <w:trHeight w:val="20"/>
                    </w:trPr>
                    <w:tc>
                      <w:tcPr>
                        <w:tcW w:w="1140" w:type="dxa"/>
                      </w:tcPr>
                      <w:p w14:paraId="043EDD5F" w14:textId="77777777" w:rsidR="00DC19F0" w:rsidRDefault="00DC19F0">
                        <w:pPr>
                          <w:pStyle w:val="EmptyCellLayoutStyle"/>
                          <w:spacing w:after="0" w:line="240" w:lineRule="auto"/>
                        </w:pPr>
                      </w:p>
                    </w:tc>
                    <w:tc>
                      <w:tcPr>
                        <w:tcW w:w="9132" w:type="dxa"/>
                      </w:tcPr>
                      <w:p w14:paraId="7ABF2BA6" w14:textId="77777777" w:rsidR="00DC19F0" w:rsidRDefault="00DC19F0">
                        <w:pPr>
                          <w:pStyle w:val="EmptyCellLayoutStyle"/>
                          <w:spacing w:after="0" w:line="240" w:lineRule="auto"/>
                        </w:pPr>
                      </w:p>
                    </w:tc>
                    <w:tc>
                      <w:tcPr>
                        <w:tcW w:w="99" w:type="dxa"/>
                      </w:tcPr>
                      <w:p w14:paraId="12FA6A9B" w14:textId="77777777" w:rsidR="00DC19F0" w:rsidRDefault="00DC19F0">
                        <w:pPr>
                          <w:pStyle w:val="EmptyCellLayoutStyle"/>
                          <w:spacing w:after="0" w:line="240" w:lineRule="auto"/>
                        </w:pPr>
                      </w:p>
                    </w:tc>
                    <w:tc>
                      <w:tcPr>
                        <w:tcW w:w="391" w:type="dxa"/>
                      </w:tcPr>
                      <w:p w14:paraId="2BD873FB" w14:textId="77777777" w:rsidR="00DC19F0" w:rsidRDefault="00DC19F0">
                        <w:pPr>
                          <w:pStyle w:val="EmptyCellLayoutStyle"/>
                          <w:spacing w:after="0" w:line="240" w:lineRule="auto"/>
                        </w:pPr>
                      </w:p>
                    </w:tc>
                    <w:tc>
                      <w:tcPr>
                        <w:tcW w:w="283" w:type="dxa"/>
                      </w:tcPr>
                      <w:p w14:paraId="29E63C73" w14:textId="77777777" w:rsidR="00DC19F0" w:rsidRDefault="00DC19F0">
                        <w:pPr>
                          <w:pStyle w:val="EmptyCellLayoutStyle"/>
                          <w:spacing w:after="0" w:line="240" w:lineRule="auto"/>
                        </w:pPr>
                      </w:p>
                    </w:tc>
                    <w:tc>
                      <w:tcPr>
                        <w:tcW w:w="858" w:type="dxa"/>
                      </w:tcPr>
                      <w:p w14:paraId="00A9E092" w14:textId="77777777" w:rsidR="00DC19F0" w:rsidRDefault="00DC19F0">
                        <w:pPr>
                          <w:pStyle w:val="EmptyCellLayoutStyle"/>
                          <w:spacing w:after="0" w:line="240" w:lineRule="auto"/>
                        </w:pPr>
                      </w:p>
                    </w:tc>
                  </w:tr>
                  <w:tr w:rsidR="001D6D31" w14:paraId="2799384A" w14:textId="77777777" w:rsidTr="001D6D31">
                    <w:tc>
                      <w:tcPr>
                        <w:tcW w:w="1140" w:type="dxa"/>
                      </w:tcPr>
                      <w:p w14:paraId="29D08D76" w14:textId="77777777" w:rsidR="00DC19F0" w:rsidRDefault="00DC19F0">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DC19F0" w14:paraId="073E144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0CFBC59" w14:textId="77777777" w:rsidR="00DC19F0" w:rsidRDefault="008059CE">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C7987AB" w14:textId="77777777" w:rsidR="00DC19F0" w:rsidRDefault="008059C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D56B1D7" w14:textId="77777777" w:rsidR="00DC19F0" w:rsidRDefault="008059C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1F175B9" w14:textId="77777777" w:rsidR="00DC19F0" w:rsidRDefault="008059CE">
                              <w:pPr>
                                <w:spacing w:after="0" w:line="240" w:lineRule="auto"/>
                                <w:jc w:val="center"/>
                              </w:pPr>
                              <w:r>
                                <w:rPr>
                                  <w:rFonts w:ascii="Arial" w:eastAsia="Arial" w:hAnsi="Arial"/>
                                  <w:b/>
                                  <w:color w:val="FFFFFF"/>
                                  <w:sz w:val="16"/>
                                </w:rPr>
                                <w:t>Total</w:t>
                              </w:r>
                            </w:p>
                          </w:tc>
                        </w:tr>
                        <w:tr w:rsidR="00DC19F0" w14:paraId="2DE81CD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39C81A4" w14:textId="77777777" w:rsidR="00DC19F0" w:rsidRDefault="008059CE">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2663F7" w14:textId="77777777" w:rsidR="00DC19F0" w:rsidRDefault="00DC19F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D5F072" w14:textId="77777777" w:rsidR="00DC19F0" w:rsidRDefault="00DC19F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F76069A" w14:textId="77777777" w:rsidR="00DC19F0" w:rsidRDefault="00DC19F0">
                              <w:pPr>
                                <w:spacing w:after="0" w:line="240" w:lineRule="auto"/>
                              </w:pPr>
                            </w:p>
                          </w:tc>
                        </w:tr>
                        <w:tr w:rsidR="00DC19F0" w14:paraId="32E0B28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CA6FDE2" w14:textId="77777777" w:rsidR="00DC19F0" w:rsidRDefault="008059CE">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668D28" w14:textId="77777777" w:rsidR="00DC19F0" w:rsidRDefault="008059CE">
                              <w:pPr>
                                <w:spacing w:after="0" w:line="240" w:lineRule="auto"/>
                                <w:jc w:val="right"/>
                              </w:pPr>
                              <w:r>
                                <w:rPr>
                                  <w:rFonts w:ascii="Arial" w:eastAsia="Arial" w:hAnsi="Arial"/>
                                  <w:b/>
                                  <w:color w:val="000000"/>
                                  <w:sz w:val="16"/>
                                </w:rPr>
                                <w:t>90,591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42315E" w14:textId="77777777" w:rsidR="00DC19F0" w:rsidRDefault="008059CE">
                              <w:pPr>
                                <w:spacing w:after="0" w:line="240" w:lineRule="auto"/>
                                <w:jc w:val="right"/>
                              </w:pPr>
                              <w:r>
                                <w:rPr>
                                  <w:rFonts w:ascii="Arial" w:eastAsia="Arial" w:hAnsi="Arial"/>
                                  <w:b/>
                                  <w:color w:val="000000"/>
                                  <w:sz w:val="16"/>
                                </w:rPr>
                                <w:t>13,891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06CA41D" w14:textId="77777777" w:rsidR="00DC19F0" w:rsidRDefault="008059CE">
                              <w:pPr>
                                <w:spacing w:after="0" w:line="240" w:lineRule="auto"/>
                                <w:jc w:val="right"/>
                              </w:pPr>
                              <w:r>
                                <w:rPr>
                                  <w:rFonts w:ascii="Arial" w:eastAsia="Arial" w:hAnsi="Arial"/>
                                  <w:b/>
                                  <w:color w:val="000000"/>
                                  <w:sz w:val="16"/>
                                </w:rPr>
                                <w:t>104,481</w:t>
                              </w:r>
                            </w:p>
                          </w:tc>
                        </w:tr>
                        <w:tr w:rsidR="00DC19F0" w14:paraId="4C89B98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12D64D1" w14:textId="77777777" w:rsidR="00DC19F0" w:rsidRDefault="008059CE">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819138" w14:textId="77777777" w:rsidR="00DC19F0" w:rsidRDefault="008059CE">
                              <w:pPr>
                                <w:spacing w:after="0" w:line="240" w:lineRule="auto"/>
                                <w:jc w:val="right"/>
                              </w:pPr>
                              <w:r>
                                <w:rPr>
                                  <w:rFonts w:ascii="Arial" w:eastAsia="Arial" w:hAnsi="Arial"/>
                                  <w:b/>
                                  <w:color w:val="000000"/>
                                  <w:sz w:val="16"/>
                                </w:rPr>
                                <w:t>90,591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AD15BF" w14:textId="77777777" w:rsidR="00DC19F0" w:rsidRDefault="008059CE">
                              <w:pPr>
                                <w:spacing w:after="0" w:line="240" w:lineRule="auto"/>
                                <w:jc w:val="right"/>
                              </w:pPr>
                              <w:r>
                                <w:rPr>
                                  <w:rFonts w:ascii="Arial" w:eastAsia="Arial" w:hAnsi="Arial"/>
                                  <w:b/>
                                  <w:color w:val="000000"/>
                                  <w:sz w:val="16"/>
                                </w:rPr>
                                <w:t>13,891</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927F25D" w14:textId="77777777" w:rsidR="00DC19F0" w:rsidRDefault="008059CE">
                              <w:pPr>
                                <w:spacing w:after="0" w:line="240" w:lineRule="auto"/>
                                <w:jc w:val="right"/>
                              </w:pPr>
                              <w:r>
                                <w:rPr>
                                  <w:rFonts w:ascii="Arial" w:eastAsia="Arial" w:hAnsi="Arial"/>
                                  <w:b/>
                                  <w:color w:val="000000"/>
                                  <w:sz w:val="16"/>
                                </w:rPr>
                                <w:t>104,481</w:t>
                              </w:r>
                            </w:p>
                          </w:tc>
                        </w:tr>
                        <w:tr w:rsidR="00DC19F0" w14:paraId="670F65E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A9FE894" w14:textId="77777777" w:rsidR="00DC19F0" w:rsidRDefault="008059CE">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AA62DC" w14:textId="77777777" w:rsidR="00DC19F0" w:rsidRDefault="00DC19F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9F7DBE" w14:textId="77777777" w:rsidR="00DC19F0" w:rsidRDefault="00DC19F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3A7CA79" w14:textId="77777777" w:rsidR="00DC19F0" w:rsidRDefault="00DC19F0">
                              <w:pPr>
                                <w:spacing w:after="0" w:line="240" w:lineRule="auto"/>
                              </w:pPr>
                            </w:p>
                          </w:tc>
                        </w:tr>
                        <w:tr w:rsidR="00DC19F0" w14:paraId="2743D4C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4C49ED0" w14:textId="77777777" w:rsidR="00DC19F0" w:rsidRDefault="008059CE">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0D7A3D" w14:textId="77777777" w:rsidR="00DC19F0" w:rsidRDefault="008059CE">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17467C" w14:textId="77777777" w:rsidR="00DC19F0" w:rsidRDefault="008059CE">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DF7D218" w14:textId="77777777" w:rsidR="00DC19F0" w:rsidRDefault="008059CE">
                              <w:pPr>
                                <w:spacing w:after="0" w:line="240" w:lineRule="auto"/>
                                <w:jc w:val="right"/>
                              </w:pPr>
                              <w:r>
                                <w:rPr>
                                  <w:rFonts w:ascii="Arial" w:eastAsia="Arial" w:hAnsi="Arial"/>
                                  <w:b/>
                                  <w:color w:val="000000"/>
                                  <w:sz w:val="16"/>
                                </w:rPr>
                                <w:t>-</w:t>
                              </w:r>
                            </w:p>
                          </w:tc>
                        </w:tr>
                        <w:tr w:rsidR="00DC19F0" w14:paraId="309176B1" w14:textId="77777777">
                          <w:trPr>
                            <w:trHeight w:val="345"/>
                          </w:trPr>
                          <w:tc>
                            <w:tcPr>
                              <w:tcW w:w="4601" w:type="dxa"/>
                            </w:tcPr>
                            <w:p w14:paraId="704601FF" w14:textId="77777777" w:rsidR="00DC19F0" w:rsidRDefault="00DC19F0">
                              <w:pPr>
                                <w:spacing w:after="0" w:line="240" w:lineRule="auto"/>
                              </w:pPr>
                            </w:p>
                          </w:tc>
                          <w:tc>
                            <w:tcPr>
                              <w:tcW w:w="1750" w:type="dxa"/>
                            </w:tcPr>
                            <w:p w14:paraId="48C78694" w14:textId="77777777" w:rsidR="00DC19F0" w:rsidRDefault="00DC19F0">
                              <w:pPr>
                                <w:spacing w:after="0" w:line="240" w:lineRule="auto"/>
                              </w:pPr>
                            </w:p>
                          </w:tc>
                          <w:tc>
                            <w:tcPr>
                              <w:tcW w:w="1642" w:type="dxa"/>
                            </w:tcPr>
                            <w:p w14:paraId="2982A7D2" w14:textId="77777777" w:rsidR="00DC19F0" w:rsidRDefault="00DC19F0">
                              <w:pPr>
                                <w:spacing w:after="0" w:line="240" w:lineRule="auto"/>
                              </w:pPr>
                            </w:p>
                          </w:tc>
                          <w:tc>
                            <w:tcPr>
                              <w:tcW w:w="1630" w:type="dxa"/>
                            </w:tcPr>
                            <w:p w14:paraId="146CE4C8" w14:textId="77777777" w:rsidR="00DC19F0" w:rsidRDefault="00DC19F0">
                              <w:pPr>
                                <w:spacing w:after="0" w:line="240" w:lineRule="auto"/>
                              </w:pPr>
                            </w:p>
                          </w:tc>
                        </w:tr>
                        <w:tr w:rsidR="00DC19F0" w14:paraId="44EF9E45"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7833A51" w14:textId="77777777" w:rsidR="00DC19F0" w:rsidRDefault="008059CE">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612358" w14:textId="77777777" w:rsidR="00DC19F0" w:rsidRDefault="008059CE">
                              <w:pPr>
                                <w:spacing w:after="0" w:line="240" w:lineRule="auto"/>
                                <w:jc w:val="right"/>
                              </w:pPr>
                              <w:r>
                                <w:rPr>
                                  <w:rFonts w:ascii="Arial" w:eastAsia="Arial" w:hAnsi="Arial"/>
                                  <w:b/>
                                  <w:color w:val="FFFFFF"/>
                                  <w:sz w:val="16"/>
                                </w:rPr>
                                <w:t>90,591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95D2B8" w14:textId="77777777" w:rsidR="00DC19F0" w:rsidRDefault="008059CE">
                              <w:pPr>
                                <w:spacing w:after="0" w:line="240" w:lineRule="auto"/>
                                <w:jc w:val="right"/>
                              </w:pPr>
                              <w:r>
                                <w:rPr>
                                  <w:rFonts w:ascii="Arial" w:eastAsia="Arial" w:hAnsi="Arial"/>
                                  <w:b/>
                                  <w:color w:val="FFFFFF"/>
                                  <w:sz w:val="16"/>
                                </w:rPr>
                                <w:t>13,891</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3C197F6" w14:textId="77777777" w:rsidR="00DC19F0" w:rsidRDefault="008059CE">
                              <w:pPr>
                                <w:spacing w:after="0" w:line="240" w:lineRule="auto"/>
                                <w:jc w:val="right"/>
                              </w:pPr>
                              <w:r>
                                <w:rPr>
                                  <w:rFonts w:ascii="Arial" w:eastAsia="Arial" w:hAnsi="Arial"/>
                                  <w:b/>
                                  <w:color w:val="FFFFFF"/>
                                  <w:sz w:val="16"/>
                                </w:rPr>
                                <w:t>104,481</w:t>
                              </w:r>
                            </w:p>
                          </w:tc>
                        </w:tr>
                      </w:tbl>
                      <w:p w14:paraId="3797981B" w14:textId="77777777" w:rsidR="00DC19F0" w:rsidRDefault="00DC19F0">
                        <w:pPr>
                          <w:spacing w:after="0" w:line="240" w:lineRule="auto"/>
                        </w:pPr>
                      </w:p>
                    </w:tc>
                    <w:tc>
                      <w:tcPr>
                        <w:tcW w:w="283" w:type="dxa"/>
                      </w:tcPr>
                      <w:p w14:paraId="50057160" w14:textId="77777777" w:rsidR="00DC19F0" w:rsidRDefault="00DC19F0">
                        <w:pPr>
                          <w:pStyle w:val="EmptyCellLayoutStyle"/>
                          <w:spacing w:after="0" w:line="240" w:lineRule="auto"/>
                        </w:pPr>
                      </w:p>
                    </w:tc>
                    <w:tc>
                      <w:tcPr>
                        <w:tcW w:w="858" w:type="dxa"/>
                      </w:tcPr>
                      <w:p w14:paraId="7BDB5001" w14:textId="77777777" w:rsidR="00DC19F0" w:rsidRDefault="00DC19F0">
                        <w:pPr>
                          <w:pStyle w:val="EmptyCellLayoutStyle"/>
                          <w:spacing w:after="0" w:line="240" w:lineRule="auto"/>
                        </w:pPr>
                      </w:p>
                    </w:tc>
                  </w:tr>
                </w:tbl>
                <w:p w14:paraId="3C114786" w14:textId="77777777" w:rsidR="00DC19F0" w:rsidRDefault="00DC19F0">
                  <w:pPr>
                    <w:spacing w:after="0" w:line="240" w:lineRule="auto"/>
                  </w:pPr>
                </w:p>
              </w:tc>
            </w:tr>
          </w:tbl>
          <w:p w14:paraId="3CB79CE1" w14:textId="77777777" w:rsidR="00DC19F0" w:rsidRDefault="00DC19F0">
            <w:pPr>
              <w:spacing w:after="0" w:line="240" w:lineRule="auto"/>
            </w:pPr>
          </w:p>
        </w:tc>
        <w:tc>
          <w:tcPr>
            <w:tcW w:w="12" w:type="dxa"/>
          </w:tcPr>
          <w:p w14:paraId="6B0A2C0B" w14:textId="77777777" w:rsidR="00DC19F0" w:rsidRDefault="00DC19F0">
            <w:pPr>
              <w:pStyle w:val="EmptyCellLayoutStyle"/>
              <w:spacing w:after="0" w:line="240" w:lineRule="auto"/>
            </w:pPr>
          </w:p>
        </w:tc>
      </w:tr>
    </w:tbl>
    <w:p w14:paraId="79645FA9"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29"/>
        <w:gridCol w:w="721"/>
      </w:tblGrid>
      <w:tr w:rsidR="00DC19F0" w14:paraId="253F80D4" w14:textId="77777777">
        <w:tc>
          <w:tcPr>
            <w:tcW w:w="1192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11905"/>
              <w:gridCol w:w="12"/>
            </w:tblGrid>
            <w:tr w:rsidR="00DC19F0" w14:paraId="4884E816" w14:textId="77777777">
              <w:tc>
                <w:tcPr>
                  <w:tcW w:w="12" w:type="dxa"/>
                </w:tcPr>
                <w:p w14:paraId="1AB6C00C" w14:textId="77777777" w:rsidR="00DC19F0" w:rsidRDefault="00DC19F0">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DC19F0" w14:paraId="48D152BC" w14:textId="77777777">
                    <w:trPr>
                      <w:trHeight w:val="273"/>
                    </w:trPr>
                    <w:tc>
                      <w:tcPr>
                        <w:tcW w:w="1140" w:type="dxa"/>
                      </w:tcPr>
                      <w:p w14:paraId="6FF25291" w14:textId="77777777" w:rsidR="00DC19F0" w:rsidRDefault="00DC19F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C19F0" w14:paraId="13971291" w14:textId="77777777">
                          <w:trPr>
                            <w:trHeight w:val="219"/>
                          </w:trPr>
                          <w:tc>
                            <w:tcPr>
                              <w:tcW w:w="4524" w:type="dxa"/>
                              <w:tcBorders>
                                <w:top w:val="nil"/>
                                <w:left w:val="nil"/>
                                <w:bottom w:val="nil"/>
                                <w:right w:val="nil"/>
                              </w:tcBorders>
                              <w:tcMar>
                                <w:top w:w="39" w:type="dxa"/>
                                <w:left w:w="39" w:type="dxa"/>
                                <w:bottom w:w="39" w:type="dxa"/>
                                <w:right w:w="39" w:type="dxa"/>
                              </w:tcMar>
                            </w:tcPr>
                            <w:p w14:paraId="3E566615" w14:textId="77777777" w:rsidR="00DC19F0" w:rsidRDefault="008059CE">
                              <w:pPr>
                                <w:spacing w:after="0" w:line="240" w:lineRule="auto"/>
                              </w:pPr>
                              <w:r>
                                <w:rPr>
                                  <w:rFonts w:ascii="Arial" w:eastAsia="Arial" w:hAnsi="Arial"/>
                                  <w:b/>
                                  <w:color w:val="2DABE0"/>
                                  <w:sz w:val="21"/>
                                </w:rPr>
                                <w:t>4. TRANSFER OF FUNDS</w:t>
                              </w:r>
                            </w:p>
                          </w:tc>
                        </w:tr>
                      </w:tbl>
                      <w:p w14:paraId="25AFFD79" w14:textId="77777777" w:rsidR="00DC19F0" w:rsidRDefault="00DC19F0">
                        <w:pPr>
                          <w:spacing w:after="0" w:line="240" w:lineRule="auto"/>
                        </w:pPr>
                      </w:p>
                    </w:tc>
                    <w:tc>
                      <w:tcPr>
                        <w:tcW w:w="575" w:type="dxa"/>
                      </w:tcPr>
                      <w:p w14:paraId="6B9BD8A8" w14:textId="77777777" w:rsidR="00DC19F0" w:rsidRDefault="00DC19F0">
                        <w:pPr>
                          <w:pStyle w:val="EmptyCellLayoutStyle"/>
                          <w:spacing w:after="0" w:line="240" w:lineRule="auto"/>
                        </w:pPr>
                      </w:p>
                    </w:tc>
                    <w:tc>
                      <w:tcPr>
                        <w:tcW w:w="4524" w:type="dxa"/>
                      </w:tcPr>
                      <w:p w14:paraId="54D38CBB" w14:textId="77777777" w:rsidR="00DC19F0" w:rsidRDefault="00DC19F0">
                        <w:pPr>
                          <w:pStyle w:val="EmptyCellLayoutStyle"/>
                          <w:spacing w:after="0" w:line="240" w:lineRule="auto"/>
                        </w:pPr>
                      </w:p>
                    </w:tc>
                    <w:tc>
                      <w:tcPr>
                        <w:tcW w:w="1141" w:type="dxa"/>
                      </w:tcPr>
                      <w:p w14:paraId="52CACAC2" w14:textId="77777777" w:rsidR="00DC19F0" w:rsidRDefault="00DC19F0">
                        <w:pPr>
                          <w:pStyle w:val="EmptyCellLayoutStyle"/>
                          <w:spacing w:after="0" w:line="240" w:lineRule="auto"/>
                        </w:pPr>
                      </w:p>
                    </w:tc>
                  </w:tr>
                  <w:tr w:rsidR="00DC19F0" w14:paraId="00F70AAE" w14:textId="77777777">
                    <w:trPr>
                      <w:trHeight w:val="24"/>
                    </w:trPr>
                    <w:tc>
                      <w:tcPr>
                        <w:tcW w:w="1140" w:type="dxa"/>
                      </w:tcPr>
                      <w:p w14:paraId="215FE378" w14:textId="77777777" w:rsidR="00DC19F0" w:rsidRDefault="00DC19F0">
                        <w:pPr>
                          <w:pStyle w:val="EmptyCellLayoutStyle"/>
                          <w:spacing w:after="0" w:line="240" w:lineRule="auto"/>
                        </w:pPr>
                      </w:p>
                    </w:tc>
                    <w:tc>
                      <w:tcPr>
                        <w:tcW w:w="4524" w:type="dxa"/>
                        <w:vMerge/>
                      </w:tcPr>
                      <w:p w14:paraId="76A63F05" w14:textId="77777777" w:rsidR="00DC19F0" w:rsidRDefault="00DC19F0">
                        <w:pPr>
                          <w:pStyle w:val="EmptyCellLayoutStyle"/>
                          <w:spacing w:after="0" w:line="240" w:lineRule="auto"/>
                        </w:pPr>
                      </w:p>
                    </w:tc>
                    <w:tc>
                      <w:tcPr>
                        <w:tcW w:w="575" w:type="dxa"/>
                      </w:tcPr>
                      <w:p w14:paraId="62CC8725" w14:textId="77777777" w:rsidR="00DC19F0" w:rsidRDefault="00DC19F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C19F0" w14:paraId="78473D57" w14:textId="77777777">
                          <w:trPr>
                            <w:trHeight w:val="202"/>
                          </w:trPr>
                          <w:tc>
                            <w:tcPr>
                              <w:tcW w:w="4524" w:type="dxa"/>
                              <w:tcBorders>
                                <w:top w:val="nil"/>
                                <w:left w:val="nil"/>
                                <w:bottom w:val="nil"/>
                                <w:right w:val="nil"/>
                              </w:tcBorders>
                              <w:tcMar>
                                <w:top w:w="39" w:type="dxa"/>
                                <w:left w:w="39" w:type="dxa"/>
                                <w:bottom w:w="39" w:type="dxa"/>
                                <w:right w:w="39" w:type="dxa"/>
                              </w:tcMar>
                            </w:tcPr>
                            <w:p w14:paraId="5B6978AC" w14:textId="77777777" w:rsidR="00DC19F0" w:rsidRDefault="008059CE">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0093128" w14:textId="77777777" w:rsidR="00DC19F0" w:rsidRDefault="00DC19F0">
                        <w:pPr>
                          <w:spacing w:after="0" w:line="240" w:lineRule="auto"/>
                        </w:pPr>
                      </w:p>
                    </w:tc>
                    <w:tc>
                      <w:tcPr>
                        <w:tcW w:w="1141" w:type="dxa"/>
                      </w:tcPr>
                      <w:p w14:paraId="5BAFC3CA" w14:textId="77777777" w:rsidR="00DC19F0" w:rsidRDefault="00DC19F0">
                        <w:pPr>
                          <w:pStyle w:val="EmptyCellLayoutStyle"/>
                          <w:spacing w:after="0" w:line="240" w:lineRule="auto"/>
                        </w:pPr>
                      </w:p>
                    </w:tc>
                  </w:tr>
                  <w:tr w:rsidR="00DC19F0" w14:paraId="519F4EFA" w14:textId="77777777">
                    <w:trPr>
                      <w:trHeight w:val="256"/>
                    </w:trPr>
                    <w:tc>
                      <w:tcPr>
                        <w:tcW w:w="1140" w:type="dxa"/>
                      </w:tcPr>
                      <w:p w14:paraId="20617713" w14:textId="77777777" w:rsidR="00DC19F0" w:rsidRDefault="00DC19F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C19F0" w14:paraId="6CB92591" w14:textId="77777777">
                          <w:trPr>
                            <w:trHeight w:val="202"/>
                          </w:trPr>
                          <w:tc>
                            <w:tcPr>
                              <w:tcW w:w="4524" w:type="dxa"/>
                              <w:tcBorders>
                                <w:top w:val="nil"/>
                                <w:left w:val="nil"/>
                                <w:bottom w:val="nil"/>
                                <w:right w:val="nil"/>
                              </w:tcBorders>
                              <w:tcMar>
                                <w:top w:w="39" w:type="dxa"/>
                                <w:left w:w="39" w:type="dxa"/>
                                <w:bottom w:w="39" w:type="dxa"/>
                                <w:right w:w="39" w:type="dxa"/>
                              </w:tcMar>
                            </w:tcPr>
                            <w:p w14:paraId="5621E0C7" w14:textId="4A9B07A5" w:rsidR="00DC19F0" w:rsidRDefault="008059CE">
                              <w:pPr>
                                <w:spacing w:after="0" w:line="240" w:lineRule="auto"/>
                              </w:pPr>
                              <w:r>
                                <w:rPr>
                                  <w:rFonts w:ascii="Arial" w:eastAsia="Arial" w:hAnsi="Arial"/>
                                  <w:color w:val="000000"/>
                                </w:rPr>
                                <w:t xml:space="preserve">Allocations to Participating Organizations are approved by the </w:t>
                              </w:r>
                              <w:r w:rsidR="007D5749">
                                <w:rPr>
                                  <w:rFonts w:ascii="Arial" w:eastAsia="Arial" w:hAnsi="Arial"/>
                                  <w:color w:val="000000"/>
                                </w:rPr>
                                <w:t>Global Board</w:t>
                              </w:r>
                              <w:r>
                                <w:rPr>
                                  <w:rFonts w:ascii="Arial" w:eastAsia="Arial" w:hAnsi="Arial"/>
                                  <w:color w:val="000000"/>
                                </w:rPr>
                                <w:t xml:space="preserve"> and disbursed by the Administrative Agent. As of 31 December </w:t>
                              </w:r>
                              <w:r>
                                <w:rPr>
                                  <w:rFonts w:ascii="Arial" w:eastAsia="Arial" w:hAnsi="Arial"/>
                                  <w:b/>
                                  <w:color w:val="000000"/>
                                </w:rPr>
                                <w:t>2024</w:t>
                              </w:r>
                              <w:r>
                                <w:rPr>
                                  <w:rFonts w:ascii="Arial" w:eastAsia="Arial" w:hAnsi="Arial"/>
                                  <w:color w:val="000000"/>
                                </w:rPr>
                                <w:t xml:space="preserve">, the AA has transferred US$ </w:t>
                              </w:r>
                              <w:r>
                                <w:rPr>
                                  <w:rFonts w:ascii="Arial" w:eastAsia="Arial" w:hAnsi="Arial"/>
                                  <w:b/>
                                  <w:color w:val="000000"/>
                                </w:rPr>
                                <w:t>14,223,587</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15E32A28" w14:textId="77777777" w:rsidR="00DC19F0" w:rsidRDefault="00DC19F0">
                        <w:pPr>
                          <w:spacing w:after="0" w:line="240" w:lineRule="auto"/>
                        </w:pPr>
                      </w:p>
                    </w:tc>
                    <w:tc>
                      <w:tcPr>
                        <w:tcW w:w="575" w:type="dxa"/>
                      </w:tcPr>
                      <w:p w14:paraId="46D50B62" w14:textId="77777777" w:rsidR="00DC19F0" w:rsidRDefault="00DC19F0">
                        <w:pPr>
                          <w:pStyle w:val="EmptyCellLayoutStyle"/>
                          <w:spacing w:after="0" w:line="240" w:lineRule="auto"/>
                        </w:pPr>
                      </w:p>
                    </w:tc>
                    <w:tc>
                      <w:tcPr>
                        <w:tcW w:w="4524" w:type="dxa"/>
                        <w:vMerge/>
                      </w:tcPr>
                      <w:p w14:paraId="76229A0C" w14:textId="77777777" w:rsidR="00DC19F0" w:rsidRDefault="00DC19F0">
                        <w:pPr>
                          <w:pStyle w:val="EmptyCellLayoutStyle"/>
                          <w:spacing w:after="0" w:line="240" w:lineRule="auto"/>
                        </w:pPr>
                      </w:p>
                    </w:tc>
                    <w:tc>
                      <w:tcPr>
                        <w:tcW w:w="1141" w:type="dxa"/>
                      </w:tcPr>
                      <w:p w14:paraId="287CAA55" w14:textId="77777777" w:rsidR="00DC19F0" w:rsidRDefault="00DC19F0">
                        <w:pPr>
                          <w:pStyle w:val="EmptyCellLayoutStyle"/>
                          <w:spacing w:after="0" w:line="240" w:lineRule="auto"/>
                        </w:pPr>
                      </w:p>
                    </w:tc>
                  </w:tr>
                  <w:tr w:rsidR="00DC19F0" w14:paraId="53897E01" w14:textId="77777777">
                    <w:trPr>
                      <w:trHeight w:val="24"/>
                    </w:trPr>
                    <w:tc>
                      <w:tcPr>
                        <w:tcW w:w="1140" w:type="dxa"/>
                      </w:tcPr>
                      <w:p w14:paraId="67A5AD53" w14:textId="77777777" w:rsidR="00DC19F0" w:rsidRDefault="00DC19F0">
                        <w:pPr>
                          <w:pStyle w:val="EmptyCellLayoutStyle"/>
                          <w:spacing w:after="0" w:line="240" w:lineRule="auto"/>
                        </w:pPr>
                      </w:p>
                    </w:tc>
                    <w:tc>
                      <w:tcPr>
                        <w:tcW w:w="4524" w:type="dxa"/>
                        <w:vMerge/>
                      </w:tcPr>
                      <w:p w14:paraId="59F7478E" w14:textId="77777777" w:rsidR="00DC19F0" w:rsidRDefault="00DC19F0">
                        <w:pPr>
                          <w:pStyle w:val="EmptyCellLayoutStyle"/>
                          <w:spacing w:after="0" w:line="240" w:lineRule="auto"/>
                        </w:pPr>
                      </w:p>
                    </w:tc>
                    <w:tc>
                      <w:tcPr>
                        <w:tcW w:w="575" w:type="dxa"/>
                      </w:tcPr>
                      <w:p w14:paraId="7E80FCD5" w14:textId="77777777" w:rsidR="00DC19F0" w:rsidRDefault="00DC19F0">
                        <w:pPr>
                          <w:pStyle w:val="EmptyCellLayoutStyle"/>
                          <w:spacing w:after="0" w:line="240" w:lineRule="auto"/>
                        </w:pPr>
                      </w:p>
                    </w:tc>
                    <w:tc>
                      <w:tcPr>
                        <w:tcW w:w="4524" w:type="dxa"/>
                      </w:tcPr>
                      <w:p w14:paraId="357066F3" w14:textId="77777777" w:rsidR="00DC19F0" w:rsidRDefault="00DC19F0">
                        <w:pPr>
                          <w:pStyle w:val="EmptyCellLayoutStyle"/>
                          <w:spacing w:after="0" w:line="240" w:lineRule="auto"/>
                        </w:pPr>
                      </w:p>
                    </w:tc>
                    <w:tc>
                      <w:tcPr>
                        <w:tcW w:w="1141" w:type="dxa"/>
                      </w:tcPr>
                      <w:p w14:paraId="342A3D96" w14:textId="77777777" w:rsidR="00DC19F0" w:rsidRDefault="00DC19F0">
                        <w:pPr>
                          <w:pStyle w:val="EmptyCellLayoutStyle"/>
                          <w:spacing w:after="0" w:line="240" w:lineRule="auto"/>
                        </w:pPr>
                      </w:p>
                    </w:tc>
                  </w:tr>
                </w:tbl>
                <w:p w14:paraId="5CB3D663" w14:textId="77777777" w:rsidR="00DC19F0" w:rsidRDefault="00DC19F0">
                  <w:pPr>
                    <w:spacing w:after="0" w:line="240" w:lineRule="auto"/>
                  </w:pPr>
                </w:p>
              </w:tc>
              <w:tc>
                <w:tcPr>
                  <w:tcW w:w="12" w:type="dxa"/>
                </w:tcPr>
                <w:p w14:paraId="7A346EA0" w14:textId="77777777" w:rsidR="00DC19F0" w:rsidRDefault="00DC19F0">
                  <w:pPr>
                    <w:pStyle w:val="EmptyCellLayoutStyle"/>
                    <w:spacing w:after="0" w:line="240" w:lineRule="auto"/>
                  </w:pPr>
                </w:p>
              </w:tc>
            </w:tr>
          </w:tbl>
          <w:p w14:paraId="2DC8667D" w14:textId="77777777" w:rsidR="00DC19F0" w:rsidRDefault="00DC19F0">
            <w:pPr>
              <w:spacing w:after="0" w:line="240" w:lineRule="auto"/>
            </w:pPr>
          </w:p>
        </w:tc>
        <w:tc>
          <w:tcPr>
            <w:tcW w:w="721" w:type="dxa"/>
          </w:tcPr>
          <w:p w14:paraId="7C10A2B9" w14:textId="77777777" w:rsidR="00DC19F0" w:rsidRDefault="00DC19F0">
            <w:pPr>
              <w:pStyle w:val="EmptyCellLayoutStyle"/>
              <w:spacing w:after="0" w:line="240" w:lineRule="auto"/>
            </w:pPr>
          </w:p>
        </w:tc>
      </w:tr>
      <w:tr w:rsidR="00DC19F0" w14:paraId="6378DC41" w14:textId="77777777">
        <w:trPr>
          <w:trHeight w:val="89"/>
        </w:trPr>
        <w:tc>
          <w:tcPr>
            <w:tcW w:w="11929" w:type="dxa"/>
          </w:tcPr>
          <w:p w14:paraId="103E14F8" w14:textId="77777777" w:rsidR="00DC19F0" w:rsidRDefault="00DC19F0">
            <w:pPr>
              <w:pStyle w:val="EmptyCellLayoutStyle"/>
              <w:spacing w:after="0" w:line="240" w:lineRule="auto"/>
            </w:pPr>
          </w:p>
        </w:tc>
        <w:tc>
          <w:tcPr>
            <w:tcW w:w="721" w:type="dxa"/>
          </w:tcPr>
          <w:p w14:paraId="38B71A4D" w14:textId="77777777" w:rsidR="00DC19F0" w:rsidRDefault="00DC19F0">
            <w:pPr>
              <w:pStyle w:val="EmptyCellLayoutStyle"/>
              <w:spacing w:after="0" w:line="240" w:lineRule="auto"/>
            </w:pPr>
          </w:p>
        </w:tc>
      </w:tr>
      <w:tr w:rsidR="001D6D31" w14:paraId="35BF60C4" w14:textId="77777777" w:rsidTr="001D6D31">
        <w:tc>
          <w:tcPr>
            <w:tcW w:w="11929"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50"/>
            </w:tblGrid>
            <w:tr w:rsidR="00DC19F0" w14:paraId="5C4B90C0" w14:textId="77777777">
              <w:trPr>
                <w:trHeight w:val="3881"/>
              </w:trPr>
              <w:tc>
                <w:tcPr>
                  <w:tcW w:w="12651"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12"/>
                    <w:gridCol w:w="6"/>
                    <w:gridCol w:w="9622"/>
                    <w:gridCol w:w="12"/>
                    <w:gridCol w:w="1865"/>
                  </w:tblGrid>
                  <w:tr w:rsidR="00DC19F0" w14:paraId="25F5EEDA" w14:textId="77777777">
                    <w:trPr>
                      <w:trHeight w:val="126"/>
                    </w:trPr>
                    <w:tc>
                      <w:tcPr>
                        <w:tcW w:w="1127" w:type="dxa"/>
                      </w:tcPr>
                      <w:p w14:paraId="2EA6931D" w14:textId="77777777" w:rsidR="00DC19F0" w:rsidRDefault="00DC19F0">
                        <w:pPr>
                          <w:pStyle w:val="EmptyCellLayoutStyle"/>
                          <w:spacing w:after="0" w:line="240" w:lineRule="auto"/>
                        </w:pPr>
                      </w:p>
                    </w:tc>
                    <w:tc>
                      <w:tcPr>
                        <w:tcW w:w="4" w:type="dxa"/>
                      </w:tcPr>
                      <w:p w14:paraId="47668FC9" w14:textId="77777777" w:rsidR="00DC19F0" w:rsidRDefault="00DC19F0">
                        <w:pPr>
                          <w:pStyle w:val="EmptyCellLayoutStyle"/>
                          <w:spacing w:after="0" w:line="240" w:lineRule="auto"/>
                        </w:pPr>
                      </w:p>
                    </w:tc>
                    <w:tc>
                      <w:tcPr>
                        <w:tcW w:w="12" w:type="dxa"/>
                      </w:tcPr>
                      <w:p w14:paraId="44A6DA1A" w14:textId="77777777" w:rsidR="00DC19F0" w:rsidRDefault="00DC19F0">
                        <w:pPr>
                          <w:pStyle w:val="EmptyCellLayoutStyle"/>
                          <w:spacing w:after="0" w:line="240" w:lineRule="auto"/>
                        </w:pPr>
                      </w:p>
                    </w:tc>
                    <w:tc>
                      <w:tcPr>
                        <w:tcW w:w="0" w:type="dxa"/>
                      </w:tcPr>
                      <w:p w14:paraId="5009E73E" w14:textId="77777777" w:rsidR="00DC19F0" w:rsidRDefault="00DC19F0">
                        <w:pPr>
                          <w:pStyle w:val="EmptyCellLayoutStyle"/>
                          <w:spacing w:after="0" w:line="240" w:lineRule="auto"/>
                        </w:pPr>
                      </w:p>
                    </w:tc>
                    <w:tc>
                      <w:tcPr>
                        <w:tcW w:w="9622" w:type="dxa"/>
                      </w:tcPr>
                      <w:p w14:paraId="26F92086" w14:textId="77777777" w:rsidR="00DC19F0" w:rsidRDefault="00DC19F0">
                        <w:pPr>
                          <w:pStyle w:val="EmptyCellLayoutStyle"/>
                          <w:spacing w:after="0" w:line="240" w:lineRule="auto"/>
                        </w:pPr>
                      </w:p>
                    </w:tc>
                    <w:tc>
                      <w:tcPr>
                        <w:tcW w:w="12" w:type="dxa"/>
                      </w:tcPr>
                      <w:p w14:paraId="3E6176D7" w14:textId="77777777" w:rsidR="00DC19F0" w:rsidRDefault="00DC19F0">
                        <w:pPr>
                          <w:pStyle w:val="EmptyCellLayoutStyle"/>
                          <w:spacing w:after="0" w:line="240" w:lineRule="auto"/>
                        </w:pPr>
                      </w:p>
                    </w:tc>
                    <w:tc>
                      <w:tcPr>
                        <w:tcW w:w="1865" w:type="dxa"/>
                      </w:tcPr>
                      <w:p w14:paraId="3C18FEDB" w14:textId="77777777" w:rsidR="00DC19F0" w:rsidRDefault="00DC19F0">
                        <w:pPr>
                          <w:pStyle w:val="EmptyCellLayoutStyle"/>
                          <w:spacing w:after="0" w:line="240" w:lineRule="auto"/>
                        </w:pPr>
                      </w:p>
                    </w:tc>
                  </w:tr>
                  <w:tr w:rsidR="001D6D31" w14:paraId="6FB75D68" w14:textId="77777777" w:rsidTr="001D6D31">
                    <w:trPr>
                      <w:trHeight w:val="307"/>
                    </w:trPr>
                    <w:tc>
                      <w:tcPr>
                        <w:tcW w:w="1127" w:type="dxa"/>
                      </w:tcPr>
                      <w:p w14:paraId="66D8EC1F" w14:textId="77777777" w:rsidR="00DC19F0" w:rsidRDefault="00DC19F0">
                        <w:pPr>
                          <w:pStyle w:val="EmptyCellLayoutStyle"/>
                          <w:spacing w:after="0" w:line="240" w:lineRule="auto"/>
                        </w:pPr>
                      </w:p>
                    </w:tc>
                    <w:tc>
                      <w:tcPr>
                        <w:tcW w:w="4" w:type="dxa"/>
                      </w:tcPr>
                      <w:p w14:paraId="2AE753AE" w14:textId="77777777" w:rsidR="00DC19F0" w:rsidRDefault="00DC19F0">
                        <w:pPr>
                          <w:pStyle w:val="EmptyCellLayoutStyle"/>
                          <w:spacing w:after="0" w:line="240" w:lineRule="auto"/>
                        </w:pPr>
                      </w:p>
                    </w:tc>
                    <w:tc>
                      <w:tcPr>
                        <w:tcW w:w="12" w:type="dxa"/>
                      </w:tcPr>
                      <w:p w14:paraId="0781FBB4" w14:textId="77777777" w:rsidR="00DC19F0" w:rsidRDefault="00DC19F0">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9640"/>
                        </w:tblGrid>
                        <w:tr w:rsidR="00DC19F0" w14:paraId="7B12759D"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0A1D26D" w14:textId="77777777" w:rsidR="00DC19F0" w:rsidRDefault="008059CE">
                              <w:pPr>
                                <w:spacing w:after="0" w:line="240" w:lineRule="auto"/>
                              </w:pPr>
                              <w:r>
                                <w:rPr>
                                  <w:rFonts w:ascii="Arial" w:eastAsia="Arial" w:hAnsi="Arial"/>
                                  <w:b/>
                                  <w:color w:val="66809D"/>
                                </w:rPr>
                                <w:t xml:space="preserve"> </w:t>
                              </w:r>
                            </w:p>
                          </w:tc>
                        </w:tr>
                      </w:tbl>
                      <w:p w14:paraId="0E36F5F5" w14:textId="77777777" w:rsidR="00DC19F0" w:rsidRDefault="00DC19F0">
                        <w:pPr>
                          <w:spacing w:after="0" w:line="240" w:lineRule="auto"/>
                        </w:pPr>
                      </w:p>
                    </w:tc>
                    <w:tc>
                      <w:tcPr>
                        <w:tcW w:w="1865" w:type="dxa"/>
                      </w:tcPr>
                      <w:p w14:paraId="0B81055C" w14:textId="77777777" w:rsidR="00DC19F0" w:rsidRDefault="00DC19F0">
                        <w:pPr>
                          <w:pStyle w:val="EmptyCellLayoutStyle"/>
                          <w:spacing w:after="0" w:line="240" w:lineRule="auto"/>
                        </w:pPr>
                      </w:p>
                    </w:tc>
                  </w:tr>
                  <w:tr w:rsidR="00DC19F0" w14:paraId="77356260" w14:textId="77777777">
                    <w:trPr>
                      <w:trHeight w:val="56"/>
                    </w:trPr>
                    <w:tc>
                      <w:tcPr>
                        <w:tcW w:w="1127" w:type="dxa"/>
                      </w:tcPr>
                      <w:p w14:paraId="68874774" w14:textId="77777777" w:rsidR="00DC19F0" w:rsidRDefault="00DC19F0">
                        <w:pPr>
                          <w:pStyle w:val="EmptyCellLayoutStyle"/>
                          <w:spacing w:after="0" w:line="240" w:lineRule="auto"/>
                        </w:pPr>
                      </w:p>
                    </w:tc>
                    <w:tc>
                      <w:tcPr>
                        <w:tcW w:w="4" w:type="dxa"/>
                      </w:tcPr>
                      <w:p w14:paraId="28CD23E7" w14:textId="77777777" w:rsidR="00DC19F0" w:rsidRDefault="00DC19F0">
                        <w:pPr>
                          <w:pStyle w:val="EmptyCellLayoutStyle"/>
                          <w:spacing w:after="0" w:line="240" w:lineRule="auto"/>
                        </w:pPr>
                      </w:p>
                    </w:tc>
                    <w:tc>
                      <w:tcPr>
                        <w:tcW w:w="12" w:type="dxa"/>
                      </w:tcPr>
                      <w:p w14:paraId="60E72AEF" w14:textId="77777777" w:rsidR="00DC19F0" w:rsidRDefault="00DC19F0">
                        <w:pPr>
                          <w:pStyle w:val="EmptyCellLayoutStyle"/>
                          <w:spacing w:after="0" w:line="240" w:lineRule="auto"/>
                        </w:pPr>
                      </w:p>
                    </w:tc>
                    <w:tc>
                      <w:tcPr>
                        <w:tcW w:w="0" w:type="dxa"/>
                      </w:tcPr>
                      <w:p w14:paraId="1F6700BF" w14:textId="77777777" w:rsidR="00DC19F0" w:rsidRDefault="00DC19F0">
                        <w:pPr>
                          <w:pStyle w:val="EmptyCellLayoutStyle"/>
                          <w:spacing w:after="0" w:line="240" w:lineRule="auto"/>
                        </w:pPr>
                      </w:p>
                    </w:tc>
                    <w:tc>
                      <w:tcPr>
                        <w:tcW w:w="9622" w:type="dxa"/>
                      </w:tcPr>
                      <w:p w14:paraId="4D9464C5" w14:textId="77777777" w:rsidR="00DC19F0" w:rsidRDefault="00DC19F0">
                        <w:pPr>
                          <w:pStyle w:val="EmptyCellLayoutStyle"/>
                          <w:spacing w:after="0" w:line="240" w:lineRule="auto"/>
                        </w:pPr>
                      </w:p>
                    </w:tc>
                    <w:tc>
                      <w:tcPr>
                        <w:tcW w:w="12" w:type="dxa"/>
                      </w:tcPr>
                      <w:p w14:paraId="50EABB0C" w14:textId="77777777" w:rsidR="00DC19F0" w:rsidRDefault="00DC19F0">
                        <w:pPr>
                          <w:pStyle w:val="EmptyCellLayoutStyle"/>
                          <w:spacing w:after="0" w:line="240" w:lineRule="auto"/>
                        </w:pPr>
                      </w:p>
                    </w:tc>
                    <w:tc>
                      <w:tcPr>
                        <w:tcW w:w="1865" w:type="dxa"/>
                      </w:tcPr>
                      <w:p w14:paraId="5816A143" w14:textId="77777777" w:rsidR="00DC19F0" w:rsidRDefault="00DC19F0">
                        <w:pPr>
                          <w:pStyle w:val="EmptyCellLayoutStyle"/>
                          <w:spacing w:after="0" w:line="240" w:lineRule="auto"/>
                        </w:pPr>
                      </w:p>
                    </w:tc>
                  </w:tr>
                  <w:tr w:rsidR="001D6D31" w14:paraId="26062C66" w14:textId="77777777" w:rsidTr="001D6D31">
                    <w:trPr>
                      <w:trHeight w:val="307"/>
                    </w:trPr>
                    <w:tc>
                      <w:tcPr>
                        <w:tcW w:w="1127" w:type="dxa"/>
                      </w:tcPr>
                      <w:p w14:paraId="560BF150" w14:textId="77777777" w:rsidR="00DC19F0" w:rsidRDefault="00DC19F0">
                        <w:pPr>
                          <w:pStyle w:val="EmptyCellLayoutStyle"/>
                          <w:spacing w:after="0" w:line="240" w:lineRule="auto"/>
                        </w:pPr>
                      </w:p>
                    </w:tc>
                    <w:tc>
                      <w:tcPr>
                        <w:tcW w:w="4" w:type="dxa"/>
                        <w:gridSpan w:val="4"/>
                      </w:tcPr>
                      <w:tbl>
                        <w:tblPr>
                          <w:tblW w:w="0" w:type="auto"/>
                          <w:tblCellMar>
                            <w:left w:w="0" w:type="dxa"/>
                            <w:right w:w="0" w:type="dxa"/>
                          </w:tblCellMar>
                          <w:tblLook w:val="04A0" w:firstRow="1" w:lastRow="0" w:firstColumn="1" w:lastColumn="0" w:noHBand="0" w:noVBand="1"/>
                        </w:tblPr>
                        <w:tblGrid>
                          <w:gridCol w:w="9640"/>
                        </w:tblGrid>
                        <w:tr w:rsidR="00DC19F0" w14:paraId="53D8D47C"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3356E65" w14:textId="77777777" w:rsidR="00DC19F0" w:rsidRDefault="008059CE">
                              <w:pPr>
                                <w:spacing w:after="0" w:line="240" w:lineRule="auto"/>
                              </w:pPr>
                              <w:r>
                                <w:rPr>
                                  <w:rFonts w:ascii="Arial" w:eastAsia="Arial" w:hAnsi="Arial"/>
                                  <w:b/>
                                  <w:color w:val="66809D"/>
                                </w:rPr>
                                <w:t>Table 4. Transfer, Refund, and Net Funded Amount to Participating Organization (in US Dollars)</w:t>
                              </w:r>
                            </w:p>
                          </w:tc>
                        </w:tr>
                      </w:tbl>
                      <w:p w14:paraId="405C70F0" w14:textId="77777777" w:rsidR="00DC19F0" w:rsidRDefault="00DC19F0">
                        <w:pPr>
                          <w:spacing w:after="0" w:line="240" w:lineRule="auto"/>
                        </w:pPr>
                      </w:p>
                    </w:tc>
                    <w:tc>
                      <w:tcPr>
                        <w:tcW w:w="12" w:type="dxa"/>
                      </w:tcPr>
                      <w:p w14:paraId="47918F6E" w14:textId="77777777" w:rsidR="00DC19F0" w:rsidRDefault="00DC19F0">
                        <w:pPr>
                          <w:pStyle w:val="EmptyCellLayoutStyle"/>
                          <w:spacing w:after="0" w:line="240" w:lineRule="auto"/>
                        </w:pPr>
                      </w:p>
                    </w:tc>
                    <w:tc>
                      <w:tcPr>
                        <w:tcW w:w="1865" w:type="dxa"/>
                      </w:tcPr>
                      <w:p w14:paraId="36383997" w14:textId="77777777" w:rsidR="00DC19F0" w:rsidRDefault="00DC19F0">
                        <w:pPr>
                          <w:pStyle w:val="EmptyCellLayoutStyle"/>
                          <w:spacing w:after="0" w:line="240" w:lineRule="auto"/>
                        </w:pPr>
                      </w:p>
                    </w:tc>
                  </w:tr>
                  <w:tr w:rsidR="00DC19F0" w14:paraId="233AED5D" w14:textId="77777777">
                    <w:trPr>
                      <w:trHeight w:val="45"/>
                    </w:trPr>
                    <w:tc>
                      <w:tcPr>
                        <w:tcW w:w="1127" w:type="dxa"/>
                      </w:tcPr>
                      <w:p w14:paraId="55E21706" w14:textId="77777777" w:rsidR="00DC19F0" w:rsidRDefault="00DC19F0">
                        <w:pPr>
                          <w:pStyle w:val="EmptyCellLayoutStyle"/>
                          <w:spacing w:after="0" w:line="240" w:lineRule="auto"/>
                        </w:pPr>
                      </w:p>
                    </w:tc>
                    <w:tc>
                      <w:tcPr>
                        <w:tcW w:w="4" w:type="dxa"/>
                      </w:tcPr>
                      <w:p w14:paraId="5D9A3671" w14:textId="77777777" w:rsidR="00DC19F0" w:rsidRDefault="00DC19F0">
                        <w:pPr>
                          <w:pStyle w:val="EmptyCellLayoutStyle"/>
                          <w:spacing w:after="0" w:line="240" w:lineRule="auto"/>
                        </w:pPr>
                      </w:p>
                    </w:tc>
                    <w:tc>
                      <w:tcPr>
                        <w:tcW w:w="12" w:type="dxa"/>
                      </w:tcPr>
                      <w:p w14:paraId="00277129" w14:textId="77777777" w:rsidR="00DC19F0" w:rsidRDefault="00DC19F0">
                        <w:pPr>
                          <w:pStyle w:val="EmptyCellLayoutStyle"/>
                          <w:spacing w:after="0" w:line="240" w:lineRule="auto"/>
                        </w:pPr>
                      </w:p>
                    </w:tc>
                    <w:tc>
                      <w:tcPr>
                        <w:tcW w:w="0" w:type="dxa"/>
                      </w:tcPr>
                      <w:p w14:paraId="042CD8C9" w14:textId="77777777" w:rsidR="00DC19F0" w:rsidRDefault="00DC19F0">
                        <w:pPr>
                          <w:pStyle w:val="EmptyCellLayoutStyle"/>
                          <w:spacing w:after="0" w:line="240" w:lineRule="auto"/>
                        </w:pPr>
                      </w:p>
                    </w:tc>
                    <w:tc>
                      <w:tcPr>
                        <w:tcW w:w="9622" w:type="dxa"/>
                      </w:tcPr>
                      <w:p w14:paraId="478554E9" w14:textId="77777777" w:rsidR="00DC19F0" w:rsidRDefault="00DC19F0">
                        <w:pPr>
                          <w:pStyle w:val="EmptyCellLayoutStyle"/>
                          <w:spacing w:after="0" w:line="240" w:lineRule="auto"/>
                        </w:pPr>
                      </w:p>
                    </w:tc>
                    <w:tc>
                      <w:tcPr>
                        <w:tcW w:w="12" w:type="dxa"/>
                      </w:tcPr>
                      <w:p w14:paraId="61175834" w14:textId="77777777" w:rsidR="00DC19F0" w:rsidRDefault="00DC19F0">
                        <w:pPr>
                          <w:pStyle w:val="EmptyCellLayoutStyle"/>
                          <w:spacing w:after="0" w:line="240" w:lineRule="auto"/>
                        </w:pPr>
                      </w:p>
                    </w:tc>
                    <w:tc>
                      <w:tcPr>
                        <w:tcW w:w="1865" w:type="dxa"/>
                      </w:tcPr>
                      <w:p w14:paraId="579FA99E" w14:textId="77777777" w:rsidR="00DC19F0" w:rsidRDefault="00DC19F0">
                        <w:pPr>
                          <w:pStyle w:val="EmptyCellLayoutStyle"/>
                          <w:spacing w:after="0" w:line="240" w:lineRule="auto"/>
                        </w:pPr>
                      </w:p>
                    </w:tc>
                  </w:tr>
                  <w:tr w:rsidR="001D6D31" w14:paraId="5F39F4C4" w14:textId="77777777" w:rsidTr="001D6D31">
                    <w:tc>
                      <w:tcPr>
                        <w:tcW w:w="1127" w:type="dxa"/>
                      </w:tcPr>
                      <w:p w14:paraId="26B0CFE5" w14:textId="77777777" w:rsidR="00DC19F0" w:rsidRDefault="00DC19F0">
                        <w:pPr>
                          <w:pStyle w:val="EmptyCellLayoutStyle"/>
                          <w:spacing w:after="0" w:line="240" w:lineRule="auto"/>
                        </w:pPr>
                      </w:p>
                    </w:tc>
                    <w:tc>
                      <w:tcPr>
                        <w:tcW w:w="4" w:type="dxa"/>
                      </w:tcPr>
                      <w:p w14:paraId="68244620" w14:textId="77777777" w:rsidR="00DC19F0" w:rsidRDefault="00DC19F0">
                        <w:pPr>
                          <w:pStyle w:val="EmptyCellLayoutStyle"/>
                          <w:spacing w:after="0" w:line="240" w:lineRule="auto"/>
                        </w:pPr>
                      </w:p>
                    </w:tc>
                    <w:tc>
                      <w:tcPr>
                        <w:tcW w:w="12" w:type="dxa"/>
                      </w:tcPr>
                      <w:p w14:paraId="52A333D5" w14:textId="77777777" w:rsidR="00DC19F0" w:rsidRDefault="00DC19F0">
                        <w:pPr>
                          <w:pStyle w:val="EmptyCellLayoutStyle"/>
                          <w:spacing w:after="0" w:line="240" w:lineRule="auto"/>
                        </w:pPr>
                      </w:p>
                    </w:tc>
                    <w:tc>
                      <w:tcPr>
                        <w:tcW w:w="0" w:type="dxa"/>
                      </w:tcPr>
                      <w:p w14:paraId="5A085608" w14:textId="77777777" w:rsidR="00DC19F0" w:rsidRDefault="00DC19F0">
                        <w:pPr>
                          <w:pStyle w:val="EmptyCellLayoutStyle"/>
                          <w:spacing w:after="0" w:line="240" w:lineRule="auto"/>
                        </w:pPr>
                      </w:p>
                    </w:tc>
                    <w:tc>
                      <w:tcPr>
                        <w:tcW w:w="962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1D6D31" w14:paraId="1E76C120" w14:textId="77777777" w:rsidTr="001D6D31">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DC19F0" w14:paraId="0A6DEC86" w14:textId="77777777">
                                <w:trPr>
                                  <w:trHeight w:hRule="exact" w:val="667"/>
                                </w:trPr>
                                <w:tc>
                                  <w:tcPr>
                                    <w:tcW w:w="997" w:type="dxa"/>
                                    <w:shd w:val="clear" w:color="auto" w:fill="15385F"/>
                                    <w:tcMar>
                                      <w:top w:w="0" w:type="dxa"/>
                                      <w:left w:w="0" w:type="dxa"/>
                                      <w:bottom w:w="0" w:type="dxa"/>
                                      <w:right w:w="0" w:type="dxa"/>
                                    </w:tcMar>
                                    <w:vAlign w:val="center"/>
                                  </w:tcPr>
                                  <w:p w14:paraId="0CD96114" w14:textId="77777777" w:rsidR="00DC19F0" w:rsidRDefault="00DC19F0">
                                    <w:pPr>
                                      <w:spacing w:after="0" w:line="240" w:lineRule="auto"/>
                                    </w:pPr>
                                  </w:p>
                                </w:tc>
                              </w:tr>
                            </w:tbl>
                            <w:p w14:paraId="36178342" w14:textId="77777777" w:rsidR="00DC19F0" w:rsidRDefault="00DC19F0">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DC19F0" w14:paraId="6167E197" w14:textId="77777777">
                                <w:trPr>
                                  <w:trHeight w:hRule="exact" w:val="667"/>
                                </w:trPr>
                                <w:tc>
                                  <w:tcPr>
                                    <w:tcW w:w="2795" w:type="dxa"/>
                                    <w:shd w:val="clear" w:color="auto" w:fill="15385F"/>
                                    <w:tcMar>
                                      <w:top w:w="0" w:type="dxa"/>
                                      <w:left w:w="0" w:type="dxa"/>
                                      <w:bottom w:w="0" w:type="dxa"/>
                                      <w:right w:w="0" w:type="dxa"/>
                                    </w:tcMar>
                                    <w:vAlign w:val="bottom"/>
                                  </w:tcPr>
                                  <w:p w14:paraId="3F1345C1" w14:textId="77777777" w:rsidR="00DC19F0" w:rsidRDefault="008059CE">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31-Dec-2023</w:t>
                                    </w:r>
                                  </w:p>
                                </w:tc>
                              </w:tr>
                            </w:tbl>
                            <w:p w14:paraId="69464DF2" w14:textId="77777777" w:rsidR="00DC19F0" w:rsidRDefault="00DC19F0">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DC19F0" w14:paraId="02EA419D" w14:textId="77777777">
                                <w:trPr>
                                  <w:trHeight w:hRule="exact" w:val="667"/>
                                </w:trPr>
                                <w:tc>
                                  <w:tcPr>
                                    <w:tcW w:w="2766" w:type="dxa"/>
                                    <w:shd w:val="clear" w:color="auto" w:fill="15385F"/>
                                    <w:tcMar>
                                      <w:top w:w="0" w:type="dxa"/>
                                      <w:left w:w="0" w:type="dxa"/>
                                      <w:bottom w:w="0" w:type="dxa"/>
                                      <w:right w:w="0" w:type="dxa"/>
                                    </w:tcMar>
                                    <w:vAlign w:val="bottom"/>
                                  </w:tcPr>
                                  <w:p w14:paraId="534E6E4C" w14:textId="77777777" w:rsidR="00DC19F0" w:rsidRDefault="008059CE">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Jan-Dec-2024</w:t>
                                    </w:r>
                                  </w:p>
                                </w:tc>
                              </w:tr>
                            </w:tbl>
                            <w:p w14:paraId="6FE3DC01" w14:textId="77777777" w:rsidR="00DC19F0" w:rsidRDefault="00DC19F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DC19F0" w14:paraId="5956D61C" w14:textId="77777777">
                                <w:trPr>
                                  <w:trHeight w:hRule="exact" w:val="667"/>
                                </w:trPr>
                                <w:tc>
                                  <w:tcPr>
                                    <w:tcW w:w="2760" w:type="dxa"/>
                                    <w:shd w:val="clear" w:color="auto" w:fill="15385F"/>
                                    <w:tcMar>
                                      <w:top w:w="0" w:type="dxa"/>
                                      <w:left w:w="0" w:type="dxa"/>
                                      <w:bottom w:w="0" w:type="dxa"/>
                                      <w:right w:w="0" w:type="dxa"/>
                                    </w:tcMar>
                                    <w:vAlign w:val="bottom"/>
                                  </w:tcPr>
                                  <w:p w14:paraId="144FED7F" w14:textId="77777777" w:rsidR="00DC19F0" w:rsidRDefault="008059CE">
                                    <w:pPr>
                                      <w:spacing w:after="0" w:line="240" w:lineRule="auto"/>
                                      <w:jc w:val="center"/>
                                    </w:pPr>
                                    <w:r>
                                      <w:rPr>
                                        <w:rFonts w:ascii="Arial" w:eastAsia="Arial" w:hAnsi="Arial"/>
                                        <w:color w:val="FFFFFF"/>
                                        <w:sz w:val="16"/>
                                      </w:rPr>
                                      <w:t>Total</w:t>
                                    </w:r>
                                  </w:p>
                                </w:tc>
                              </w:tr>
                            </w:tbl>
                            <w:p w14:paraId="7360DA1E" w14:textId="77777777" w:rsidR="00DC19F0" w:rsidRDefault="00DC19F0">
                              <w:pPr>
                                <w:spacing w:after="0" w:line="240" w:lineRule="auto"/>
                              </w:pPr>
                            </w:p>
                          </w:tc>
                        </w:tr>
                        <w:tr w:rsidR="00DC19F0" w14:paraId="5A773A90"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DC19F0" w14:paraId="2489AEDF" w14:textId="77777777">
                                <w:trPr>
                                  <w:trHeight w:hRule="exact" w:val="380"/>
                                </w:trPr>
                                <w:tc>
                                  <w:tcPr>
                                    <w:tcW w:w="997" w:type="dxa"/>
                                    <w:shd w:val="clear" w:color="auto" w:fill="15385F"/>
                                    <w:tcMar>
                                      <w:top w:w="0" w:type="dxa"/>
                                      <w:left w:w="0" w:type="dxa"/>
                                      <w:bottom w:w="0" w:type="dxa"/>
                                      <w:right w:w="0" w:type="dxa"/>
                                    </w:tcMar>
                                    <w:vAlign w:val="bottom"/>
                                  </w:tcPr>
                                  <w:p w14:paraId="4CDBBA5F" w14:textId="77777777" w:rsidR="00DC19F0" w:rsidRDefault="008059CE">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1066B1D"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DC19F0" w14:paraId="31811700" w14:textId="77777777">
                                <w:trPr>
                                  <w:trHeight w:hRule="exact" w:val="380"/>
                                </w:trPr>
                                <w:tc>
                                  <w:tcPr>
                                    <w:tcW w:w="914" w:type="dxa"/>
                                    <w:shd w:val="clear" w:color="auto" w:fill="15385F"/>
                                    <w:tcMar>
                                      <w:top w:w="0" w:type="dxa"/>
                                      <w:left w:w="0" w:type="dxa"/>
                                      <w:bottom w:w="0" w:type="dxa"/>
                                      <w:right w:w="0" w:type="dxa"/>
                                    </w:tcMar>
                                    <w:vAlign w:val="bottom"/>
                                  </w:tcPr>
                                  <w:p w14:paraId="7E482A06" w14:textId="77777777" w:rsidR="00DC19F0" w:rsidRDefault="008059CE">
                                    <w:pPr>
                                      <w:spacing w:after="0" w:line="240" w:lineRule="auto"/>
                                      <w:jc w:val="center"/>
                                    </w:pPr>
                                    <w:r>
                                      <w:rPr>
                                        <w:rFonts w:ascii="Arial" w:eastAsia="Arial" w:hAnsi="Arial"/>
                                        <w:b/>
                                        <w:color w:val="FFFFFF"/>
                                        <w:sz w:val="16"/>
                                      </w:rPr>
                                      <w:t>Transfers</w:t>
                                    </w:r>
                                  </w:p>
                                </w:tc>
                              </w:tr>
                            </w:tbl>
                            <w:p w14:paraId="405C275A" w14:textId="77777777" w:rsidR="00DC19F0" w:rsidRDefault="00DC19F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DC19F0" w14:paraId="0723505E" w14:textId="77777777">
                                <w:trPr>
                                  <w:trHeight w:hRule="exact" w:val="380"/>
                                </w:trPr>
                                <w:tc>
                                  <w:tcPr>
                                    <w:tcW w:w="866" w:type="dxa"/>
                                    <w:shd w:val="clear" w:color="auto" w:fill="15385F"/>
                                    <w:tcMar>
                                      <w:top w:w="0" w:type="dxa"/>
                                      <w:left w:w="0" w:type="dxa"/>
                                      <w:bottom w:w="0" w:type="dxa"/>
                                      <w:right w:w="0" w:type="dxa"/>
                                    </w:tcMar>
                                    <w:vAlign w:val="bottom"/>
                                  </w:tcPr>
                                  <w:p w14:paraId="2A5E850F" w14:textId="77777777" w:rsidR="00DC19F0" w:rsidRDefault="008059CE">
                                    <w:pPr>
                                      <w:spacing w:after="0" w:line="240" w:lineRule="auto"/>
                                      <w:jc w:val="center"/>
                                    </w:pPr>
                                    <w:r>
                                      <w:rPr>
                                        <w:rFonts w:ascii="Arial" w:eastAsia="Arial" w:hAnsi="Arial"/>
                                        <w:b/>
                                        <w:color w:val="FFFFFF"/>
                                        <w:sz w:val="16"/>
                                      </w:rPr>
                                      <w:t>Refunds</w:t>
                                    </w:r>
                                  </w:p>
                                </w:tc>
                              </w:tr>
                            </w:tbl>
                            <w:p w14:paraId="70CED74C"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DC19F0" w14:paraId="42C1B8F7" w14:textId="77777777">
                                <w:trPr>
                                  <w:trHeight w:hRule="exact" w:val="380"/>
                                </w:trPr>
                                <w:tc>
                                  <w:tcPr>
                                    <w:tcW w:w="853" w:type="dxa"/>
                                    <w:shd w:val="clear" w:color="auto" w:fill="15385F"/>
                                    <w:tcMar>
                                      <w:top w:w="0" w:type="dxa"/>
                                      <w:left w:w="0" w:type="dxa"/>
                                      <w:bottom w:w="0" w:type="dxa"/>
                                      <w:right w:w="0" w:type="dxa"/>
                                    </w:tcMar>
                                    <w:vAlign w:val="bottom"/>
                                  </w:tcPr>
                                  <w:p w14:paraId="4A2684CE" w14:textId="77777777" w:rsidR="00DC19F0" w:rsidRDefault="008059CE">
                                    <w:pPr>
                                      <w:spacing w:after="0" w:line="240" w:lineRule="auto"/>
                                      <w:jc w:val="center"/>
                                    </w:pPr>
                                    <w:r>
                                      <w:rPr>
                                        <w:rFonts w:ascii="Arial" w:eastAsia="Arial" w:hAnsi="Arial"/>
                                        <w:b/>
                                        <w:color w:val="FFFFFF"/>
                                        <w:sz w:val="16"/>
                                      </w:rPr>
                                      <w:t xml:space="preserve">Net Funded </w:t>
                                    </w:r>
                                  </w:p>
                                </w:tc>
                              </w:tr>
                            </w:tbl>
                            <w:p w14:paraId="1CE1A550"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DC19F0" w14:paraId="7E57243B" w14:textId="77777777">
                                <w:trPr>
                                  <w:trHeight w:hRule="exact" w:val="380"/>
                                </w:trPr>
                                <w:tc>
                                  <w:tcPr>
                                    <w:tcW w:w="888" w:type="dxa"/>
                                    <w:shd w:val="clear" w:color="auto" w:fill="15385F"/>
                                    <w:tcMar>
                                      <w:top w:w="0" w:type="dxa"/>
                                      <w:left w:w="0" w:type="dxa"/>
                                      <w:bottom w:w="0" w:type="dxa"/>
                                      <w:right w:w="0" w:type="dxa"/>
                                    </w:tcMar>
                                    <w:vAlign w:val="bottom"/>
                                  </w:tcPr>
                                  <w:p w14:paraId="178FAFC7" w14:textId="77777777" w:rsidR="00DC19F0" w:rsidRDefault="008059CE">
                                    <w:pPr>
                                      <w:spacing w:after="0" w:line="240" w:lineRule="auto"/>
                                      <w:jc w:val="center"/>
                                    </w:pPr>
                                    <w:r>
                                      <w:rPr>
                                        <w:rFonts w:ascii="Arial" w:eastAsia="Arial" w:hAnsi="Arial"/>
                                        <w:b/>
                                        <w:color w:val="FFFFFF"/>
                                        <w:sz w:val="16"/>
                                      </w:rPr>
                                      <w:t>Transfers</w:t>
                                    </w:r>
                                  </w:p>
                                </w:tc>
                              </w:tr>
                            </w:tbl>
                            <w:p w14:paraId="7015DB73" w14:textId="77777777" w:rsidR="00DC19F0" w:rsidRDefault="00DC19F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DC19F0" w14:paraId="78386E6A" w14:textId="77777777">
                                <w:trPr>
                                  <w:trHeight w:hRule="exact" w:val="380"/>
                                </w:trPr>
                                <w:tc>
                                  <w:tcPr>
                                    <w:tcW w:w="838" w:type="dxa"/>
                                    <w:shd w:val="clear" w:color="auto" w:fill="15385F"/>
                                    <w:tcMar>
                                      <w:top w:w="0" w:type="dxa"/>
                                      <w:left w:w="0" w:type="dxa"/>
                                      <w:bottom w:w="0" w:type="dxa"/>
                                      <w:right w:w="0" w:type="dxa"/>
                                    </w:tcMar>
                                    <w:vAlign w:val="bottom"/>
                                  </w:tcPr>
                                  <w:p w14:paraId="1190B9E6" w14:textId="77777777" w:rsidR="00DC19F0" w:rsidRDefault="008059CE">
                                    <w:pPr>
                                      <w:spacing w:after="0" w:line="240" w:lineRule="auto"/>
                                      <w:jc w:val="center"/>
                                    </w:pPr>
                                    <w:r>
                                      <w:rPr>
                                        <w:rFonts w:ascii="Arial" w:eastAsia="Arial" w:hAnsi="Arial"/>
                                        <w:b/>
                                        <w:color w:val="FFFFFF"/>
                                        <w:sz w:val="16"/>
                                      </w:rPr>
                                      <w:t>Refunds</w:t>
                                    </w:r>
                                  </w:p>
                                </w:tc>
                              </w:tr>
                            </w:tbl>
                            <w:p w14:paraId="27F0CBC0"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DC19F0" w14:paraId="3A27426E" w14:textId="77777777">
                                <w:trPr>
                                  <w:trHeight w:hRule="exact" w:val="380"/>
                                </w:trPr>
                                <w:tc>
                                  <w:tcPr>
                                    <w:tcW w:w="878" w:type="dxa"/>
                                    <w:shd w:val="clear" w:color="auto" w:fill="15385F"/>
                                    <w:tcMar>
                                      <w:top w:w="0" w:type="dxa"/>
                                      <w:left w:w="0" w:type="dxa"/>
                                      <w:bottom w:w="0" w:type="dxa"/>
                                      <w:right w:w="0" w:type="dxa"/>
                                    </w:tcMar>
                                    <w:vAlign w:val="bottom"/>
                                  </w:tcPr>
                                  <w:p w14:paraId="5BC54650" w14:textId="77777777" w:rsidR="00DC19F0" w:rsidRDefault="008059CE">
                                    <w:pPr>
                                      <w:spacing w:after="0" w:line="240" w:lineRule="auto"/>
                                      <w:jc w:val="center"/>
                                    </w:pPr>
                                    <w:r>
                                      <w:rPr>
                                        <w:rFonts w:ascii="Arial" w:eastAsia="Arial" w:hAnsi="Arial"/>
                                        <w:b/>
                                        <w:color w:val="FFFFFF"/>
                                        <w:sz w:val="16"/>
                                      </w:rPr>
                                      <w:t xml:space="preserve">Net Funded </w:t>
                                    </w:r>
                                  </w:p>
                                </w:tc>
                              </w:tr>
                            </w:tbl>
                            <w:p w14:paraId="0F2C47DC" w14:textId="77777777" w:rsidR="00DC19F0" w:rsidRDefault="00DC19F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C19F0" w14:paraId="5854B56B" w14:textId="77777777">
                                <w:trPr>
                                  <w:trHeight w:hRule="exact" w:val="380"/>
                                </w:trPr>
                                <w:tc>
                                  <w:tcPr>
                                    <w:tcW w:w="890" w:type="dxa"/>
                                    <w:shd w:val="clear" w:color="auto" w:fill="15385F"/>
                                    <w:tcMar>
                                      <w:top w:w="0" w:type="dxa"/>
                                      <w:left w:w="0" w:type="dxa"/>
                                      <w:bottom w:w="0" w:type="dxa"/>
                                      <w:right w:w="0" w:type="dxa"/>
                                    </w:tcMar>
                                    <w:vAlign w:val="bottom"/>
                                  </w:tcPr>
                                  <w:p w14:paraId="30CD8ADB" w14:textId="77777777" w:rsidR="00DC19F0" w:rsidRDefault="008059CE">
                                    <w:pPr>
                                      <w:spacing w:after="0" w:line="240" w:lineRule="auto"/>
                                      <w:jc w:val="center"/>
                                    </w:pPr>
                                    <w:r>
                                      <w:rPr>
                                        <w:rFonts w:ascii="Arial" w:eastAsia="Arial" w:hAnsi="Arial"/>
                                        <w:b/>
                                        <w:color w:val="FFFFFF"/>
                                        <w:sz w:val="16"/>
                                      </w:rPr>
                                      <w:t>Transfers</w:t>
                                    </w:r>
                                  </w:p>
                                </w:tc>
                              </w:tr>
                            </w:tbl>
                            <w:p w14:paraId="44C0BD1C" w14:textId="77777777" w:rsidR="00DC19F0" w:rsidRDefault="00DC19F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DC19F0" w14:paraId="43FAADB5" w14:textId="77777777">
                                <w:trPr>
                                  <w:trHeight w:hRule="exact" w:val="380"/>
                                </w:trPr>
                                <w:tc>
                                  <w:tcPr>
                                    <w:tcW w:w="818" w:type="dxa"/>
                                    <w:shd w:val="clear" w:color="auto" w:fill="15385F"/>
                                    <w:tcMar>
                                      <w:top w:w="0" w:type="dxa"/>
                                      <w:left w:w="0" w:type="dxa"/>
                                      <w:bottom w:w="0" w:type="dxa"/>
                                      <w:right w:w="0" w:type="dxa"/>
                                    </w:tcMar>
                                    <w:vAlign w:val="bottom"/>
                                  </w:tcPr>
                                  <w:p w14:paraId="3123C2F3" w14:textId="77777777" w:rsidR="00DC19F0" w:rsidRDefault="008059CE">
                                    <w:pPr>
                                      <w:spacing w:after="0" w:line="240" w:lineRule="auto"/>
                                      <w:jc w:val="center"/>
                                    </w:pPr>
                                    <w:r>
                                      <w:rPr>
                                        <w:rFonts w:ascii="Arial" w:eastAsia="Arial" w:hAnsi="Arial"/>
                                        <w:b/>
                                        <w:color w:val="FFFFFF"/>
                                        <w:sz w:val="16"/>
                                      </w:rPr>
                                      <w:t>Refunds</w:t>
                                    </w:r>
                                  </w:p>
                                </w:tc>
                              </w:tr>
                            </w:tbl>
                            <w:p w14:paraId="02E6D2E6" w14:textId="77777777" w:rsidR="00DC19F0" w:rsidRDefault="00DC19F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C19F0" w14:paraId="570BC5C8" w14:textId="77777777">
                                <w:trPr>
                                  <w:trHeight w:hRule="exact" w:val="380"/>
                                </w:trPr>
                                <w:tc>
                                  <w:tcPr>
                                    <w:tcW w:w="890" w:type="dxa"/>
                                    <w:shd w:val="clear" w:color="auto" w:fill="15385F"/>
                                    <w:tcMar>
                                      <w:top w:w="0" w:type="dxa"/>
                                      <w:left w:w="0" w:type="dxa"/>
                                      <w:bottom w:w="0" w:type="dxa"/>
                                      <w:right w:w="0" w:type="dxa"/>
                                    </w:tcMar>
                                    <w:vAlign w:val="bottom"/>
                                  </w:tcPr>
                                  <w:p w14:paraId="6C35625F" w14:textId="77777777" w:rsidR="00DC19F0" w:rsidRDefault="008059CE">
                                    <w:pPr>
                                      <w:spacing w:after="0" w:line="240" w:lineRule="auto"/>
                                      <w:jc w:val="center"/>
                                    </w:pPr>
                                    <w:r>
                                      <w:rPr>
                                        <w:rFonts w:ascii="Arial" w:eastAsia="Arial" w:hAnsi="Arial"/>
                                        <w:b/>
                                        <w:color w:val="FFFFFF"/>
                                        <w:sz w:val="16"/>
                                      </w:rPr>
                                      <w:t xml:space="preserve">Net Funded </w:t>
                                    </w:r>
                                  </w:p>
                                </w:tc>
                              </w:tr>
                            </w:tbl>
                            <w:p w14:paraId="79AF7061" w14:textId="77777777" w:rsidR="00DC19F0" w:rsidRDefault="00DC19F0">
                              <w:pPr>
                                <w:spacing w:after="0" w:line="240" w:lineRule="auto"/>
                              </w:pPr>
                            </w:p>
                          </w:tc>
                        </w:tr>
                        <w:tr w:rsidR="00DC19F0" w14:paraId="04D5D7C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C19F0" w14:paraId="694E07B2" w14:textId="77777777">
                                <w:trPr>
                                  <w:trHeight w:hRule="exact" w:val="225"/>
                                </w:trPr>
                                <w:tc>
                                  <w:tcPr>
                                    <w:tcW w:w="957" w:type="dxa"/>
                                    <w:shd w:val="clear" w:color="auto" w:fill="E3E8ED"/>
                                    <w:tcMar>
                                      <w:top w:w="0" w:type="dxa"/>
                                      <w:left w:w="0" w:type="dxa"/>
                                      <w:bottom w:w="0" w:type="dxa"/>
                                      <w:right w:w="0" w:type="dxa"/>
                                    </w:tcMar>
                                    <w:vAlign w:val="center"/>
                                  </w:tcPr>
                                  <w:p w14:paraId="2B0E93EF" w14:textId="77777777" w:rsidR="00DC19F0" w:rsidRDefault="008059CE">
                                    <w:pPr>
                                      <w:spacing w:after="0" w:line="240" w:lineRule="auto"/>
                                    </w:pPr>
                                    <w:r>
                                      <w:rPr>
                                        <w:rFonts w:ascii="Arial" w:eastAsia="Arial" w:hAnsi="Arial"/>
                                        <w:color w:val="000000"/>
                                        <w:sz w:val="16"/>
                                      </w:rPr>
                                      <w:t>Rlabs</w:t>
                                    </w:r>
                                  </w:p>
                                </w:tc>
                              </w:tr>
                            </w:tbl>
                            <w:p w14:paraId="718A29A1"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C19F0" w14:paraId="32F8B8F4" w14:textId="77777777">
                                <w:trPr>
                                  <w:trHeight w:hRule="exact" w:val="225"/>
                                </w:trPr>
                                <w:tc>
                                  <w:tcPr>
                                    <w:tcW w:w="874" w:type="dxa"/>
                                    <w:shd w:val="clear" w:color="auto" w:fill="E3E8ED"/>
                                    <w:tcMar>
                                      <w:top w:w="0" w:type="dxa"/>
                                      <w:left w:w="0" w:type="dxa"/>
                                      <w:bottom w:w="0" w:type="dxa"/>
                                      <w:right w:w="0" w:type="dxa"/>
                                    </w:tcMar>
                                    <w:vAlign w:val="center"/>
                                  </w:tcPr>
                                  <w:p w14:paraId="5C6BE9E4" w14:textId="77777777" w:rsidR="00DC19F0" w:rsidRDefault="008059CE">
                                    <w:pPr>
                                      <w:spacing w:after="0" w:line="240" w:lineRule="auto"/>
                                      <w:jc w:val="right"/>
                                    </w:pPr>
                                    <w:r>
                                      <w:rPr>
                                        <w:rFonts w:ascii="Arial" w:eastAsia="Arial" w:hAnsi="Arial"/>
                                        <w:color w:val="000000"/>
                                        <w:sz w:val="16"/>
                                      </w:rPr>
                                      <w:t>1,369,278</w:t>
                                    </w:r>
                                  </w:p>
                                </w:tc>
                              </w:tr>
                            </w:tbl>
                            <w:p w14:paraId="0ADC3C6A" w14:textId="77777777" w:rsidR="00DC19F0" w:rsidRDefault="00DC19F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C19F0" w14:paraId="16570D4F" w14:textId="77777777">
                                <w:trPr>
                                  <w:trHeight w:hRule="exact" w:val="225"/>
                                </w:trPr>
                                <w:tc>
                                  <w:tcPr>
                                    <w:tcW w:w="826" w:type="dxa"/>
                                    <w:shd w:val="clear" w:color="auto" w:fill="E3E8ED"/>
                                    <w:tcMar>
                                      <w:top w:w="0" w:type="dxa"/>
                                      <w:left w:w="0" w:type="dxa"/>
                                      <w:bottom w:w="0" w:type="dxa"/>
                                      <w:right w:w="0" w:type="dxa"/>
                                    </w:tcMar>
                                    <w:vAlign w:val="center"/>
                                  </w:tcPr>
                                  <w:p w14:paraId="3E0664D5" w14:textId="77777777" w:rsidR="00DC19F0" w:rsidRDefault="008059CE">
                                    <w:pPr>
                                      <w:spacing w:after="0" w:line="240" w:lineRule="auto"/>
                                      <w:jc w:val="right"/>
                                    </w:pPr>
                                    <w:r>
                                      <w:rPr>
                                        <w:rFonts w:ascii="Arial" w:eastAsia="Arial" w:hAnsi="Arial"/>
                                        <w:color w:val="000000"/>
                                        <w:sz w:val="16"/>
                                      </w:rPr>
                                      <w:t>-</w:t>
                                    </w:r>
                                  </w:p>
                                </w:tc>
                              </w:tr>
                            </w:tbl>
                            <w:p w14:paraId="24A63F95"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C19F0" w14:paraId="2E56A975" w14:textId="77777777">
                                <w:trPr>
                                  <w:trHeight w:hRule="exact" w:val="225"/>
                                </w:trPr>
                                <w:tc>
                                  <w:tcPr>
                                    <w:tcW w:w="813" w:type="dxa"/>
                                    <w:shd w:val="clear" w:color="auto" w:fill="E3E8ED"/>
                                    <w:tcMar>
                                      <w:top w:w="0" w:type="dxa"/>
                                      <w:left w:w="0" w:type="dxa"/>
                                      <w:bottom w:w="0" w:type="dxa"/>
                                      <w:right w:w="0" w:type="dxa"/>
                                    </w:tcMar>
                                    <w:vAlign w:val="center"/>
                                  </w:tcPr>
                                  <w:p w14:paraId="18E1ED3B" w14:textId="77777777" w:rsidR="00DC19F0" w:rsidRDefault="008059CE">
                                    <w:pPr>
                                      <w:spacing w:after="0" w:line="240" w:lineRule="auto"/>
                                      <w:jc w:val="right"/>
                                    </w:pPr>
                                    <w:r>
                                      <w:rPr>
                                        <w:rFonts w:ascii="Arial" w:eastAsia="Arial" w:hAnsi="Arial"/>
                                        <w:color w:val="000000"/>
                                        <w:sz w:val="16"/>
                                      </w:rPr>
                                      <w:t>1,369,278</w:t>
                                    </w:r>
                                  </w:p>
                                </w:tc>
                              </w:tr>
                            </w:tbl>
                            <w:p w14:paraId="4DAFA9BF"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C19F0" w14:paraId="6706A627" w14:textId="77777777">
                                <w:trPr>
                                  <w:trHeight w:hRule="exact" w:val="225"/>
                                </w:trPr>
                                <w:tc>
                                  <w:tcPr>
                                    <w:tcW w:w="848" w:type="dxa"/>
                                    <w:shd w:val="clear" w:color="auto" w:fill="E3E8ED"/>
                                    <w:tcMar>
                                      <w:top w:w="0" w:type="dxa"/>
                                      <w:left w:w="0" w:type="dxa"/>
                                      <w:bottom w:w="0" w:type="dxa"/>
                                      <w:right w:w="0" w:type="dxa"/>
                                    </w:tcMar>
                                    <w:vAlign w:val="center"/>
                                  </w:tcPr>
                                  <w:p w14:paraId="670FDFB9" w14:textId="77777777" w:rsidR="00DC19F0" w:rsidRDefault="008059CE">
                                    <w:pPr>
                                      <w:spacing w:after="0" w:line="240" w:lineRule="auto"/>
                                      <w:jc w:val="right"/>
                                    </w:pPr>
                                    <w:r>
                                      <w:rPr>
                                        <w:rFonts w:ascii="Arial" w:eastAsia="Arial" w:hAnsi="Arial"/>
                                        <w:color w:val="000000"/>
                                        <w:sz w:val="16"/>
                                      </w:rPr>
                                      <w:t>200,000</w:t>
                                    </w:r>
                                  </w:p>
                                </w:tc>
                              </w:tr>
                            </w:tbl>
                            <w:p w14:paraId="0521203B" w14:textId="77777777" w:rsidR="00DC19F0" w:rsidRDefault="00DC19F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C19F0" w14:paraId="7F82E56D" w14:textId="77777777">
                                <w:trPr>
                                  <w:trHeight w:hRule="exact" w:val="225"/>
                                </w:trPr>
                                <w:tc>
                                  <w:tcPr>
                                    <w:tcW w:w="798" w:type="dxa"/>
                                    <w:shd w:val="clear" w:color="auto" w:fill="E3E8ED"/>
                                    <w:tcMar>
                                      <w:top w:w="0" w:type="dxa"/>
                                      <w:left w:w="0" w:type="dxa"/>
                                      <w:bottom w:w="0" w:type="dxa"/>
                                      <w:right w:w="0" w:type="dxa"/>
                                    </w:tcMar>
                                    <w:vAlign w:val="center"/>
                                  </w:tcPr>
                                  <w:p w14:paraId="62DE26C9" w14:textId="77777777" w:rsidR="00DC19F0" w:rsidRDefault="008059CE">
                                    <w:pPr>
                                      <w:spacing w:after="0" w:line="240" w:lineRule="auto"/>
                                      <w:jc w:val="right"/>
                                    </w:pPr>
                                    <w:r>
                                      <w:rPr>
                                        <w:rFonts w:ascii="Arial" w:eastAsia="Arial" w:hAnsi="Arial"/>
                                        <w:color w:val="000000"/>
                                        <w:sz w:val="16"/>
                                      </w:rPr>
                                      <w:t>-</w:t>
                                    </w:r>
                                  </w:p>
                                </w:tc>
                              </w:tr>
                            </w:tbl>
                            <w:p w14:paraId="5BA882D4"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C19F0" w14:paraId="7810905D" w14:textId="77777777">
                                <w:trPr>
                                  <w:trHeight w:hRule="exact" w:val="225"/>
                                </w:trPr>
                                <w:tc>
                                  <w:tcPr>
                                    <w:tcW w:w="838" w:type="dxa"/>
                                    <w:shd w:val="clear" w:color="auto" w:fill="E3E8ED"/>
                                    <w:tcMar>
                                      <w:top w:w="0" w:type="dxa"/>
                                      <w:left w:w="0" w:type="dxa"/>
                                      <w:bottom w:w="0" w:type="dxa"/>
                                      <w:right w:w="0" w:type="dxa"/>
                                    </w:tcMar>
                                    <w:vAlign w:val="center"/>
                                  </w:tcPr>
                                  <w:p w14:paraId="6AAFDF25" w14:textId="77777777" w:rsidR="00DC19F0" w:rsidRDefault="008059CE">
                                    <w:pPr>
                                      <w:spacing w:after="0" w:line="240" w:lineRule="auto"/>
                                      <w:jc w:val="right"/>
                                    </w:pPr>
                                    <w:r>
                                      <w:rPr>
                                        <w:rFonts w:ascii="Arial" w:eastAsia="Arial" w:hAnsi="Arial"/>
                                        <w:color w:val="000000"/>
                                        <w:sz w:val="16"/>
                                      </w:rPr>
                                      <w:t>200,000</w:t>
                                    </w:r>
                                  </w:p>
                                </w:tc>
                              </w:tr>
                            </w:tbl>
                            <w:p w14:paraId="2E7F3EA4" w14:textId="77777777" w:rsidR="00DC19F0" w:rsidRDefault="00DC19F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37CE015C" w14:textId="77777777">
                                <w:trPr>
                                  <w:trHeight w:hRule="exact" w:val="225"/>
                                </w:trPr>
                                <w:tc>
                                  <w:tcPr>
                                    <w:tcW w:w="850" w:type="dxa"/>
                                    <w:shd w:val="clear" w:color="auto" w:fill="E3E8ED"/>
                                    <w:tcMar>
                                      <w:top w:w="0" w:type="dxa"/>
                                      <w:left w:w="0" w:type="dxa"/>
                                      <w:bottom w:w="0" w:type="dxa"/>
                                      <w:right w:w="0" w:type="dxa"/>
                                    </w:tcMar>
                                    <w:vAlign w:val="center"/>
                                  </w:tcPr>
                                  <w:p w14:paraId="6292E0FC" w14:textId="77777777" w:rsidR="00DC19F0" w:rsidRDefault="008059CE">
                                    <w:pPr>
                                      <w:spacing w:after="0" w:line="240" w:lineRule="auto"/>
                                      <w:jc w:val="right"/>
                                    </w:pPr>
                                    <w:r>
                                      <w:rPr>
                                        <w:rFonts w:ascii="Arial" w:eastAsia="Arial" w:hAnsi="Arial"/>
                                        <w:color w:val="000000"/>
                                        <w:sz w:val="16"/>
                                      </w:rPr>
                                      <w:t>1,569,278</w:t>
                                    </w:r>
                                  </w:p>
                                </w:tc>
                              </w:tr>
                            </w:tbl>
                            <w:p w14:paraId="7516E9C8" w14:textId="77777777" w:rsidR="00DC19F0" w:rsidRDefault="00DC19F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C19F0" w14:paraId="068E216F" w14:textId="77777777">
                                <w:trPr>
                                  <w:trHeight w:hRule="exact" w:val="225"/>
                                </w:trPr>
                                <w:tc>
                                  <w:tcPr>
                                    <w:tcW w:w="778" w:type="dxa"/>
                                    <w:shd w:val="clear" w:color="auto" w:fill="E3E8ED"/>
                                    <w:tcMar>
                                      <w:top w:w="0" w:type="dxa"/>
                                      <w:left w:w="0" w:type="dxa"/>
                                      <w:bottom w:w="0" w:type="dxa"/>
                                      <w:right w:w="0" w:type="dxa"/>
                                    </w:tcMar>
                                    <w:vAlign w:val="center"/>
                                  </w:tcPr>
                                  <w:p w14:paraId="0B1382D0" w14:textId="77777777" w:rsidR="00DC19F0" w:rsidRDefault="008059CE">
                                    <w:pPr>
                                      <w:spacing w:after="0" w:line="240" w:lineRule="auto"/>
                                      <w:jc w:val="right"/>
                                    </w:pPr>
                                    <w:r>
                                      <w:rPr>
                                        <w:rFonts w:ascii="Arial" w:eastAsia="Arial" w:hAnsi="Arial"/>
                                        <w:color w:val="000000"/>
                                        <w:sz w:val="16"/>
                                      </w:rPr>
                                      <w:t>-</w:t>
                                    </w:r>
                                  </w:p>
                                </w:tc>
                              </w:tr>
                            </w:tbl>
                            <w:p w14:paraId="15A557D3" w14:textId="77777777" w:rsidR="00DC19F0" w:rsidRDefault="00DC19F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07249F82" w14:textId="77777777">
                                <w:trPr>
                                  <w:trHeight w:hRule="exact" w:val="225"/>
                                </w:trPr>
                                <w:tc>
                                  <w:tcPr>
                                    <w:tcW w:w="850" w:type="dxa"/>
                                    <w:shd w:val="clear" w:color="auto" w:fill="E3E8ED"/>
                                    <w:tcMar>
                                      <w:top w:w="0" w:type="dxa"/>
                                      <w:left w:w="0" w:type="dxa"/>
                                      <w:bottom w:w="0" w:type="dxa"/>
                                      <w:right w:w="0" w:type="dxa"/>
                                    </w:tcMar>
                                    <w:vAlign w:val="center"/>
                                  </w:tcPr>
                                  <w:p w14:paraId="0326EB7C" w14:textId="77777777" w:rsidR="00DC19F0" w:rsidRDefault="008059CE">
                                    <w:pPr>
                                      <w:spacing w:after="0" w:line="240" w:lineRule="auto"/>
                                      <w:jc w:val="right"/>
                                    </w:pPr>
                                    <w:r>
                                      <w:rPr>
                                        <w:rFonts w:ascii="Arial" w:eastAsia="Arial" w:hAnsi="Arial"/>
                                        <w:color w:val="000000"/>
                                        <w:sz w:val="16"/>
                                      </w:rPr>
                                      <w:t>1,569,278</w:t>
                                    </w:r>
                                  </w:p>
                                </w:tc>
                              </w:tr>
                            </w:tbl>
                            <w:p w14:paraId="2307FF32" w14:textId="77777777" w:rsidR="00DC19F0" w:rsidRDefault="00DC19F0">
                              <w:pPr>
                                <w:spacing w:after="0" w:line="240" w:lineRule="auto"/>
                              </w:pPr>
                            </w:p>
                          </w:tc>
                        </w:tr>
                        <w:tr w:rsidR="00DC19F0" w14:paraId="1BC2A3E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C19F0" w14:paraId="63D683CB" w14:textId="77777777">
                                <w:trPr>
                                  <w:trHeight w:hRule="exact" w:val="225"/>
                                </w:trPr>
                                <w:tc>
                                  <w:tcPr>
                                    <w:tcW w:w="957" w:type="dxa"/>
                                    <w:shd w:val="clear" w:color="auto" w:fill="FFFFFF"/>
                                    <w:tcMar>
                                      <w:top w:w="0" w:type="dxa"/>
                                      <w:left w:w="0" w:type="dxa"/>
                                      <w:bottom w:w="0" w:type="dxa"/>
                                      <w:right w:w="0" w:type="dxa"/>
                                    </w:tcMar>
                                    <w:vAlign w:val="center"/>
                                  </w:tcPr>
                                  <w:p w14:paraId="1AC3C7D9" w14:textId="77777777" w:rsidR="00DC19F0" w:rsidRDefault="008059CE">
                                    <w:pPr>
                                      <w:spacing w:after="0" w:line="240" w:lineRule="auto"/>
                                    </w:pPr>
                                    <w:r>
                                      <w:rPr>
                                        <w:rFonts w:ascii="Arial" w:eastAsia="Arial" w:hAnsi="Arial"/>
                                        <w:color w:val="000000"/>
                                        <w:sz w:val="16"/>
                                      </w:rPr>
                                      <w:t>UMUZI</w:t>
                                    </w:r>
                                  </w:p>
                                </w:tc>
                              </w:tr>
                            </w:tbl>
                            <w:p w14:paraId="378AEE88"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C19F0" w14:paraId="2381FD66" w14:textId="77777777">
                                <w:trPr>
                                  <w:trHeight w:hRule="exact" w:val="225"/>
                                </w:trPr>
                                <w:tc>
                                  <w:tcPr>
                                    <w:tcW w:w="874" w:type="dxa"/>
                                    <w:shd w:val="clear" w:color="auto" w:fill="FFFFFF"/>
                                    <w:tcMar>
                                      <w:top w:w="0" w:type="dxa"/>
                                      <w:left w:w="0" w:type="dxa"/>
                                      <w:bottom w:w="0" w:type="dxa"/>
                                      <w:right w:w="0" w:type="dxa"/>
                                    </w:tcMar>
                                    <w:vAlign w:val="center"/>
                                  </w:tcPr>
                                  <w:p w14:paraId="67EDA93A" w14:textId="77777777" w:rsidR="00DC19F0" w:rsidRDefault="008059CE">
                                    <w:pPr>
                                      <w:spacing w:after="0" w:line="240" w:lineRule="auto"/>
                                      <w:jc w:val="right"/>
                                    </w:pPr>
                                    <w:r>
                                      <w:rPr>
                                        <w:rFonts w:ascii="Arial" w:eastAsia="Arial" w:hAnsi="Arial"/>
                                        <w:color w:val="000000"/>
                                        <w:sz w:val="16"/>
                                      </w:rPr>
                                      <w:t>299,616</w:t>
                                    </w:r>
                                  </w:p>
                                </w:tc>
                              </w:tr>
                            </w:tbl>
                            <w:p w14:paraId="4CE2F80A" w14:textId="77777777" w:rsidR="00DC19F0" w:rsidRDefault="00DC19F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C19F0" w14:paraId="05D857A7" w14:textId="77777777">
                                <w:trPr>
                                  <w:trHeight w:hRule="exact" w:val="225"/>
                                </w:trPr>
                                <w:tc>
                                  <w:tcPr>
                                    <w:tcW w:w="826" w:type="dxa"/>
                                    <w:shd w:val="clear" w:color="auto" w:fill="FFFFFF"/>
                                    <w:tcMar>
                                      <w:top w:w="0" w:type="dxa"/>
                                      <w:left w:w="0" w:type="dxa"/>
                                      <w:bottom w:w="0" w:type="dxa"/>
                                      <w:right w:w="0" w:type="dxa"/>
                                    </w:tcMar>
                                    <w:vAlign w:val="center"/>
                                  </w:tcPr>
                                  <w:p w14:paraId="3A526423" w14:textId="77777777" w:rsidR="00DC19F0" w:rsidRDefault="008059CE">
                                    <w:pPr>
                                      <w:spacing w:after="0" w:line="240" w:lineRule="auto"/>
                                      <w:jc w:val="right"/>
                                    </w:pPr>
                                    <w:r>
                                      <w:rPr>
                                        <w:rFonts w:ascii="Arial" w:eastAsia="Arial" w:hAnsi="Arial"/>
                                        <w:color w:val="000000"/>
                                        <w:sz w:val="16"/>
                                      </w:rPr>
                                      <w:t>-</w:t>
                                    </w:r>
                                  </w:p>
                                </w:tc>
                              </w:tr>
                            </w:tbl>
                            <w:p w14:paraId="57A75957"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C19F0" w14:paraId="1114E1CE" w14:textId="77777777">
                                <w:trPr>
                                  <w:trHeight w:hRule="exact" w:val="225"/>
                                </w:trPr>
                                <w:tc>
                                  <w:tcPr>
                                    <w:tcW w:w="813" w:type="dxa"/>
                                    <w:shd w:val="clear" w:color="auto" w:fill="FFFFFF"/>
                                    <w:tcMar>
                                      <w:top w:w="0" w:type="dxa"/>
                                      <w:left w:w="0" w:type="dxa"/>
                                      <w:bottom w:w="0" w:type="dxa"/>
                                      <w:right w:w="0" w:type="dxa"/>
                                    </w:tcMar>
                                    <w:vAlign w:val="center"/>
                                  </w:tcPr>
                                  <w:p w14:paraId="4A1B36DF" w14:textId="77777777" w:rsidR="00DC19F0" w:rsidRDefault="008059CE">
                                    <w:pPr>
                                      <w:spacing w:after="0" w:line="240" w:lineRule="auto"/>
                                      <w:jc w:val="right"/>
                                    </w:pPr>
                                    <w:r>
                                      <w:rPr>
                                        <w:rFonts w:ascii="Arial" w:eastAsia="Arial" w:hAnsi="Arial"/>
                                        <w:color w:val="000000"/>
                                        <w:sz w:val="16"/>
                                      </w:rPr>
                                      <w:t>299,616</w:t>
                                    </w:r>
                                  </w:p>
                                </w:tc>
                              </w:tr>
                            </w:tbl>
                            <w:p w14:paraId="692758AD"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C19F0" w14:paraId="00519706" w14:textId="77777777">
                                <w:trPr>
                                  <w:trHeight w:hRule="exact" w:val="225"/>
                                </w:trPr>
                                <w:tc>
                                  <w:tcPr>
                                    <w:tcW w:w="848" w:type="dxa"/>
                                    <w:shd w:val="clear" w:color="auto" w:fill="FFFFFF"/>
                                    <w:tcMar>
                                      <w:top w:w="0" w:type="dxa"/>
                                      <w:left w:w="0" w:type="dxa"/>
                                      <w:bottom w:w="0" w:type="dxa"/>
                                      <w:right w:w="0" w:type="dxa"/>
                                    </w:tcMar>
                                    <w:vAlign w:val="center"/>
                                  </w:tcPr>
                                  <w:p w14:paraId="2581D192" w14:textId="77777777" w:rsidR="00DC19F0" w:rsidRDefault="008059CE">
                                    <w:pPr>
                                      <w:spacing w:after="0" w:line="240" w:lineRule="auto"/>
                                      <w:jc w:val="right"/>
                                    </w:pPr>
                                    <w:r>
                                      <w:rPr>
                                        <w:rFonts w:ascii="Arial" w:eastAsia="Arial" w:hAnsi="Arial"/>
                                        <w:color w:val="000000"/>
                                        <w:sz w:val="16"/>
                                      </w:rPr>
                                      <w:t>-</w:t>
                                    </w:r>
                                  </w:p>
                                </w:tc>
                              </w:tr>
                            </w:tbl>
                            <w:p w14:paraId="551B7182" w14:textId="77777777" w:rsidR="00DC19F0" w:rsidRDefault="00DC19F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C19F0" w14:paraId="274DDBC3" w14:textId="77777777">
                                <w:trPr>
                                  <w:trHeight w:hRule="exact" w:val="225"/>
                                </w:trPr>
                                <w:tc>
                                  <w:tcPr>
                                    <w:tcW w:w="798" w:type="dxa"/>
                                    <w:shd w:val="clear" w:color="auto" w:fill="FFFFFF"/>
                                    <w:tcMar>
                                      <w:top w:w="0" w:type="dxa"/>
                                      <w:left w:w="0" w:type="dxa"/>
                                      <w:bottom w:w="0" w:type="dxa"/>
                                      <w:right w:w="0" w:type="dxa"/>
                                    </w:tcMar>
                                    <w:vAlign w:val="center"/>
                                  </w:tcPr>
                                  <w:p w14:paraId="18DE6824" w14:textId="77777777" w:rsidR="00DC19F0" w:rsidRDefault="008059CE">
                                    <w:pPr>
                                      <w:spacing w:after="0" w:line="240" w:lineRule="auto"/>
                                      <w:jc w:val="right"/>
                                    </w:pPr>
                                    <w:r>
                                      <w:rPr>
                                        <w:rFonts w:ascii="Arial" w:eastAsia="Arial" w:hAnsi="Arial"/>
                                        <w:color w:val="000000"/>
                                        <w:sz w:val="16"/>
                                      </w:rPr>
                                      <w:t>-</w:t>
                                    </w:r>
                                  </w:p>
                                </w:tc>
                              </w:tr>
                            </w:tbl>
                            <w:p w14:paraId="70F48188"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C19F0" w14:paraId="5C178178" w14:textId="77777777">
                                <w:trPr>
                                  <w:trHeight w:hRule="exact" w:val="225"/>
                                </w:trPr>
                                <w:tc>
                                  <w:tcPr>
                                    <w:tcW w:w="838" w:type="dxa"/>
                                    <w:shd w:val="clear" w:color="auto" w:fill="FFFFFF"/>
                                    <w:tcMar>
                                      <w:top w:w="0" w:type="dxa"/>
                                      <w:left w:w="0" w:type="dxa"/>
                                      <w:bottom w:w="0" w:type="dxa"/>
                                      <w:right w:w="0" w:type="dxa"/>
                                    </w:tcMar>
                                    <w:vAlign w:val="center"/>
                                  </w:tcPr>
                                  <w:p w14:paraId="6F1A395C" w14:textId="77777777" w:rsidR="00DC19F0" w:rsidRDefault="008059CE">
                                    <w:pPr>
                                      <w:spacing w:after="0" w:line="240" w:lineRule="auto"/>
                                      <w:jc w:val="right"/>
                                    </w:pPr>
                                    <w:r>
                                      <w:rPr>
                                        <w:rFonts w:ascii="Arial" w:eastAsia="Arial" w:hAnsi="Arial"/>
                                        <w:color w:val="000000"/>
                                        <w:sz w:val="16"/>
                                      </w:rPr>
                                      <w:t>-</w:t>
                                    </w:r>
                                  </w:p>
                                </w:tc>
                              </w:tr>
                            </w:tbl>
                            <w:p w14:paraId="0CCECCF6" w14:textId="77777777" w:rsidR="00DC19F0" w:rsidRDefault="00DC19F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470A0652" w14:textId="77777777">
                                <w:trPr>
                                  <w:trHeight w:hRule="exact" w:val="225"/>
                                </w:trPr>
                                <w:tc>
                                  <w:tcPr>
                                    <w:tcW w:w="850" w:type="dxa"/>
                                    <w:shd w:val="clear" w:color="auto" w:fill="FFFFFF"/>
                                    <w:tcMar>
                                      <w:top w:w="0" w:type="dxa"/>
                                      <w:left w:w="0" w:type="dxa"/>
                                      <w:bottom w:w="0" w:type="dxa"/>
                                      <w:right w:w="0" w:type="dxa"/>
                                    </w:tcMar>
                                    <w:vAlign w:val="center"/>
                                  </w:tcPr>
                                  <w:p w14:paraId="7499B036" w14:textId="77777777" w:rsidR="00DC19F0" w:rsidRDefault="008059CE">
                                    <w:pPr>
                                      <w:spacing w:after="0" w:line="240" w:lineRule="auto"/>
                                      <w:jc w:val="right"/>
                                    </w:pPr>
                                    <w:r>
                                      <w:rPr>
                                        <w:rFonts w:ascii="Arial" w:eastAsia="Arial" w:hAnsi="Arial"/>
                                        <w:color w:val="000000"/>
                                        <w:sz w:val="16"/>
                                      </w:rPr>
                                      <w:t>299,616</w:t>
                                    </w:r>
                                  </w:p>
                                </w:tc>
                              </w:tr>
                            </w:tbl>
                            <w:p w14:paraId="66A1579F" w14:textId="77777777" w:rsidR="00DC19F0" w:rsidRDefault="00DC19F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C19F0" w14:paraId="05E1988A" w14:textId="77777777">
                                <w:trPr>
                                  <w:trHeight w:hRule="exact" w:val="225"/>
                                </w:trPr>
                                <w:tc>
                                  <w:tcPr>
                                    <w:tcW w:w="778" w:type="dxa"/>
                                    <w:shd w:val="clear" w:color="auto" w:fill="FFFFFF"/>
                                    <w:tcMar>
                                      <w:top w:w="0" w:type="dxa"/>
                                      <w:left w:w="0" w:type="dxa"/>
                                      <w:bottom w:w="0" w:type="dxa"/>
                                      <w:right w:w="0" w:type="dxa"/>
                                    </w:tcMar>
                                    <w:vAlign w:val="center"/>
                                  </w:tcPr>
                                  <w:p w14:paraId="56AB54D0" w14:textId="77777777" w:rsidR="00DC19F0" w:rsidRDefault="008059CE">
                                    <w:pPr>
                                      <w:spacing w:after="0" w:line="240" w:lineRule="auto"/>
                                      <w:jc w:val="right"/>
                                    </w:pPr>
                                    <w:r>
                                      <w:rPr>
                                        <w:rFonts w:ascii="Arial" w:eastAsia="Arial" w:hAnsi="Arial"/>
                                        <w:color w:val="000000"/>
                                        <w:sz w:val="16"/>
                                      </w:rPr>
                                      <w:t>-</w:t>
                                    </w:r>
                                  </w:p>
                                </w:tc>
                              </w:tr>
                            </w:tbl>
                            <w:p w14:paraId="3AA5ABF7" w14:textId="77777777" w:rsidR="00DC19F0" w:rsidRDefault="00DC19F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5509AB92" w14:textId="77777777">
                                <w:trPr>
                                  <w:trHeight w:hRule="exact" w:val="225"/>
                                </w:trPr>
                                <w:tc>
                                  <w:tcPr>
                                    <w:tcW w:w="850" w:type="dxa"/>
                                    <w:shd w:val="clear" w:color="auto" w:fill="FFFFFF"/>
                                    <w:tcMar>
                                      <w:top w:w="0" w:type="dxa"/>
                                      <w:left w:w="0" w:type="dxa"/>
                                      <w:bottom w:w="0" w:type="dxa"/>
                                      <w:right w:w="0" w:type="dxa"/>
                                    </w:tcMar>
                                    <w:vAlign w:val="center"/>
                                  </w:tcPr>
                                  <w:p w14:paraId="00C307AA" w14:textId="77777777" w:rsidR="00DC19F0" w:rsidRDefault="008059CE">
                                    <w:pPr>
                                      <w:spacing w:after="0" w:line="240" w:lineRule="auto"/>
                                      <w:jc w:val="right"/>
                                    </w:pPr>
                                    <w:r>
                                      <w:rPr>
                                        <w:rFonts w:ascii="Arial" w:eastAsia="Arial" w:hAnsi="Arial"/>
                                        <w:color w:val="000000"/>
                                        <w:sz w:val="16"/>
                                      </w:rPr>
                                      <w:t>299,616</w:t>
                                    </w:r>
                                  </w:p>
                                </w:tc>
                              </w:tr>
                            </w:tbl>
                            <w:p w14:paraId="6F07DD53" w14:textId="77777777" w:rsidR="00DC19F0" w:rsidRDefault="00DC19F0">
                              <w:pPr>
                                <w:spacing w:after="0" w:line="240" w:lineRule="auto"/>
                              </w:pPr>
                            </w:p>
                          </w:tc>
                        </w:tr>
                        <w:tr w:rsidR="00DC19F0" w14:paraId="528FC79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C19F0" w14:paraId="43CDD777" w14:textId="77777777">
                                <w:trPr>
                                  <w:trHeight w:hRule="exact" w:val="225"/>
                                </w:trPr>
                                <w:tc>
                                  <w:tcPr>
                                    <w:tcW w:w="957" w:type="dxa"/>
                                    <w:shd w:val="clear" w:color="auto" w:fill="E3E8ED"/>
                                    <w:tcMar>
                                      <w:top w:w="0" w:type="dxa"/>
                                      <w:left w:w="0" w:type="dxa"/>
                                      <w:bottom w:w="0" w:type="dxa"/>
                                      <w:right w:w="0" w:type="dxa"/>
                                    </w:tcMar>
                                    <w:vAlign w:val="center"/>
                                  </w:tcPr>
                                  <w:p w14:paraId="15178ECC" w14:textId="77777777" w:rsidR="00DC19F0" w:rsidRDefault="008059CE">
                                    <w:pPr>
                                      <w:spacing w:after="0" w:line="240" w:lineRule="auto"/>
                                    </w:pPr>
                                    <w:r>
                                      <w:rPr>
                                        <w:rFonts w:ascii="Arial" w:eastAsia="Arial" w:hAnsi="Arial"/>
                                        <w:color w:val="000000"/>
                                        <w:sz w:val="16"/>
                                      </w:rPr>
                                      <w:t>UNICEF</w:t>
                                    </w:r>
                                  </w:p>
                                </w:tc>
                              </w:tr>
                            </w:tbl>
                            <w:p w14:paraId="4ACFC247"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C19F0" w14:paraId="4BFC7A61" w14:textId="77777777">
                                <w:trPr>
                                  <w:trHeight w:hRule="exact" w:val="225"/>
                                </w:trPr>
                                <w:tc>
                                  <w:tcPr>
                                    <w:tcW w:w="874" w:type="dxa"/>
                                    <w:shd w:val="clear" w:color="auto" w:fill="E3E8ED"/>
                                    <w:tcMar>
                                      <w:top w:w="0" w:type="dxa"/>
                                      <w:left w:w="0" w:type="dxa"/>
                                      <w:bottom w:w="0" w:type="dxa"/>
                                      <w:right w:w="0" w:type="dxa"/>
                                    </w:tcMar>
                                    <w:vAlign w:val="center"/>
                                  </w:tcPr>
                                  <w:p w14:paraId="1F5CF3AA" w14:textId="77777777" w:rsidR="00DC19F0" w:rsidRDefault="008059CE">
                                    <w:pPr>
                                      <w:spacing w:after="0" w:line="240" w:lineRule="auto"/>
                                      <w:jc w:val="right"/>
                                    </w:pPr>
                                    <w:r>
                                      <w:rPr>
                                        <w:rFonts w:ascii="Arial" w:eastAsia="Arial" w:hAnsi="Arial"/>
                                        <w:color w:val="000000"/>
                                        <w:sz w:val="16"/>
                                      </w:rPr>
                                      <w:t>8,773,810</w:t>
                                    </w:r>
                                  </w:p>
                                </w:tc>
                              </w:tr>
                            </w:tbl>
                            <w:p w14:paraId="2FEFA8DE" w14:textId="77777777" w:rsidR="00DC19F0" w:rsidRDefault="00DC19F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C19F0" w14:paraId="38D01166" w14:textId="77777777">
                                <w:trPr>
                                  <w:trHeight w:hRule="exact" w:val="225"/>
                                </w:trPr>
                                <w:tc>
                                  <w:tcPr>
                                    <w:tcW w:w="826" w:type="dxa"/>
                                    <w:shd w:val="clear" w:color="auto" w:fill="E3E8ED"/>
                                    <w:tcMar>
                                      <w:top w:w="0" w:type="dxa"/>
                                      <w:left w:w="0" w:type="dxa"/>
                                      <w:bottom w:w="0" w:type="dxa"/>
                                      <w:right w:w="0" w:type="dxa"/>
                                    </w:tcMar>
                                    <w:vAlign w:val="center"/>
                                  </w:tcPr>
                                  <w:p w14:paraId="182E0705" w14:textId="77777777" w:rsidR="00DC19F0" w:rsidRDefault="008059CE">
                                    <w:pPr>
                                      <w:spacing w:after="0" w:line="240" w:lineRule="auto"/>
                                      <w:jc w:val="right"/>
                                    </w:pPr>
                                    <w:r>
                                      <w:rPr>
                                        <w:rFonts w:ascii="Arial" w:eastAsia="Arial" w:hAnsi="Arial"/>
                                        <w:color w:val="000000"/>
                                        <w:sz w:val="16"/>
                                      </w:rPr>
                                      <w:t>-</w:t>
                                    </w:r>
                                  </w:p>
                                </w:tc>
                              </w:tr>
                            </w:tbl>
                            <w:p w14:paraId="213853F1"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C19F0" w14:paraId="55BCAEC5" w14:textId="77777777">
                                <w:trPr>
                                  <w:trHeight w:hRule="exact" w:val="225"/>
                                </w:trPr>
                                <w:tc>
                                  <w:tcPr>
                                    <w:tcW w:w="813" w:type="dxa"/>
                                    <w:shd w:val="clear" w:color="auto" w:fill="E3E8ED"/>
                                    <w:tcMar>
                                      <w:top w:w="0" w:type="dxa"/>
                                      <w:left w:w="0" w:type="dxa"/>
                                      <w:bottom w:w="0" w:type="dxa"/>
                                      <w:right w:w="0" w:type="dxa"/>
                                    </w:tcMar>
                                    <w:vAlign w:val="center"/>
                                  </w:tcPr>
                                  <w:p w14:paraId="08F90EE2" w14:textId="77777777" w:rsidR="00DC19F0" w:rsidRDefault="008059CE">
                                    <w:pPr>
                                      <w:spacing w:after="0" w:line="240" w:lineRule="auto"/>
                                      <w:jc w:val="right"/>
                                    </w:pPr>
                                    <w:r>
                                      <w:rPr>
                                        <w:rFonts w:ascii="Arial" w:eastAsia="Arial" w:hAnsi="Arial"/>
                                        <w:color w:val="000000"/>
                                        <w:sz w:val="16"/>
                                      </w:rPr>
                                      <w:t>8,773,810</w:t>
                                    </w:r>
                                  </w:p>
                                </w:tc>
                              </w:tr>
                            </w:tbl>
                            <w:p w14:paraId="42899E06"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C19F0" w14:paraId="316234F5" w14:textId="77777777">
                                <w:trPr>
                                  <w:trHeight w:hRule="exact" w:val="225"/>
                                </w:trPr>
                                <w:tc>
                                  <w:tcPr>
                                    <w:tcW w:w="848" w:type="dxa"/>
                                    <w:shd w:val="clear" w:color="auto" w:fill="E3E8ED"/>
                                    <w:tcMar>
                                      <w:top w:w="0" w:type="dxa"/>
                                      <w:left w:w="0" w:type="dxa"/>
                                      <w:bottom w:w="0" w:type="dxa"/>
                                      <w:right w:w="0" w:type="dxa"/>
                                    </w:tcMar>
                                    <w:vAlign w:val="center"/>
                                  </w:tcPr>
                                  <w:p w14:paraId="34801995" w14:textId="77777777" w:rsidR="00DC19F0" w:rsidRDefault="008059CE">
                                    <w:pPr>
                                      <w:spacing w:after="0" w:line="240" w:lineRule="auto"/>
                                      <w:jc w:val="right"/>
                                    </w:pPr>
                                    <w:r>
                                      <w:rPr>
                                        <w:rFonts w:ascii="Arial" w:eastAsia="Arial" w:hAnsi="Arial"/>
                                        <w:color w:val="000000"/>
                                        <w:sz w:val="16"/>
                                      </w:rPr>
                                      <w:t>2,708,883</w:t>
                                    </w:r>
                                  </w:p>
                                </w:tc>
                              </w:tr>
                            </w:tbl>
                            <w:p w14:paraId="1F966DF4" w14:textId="77777777" w:rsidR="00DC19F0" w:rsidRDefault="00DC19F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C19F0" w14:paraId="7B13B486" w14:textId="77777777">
                                <w:trPr>
                                  <w:trHeight w:hRule="exact" w:val="225"/>
                                </w:trPr>
                                <w:tc>
                                  <w:tcPr>
                                    <w:tcW w:w="798" w:type="dxa"/>
                                    <w:shd w:val="clear" w:color="auto" w:fill="E3E8ED"/>
                                    <w:tcMar>
                                      <w:top w:w="0" w:type="dxa"/>
                                      <w:left w:w="0" w:type="dxa"/>
                                      <w:bottom w:w="0" w:type="dxa"/>
                                      <w:right w:w="0" w:type="dxa"/>
                                    </w:tcMar>
                                    <w:vAlign w:val="center"/>
                                  </w:tcPr>
                                  <w:p w14:paraId="6904E009" w14:textId="77777777" w:rsidR="00DC19F0" w:rsidRDefault="008059CE">
                                    <w:pPr>
                                      <w:spacing w:after="0" w:line="240" w:lineRule="auto"/>
                                      <w:jc w:val="right"/>
                                    </w:pPr>
                                    <w:r>
                                      <w:rPr>
                                        <w:rFonts w:ascii="Arial" w:eastAsia="Arial" w:hAnsi="Arial"/>
                                        <w:color w:val="000000"/>
                                        <w:sz w:val="16"/>
                                      </w:rPr>
                                      <w:t>(116,550)</w:t>
                                    </w:r>
                                  </w:p>
                                </w:tc>
                              </w:tr>
                            </w:tbl>
                            <w:p w14:paraId="3E01712A"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C19F0" w14:paraId="5784B594" w14:textId="77777777">
                                <w:trPr>
                                  <w:trHeight w:hRule="exact" w:val="225"/>
                                </w:trPr>
                                <w:tc>
                                  <w:tcPr>
                                    <w:tcW w:w="838" w:type="dxa"/>
                                    <w:shd w:val="clear" w:color="auto" w:fill="E3E8ED"/>
                                    <w:tcMar>
                                      <w:top w:w="0" w:type="dxa"/>
                                      <w:left w:w="0" w:type="dxa"/>
                                      <w:bottom w:w="0" w:type="dxa"/>
                                      <w:right w:w="0" w:type="dxa"/>
                                    </w:tcMar>
                                    <w:vAlign w:val="center"/>
                                  </w:tcPr>
                                  <w:p w14:paraId="585F3518" w14:textId="77777777" w:rsidR="00DC19F0" w:rsidRDefault="008059CE">
                                    <w:pPr>
                                      <w:spacing w:after="0" w:line="240" w:lineRule="auto"/>
                                      <w:jc w:val="right"/>
                                    </w:pPr>
                                    <w:r>
                                      <w:rPr>
                                        <w:rFonts w:ascii="Arial" w:eastAsia="Arial" w:hAnsi="Arial"/>
                                        <w:color w:val="000000"/>
                                        <w:sz w:val="16"/>
                                      </w:rPr>
                                      <w:t>2,592,333</w:t>
                                    </w:r>
                                  </w:p>
                                </w:tc>
                              </w:tr>
                            </w:tbl>
                            <w:p w14:paraId="1936E322" w14:textId="77777777" w:rsidR="00DC19F0" w:rsidRDefault="00DC19F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43F5EADE" w14:textId="77777777">
                                <w:trPr>
                                  <w:trHeight w:hRule="exact" w:val="225"/>
                                </w:trPr>
                                <w:tc>
                                  <w:tcPr>
                                    <w:tcW w:w="850" w:type="dxa"/>
                                    <w:shd w:val="clear" w:color="auto" w:fill="E3E8ED"/>
                                    <w:tcMar>
                                      <w:top w:w="0" w:type="dxa"/>
                                      <w:left w:w="0" w:type="dxa"/>
                                      <w:bottom w:w="0" w:type="dxa"/>
                                      <w:right w:w="0" w:type="dxa"/>
                                    </w:tcMar>
                                    <w:vAlign w:val="center"/>
                                  </w:tcPr>
                                  <w:p w14:paraId="69B44632" w14:textId="77777777" w:rsidR="00DC19F0" w:rsidRDefault="008059CE">
                                    <w:pPr>
                                      <w:spacing w:after="0" w:line="240" w:lineRule="auto"/>
                                      <w:jc w:val="right"/>
                                    </w:pPr>
                                    <w:r>
                                      <w:rPr>
                                        <w:rFonts w:ascii="Arial" w:eastAsia="Arial" w:hAnsi="Arial"/>
                                        <w:color w:val="000000"/>
                                        <w:sz w:val="16"/>
                                      </w:rPr>
                                      <w:t>11,482,693</w:t>
                                    </w:r>
                                  </w:p>
                                </w:tc>
                              </w:tr>
                            </w:tbl>
                            <w:p w14:paraId="4C402668" w14:textId="77777777" w:rsidR="00DC19F0" w:rsidRDefault="00DC19F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C19F0" w14:paraId="42280562" w14:textId="77777777">
                                <w:trPr>
                                  <w:trHeight w:hRule="exact" w:val="225"/>
                                </w:trPr>
                                <w:tc>
                                  <w:tcPr>
                                    <w:tcW w:w="778" w:type="dxa"/>
                                    <w:shd w:val="clear" w:color="auto" w:fill="E3E8ED"/>
                                    <w:tcMar>
                                      <w:top w:w="0" w:type="dxa"/>
                                      <w:left w:w="0" w:type="dxa"/>
                                      <w:bottom w:w="0" w:type="dxa"/>
                                      <w:right w:w="0" w:type="dxa"/>
                                    </w:tcMar>
                                    <w:vAlign w:val="center"/>
                                  </w:tcPr>
                                  <w:p w14:paraId="540E42DD" w14:textId="77777777" w:rsidR="00DC19F0" w:rsidRDefault="008059CE">
                                    <w:pPr>
                                      <w:spacing w:after="0" w:line="240" w:lineRule="auto"/>
                                      <w:jc w:val="right"/>
                                    </w:pPr>
                                    <w:r>
                                      <w:rPr>
                                        <w:rFonts w:ascii="Arial" w:eastAsia="Arial" w:hAnsi="Arial"/>
                                        <w:color w:val="000000"/>
                                        <w:sz w:val="16"/>
                                      </w:rPr>
                                      <w:t>(116,550)</w:t>
                                    </w:r>
                                  </w:p>
                                </w:tc>
                              </w:tr>
                            </w:tbl>
                            <w:p w14:paraId="14634610" w14:textId="77777777" w:rsidR="00DC19F0" w:rsidRDefault="00DC19F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361A7A56" w14:textId="77777777">
                                <w:trPr>
                                  <w:trHeight w:hRule="exact" w:val="225"/>
                                </w:trPr>
                                <w:tc>
                                  <w:tcPr>
                                    <w:tcW w:w="850" w:type="dxa"/>
                                    <w:shd w:val="clear" w:color="auto" w:fill="E3E8ED"/>
                                    <w:tcMar>
                                      <w:top w:w="0" w:type="dxa"/>
                                      <w:left w:w="0" w:type="dxa"/>
                                      <w:bottom w:w="0" w:type="dxa"/>
                                      <w:right w:w="0" w:type="dxa"/>
                                    </w:tcMar>
                                    <w:vAlign w:val="center"/>
                                  </w:tcPr>
                                  <w:p w14:paraId="3F8395E6" w14:textId="77777777" w:rsidR="00DC19F0" w:rsidRDefault="008059CE">
                                    <w:pPr>
                                      <w:spacing w:after="0" w:line="240" w:lineRule="auto"/>
                                      <w:jc w:val="right"/>
                                    </w:pPr>
                                    <w:r>
                                      <w:rPr>
                                        <w:rFonts w:ascii="Arial" w:eastAsia="Arial" w:hAnsi="Arial"/>
                                        <w:color w:val="000000"/>
                                        <w:sz w:val="16"/>
                                      </w:rPr>
                                      <w:t>11,366,143</w:t>
                                    </w:r>
                                  </w:p>
                                </w:tc>
                              </w:tr>
                            </w:tbl>
                            <w:p w14:paraId="30D410A8" w14:textId="77777777" w:rsidR="00DC19F0" w:rsidRDefault="00DC19F0">
                              <w:pPr>
                                <w:spacing w:after="0" w:line="240" w:lineRule="auto"/>
                              </w:pPr>
                            </w:p>
                          </w:tc>
                        </w:tr>
                        <w:tr w:rsidR="00DC19F0" w14:paraId="724B4D4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C19F0" w14:paraId="25AB8345" w14:textId="77777777">
                                <w:trPr>
                                  <w:trHeight w:hRule="exact" w:val="225"/>
                                </w:trPr>
                                <w:tc>
                                  <w:tcPr>
                                    <w:tcW w:w="957" w:type="dxa"/>
                                    <w:shd w:val="clear" w:color="auto" w:fill="FFFFFF"/>
                                    <w:tcMar>
                                      <w:top w:w="0" w:type="dxa"/>
                                      <w:left w:w="0" w:type="dxa"/>
                                      <w:bottom w:w="0" w:type="dxa"/>
                                      <w:right w:w="0" w:type="dxa"/>
                                    </w:tcMar>
                                    <w:vAlign w:val="center"/>
                                  </w:tcPr>
                                  <w:p w14:paraId="70E89510" w14:textId="77777777" w:rsidR="00DC19F0" w:rsidRDefault="008059CE">
                                    <w:pPr>
                                      <w:spacing w:after="0" w:line="240" w:lineRule="auto"/>
                                    </w:pPr>
                                    <w:r>
                                      <w:rPr>
                                        <w:rFonts w:ascii="Arial" w:eastAsia="Arial" w:hAnsi="Arial"/>
                                        <w:color w:val="000000"/>
                                        <w:sz w:val="16"/>
                                      </w:rPr>
                                      <w:t>UNIGE</w:t>
                                    </w:r>
                                  </w:p>
                                </w:tc>
                              </w:tr>
                            </w:tbl>
                            <w:p w14:paraId="3FD7BCAB"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C19F0" w14:paraId="55ACBE6E" w14:textId="77777777">
                                <w:trPr>
                                  <w:trHeight w:hRule="exact" w:val="225"/>
                                </w:trPr>
                                <w:tc>
                                  <w:tcPr>
                                    <w:tcW w:w="874" w:type="dxa"/>
                                    <w:shd w:val="clear" w:color="auto" w:fill="FFFFFF"/>
                                    <w:tcMar>
                                      <w:top w:w="0" w:type="dxa"/>
                                      <w:left w:w="0" w:type="dxa"/>
                                      <w:bottom w:w="0" w:type="dxa"/>
                                      <w:right w:w="0" w:type="dxa"/>
                                    </w:tcMar>
                                    <w:vAlign w:val="center"/>
                                  </w:tcPr>
                                  <w:p w14:paraId="526DB45A" w14:textId="77777777" w:rsidR="00DC19F0" w:rsidRDefault="008059CE">
                                    <w:pPr>
                                      <w:spacing w:after="0" w:line="240" w:lineRule="auto"/>
                                      <w:jc w:val="right"/>
                                    </w:pPr>
                                    <w:r>
                                      <w:rPr>
                                        <w:rFonts w:ascii="Arial" w:eastAsia="Arial" w:hAnsi="Arial"/>
                                        <w:color w:val="000000"/>
                                        <w:sz w:val="16"/>
                                      </w:rPr>
                                      <w:t>872,000</w:t>
                                    </w:r>
                                  </w:p>
                                </w:tc>
                              </w:tr>
                            </w:tbl>
                            <w:p w14:paraId="5F1264B7" w14:textId="77777777" w:rsidR="00DC19F0" w:rsidRDefault="00DC19F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C19F0" w14:paraId="4AB332D2" w14:textId="77777777">
                                <w:trPr>
                                  <w:trHeight w:hRule="exact" w:val="225"/>
                                </w:trPr>
                                <w:tc>
                                  <w:tcPr>
                                    <w:tcW w:w="826" w:type="dxa"/>
                                    <w:shd w:val="clear" w:color="auto" w:fill="FFFFFF"/>
                                    <w:tcMar>
                                      <w:top w:w="0" w:type="dxa"/>
                                      <w:left w:w="0" w:type="dxa"/>
                                      <w:bottom w:w="0" w:type="dxa"/>
                                      <w:right w:w="0" w:type="dxa"/>
                                    </w:tcMar>
                                    <w:vAlign w:val="center"/>
                                  </w:tcPr>
                                  <w:p w14:paraId="5FAEA9C1" w14:textId="77777777" w:rsidR="00DC19F0" w:rsidRDefault="008059CE">
                                    <w:pPr>
                                      <w:spacing w:after="0" w:line="240" w:lineRule="auto"/>
                                      <w:jc w:val="right"/>
                                    </w:pPr>
                                    <w:r>
                                      <w:rPr>
                                        <w:rFonts w:ascii="Arial" w:eastAsia="Arial" w:hAnsi="Arial"/>
                                        <w:color w:val="000000"/>
                                        <w:sz w:val="16"/>
                                      </w:rPr>
                                      <w:t>-</w:t>
                                    </w:r>
                                  </w:p>
                                </w:tc>
                              </w:tr>
                            </w:tbl>
                            <w:p w14:paraId="57B176BB"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C19F0" w14:paraId="76A497A7" w14:textId="77777777">
                                <w:trPr>
                                  <w:trHeight w:hRule="exact" w:val="225"/>
                                </w:trPr>
                                <w:tc>
                                  <w:tcPr>
                                    <w:tcW w:w="813" w:type="dxa"/>
                                    <w:shd w:val="clear" w:color="auto" w:fill="FFFFFF"/>
                                    <w:tcMar>
                                      <w:top w:w="0" w:type="dxa"/>
                                      <w:left w:w="0" w:type="dxa"/>
                                      <w:bottom w:w="0" w:type="dxa"/>
                                      <w:right w:w="0" w:type="dxa"/>
                                    </w:tcMar>
                                    <w:vAlign w:val="center"/>
                                  </w:tcPr>
                                  <w:p w14:paraId="4E24D8F9" w14:textId="77777777" w:rsidR="00DC19F0" w:rsidRDefault="008059CE">
                                    <w:pPr>
                                      <w:spacing w:after="0" w:line="240" w:lineRule="auto"/>
                                      <w:jc w:val="right"/>
                                    </w:pPr>
                                    <w:r>
                                      <w:rPr>
                                        <w:rFonts w:ascii="Arial" w:eastAsia="Arial" w:hAnsi="Arial"/>
                                        <w:color w:val="000000"/>
                                        <w:sz w:val="16"/>
                                      </w:rPr>
                                      <w:t>872,000</w:t>
                                    </w:r>
                                  </w:p>
                                </w:tc>
                              </w:tr>
                            </w:tbl>
                            <w:p w14:paraId="235AE1A6"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C19F0" w14:paraId="467F4A4B" w14:textId="77777777">
                                <w:trPr>
                                  <w:trHeight w:hRule="exact" w:val="225"/>
                                </w:trPr>
                                <w:tc>
                                  <w:tcPr>
                                    <w:tcW w:w="848" w:type="dxa"/>
                                    <w:shd w:val="clear" w:color="auto" w:fill="FFFFFF"/>
                                    <w:tcMar>
                                      <w:top w:w="0" w:type="dxa"/>
                                      <w:left w:w="0" w:type="dxa"/>
                                      <w:bottom w:w="0" w:type="dxa"/>
                                      <w:right w:w="0" w:type="dxa"/>
                                    </w:tcMar>
                                    <w:vAlign w:val="center"/>
                                  </w:tcPr>
                                  <w:p w14:paraId="708F5A12" w14:textId="77777777" w:rsidR="00DC19F0" w:rsidRDefault="008059CE">
                                    <w:pPr>
                                      <w:spacing w:after="0" w:line="240" w:lineRule="auto"/>
                                      <w:jc w:val="right"/>
                                    </w:pPr>
                                    <w:r>
                                      <w:rPr>
                                        <w:rFonts w:ascii="Arial" w:eastAsia="Arial" w:hAnsi="Arial"/>
                                        <w:color w:val="000000"/>
                                        <w:sz w:val="16"/>
                                      </w:rPr>
                                      <w:t>-</w:t>
                                    </w:r>
                                  </w:p>
                                </w:tc>
                              </w:tr>
                            </w:tbl>
                            <w:p w14:paraId="1C51EC80" w14:textId="77777777" w:rsidR="00DC19F0" w:rsidRDefault="00DC19F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C19F0" w14:paraId="7E4ADF83" w14:textId="77777777">
                                <w:trPr>
                                  <w:trHeight w:hRule="exact" w:val="225"/>
                                </w:trPr>
                                <w:tc>
                                  <w:tcPr>
                                    <w:tcW w:w="798" w:type="dxa"/>
                                    <w:shd w:val="clear" w:color="auto" w:fill="FFFFFF"/>
                                    <w:tcMar>
                                      <w:top w:w="0" w:type="dxa"/>
                                      <w:left w:w="0" w:type="dxa"/>
                                      <w:bottom w:w="0" w:type="dxa"/>
                                      <w:right w:w="0" w:type="dxa"/>
                                    </w:tcMar>
                                    <w:vAlign w:val="center"/>
                                  </w:tcPr>
                                  <w:p w14:paraId="0DEAA865" w14:textId="77777777" w:rsidR="00DC19F0" w:rsidRDefault="008059CE">
                                    <w:pPr>
                                      <w:spacing w:after="0" w:line="240" w:lineRule="auto"/>
                                      <w:jc w:val="right"/>
                                    </w:pPr>
                                    <w:r>
                                      <w:rPr>
                                        <w:rFonts w:ascii="Arial" w:eastAsia="Arial" w:hAnsi="Arial"/>
                                        <w:color w:val="000000"/>
                                        <w:sz w:val="16"/>
                                      </w:rPr>
                                      <w:t>-</w:t>
                                    </w:r>
                                  </w:p>
                                </w:tc>
                              </w:tr>
                            </w:tbl>
                            <w:p w14:paraId="196DA6F8"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C19F0" w14:paraId="2803CE17" w14:textId="77777777">
                                <w:trPr>
                                  <w:trHeight w:hRule="exact" w:val="225"/>
                                </w:trPr>
                                <w:tc>
                                  <w:tcPr>
                                    <w:tcW w:w="838" w:type="dxa"/>
                                    <w:shd w:val="clear" w:color="auto" w:fill="FFFFFF"/>
                                    <w:tcMar>
                                      <w:top w:w="0" w:type="dxa"/>
                                      <w:left w:w="0" w:type="dxa"/>
                                      <w:bottom w:w="0" w:type="dxa"/>
                                      <w:right w:w="0" w:type="dxa"/>
                                    </w:tcMar>
                                    <w:vAlign w:val="center"/>
                                  </w:tcPr>
                                  <w:p w14:paraId="1EAB2DAB" w14:textId="77777777" w:rsidR="00DC19F0" w:rsidRDefault="008059CE">
                                    <w:pPr>
                                      <w:spacing w:after="0" w:line="240" w:lineRule="auto"/>
                                      <w:jc w:val="right"/>
                                    </w:pPr>
                                    <w:r>
                                      <w:rPr>
                                        <w:rFonts w:ascii="Arial" w:eastAsia="Arial" w:hAnsi="Arial"/>
                                        <w:color w:val="000000"/>
                                        <w:sz w:val="16"/>
                                      </w:rPr>
                                      <w:t>-</w:t>
                                    </w:r>
                                  </w:p>
                                </w:tc>
                              </w:tr>
                            </w:tbl>
                            <w:p w14:paraId="35062172" w14:textId="77777777" w:rsidR="00DC19F0" w:rsidRDefault="00DC19F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2D722D3A" w14:textId="77777777">
                                <w:trPr>
                                  <w:trHeight w:hRule="exact" w:val="225"/>
                                </w:trPr>
                                <w:tc>
                                  <w:tcPr>
                                    <w:tcW w:w="850" w:type="dxa"/>
                                    <w:shd w:val="clear" w:color="auto" w:fill="FFFFFF"/>
                                    <w:tcMar>
                                      <w:top w:w="0" w:type="dxa"/>
                                      <w:left w:w="0" w:type="dxa"/>
                                      <w:bottom w:w="0" w:type="dxa"/>
                                      <w:right w:w="0" w:type="dxa"/>
                                    </w:tcMar>
                                    <w:vAlign w:val="center"/>
                                  </w:tcPr>
                                  <w:p w14:paraId="473DEB21" w14:textId="77777777" w:rsidR="00DC19F0" w:rsidRDefault="008059CE">
                                    <w:pPr>
                                      <w:spacing w:after="0" w:line="240" w:lineRule="auto"/>
                                      <w:jc w:val="right"/>
                                    </w:pPr>
                                    <w:r>
                                      <w:rPr>
                                        <w:rFonts w:ascii="Arial" w:eastAsia="Arial" w:hAnsi="Arial"/>
                                        <w:color w:val="000000"/>
                                        <w:sz w:val="16"/>
                                      </w:rPr>
                                      <w:t>872,000</w:t>
                                    </w:r>
                                  </w:p>
                                </w:tc>
                              </w:tr>
                            </w:tbl>
                            <w:p w14:paraId="103DD48D" w14:textId="77777777" w:rsidR="00DC19F0" w:rsidRDefault="00DC19F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C19F0" w14:paraId="1123B83C" w14:textId="77777777">
                                <w:trPr>
                                  <w:trHeight w:hRule="exact" w:val="225"/>
                                </w:trPr>
                                <w:tc>
                                  <w:tcPr>
                                    <w:tcW w:w="778" w:type="dxa"/>
                                    <w:shd w:val="clear" w:color="auto" w:fill="FFFFFF"/>
                                    <w:tcMar>
                                      <w:top w:w="0" w:type="dxa"/>
                                      <w:left w:w="0" w:type="dxa"/>
                                      <w:bottom w:w="0" w:type="dxa"/>
                                      <w:right w:w="0" w:type="dxa"/>
                                    </w:tcMar>
                                    <w:vAlign w:val="center"/>
                                  </w:tcPr>
                                  <w:p w14:paraId="2F0FEDD4" w14:textId="77777777" w:rsidR="00DC19F0" w:rsidRDefault="008059CE">
                                    <w:pPr>
                                      <w:spacing w:after="0" w:line="240" w:lineRule="auto"/>
                                      <w:jc w:val="right"/>
                                    </w:pPr>
                                    <w:r>
                                      <w:rPr>
                                        <w:rFonts w:ascii="Arial" w:eastAsia="Arial" w:hAnsi="Arial"/>
                                        <w:color w:val="000000"/>
                                        <w:sz w:val="16"/>
                                      </w:rPr>
                                      <w:t>-</w:t>
                                    </w:r>
                                  </w:p>
                                </w:tc>
                              </w:tr>
                            </w:tbl>
                            <w:p w14:paraId="225F7D96" w14:textId="77777777" w:rsidR="00DC19F0" w:rsidRDefault="00DC19F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71817BE3" w14:textId="77777777">
                                <w:trPr>
                                  <w:trHeight w:hRule="exact" w:val="225"/>
                                </w:trPr>
                                <w:tc>
                                  <w:tcPr>
                                    <w:tcW w:w="850" w:type="dxa"/>
                                    <w:shd w:val="clear" w:color="auto" w:fill="FFFFFF"/>
                                    <w:tcMar>
                                      <w:top w:w="0" w:type="dxa"/>
                                      <w:left w:w="0" w:type="dxa"/>
                                      <w:bottom w:w="0" w:type="dxa"/>
                                      <w:right w:w="0" w:type="dxa"/>
                                    </w:tcMar>
                                    <w:vAlign w:val="center"/>
                                  </w:tcPr>
                                  <w:p w14:paraId="4461A847" w14:textId="77777777" w:rsidR="00DC19F0" w:rsidRDefault="008059CE">
                                    <w:pPr>
                                      <w:spacing w:after="0" w:line="240" w:lineRule="auto"/>
                                      <w:jc w:val="right"/>
                                    </w:pPr>
                                    <w:r>
                                      <w:rPr>
                                        <w:rFonts w:ascii="Arial" w:eastAsia="Arial" w:hAnsi="Arial"/>
                                        <w:color w:val="000000"/>
                                        <w:sz w:val="16"/>
                                      </w:rPr>
                                      <w:t>872,000</w:t>
                                    </w:r>
                                  </w:p>
                                </w:tc>
                              </w:tr>
                            </w:tbl>
                            <w:p w14:paraId="0F7ABA57" w14:textId="77777777" w:rsidR="00DC19F0" w:rsidRDefault="00DC19F0">
                              <w:pPr>
                                <w:spacing w:after="0" w:line="240" w:lineRule="auto"/>
                              </w:pPr>
                            </w:p>
                          </w:tc>
                        </w:tr>
                      </w:tbl>
                      <w:p w14:paraId="4DE0AD67" w14:textId="77777777" w:rsidR="00DC19F0" w:rsidRDefault="00DC19F0">
                        <w:pPr>
                          <w:spacing w:after="0" w:line="240" w:lineRule="auto"/>
                        </w:pPr>
                      </w:p>
                    </w:tc>
                    <w:tc>
                      <w:tcPr>
                        <w:tcW w:w="1865" w:type="dxa"/>
                      </w:tcPr>
                      <w:p w14:paraId="429B69E3" w14:textId="77777777" w:rsidR="00DC19F0" w:rsidRDefault="00DC19F0">
                        <w:pPr>
                          <w:pStyle w:val="EmptyCellLayoutStyle"/>
                          <w:spacing w:after="0" w:line="240" w:lineRule="auto"/>
                        </w:pPr>
                      </w:p>
                    </w:tc>
                  </w:tr>
                  <w:tr w:rsidR="00DC19F0" w14:paraId="660883B3" w14:textId="77777777">
                    <w:trPr>
                      <w:trHeight w:val="85"/>
                    </w:trPr>
                    <w:tc>
                      <w:tcPr>
                        <w:tcW w:w="1127" w:type="dxa"/>
                      </w:tcPr>
                      <w:p w14:paraId="4D6FF219" w14:textId="77777777" w:rsidR="00DC19F0" w:rsidRDefault="00DC19F0">
                        <w:pPr>
                          <w:pStyle w:val="EmptyCellLayoutStyle"/>
                          <w:spacing w:after="0" w:line="240" w:lineRule="auto"/>
                        </w:pPr>
                      </w:p>
                    </w:tc>
                    <w:tc>
                      <w:tcPr>
                        <w:tcW w:w="4" w:type="dxa"/>
                      </w:tcPr>
                      <w:p w14:paraId="5AA77C53" w14:textId="77777777" w:rsidR="00DC19F0" w:rsidRDefault="00DC19F0">
                        <w:pPr>
                          <w:pStyle w:val="EmptyCellLayoutStyle"/>
                          <w:spacing w:after="0" w:line="240" w:lineRule="auto"/>
                        </w:pPr>
                      </w:p>
                    </w:tc>
                    <w:tc>
                      <w:tcPr>
                        <w:tcW w:w="12" w:type="dxa"/>
                      </w:tcPr>
                      <w:p w14:paraId="665974C9" w14:textId="77777777" w:rsidR="00DC19F0" w:rsidRDefault="00DC19F0">
                        <w:pPr>
                          <w:pStyle w:val="EmptyCellLayoutStyle"/>
                          <w:spacing w:after="0" w:line="240" w:lineRule="auto"/>
                        </w:pPr>
                      </w:p>
                    </w:tc>
                    <w:tc>
                      <w:tcPr>
                        <w:tcW w:w="0" w:type="dxa"/>
                      </w:tcPr>
                      <w:p w14:paraId="10E22DCC" w14:textId="77777777" w:rsidR="00DC19F0" w:rsidRDefault="00DC19F0">
                        <w:pPr>
                          <w:pStyle w:val="EmptyCellLayoutStyle"/>
                          <w:spacing w:after="0" w:line="240" w:lineRule="auto"/>
                        </w:pPr>
                      </w:p>
                    </w:tc>
                    <w:tc>
                      <w:tcPr>
                        <w:tcW w:w="9622" w:type="dxa"/>
                      </w:tcPr>
                      <w:p w14:paraId="5003985E" w14:textId="77777777" w:rsidR="00DC19F0" w:rsidRDefault="00DC19F0">
                        <w:pPr>
                          <w:pStyle w:val="EmptyCellLayoutStyle"/>
                          <w:spacing w:after="0" w:line="240" w:lineRule="auto"/>
                        </w:pPr>
                      </w:p>
                    </w:tc>
                    <w:tc>
                      <w:tcPr>
                        <w:tcW w:w="12" w:type="dxa"/>
                      </w:tcPr>
                      <w:p w14:paraId="34F91CE6" w14:textId="77777777" w:rsidR="00DC19F0" w:rsidRDefault="00DC19F0">
                        <w:pPr>
                          <w:pStyle w:val="EmptyCellLayoutStyle"/>
                          <w:spacing w:after="0" w:line="240" w:lineRule="auto"/>
                        </w:pPr>
                      </w:p>
                    </w:tc>
                    <w:tc>
                      <w:tcPr>
                        <w:tcW w:w="1865" w:type="dxa"/>
                      </w:tcPr>
                      <w:p w14:paraId="53D679B9" w14:textId="77777777" w:rsidR="00DC19F0" w:rsidRDefault="00DC19F0">
                        <w:pPr>
                          <w:pStyle w:val="EmptyCellLayoutStyle"/>
                          <w:spacing w:after="0" w:line="240" w:lineRule="auto"/>
                        </w:pPr>
                      </w:p>
                    </w:tc>
                  </w:tr>
                  <w:tr w:rsidR="001D6D31" w14:paraId="3CCD24F3" w14:textId="77777777" w:rsidTr="001D6D31">
                    <w:tc>
                      <w:tcPr>
                        <w:tcW w:w="1127" w:type="dxa"/>
                      </w:tcPr>
                      <w:p w14:paraId="6FB14D88" w14:textId="77777777" w:rsidR="00DC19F0" w:rsidRDefault="00DC19F0">
                        <w:pPr>
                          <w:pStyle w:val="EmptyCellLayoutStyle"/>
                          <w:spacing w:after="0" w:line="240" w:lineRule="auto"/>
                        </w:pPr>
                      </w:p>
                    </w:tc>
                    <w:tc>
                      <w:tcPr>
                        <w:tcW w:w="4" w:type="dxa"/>
                      </w:tcPr>
                      <w:p w14:paraId="7FF83CA2" w14:textId="77777777" w:rsidR="00DC19F0" w:rsidRDefault="00DC19F0">
                        <w:pPr>
                          <w:pStyle w:val="EmptyCellLayoutStyle"/>
                          <w:spacing w:after="0" w:line="240" w:lineRule="auto"/>
                        </w:pPr>
                      </w:p>
                    </w:tc>
                    <w:tc>
                      <w:tcPr>
                        <w:tcW w:w="1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DC19F0" w14:paraId="18D06696"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DC19F0" w14:paraId="031A490B" w14:textId="77777777">
                                <w:trPr>
                                  <w:trHeight w:hRule="exact" w:val="225"/>
                                </w:trPr>
                                <w:tc>
                                  <w:tcPr>
                                    <w:tcW w:w="957" w:type="dxa"/>
                                    <w:shd w:val="clear" w:color="auto" w:fill="66809D"/>
                                    <w:tcMar>
                                      <w:top w:w="0" w:type="dxa"/>
                                      <w:left w:w="0" w:type="dxa"/>
                                      <w:bottom w:w="0" w:type="dxa"/>
                                      <w:right w:w="0" w:type="dxa"/>
                                    </w:tcMar>
                                    <w:vAlign w:val="center"/>
                                  </w:tcPr>
                                  <w:p w14:paraId="713B1825" w14:textId="77777777" w:rsidR="00DC19F0" w:rsidRDefault="008059CE">
                                    <w:pPr>
                                      <w:spacing w:after="0" w:line="240" w:lineRule="auto"/>
                                    </w:pPr>
                                    <w:r>
                                      <w:rPr>
                                        <w:rFonts w:ascii="Arial" w:eastAsia="Arial" w:hAnsi="Arial"/>
                                        <w:b/>
                                        <w:color w:val="FFFFFF"/>
                                        <w:sz w:val="16"/>
                                      </w:rPr>
                                      <w:t>Grand Total</w:t>
                                    </w:r>
                                  </w:p>
                                </w:tc>
                              </w:tr>
                            </w:tbl>
                            <w:p w14:paraId="2270D961" w14:textId="77777777" w:rsidR="00DC19F0" w:rsidRDefault="00DC19F0">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C19F0" w14:paraId="43458551" w14:textId="77777777">
                                <w:trPr>
                                  <w:trHeight w:hRule="exact" w:val="225"/>
                                </w:trPr>
                                <w:tc>
                                  <w:tcPr>
                                    <w:tcW w:w="874" w:type="dxa"/>
                                    <w:shd w:val="clear" w:color="auto" w:fill="66809D"/>
                                    <w:tcMar>
                                      <w:top w:w="0" w:type="dxa"/>
                                      <w:left w:w="0" w:type="dxa"/>
                                      <w:bottom w:w="0" w:type="dxa"/>
                                      <w:right w:w="0" w:type="dxa"/>
                                    </w:tcMar>
                                    <w:vAlign w:val="center"/>
                                  </w:tcPr>
                                  <w:p w14:paraId="5E50226D" w14:textId="77777777" w:rsidR="00DC19F0" w:rsidRDefault="008059CE">
                                    <w:pPr>
                                      <w:spacing w:after="0" w:line="240" w:lineRule="auto"/>
                                      <w:jc w:val="right"/>
                                    </w:pPr>
                                    <w:r>
                                      <w:rPr>
                                        <w:rFonts w:ascii="Arial" w:eastAsia="Arial" w:hAnsi="Arial"/>
                                        <w:b/>
                                        <w:color w:val="FFFFFF"/>
                                        <w:sz w:val="16"/>
                                      </w:rPr>
                                      <w:t>11,314,704</w:t>
                                    </w:r>
                                  </w:p>
                                </w:tc>
                              </w:tr>
                            </w:tbl>
                            <w:p w14:paraId="5D184679" w14:textId="77777777" w:rsidR="00DC19F0" w:rsidRDefault="00DC19F0">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C19F0" w14:paraId="4BD32FA3" w14:textId="77777777">
                                <w:trPr>
                                  <w:trHeight w:hRule="exact" w:val="225"/>
                                </w:trPr>
                                <w:tc>
                                  <w:tcPr>
                                    <w:tcW w:w="826" w:type="dxa"/>
                                    <w:shd w:val="clear" w:color="auto" w:fill="66809D"/>
                                    <w:tcMar>
                                      <w:top w:w="0" w:type="dxa"/>
                                      <w:left w:w="0" w:type="dxa"/>
                                      <w:bottom w:w="0" w:type="dxa"/>
                                      <w:right w:w="0" w:type="dxa"/>
                                    </w:tcMar>
                                    <w:vAlign w:val="center"/>
                                  </w:tcPr>
                                  <w:p w14:paraId="075465D4" w14:textId="77777777" w:rsidR="00DC19F0" w:rsidRDefault="008059CE">
                                    <w:pPr>
                                      <w:spacing w:after="0" w:line="240" w:lineRule="auto"/>
                                      <w:jc w:val="right"/>
                                    </w:pPr>
                                    <w:r>
                                      <w:rPr>
                                        <w:rFonts w:ascii="Arial" w:eastAsia="Arial" w:hAnsi="Arial"/>
                                        <w:b/>
                                        <w:color w:val="FFFFFF"/>
                                        <w:sz w:val="16"/>
                                      </w:rPr>
                                      <w:t>-</w:t>
                                    </w:r>
                                  </w:p>
                                </w:tc>
                              </w:tr>
                            </w:tbl>
                            <w:p w14:paraId="7FD74DD6" w14:textId="77777777" w:rsidR="00DC19F0" w:rsidRDefault="00DC19F0">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C19F0" w14:paraId="73032BC3" w14:textId="77777777">
                                <w:trPr>
                                  <w:trHeight w:hRule="exact" w:val="225"/>
                                </w:trPr>
                                <w:tc>
                                  <w:tcPr>
                                    <w:tcW w:w="813" w:type="dxa"/>
                                    <w:shd w:val="clear" w:color="auto" w:fill="66809D"/>
                                    <w:tcMar>
                                      <w:top w:w="0" w:type="dxa"/>
                                      <w:left w:w="0" w:type="dxa"/>
                                      <w:bottom w:w="0" w:type="dxa"/>
                                      <w:right w:w="0" w:type="dxa"/>
                                    </w:tcMar>
                                    <w:vAlign w:val="center"/>
                                  </w:tcPr>
                                  <w:p w14:paraId="01D211D8" w14:textId="77777777" w:rsidR="00DC19F0" w:rsidRDefault="008059CE">
                                    <w:pPr>
                                      <w:spacing w:after="0" w:line="240" w:lineRule="auto"/>
                                      <w:jc w:val="right"/>
                                    </w:pPr>
                                    <w:r>
                                      <w:rPr>
                                        <w:rFonts w:ascii="Arial" w:eastAsia="Arial" w:hAnsi="Arial"/>
                                        <w:b/>
                                        <w:color w:val="FFFFFF"/>
                                        <w:sz w:val="16"/>
                                      </w:rPr>
                                      <w:t>11,314,704</w:t>
                                    </w:r>
                                  </w:p>
                                </w:tc>
                              </w:tr>
                            </w:tbl>
                            <w:p w14:paraId="5BB2BCB2" w14:textId="77777777" w:rsidR="00DC19F0" w:rsidRDefault="00DC19F0">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DC19F0" w14:paraId="0F05AA97" w14:textId="77777777">
                                <w:trPr>
                                  <w:trHeight w:hRule="exact" w:val="225"/>
                                </w:trPr>
                                <w:tc>
                                  <w:tcPr>
                                    <w:tcW w:w="848" w:type="dxa"/>
                                    <w:shd w:val="clear" w:color="auto" w:fill="66809D"/>
                                    <w:tcMar>
                                      <w:top w:w="0" w:type="dxa"/>
                                      <w:left w:w="0" w:type="dxa"/>
                                      <w:bottom w:w="0" w:type="dxa"/>
                                      <w:right w:w="0" w:type="dxa"/>
                                    </w:tcMar>
                                    <w:vAlign w:val="center"/>
                                  </w:tcPr>
                                  <w:p w14:paraId="72FDD5F2" w14:textId="77777777" w:rsidR="00DC19F0" w:rsidRDefault="008059CE">
                                    <w:pPr>
                                      <w:spacing w:after="0" w:line="240" w:lineRule="auto"/>
                                      <w:jc w:val="right"/>
                                    </w:pPr>
                                    <w:r>
                                      <w:rPr>
                                        <w:rFonts w:ascii="Arial" w:eastAsia="Arial" w:hAnsi="Arial"/>
                                        <w:b/>
                                        <w:color w:val="FFFFFF"/>
                                        <w:sz w:val="16"/>
                                      </w:rPr>
                                      <w:t>2,908,883</w:t>
                                    </w:r>
                                  </w:p>
                                </w:tc>
                              </w:tr>
                            </w:tbl>
                            <w:p w14:paraId="676E1821" w14:textId="77777777" w:rsidR="00DC19F0" w:rsidRDefault="00DC19F0">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DC19F0" w14:paraId="7AC5C3FC" w14:textId="77777777">
                                <w:trPr>
                                  <w:trHeight w:hRule="exact" w:val="225"/>
                                </w:trPr>
                                <w:tc>
                                  <w:tcPr>
                                    <w:tcW w:w="798" w:type="dxa"/>
                                    <w:shd w:val="clear" w:color="auto" w:fill="66809D"/>
                                    <w:tcMar>
                                      <w:top w:w="0" w:type="dxa"/>
                                      <w:left w:w="0" w:type="dxa"/>
                                      <w:bottom w:w="0" w:type="dxa"/>
                                      <w:right w:w="0" w:type="dxa"/>
                                    </w:tcMar>
                                    <w:vAlign w:val="center"/>
                                  </w:tcPr>
                                  <w:p w14:paraId="05A08973" w14:textId="77777777" w:rsidR="00DC19F0" w:rsidRDefault="008059CE">
                                    <w:pPr>
                                      <w:spacing w:after="0" w:line="240" w:lineRule="auto"/>
                                      <w:jc w:val="right"/>
                                    </w:pPr>
                                    <w:r>
                                      <w:rPr>
                                        <w:rFonts w:ascii="Arial" w:eastAsia="Arial" w:hAnsi="Arial"/>
                                        <w:b/>
                                        <w:color w:val="FFFFFF"/>
                                        <w:sz w:val="16"/>
                                      </w:rPr>
                                      <w:t>(116,550)</w:t>
                                    </w:r>
                                  </w:p>
                                </w:tc>
                              </w:tr>
                            </w:tbl>
                            <w:p w14:paraId="0FFC9821" w14:textId="77777777" w:rsidR="00DC19F0" w:rsidRDefault="00DC19F0">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DC19F0" w14:paraId="03095374" w14:textId="77777777">
                                <w:trPr>
                                  <w:trHeight w:hRule="exact" w:val="225"/>
                                </w:trPr>
                                <w:tc>
                                  <w:tcPr>
                                    <w:tcW w:w="838" w:type="dxa"/>
                                    <w:shd w:val="clear" w:color="auto" w:fill="66809D"/>
                                    <w:tcMar>
                                      <w:top w:w="0" w:type="dxa"/>
                                      <w:left w:w="0" w:type="dxa"/>
                                      <w:bottom w:w="0" w:type="dxa"/>
                                      <w:right w:w="0" w:type="dxa"/>
                                    </w:tcMar>
                                    <w:vAlign w:val="center"/>
                                  </w:tcPr>
                                  <w:p w14:paraId="6864EDF2" w14:textId="77777777" w:rsidR="00DC19F0" w:rsidRDefault="008059CE">
                                    <w:pPr>
                                      <w:spacing w:after="0" w:line="240" w:lineRule="auto"/>
                                      <w:jc w:val="right"/>
                                    </w:pPr>
                                    <w:r>
                                      <w:rPr>
                                        <w:rFonts w:ascii="Arial" w:eastAsia="Arial" w:hAnsi="Arial"/>
                                        <w:b/>
                                        <w:color w:val="FFFFFF"/>
                                        <w:sz w:val="16"/>
                                      </w:rPr>
                                      <w:t>2,792,333</w:t>
                                    </w:r>
                                  </w:p>
                                </w:tc>
                              </w:tr>
                            </w:tbl>
                            <w:p w14:paraId="17D34A42" w14:textId="77777777" w:rsidR="00DC19F0" w:rsidRDefault="00DC19F0">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34612A09" w14:textId="77777777">
                                <w:trPr>
                                  <w:trHeight w:hRule="exact" w:val="225"/>
                                </w:trPr>
                                <w:tc>
                                  <w:tcPr>
                                    <w:tcW w:w="850" w:type="dxa"/>
                                    <w:shd w:val="clear" w:color="auto" w:fill="66809D"/>
                                    <w:tcMar>
                                      <w:top w:w="0" w:type="dxa"/>
                                      <w:left w:w="0" w:type="dxa"/>
                                      <w:bottom w:w="0" w:type="dxa"/>
                                      <w:right w:w="0" w:type="dxa"/>
                                    </w:tcMar>
                                    <w:vAlign w:val="center"/>
                                  </w:tcPr>
                                  <w:p w14:paraId="1FD4738A" w14:textId="77777777" w:rsidR="00DC19F0" w:rsidRDefault="008059CE">
                                    <w:pPr>
                                      <w:spacing w:after="0" w:line="240" w:lineRule="auto"/>
                                      <w:jc w:val="right"/>
                                    </w:pPr>
                                    <w:r>
                                      <w:rPr>
                                        <w:rFonts w:ascii="Arial" w:eastAsia="Arial" w:hAnsi="Arial"/>
                                        <w:b/>
                                        <w:color w:val="FFFFFF"/>
                                        <w:sz w:val="16"/>
                                      </w:rPr>
                                      <w:t>14,223,587</w:t>
                                    </w:r>
                                  </w:p>
                                </w:tc>
                              </w:tr>
                            </w:tbl>
                            <w:p w14:paraId="0E9657E4" w14:textId="77777777" w:rsidR="00DC19F0" w:rsidRDefault="00DC19F0">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C19F0" w14:paraId="4B0ADA80" w14:textId="77777777">
                                <w:trPr>
                                  <w:trHeight w:hRule="exact" w:val="225"/>
                                </w:trPr>
                                <w:tc>
                                  <w:tcPr>
                                    <w:tcW w:w="778" w:type="dxa"/>
                                    <w:shd w:val="clear" w:color="auto" w:fill="66809D"/>
                                    <w:tcMar>
                                      <w:top w:w="0" w:type="dxa"/>
                                      <w:left w:w="0" w:type="dxa"/>
                                      <w:bottom w:w="0" w:type="dxa"/>
                                      <w:right w:w="0" w:type="dxa"/>
                                    </w:tcMar>
                                    <w:vAlign w:val="center"/>
                                  </w:tcPr>
                                  <w:p w14:paraId="38B67748" w14:textId="77777777" w:rsidR="00DC19F0" w:rsidRDefault="008059CE">
                                    <w:pPr>
                                      <w:spacing w:after="0" w:line="240" w:lineRule="auto"/>
                                      <w:jc w:val="right"/>
                                    </w:pPr>
                                    <w:r>
                                      <w:rPr>
                                        <w:rFonts w:ascii="Arial" w:eastAsia="Arial" w:hAnsi="Arial"/>
                                        <w:b/>
                                        <w:color w:val="FFFFFF"/>
                                        <w:sz w:val="16"/>
                                      </w:rPr>
                                      <w:t>(116,550)</w:t>
                                    </w:r>
                                  </w:p>
                                </w:tc>
                              </w:tr>
                            </w:tbl>
                            <w:p w14:paraId="7A6D3611" w14:textId="77777777" w:rsidR="00DC19F0" w:rsidRDefault="00DC19F0">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C19F0" w14:paraId="45E5027D" w14:textId="77777777">
                                <w:trPr>
                                  <w:trHeight w:hRule="exact" w:val="225"/>
                                </w:trPr>
                                <w:tc>
                                  <w:tcPr>
                                    <w:tcW w:w="850" w:type="dxa"/>
                                    <w:shd w:val="clear" w:color="auto" w:fill="66809D"/>
                                    <w:tcMar>
                                      <w:top w:w="0" w:type="dxa"/>
                                      <w:left w:w="0" w:type="dxa"/>
                                      <w:bottom w:w="0" w:type="dxa"/>
                                      <w:right w:w="0" w:type="dxa"/>
                                    </w:tcMar>
                                    <w:vAlign w:val="center"/>
                                  </w:tcPr>
                                  <w:p w14:paraId="4AC014A6" w14:textId="77777777" w:rsidR="00DC19F0" w:rsidRDefault="008059CE">
                                    <w:pPr>
                                      <w:spacing w:after="0" w:line="240" w:lineRule="auto"/>
                                      <w:jc w:val="right"/>
                                    </w:pPr>
                                    <w:r>
                                      <w:rPr>
                                        <w:rFonts w:ascii="Arial" w:eastAsia="Arial" w:hAnsi="Arial"/>
                                        <w:b/>
                                        <w:color w:val="FFFFFF"/>
                                        <w:sz w:val="16"/>
                                      </w:rPr>
                                      <w:t>14,107,037</w:t>
                                    </w:r>
                                  </w:p>
                                </w:tc>
                              </w:tr>
                            </w:tbl>
                            <w:p w14:paraId="7D9D5B9C" w14:textId="77777777" w:rsidR="00DC19F0" w:rsidRDefault="00DC19F0">
                              <w:pPr>
                                <w:spacing w:after="0" w:line="240" w:lineRule="auto"/>
                              </w:pPr>
                            </w:p>
                          </w:tc>
                        </w:tr>
                      </w:tbl>
                      <w:p w14:paraId="0DFC4629" w14:textId="77777777" w:rsidR="00DC19F0" w:rsidRDefault="00DC19F0">
                        <w:pPr>
                          <w:spacing w:after="0" w:line="240" w:lineRule="auto"/>
                        </w:pPr>
                      </w:p>
                    </w:tc>
                    <w:tc>
                      <w:tcPr>
                        <w:tcW w:w="12" w:type="dxa"/>
                      </w:tcPr>
                      <w:p w14:paraId="78E6C304" w14:textId="77777777" w:rsidR="00DC19F0" w:rsidRDefault="00DC19F0">
                        <w:pPr>
                          <w:pStyle w:val="EmptyCellLayoutStyle"/>
                          <w:spacing w:after="0" w:line="240" w:lineRule="auto"/>
                        </w:pPr>
                      </w:p>
                    </w:tc>
                    <w:tc>
                      <w:tcPr>
                        <w:tcW w:w="1865" w:type="dxa"/>
                      </w:tcPr>
                      <w:p w14:paraId="47D4765A" w14:textId="77777777" w:rsidR="00DC19F0" w:rsidRDefault="00DC19F0">
                        <w:pPr>
                          <w:pStyle w:val="EmptyCellLayoutStyle"/>
                          <w:spacing w:after="0" w:line="240" w:lineRule="auto"/>
                        </w:pPr>
                      </w:p>
                    </w:tc>
                  </w:tr>
                  <w:tr w:rsidR="00DC19F0" w14:paraId="5E92B0A2" w14:textId="77777777">
                    <w:trPr>
                      <w:trHeight w:val="17"/>
                    </w:trPr>
                    <w:tc>
                      <w:tcPr>
                        <w:tcW w:w="1127" w:type="dxa"/>
                      </w:tcPr>
                      <w:p w14:paraId="250F5858" w14:textId="77777777" w:rsidR="00DC19F0" w:rsidRDefault="00DC19F0">
                        <w:pPr>
                          <w:pStyle w:val="EmptyCellLayoutStyle"/>
                          <w:spacing w:after="0" w:line="240" w:lineRule="auto"/>
                        </w:pPr>
                      </w:p>
                    </w:tc>
                    <w:tc>
                      <w:tcPr>
                        <w:tcW w:w="4" w:type="dxa"/>
                      </w:tcPr>
                      <w:p w14:paraId="58BCE82E" w14:textId="77777777" w:rsidR="00DC19F0" w:rsidRDefault="00DC19F0">
                        <w:pPr>
                          <w:pStyle w:val="EmptyCellLayoutStyle"/>
                          <w:spacing w:after="0" w:line="240" w:lineRule="auto"/>
                        </w:pPr>
                      </w:p>
                    </w:tc>
                    <w:tc>
                      <w:tcPr>
                        <w:tcW w:w="12" w:type="dxa"/>
                      </w:tcPr>
                      <w:p w14:paraId="62242019" w14:textId="77777777" w:rsidR="00DC19F0" w:rsidRDefault="00DC19F0">
                        <w:pPr>
                          <w:pStyle w:val="EmptyCellLayoutStyle"/>
                          <w:spacing w:after="0" w:line="240" w:lineRule="auto"/>
                        </w:pPr>
                      </w:p>
                    </w:tc>
                    <w:tc>
                      <w:tcPr>
                        <w:tcW w:w="0" w:type="dxa"/>
                      </w:tcPr>
                      <w:p w14:paraId="1EF054CC" w14:textId="77777777" w:rsidR="00DC19F0" w:rsidRDefault="00DC19F0">
                        <w:pPr>
                          <w:pStyle w:val="EmptyCellLayoutStyle"/>
                          <w:spacing w:after="0" w:line="240" w:lineRule="auto"/>
                        </w:pPr>
                      </w:p>
                    </w:tc>
                    <w:tc>
                      <w:tcPr>
                        <w:tcW w:w="9622" w:type="dxa"/>
                      </w:tcPr>
                      <w:p w14:paraId="04F1D74D" w14:textId="77777777" w:rsidR="00DC19F0" w:rsidRDefault="00DC19F0">
                        <w:pPr>
                          <w:pStyle w:val="EmptyCellLayoutStyle"/>
                          <w:spacing w:after="0" w:line="240" w:lineRule="auto"/>
                        </w:pPr>
                      </w:p>
                    </w:tc>
                    <w:tc>
                      <w:tcPr>
                        <w:tcW w:w="12" w:type="dxa"/>
                      </w:tcPr>
                      <w:p w14:paraId="4CDD597F" w14:textId="77777777" w:rsidR="00DC19F0" w:rsidRDefault="00DC19F0">
                        <w:pPr>
                          <w:pStyle w:val="EmptyCellLayoutStyle"/>
                          <w:spacing w:after="0" w:line="240" w:lineRule="auto"/>
                        </w:pPr>
                      </w:p>
                    </w:tc>
                    <w:tc>
                      <w:tcPr>
                        <w:tcW w:w="1865" w:type="dxa"/>
                      </w:tcPr>
                      <w:p w14:paraId="62BF43A3" w14:textId="77777777" w:rsidR="00DC19F0" w:rsidRDefault="00DC19F0">
                        <w:pPr>
                          <w:pStyle w:val="EmptyCellLayoutStyle"/>
                          <w:spacing w:after="0" w:line="240" w:lineRule="auto"/>
                        </w:pPr>
                      </w:p>
                    </w:tc>
                  </w:tr>
                </w:tbl>
                <w:p w14:paraId="3C8F30AF" w14:textId="77777777" w:rsidR="00DC19F0" w:rsidRDefault="00DC19F0">
                  <w:pPr>
                    <w:spacing w:after="0" w:line="240" w:lineRule="auto"/>
                  </w:pPr>
                </w:p>
              </w:tc>
            </w:tr>
          </w:tbl>
          <w:p w14:paraId="59FCF429" w14:textId="77777777" w:rsidR="00DC19F0" w:rsidRDefault="00DC19F0">
            <w:pPr>
              <w:spacing w:after="0" w:line="240" w:lineRule="auto"/>
            </w:pPr>
          </w:p>
        </w:tc>
      </w:tr>
    </w:tbl>
    <w:p w14:paraId="09EFFDEC"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3435B8A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61ED487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DC19F0" w14:paraId="59A1D9AD" w14:textId="77777777">
                    <w:trPr>
                      <w:trHeight w:val="11"/>
                    </w:trPr>
                    <w:tc>
                      <w:tcPr>
                        <w:tcW w:w="1127" w:type="dxa"/>
                      </w:tcPr>
                      <w:p w14:paraId="56ECFB7C" w14:textId="77777777" w:rsidR="00DC19F0" w:rsidRDefault="00DC19F0">
                        <w:pPr>
                          <w:pStyle w:val="EmptyCellLayoutStyle"/>
                          <w:spacing w:after="0" w:line="240" w:lineRule="auto"/>
                        </w:pPr>
                      </w:p>
                    </w:tc>
                    <w:tc>
                      <w:tcPr>
                        <w:tcW w:w="4527" w:type="dxa"/>
                      </w:tcPr>
                      <w:p w14:paraId="5C789917" w14:textId="77777777" w:rsidR="00DC19F0" w:rsidRDefault="00DC19F0">
                        <w:pPr>
                          <w:pStyle w:val="EmptyCellLayoutStyle"/>
                          <w:spacing w:after="0" w:line="240" w:lineRule="auto"/>
                        </w:pPr>
                      </w:p>
                    </w:tc>
                    <w:tc>
                      <w:tcPr>
                        <w:tcW w:w="580" w:type="dxa"/>
                      </w:tcPr>
                      <w:p w14:paraId="1995E76B" w14:textId="77777777" w:rsidR="00DC19F0" w:rsidRDefault="00DC19F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DC19F0" w14:paraId="52E69C0E" w14:textId="77777777">
                          <w:trPr>
                            <w:trHeight w:val="219"/>
                          </w:trPr>
                          <w:tc>
                            <w:tcPr>
                              <w:tcW w:w="4539" w:type="dxa"/>
                              <w:tcBorders>
                                <w:top w:val="nil"/>
                                <w:left w:val="nil"/>
                                <w:bottom w:val="nil"/>
                                <w:right w:val="nil"/>
                              </w:tcBorders>
                              <w:tcMar>
                                <w:top w:w="39" w:type="dxa"/>
                                <w:left w:w="39" w:type="dxa"/>
                                <w:bottom w:w="39" w:type="dxa"/>
                                <w:right w:w="39" w:type="dxa"/>
                              </w:tcMar>
                            </w:tcPr>
                            <w:p w14:paraId="26DBA21B" w14:textId="77777777" w:rsidR="00DC19F0" w:rsidRDefault="008059CE">
                              <w:pPr>
                                <w:spacing w:after="0" w:line="240" w:lineRule="auto"/>
                              </w:pPr>
                              <w:r>
                                <w:rPr>
                                  <w:rFonts w:ascii="Arial" w:eastAsia="Arial" w:hAnsi="Arial"/>
                                  <w:b/>
                                  <w:color w:val="2DABE0"/>
                                  <w:sz w:val="21"/>
                                </w:rPr>
                                <w:t>5.1 EXPENDITURE REPORTED BY PARTICIPATING ORGANIZATION</w:t>
                              </w:r>
                            </w:p>
                          </w:tc>
                        </w:tr>
                      </w:tbl>
                      <w:p w14:paraId="73FDB267" w14:textId="77777777" w:rsidR="00DC19F0" w:rsidRDefault="00DC19F0">
                        <w:pPr>
                          <w:spacing w:after="0" w:line="240" w:lineRule="auto"/>
                        </w:pPr>
                      </w:p>
                    </w:tc>
                    <w:tc>
                      <w:tcPr>
                        <w:tcW w:w="1130" w:type="dxa"/>
                      </w:tcPr>
                      <w:p w14:paraId="66B21A25" w14:textId="77777777" w:rsidR="00DC19F0" w:rsidRDefault="00DC19F0">
                        <w:pPr>
                          <w:pStyle w:val="EmptyCellLayoutStyle"/>
                          <w:spacing w:after="0" w:line="240" w:lineRule="auto"/>
                        </w:pPr>
                      </w:p>
                    </w:tc>
                  </w:tr>
                  <w:tr w:rsidR="00DC19F0" w14:paraId="6EB89142" w14:textId="77777777">
                    <w:trPr>
                      <w:trHeight w:val="285"/>
                    </w:trPr>
                    <w:tc>
                      <w:tcPr>
                        <w:tcW w:w="1127" w:type="dxa"/>
                      </w:tcPr>
                      <w:p w14:paraId="3128B2B1" w14:textId="77777777" w:rsidR="00DC19F0" w:rsidRDefault="00DC19F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DC19F0" w14:paraId="4068B67F" w14:textId="77777777">
                          <w:trPr>
                            <w:trHeight w:val="219"/>
                          </w:trPr>
                          <w:tc>
                            <w:tcPr>
                              <w:tcW w:w="4527" w:type="dxa"/>
                              <w:tcBorders>
                                <w:top w:val="nil"/>
                                <w:left w:val="nil"/>
                                <w:bottom w:val="nil"/>
                                <w:right w:val="nil"/>
                              </w:tcBorders>
                              <w:tcMar>
                                <w:top w:w="39" w:type="dxa"/>
                                <w:left w:w="39" w:type="dxa"/>
                                <w:bottom w:w="39" w:type="dxa"/>
                                <w:right w:w="39" w:type="dxa"/>
                              </w:tcMar>
                            </w:tcPr>
                            <w:p w14:paraId="015BF8E9" w14:textId="77777777" w:rsidR="00DC19F0" w:rsidRDefault="008059CE">
                              <w:pPr>
                                <w:spacing w:after="0" w:line="240" w:lineRule="auto"/>
                              </w:pPr>
                              <w:r>
                                <w:rPr>
                                  <w:rFonts w:ascii="Arial" w:eastAsia="Arial" w:hAnsi="Arial"/>
                                  <w:b/>
                                  <w:color w:val="2DABE0"/>
                                  <w:sz w:val="21"/>
                                </w:rPr>
                                <w:t>5. EXPENDITURE AND FINANCIAL DELIVERY RATES</w:t>
                              </w:r>
                            </w:p>
                          </w:tc>
                        </w:tr>
                      </w:tbl>
                      <w:p w14:paraId="0C2DF44B" w14:textId="77777777" w:rsidR="00DC19F0" w:rsidRDefault="00DC19F0">
                        <w:pPr>
                          <w:spacing w:after="0" w:line="240" w:lineRule="auto"/>
                        </w:pPr>
                      </w:p>
                    </w:tc>
                    <w:tc>
                      <w:tcPr>
                        <w:tcW w:w="580" w:type="dxa"/>
                      </w:tcPr>
                      <w:p w14:paraId="5A018B21" w14:textId="77777777" w:rsidR="00DC19F0" w:rsidRDefault="00DC19F0">
                        <w:pPr>
                          <w:pStyle w:val="EmptyCellLayoutStyle"/>
                          <w:spacing w:after="0" w:line="240" w:lineRule="auto"/>
                        </w:pPr>
                      </w:p>
                    </w:tc>
                    <w:tc>
                      <w:tcPr>
                        <w:tcW w:w="4539" w:type="dxa"/>
                        <w:vMerge/>
                      </w:tcPr>
                      <w:p w14:paraId="08435F70" w14:textId="77777777" w:rsidR="00DC19F0" w:rsidRDefault="00DC19F0">
                        <w:pPr>
                          <w:pStyle w:val="EmptyCellLayoutStyle"/>
                          <w:spacing w:after="0" w:line="240" w:lineRule="auto"/>
                        </w:pPr>
                      </w:p>
                    </w:tc>
                    <w:tc>
                      <w:tcPr>
                        <w:tcW w:w="1130" w:type="dxa"/>
                      </w:tcPr>
                      <w:p w14:paraId="1BB0F520" w14:textId="77777777" w:rsidR="00DC19F0" w:rsidRDefault="00DC19F0">
                        <w:pPr>
                          <w:pStyle w:val="EmptyCellLayoutStyle"/>
                          <w:spacing w:after="0" w:line="240" w:lineRule="auto"/>
                        </w:pPr>
                      </w:p>
                    </w:tc>
                  </w:tr>
                  <w:tr w:rsidR="00DC19F0" w14:paraId="499F6586" w14:textId="77777777">
                    <w:trPr>
                      <w:trHeight w:val="11"/>
                    </w:trPr>
                    <w:tc>
                      <w:tcPr>
                        <w:tcW w:w="1127" w:type="dxa"/>
                      </w:tcPr>
                      <w:p w14:paraId="39A97981" w14:textId="77777777" w:rsidR="00DC19F0" w:rsidRDefault="00DC19F0">
                        <w:pPr>
                          <w:pStyle w:val="EmptyCellLayoutStyle"/>
                          <w:spacing w:after="0" w:line="240" w:lineRule="auto"/>
                        </w:pPr>
                      </w:p>
                    </w:tc>
                    <w:tc>
                      <w:tcPr>
                        <w:tcW w:w="4527" w:type="dxa"/>
                        <w:vMerge/>
                      </w:tcPr>
                      <w:p w14:paraId="35A70C53" w14:textId="77777777" w:rsidR="00DC19F0" w:rsidRDefault="00DC19F0">
                        <w:pPr>
                          <w:pStyle w:val="EmptyCellLayoutStyle"/>
                          <w:spacing w:after="0" w:line="240" w:lineRule="auto"/>
                        </w:pPr>
                      </w:p>
                    </w:tc>
                    <w:tc>
                      <w:tcPr>
                        <w:tcW w:w="580" w:type="dxa"/>
                      </w:tcPr>
                      <w:p w14:paraId="6490AA69" w14:textId="77777777" w:rsidR="00DC19F0" w:rsidRDefault="00DC19F0">
                        <w:pPr>
                          <w:pStyle w:val="EmptyCellLayoutStyle"/>
                          <w:spacing w:after="0" w:line="240" w:lineRule="auto"/>
                        </w:pPr>
                      </w:p>
                    </w:tc>
                    <w:tc>
                      <w:tcPr>
                        <w:tcW w:w="4539" w:type="dxa"/>
                      </w:tcPr>
                      <w:p w14:paraId="1CE66B51" w14:textId="77777777" w:rsidR="00DC19F0" w:rsidRDefault="00DC19F0">
                        <w:pPr>
                          <w:pStyle w:val="EmptyCellLayoutStyle"/>
                          <w:spacing w:after="0" w:line="240" w:lineRule="auto"/>
                        </w:pPr>
                      </w:p>
                    </w:tc>
                    <w:tc>
                      <w:tcPr>
                        <w:tcW w:w="1130" w:type="dxa"/>
                      </w:tcPr>
                      <w:p w14:paraId="4EAFCEDA" w14:textId="77777777" w:rsidR="00DC19F0" w:rsidRDefault="00DC19F0">
                        <w:pPr>
                          <w:pStyle w:val="EmptyCellLayoutStyle"/>
                          <w:spacing w:after="0" w:line="240" w:lineRule="auto"/>
                        </w:pPr>
                      </w:p>
                    </w:tc>
                  </w:tr>
                  <w:tr w:rsidR="00DC19F0" w14:paraId="5BD14E2E" w14:textId="77777777">
                    <w:trPr>
                      <w:trHeight w:val="28"/>
                    </w:trPr>
                    <w:tc>
                      <w:tcPr>
                        <w:tcW w:w="1127" w:type="dxa"/>
                      </w:tcPr>
                      <w:p w14:paraId="0306A7D7" w14:textId="77777777" w:rsidR="00DC19F0" w:rsidRDefault="00DC19F0">
                        <w:pPr>
                          <w:pStyle w:val="EmptyCellLayoutStyle"/>
                          <w:spacing w:after="0" w:line="240" w:lineRule="auto"/>
                        </w:pPr>
                      </w:p>
                    </w:tc>
                    <w:tc>
                      <w:tcPr>
                        <w:tcW w:w="4527" w:type="dxa"/>
                      </w:tcPr>
                      <w:p w14:paraId="316194A2" w14:textId="77777777" w:rsidR="00DC19F0" w:rsidRDefault="00DC19F0">
                        <w:pPr>
                          <w:pStyle w:val="EmptyCellLayoutStyle"/>
                          <w:spacing w:after="0" w:line="240" w:lineRule="auto"/>
                        </w:pPr>
                      </w:p>
                    </w:tc>
                    <w:tc>
                      <w:tcPr>
                        <w:tcW w:w="580" w:type="dxa"/>
                      </w:tcPr>
                      <w:p w14:paraId="078FE72B" w14:textId="77777777" w:rsidR="00DC19F0" w:rsidRDefault="00DC19F0">
                        <w:pPr>
                          <w:pStyle w:val="EmptyCellLayoutStyle"/>
                          <w:spacing w:after="0" w:line="240" w:lineRule="auto"/>
                        </w:pPr>
                      </w:p>
                    </w:tc>
                    <w:tc>
                      <w:tcPr>
                        <w:tcW w:w="4539" w:type="dxa"/>
                      </w:tcPr>
                      <w:p w14:paraId="36A41EB5" w14:textId="77777777" w:rsidR="00DC19F0" w:rsidRDefault="00DC19F0">
                        <w:pPr>
                          <w:pStyle w:val="EmptyCellLayoutStyle"/>
                          <w:spacing w:after="0" w:line="240" w:lineRule="auto"/>
                        </w:pPr>
                      </w:p>
                    </w:tc>
                    <w:tc>
                      <w:tcPr>
                        <w:tcW w:w="1130" w:type="dxa"/>
                      </w:tcPr>
                      <w:p w14:paraId="513AE789" w14:textId="77777777" w:rsidR="00DC19F0" w:rsidRDefault="00DC19F0">
                        <w:pPr>
                          <w:pStyle w:val="EmptyCellLayoutStyle"/>
                          <w:spacing w:after="0" w:line="240" w:lineRule="auto"/>
                        </w:pPr>
                      </w:p>
                    </w:tc>
                  </w:tr>
                  <w:tr w:rsidR="00DC19F0" w14:paraId="690A17F3" w14:textId="77777777">
                    <w:trPr>
                      <w:trHeight w:val="312"/>
                    </w:trPr>
                    <w:tc>
                      <w:tcPr>
                        <w:tcW w:w="1127" w:type="dxa"/>
                      </w:tcPr>
                      <w:p w14:paraId="07B12BA2" w14:textId="77777777" w:rsidR="00DC19F0" w:rsidRDefault="00DC19F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DC19F0" w14:paraId="5EF42EE7" w14:textId="77777777">
                          <w:trPr>
                            <w:trHeight w:val="234"/>
                          </w:trPr>
                          <w:tc>
                            <w:tcPr>
                              <w:tcW w:w="4527" w:type="dxa"/>
                              <w:tcBorders>
                                <w:top w:val="nil"/>
                                <w:left w:val="nil"/>
                                <w:bottom w:val="nil"/>
                                <w:right w:val="nil"/>
                              </w:tcBorders>
                              <w:tcMar>
                                <w:top w:w="39" w:type="dxa"/>
                                <w:left w:w="39" w:type="dxa"/>
                                <w:bottom w:w="39" w:type="dxa"/>
                                <w:right w:w="39" w:type="dxa"/>
                              </w:tcMar>
                            </w:tcPr>
                            <w:p w14:paraId="32E38F10" w14:textId="77777777" w:rsidR="00DC19F0" w:rsidRDefault="008059CE">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5" w:history="1">
                                <w:r w:rsidR="00DC19F0">
                                  <w:rPr>
                                    <w:rFonts w:ascii="Arial" w:eastAsia="Arial" w:hAnsi="Arial"/>
                                    <w:color w:val="0000FF"/>
                                    <w:u w:val="single"/>
                                  </w:rPr>
                                  <w:t>https://mptf.undp.org/fund/gnu00</w:t>
                                </w:r>
                              </w:hyperlink>
                              <w:r>
                                <w:rPr>
                                  <w:rFonts w:ascii="Arial" w:eastAsia="Arial" w:hAnsi="Arial"/>
                                  <w:color w:val="000000"/>
                                </w:rPr>
                                <w:t>.</w:t>
                              </w:r>
                            </w:p>
                          </w:tc>
                        </w:tr>
                      </w:tbl>
                      <w:p w14:paraId="58B848CE" w14:textId="77777777" w:rsidR="00DC19F0" w:rsidRDefault="00DC19F0">
                        <w:pPr>
                          <w:spacing w:after="0" w:line="240" w:lineRule="auto"/>
                        </w:pPr>
                      </w:p>
                    </w:tc>
                    <w:tc>
                      <w:tcPr>
                        <w:tcW w:w="580" w:type="dxa"/>
                      </w:tcPr>
                      <w:p w14:paraId="30CDEE77" w14:textId="77777777" w:rsidR="00DC19F0" w:rsidRDefault="00DC19F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DC19F0" w14:paraId="6B08C996" w14:textId="77777777">
                          <w:trPr>
                            <w:trHeight w:val="234"/>
                          </w:trPr>
                          <w:tc>
                            <w:tcPr>
                              <w:tcW w:w="4539" w:type="dxa"/>
                              <w:tcBorders>
                                <w:top w:val="nil"/>
                                <w:left w:val="nil"/>
                                <w:bottom w:val="nil"/>
                                <w:right w:val="nil"/>
                              </w:tcBorders>
                              <w:tcMar>
                                <w:top w:w="39" w:type="dxa"/>
                                <w:left w:w="39" w:type="dxa"/>
                                <w:bottom w:w="39" w:type="dxa"/>
                                <w:right w:w="39" w:type="dxa"/>
                              </w:tcMar>
                            </w:tcPr>
                            <w:p w14:paraId="674206B9" w14:textId="77777777" w:rsidR="00DC19F0" w:rsidRDefault="008059CE">
                              <w:pPr>
                                <w:spacing w:after="0" w:line="240" w:lineRule="auto"/>
                              </w:pPr>
                              <w:r>
                                <w:rPr>
                                  <w:rFonts w:ascii="Arial" w:eastAsia="Arial" w:hAnsi="Arial"/>
                                  <w:color w:val="000000"/>
                                </w:rPr>
                                <w:t xml:space="preserve">In </w:t>
                              </w:r>
                              <w:r>
                                <w:rPr>
                                  <w:rFonts w:ascii="Arial" w:eastAsia="Arial" w:hAnsi="Arial"/>
                                  <w:b/>
                                  <w:color w:val="000000"/>
                                </w:rPr>
                                <w:t>2024</w:t>
                              </w:r>
                              <w:r>
                                <w:rPr>
                                  <w:rFonts w:ascii="Arial" w:eastAsia="Arial" w:hAnsi="Arial"/>
                                  <w:color w:val="000000"/>
                                </w:rPr>
                                <w:t xml:space="preserve">, US$ </w:t>
                              </w:r>
                              <w:r>
                                <w:rPr>
                                  <w:rFonts w:ascii="Arial" w:eastAsia="Arial" w:hAnsi="Arial"/>
                                  <w:b/>
                                  <w:color w:val="000000"/>
                                </w:rPr>
                                <w:t>2,792,333</w:t>
                              </w:r>
                              <w:r>
                                <w:rPr>
                                  <w:rFonts w:ascii="Arial" w:eastAsia="Arial" w:hAnsi="Arial"/>
                                  <w:color w:val="000000"/>
                                </w:rPr>
                                <w:t xml:space="preserve"> was net funded to Participating Organizations, and US$ </w:t>
                              </w:r>
                              <w:r>
                                <w:rPr>
                                  <w:rFonts w:ascii="Arial" w:eastAsia="Arial" w:hAnsi="Arial"/>
                                  <w:b/>
                                  <w:color w:val="000000"/>
                                </w:rPr>
                                <w:t>4,905,561</w:t>
                              </w:r>
                              <w:r>
                                <w:rPr>
                                  <w:rFonts w:ascii="Arial" w:eastAsia="Arial" w:hAnsi="Arial"/>
                                  <w:color w:val="000000"/>
                                </w:rPr>
                                <w:t xml:space="preserve"> was reported in expenditure. </w:t>
                              </w:r>
                              <w:r>
                                <w:rPr>
                                  <w:rFonts w:ascii="Arial" w:eastAsia="Arial" w:hAnsi="Arial"/>
                                  <w:color w:val="000000"/>
                                </w:rPr>
                                <w:br/>
                              </w:r>
                              <w:r>
                                <w:rPr>
                                  <w:rFonts w:ascii="Arial" w:eastAsia="Arial" w:hAnsi="Arial"/>
                                  <w:color w:val="000000"/>
                                </w:rPr>
                                <w:br/>
                                <w:t xml:space="preserve">As shown in the table below, the cumulative net funded amount is US$ </w:t>
                              </w:r>
                              <w:r>
                                <w:rPr>
                                  <w:rFonts w:ascii="Arial" w:eastAsia="Arial" w:hAnsi="Arial"/>
                                  <w:b/>
                                  <w:color w:val="000000"/>
                                </w:rPr>
                                <w:t>14,107,037</w:t>
                              </w:r>
                              <w:r>
                                <w:rPr>
                                  <w:rFonts w:ascii="Arial" w:eastAsia="Arial" w:hAnsi="Arial"/>
                                  <w:color w:val="000000"/>
                                </w:rPr>
                                <w:t xml:space="preserve"> and cumulative expenditures reported by the Participating Organizations amount to </w:t>
                              </w:r>
                              <w:r>
                                <w:rPr>
                                  <w:rFonts w:ascii="Arial" w:eastAsia="Arial" w:hAnsi="Arial"/>
                                  <w:b/>
                                  <w:color w:val="000000"/>
                                </w:rPr>
                                <w:t>US$ 11,408,641</w:t>
                              </w:r>
                              <w:r>
                                <w:rPr>
                                  <w:rFonts w:ascii="Arial" w:eastAsia="Arial" w:hAnsi="Arial"/>
                                  <w:color w:val="000000"/>
                                </w:rPr>
                                <w:t xml:space="preserve">. This equates to an overall Fund expenditure delivery rate of </w:t>
                              </w:r>
                              <w:r>
                                <w:rPr>
                                  <w:rFonts w:ascii="Arial" w:eastAsia="Arial" w:hAnsi="Arial"/>
                                  <w:b/>
                                  <w:color w:val="000000"/>
                                </w:rPr>
                                <w:t>80.87</w:t>
                              </w:r>
                              <w:r>
                                <w:rPr>
                                  <w:rFonts w:ascii="Arial" w:eastAsia="Arial" w:hAnsi="Arial"/>
                                  <w:color w:val="000000"/>
                                </w:rPr>
                                <w:t xml:space="preserve"> percent.</w:t>
                              </w:r>
                            </w:p>
                          </w:tc>
                        </w:tr>
                      </w:tbl>
                      <w:p w14:paraId="4B2A6C4A" w14:textId="77777777" w:rsidR="00DC19F0" w:rsidRDefault="00DC19F0">
                        <w:pPr>
                          <w:spacing w:after="0" w:line="240" w:lineRule="auto"/>
                        </w:pPr>
                      </w:p>
                    </w:tc>
                    <w:tc>
                      <w:tcPr>
                        <w:tcW w:w="1130" w:type="dxa"/>
                      </w:tcPr>
                      <w:p w14:paraId="358922D5" w14:textId="77777777" w:rsidR="00DC19F0" w:rsidRDefault="00DC19F0">
                        <w:pPr>
                          <w:pStyle w:val="EmptyCellLayoutStyle"/>
                          <w:spacing w:after="0" w:line="240" w:lineRule="auto"/>
                        </w:pPr>
                      </w:p>
                    </w:tc>
                  </w:tr>
                </w:tbl>
                <w:p w14:paraId="4345A58F" w14:textId="77777777" w:rsidR="00DC19F0" w:rsidRDefault="00DC19F0">
                  <w:pPr>
                    <w:spacing w:after="0" w:line="240" w:lineRule="auto"/>
                  </w:pPr>
                </w:p>
              </w:tc>
            </w:tr>
          </w:tbl>
          <w:p w14:paraId="67013406" w14:textId="77777777" w:rsidR="00DC19F0" w:rsidRDefault="00DC19F0">
            <w:pPr>
              <w:spacing w:after="0" w:line="240" w:lineRule="auto"/>
            </w:pPr>
          </w:p>
        </w:tc>
      </w:tr>
      <w:tr w:rsidR="00DC19F0" w14:paraId="5C68C5BB" w14:textId="77777777">
        <w:trPr>
          <w:trHeight w:val="95"/>
        </w:trPr>
        <w:tc>
          <w:tcPr>
            <w:tcW w:w="11905" w:type="dxa"/>
          </w:tcPr>
          <w:p w14:paraId="0BF8A1ED" w14:textId="77777777" w:rsidR="00DC19F0" w:rsidRDefault="00DC19F0">
            <w:pPr>
              <w:pStyle w:val="EmptyCellLayoutStyle"/>
              <w:spacing w:after="0" w:line="240" w:lineRule="auto"/>
            </w:pPr>
          </w:p>
        </w:tc>
      </w:tr>
      <w:tr w:rsidR="00DC19F0" w14:paraId="56A73C1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054E923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1D6D31" w14:paraId="3B125A0F" w14:textId="77777777" w:rsidTr="001D6D31">
                    <w:trPr>
                      <w:trHeight w:val="371"/>
                    </w:trPr>
                    <w:tc>
                      <w:tcPr>
                        <w:tcW w:w="1127" w:type="dxa"/>
                      </w:tcPr>
                      <w:p w14:paraId="3A767F76" w14:textId="77777777" w:rsidR="00DC19F0" w:rsidRDefault="00DC19F0">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DC19F0" w14:paraId="1DB858E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F049440" w14:textId="77777777" w:rsidR="00DC19F0" w:rsidRDefault="008059CE">
                              <w:pPr>
                                <w:spacing w:after="0" w:line="240" w:lineRule="auto"/>
                              </w:pPr>
                              <w:r>
                                <w:rPr>
                                  <w:rFonts w:ascii="Arial" w:eastAsia="Arial" w:hAnsi="Arial"/>
                                  <w:b/>
                                  <w:color w:val="66809D"/>
                                </w:rPr>
                                <w:t>Table 5.1 Net Funded Amount and Reported Expenditures by Participating Organization, as of 31 December 2024 (in US Dollars)</w:t>
                              </w:r>
                            </w:p>
                          </w:tc>
                        </w:tr>
                      </w:tbl>
                      <w:p w14:paraId="44378749" w14:textId="77777777" w:rsidR="00DC19F0" w:rsidRDefault="00DC19F0">
                        <w:pPr>
                          <w:spacing w:after="0" w:line="240" w:lineRule="auto"/>
                        </w:pPr>
                      </w:p>
                    </w:tc>
                    <w:tc>
                      <w:tcPr>
                        <w:tcW w:w="1133" w:type="dxa"/>
                      </w:tcPr>
                      <w:p w14:paraId="40F967DD" w14:textId="77777777" w:rsidR="00DC19F0" w:rsidRDefault="00DC19F0">
                        <w:pPr>
                          <w:pStyle w:val="EmptyCellLayoutStyle"/>
                          <w:spacing w:after="0" w:line="240" w:lineRule="auto"/>
                        </w:pPr>
                      </w:p>
                    </w:tc>
                  </w:tr>
                  <w:tr w:rsidR="00DC19F0" w14:paraId="55979A19" w14:textId="77777777">
                    <w:trPr>
                      <w:trHeight w:val="40"/>
                    </w:trPr>
                    <w:tc>
                      <w:tcPr>
                        <w:tcW w:w="1127" w:type="dxa"/>
                      </w:tcPr>
                      <w:p w14:paraId="4A15C3F2" w14:textId="77777777" w:rsidR="00DC19F0" w:rsidRDefault="00DC19F0">
                        <w:pPr>
                          <w:pStyle w:val="EmptyCellLayoutStyle"/>
                          <w:spacing w:after="0" w:line="240" w:lineRule="auto"/>
                        </w:pPr>
                      </w:p>
                    </w:tc>
                    <w:tc>
                      <w:tcPr>
                        <w:tcW w:w="5" w:type="dxa"/>
                      </w:tcPr>
                      <w:p w14:paraId="400AF43B" w14:textId="77777777" w:rsidR="00DC19F0" w:rsidRDefault="00DC19F0">
                        <w:pPr>
                          <w:pStyle w:val="EmptyCellLayoutStyle"/>
                          <w:spacing w:after="0" w:line="240" w:lineRule="auto"/>
                        </w:pPr>
                      </w:p>
                    </w:tc>
                    <w:tc>
                      <w:tcPr>
                        <w:tcW w:w="9633" w:type="dxa"/>
                      </w:tcPr>
                      <w:p w14:paraId="7F4842B0" w14:textId="77777777" w:rsidR="00DC19F0" w:rsidRDefault="00DC19F0">
                        <w:pPr>
                          <w:pStyle w:val="EmptyCellLayoutStyle"/>
                          <w:spacing w:after="0" w:line="240" w:lineRule="auto"/>
                        </w:pPr>
                      </w:p>
                    </w:tc>
                    <w:tc>
                      <w:tcPr>
                        <w:tcW w:w="1133" w:type="dxa"/>
                      </w:tcPr>
                      <w:p w14:paraId="1233502D" w14:textId="77777777" w:rsidR="00DC19F0" w:rsidRDefault="00DC19F0">
                        <w:pPr>
                          <w:pStyle w:val="EmptyCellLayoutStyle"/>
                          <w:spacing w:after="0" w:line="240" w:lineRule="auto"/>
                        </w:pPr>
                      </w:p>
                    </w:tc>
                  </w:tr>
                  <w:tr w:rsidR="001D6D31" w14:paraId="2AB828E2" w14:textId="77777777" w:rsidTr="001D6D31">
                    <w:tc>
                      <w:tcPr>
                        <w:tcW w:w="1127" w:type="dxa"/>
                      </w:tcPr>
                      <w:p w14:paraId="33FFA36C" w14:textId="77777777" w:rsidR="00DC19F0" w:rsidRDefault="00DC19F0">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1D6D31" w14:paraId="5F50AC43" w14:textId="77777777" w:rsidTr="001D6D3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DC19F0" w14:paraId="710E1E6A" w14:textId="77777777">
                                <w:trPr>
                                  <w:trHeight w:hRule="exact" w:val="632"/>
                                </w:trPr>
                                <w:tc>
                                  <w:tcPr>
                                    <w:tcW w:w="1032" w:type="dxa"/>
                                    <w:shd w:val="clear" w:color="auto" w:fill="15385F"/>
                                    <w:tcMar>
                                      <w:top w:w="0" w:type="dxa"/>
                                      <w:left w:w="0" w:type="dxa"/>
                                      <w:bottom w:w="0" w:type="dxa"/>
                                      <w:right w:w="0" w:type="dxa"/>
                                    </w:tcMar>
                                    <w:vAlign w:val="center"/>
                                  </w:tcPr>
                                  <w:p w14:paraId="712D471D" w14:textId="77777777" w:rsidR="00DC19F0" w:rsidRDefault="008059C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5B1C484" w14:textId="77777777" w:rsidR="00DC19F0" w:rsidRDefault="00DC19F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FCCC71B" w14:textId="77777777" w:rsidR="00DC19F0" w:rsidRDefault="008059C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DFF37C3" w14:textId="77777777" w:rsidR="00DC19F0" w:rsidRDefault="008059C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DC19F0" w14:paraId="201798E6" w14:textId="77777777">
                                <w:trPr>
                                  <w:trHeight w:hRule="exact" w:val="632"/>
                                </w:trPr>
                                <w:tc>
                                  <w:tcPr>
                                    <w:tcW w:w="4408" w:type="dxa"/>
                                    <w:shd w:val="clear" w:color="auto" w:fill="15385F"/>
                                    <w:tcMar>
                                      <w:top w:w="0" w:type="dxa"/>
                                      <w:left w:w="0" w:type="dxa"/>
                                      <w:bottom w:w="0" w:type="dxa"/>
                                      <w:right w:w="0" w:type="dxa"/>
                                    </w:tcMar>
                                    <w:vAlign w:val="center"/>
                                  </w:tcPr>
                                  <w:p w14:paraId="430B35B1" w14:textId="77777777" w:rsidR="00DC19F0" w:rsidRDefault="008059CE">
                                    <w:pPr>
                                      <w:spacing w:after="0" w:line="240" w:lineRule="auto"/>
                                      <w:jc w:val="center"/>
                                    </w:pPr>
                                    <w:r>
                                      <w:rPr>
                                        <w:rFonts w:ascii="Arial" w:eastAsia="Arial" w:hAnsi="Arial"/>
                                        <w:color w:val="FFFFFF"/>
                                        <w:sz w:val="16"/>
                                      </w:rPr>
                                      <w:t>Expenditure</w:t>
                                    </w:r>
                                  </w:p>
                                </w:tc>
                              </w:tr>
                            </w:tbl>
                            <w:p w14:paraId="445181FA" w14:textId="77777777" w:rsidR="00DC19F0" w:rsidRDefault="00DC19F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DC19F0" w14:paraId="7C19D3A0" w14:textId="77777777">
                                <w:trPr>
                                  <w:trHeight w:hRule="exact" w:val="632"/>
                                </w:trPr>
                                <w:tc>
                                  <w:tcPr>
                                    <w:tcW w:w="986" w:type="dxa"/>
                                    <w:shd w:val="clear" w:color="auto" w:fill="15385F"/>
                                    <w:tcMar>
                                      <w:top w:w="0" w:type="dxa"/>
                                      <w:left w:w="0" w:type="dxa"/>
                                      <w:bottom w:w="0" w:type="dxa"/>
                                      <w:right w:w="0" w:type="dxa"/>
                                    </w:tcMar>
                                    <w:vAlign w:val="center"/>
                                  </w:tcPr>
                                  <w:p w14:paraId="12D7CE81" w14:textId="77777777" w:rsidR="00DC19F0" w:rsidRDefault="008059CE">
                                    <w:pPr>
                                      <w:spacing w:after="0" w:line="240" w:lineRule="auto"/>
                                      <w:jc w:val="center"/>
                                    </w:pPr>
                                    <w:r>
                                      <w:rPr>
                                        <w:rFonts w:ascii="Arial" w:eastAsia="Arial" w:hAnsi="Arial"/>
                                        <w:color w:val="FFFFFF"/>
                                        <w:sz w:val="16"/>
                                      </w:rPr>
                                      <w:t>Delivery Rate %</w:t>
                                    </w:r>
                                  </w:p>
                                </w:tc>
                              </w:tr>
                            </w:tbl>
                            <w:p w14:paraId="05D88AC7" w14:textId="77777777" w:rsidR="00DC19F0" w:rsidRDefault="00DC19F0">
                              <w:pPr>
                                <w:spacing w:after="0" w:line="240" w:lineRule="auto"/>
                              </w:pPr>
                            </w:p>
                          </w:tc>
                        </w:tr>
                        <w:tr w:rsidR="00DC19F0" w14:paraId="54E1AB6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4ED7A7B" w14:textId="77777777" w:rsidR="00DC19F0" w:rsidRDefault="00DC19F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58088FE" w14:textId="77777777" w:rsidR="00DC19F0" w:rsidRDefault="00DC19F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F14369C" w14:textId="77777777" w:rsidR="00DC19F0" w:rsidRDefault="00DC19F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58003AB" w14:textId="77777777" w:rsidR="00DC19F0" w:rsidRDefault="008059C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B19A0D8" w14:textId="77777777" w:rsidR="00DC19F0" w:rsidRDefault="008059C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13C63A0" w14:textId="77777777" w:rsidR="00DC19F0" w:rsidRDefault="008059C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4C6ACD9" w14:textId="77777777" w:rsidR="00DC19F0" w:rsidRDefault="00DC19F0">
                              <w:pPr>
                                <w:spacing w:after="0" w:line="240" w:lineRule="auto"/>
                              </w:pPr>
                            </w:p>
                          </w:tc>
                        </w:tr>
                        <w:tr w:rsidR="00DC19F0" w14:paraId="7FB7685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790741" w14:textId="77777777" w:rsidR="00DC19F0" w:rsidRDefault="008059CE">
                              <w:pPr>
                                <w:spacing w:after="0" w:line="240" w:lineRule="auto"/>
                              </w:pPr>
                              <w:r>
                                <w:rPr>
                                  <w:rFonts w:ascii="Arial" w:eastAsia="Arial" w:hAnsi="Arial"/>
                                  <w:color w:val="000000"/>
                                  <w:sz w:val="16"/>
                                </w:rPr>
                                <w:t>Rlabs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E184717" w14:textId="77777777" w:rsidR="00DC19F0" w:rsidRDefault="008059CE">
                              <w:pPr>
                                <w:spacing w:after="0" w:line="240" w:lineRule="auto"/>
                                <w:jc w:val="right"/>
                              </w:pPr>
                              <w:r>
                                <w:rPr>
                                  <w:rFonts w:ascii="Arial" w:eastAsia="Arial" w:hAnsi="Arial"/>
                                  <w:color w:val="000000"/>
                                  <w:sz w:val="16"/>
                                </w:rPr>
                                <w:t>1,569,278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6C2E93" w14:textId="77777777" w:rsidR="00DC19F0" w:rsidRDefault="008059CE">
                              <w:pPr>
                                <w:spacing w:after="0" w:line="240" w:lineRule="auto"/>
                                <w:jc w:val="right"/>
                              </w:pPr>
                              <w:r>
                                <w:rPr>
                                  <w:rFonts w:ascii="Arial" w:eastAsia="Arial" w:hAnsi="Arial"/>
                                  <w:color w:val="000000"/>
                                  <w:sz w:val="16"/>
                                </w:rPr>
                                <w:t>1,569,278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5438290" w14:textId="77777777" w:rsidR="00DC19F0" w:rsidRDefault="008059CE">
                              <w:pPr>
                                <w:spacing w:after="0" w:line="240" w:lineRule="auto"/>
                                <w:jc w:val="right"/>
                              </w:pPr>
                              <w:r>
                                <w:rPr>
                                  <w:rFonts w:ascii="Arial" w:eastAsia="Arial" w:hAnsi="Arial"/>
                                  <w:color w:val="000000"/>
                                  <w:sz w:val="16"/>
                                </w:rPr>
                                <w:t>1,020,222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9F49AE3" w14:textId="77777777" w:rsidR="00DC19F0" w:rsidRDefault="008059CE">
                              <w:pPr>
                                <w:spacing w:after="0" w:line="240" w:lineRule="auto"/>
                                <w:jc w:val="right"/>
                              </w:pPr>
                              <w:r>
                                <w:rPr>
                                  <w:rFonts w:ascii="Arial" w:eastAsia="Arial" w:hAnsi="Arial"/>
                                  <w:color w:val="000000"/>
                                  <w:sz w:val="16"/>
                                </w:rPr>
                                <w:t>549,056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E6E8BB" w14:textId="77777777" w:rsidR="00DC19F0" w:rsidRDefault="008059CE">
                              <w:pPr>
                                <w:spacing w:after="0" w:line="240" w:lineRule="auto"/>
                                <w:jc w:val="right"/>
                              </w:pPr>
                              <w:r>
                                <w:rPr>
                                  <w:rFonts w:ascii="Arial" w:eastAsia="Arial" w:hAnsi="Arial"/>
                                  <w:color w:val="000000"/>
                                  <w:sz w:val="16"/>
                                </w:rPr>
                                <w:t>1,569,278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7B27EC" w14:textId="77777777" w:rsidR="00DC19F0" w:rsidRDefault="008059CE">
                              <w:pPr>
                                <w:spacing w:after="0" w:line="240" w:lineRule="auto"/>
                                <w:jc w:val="right"/>
                              </w:pPr>
                              <w:r>
                                <w:rPr>
                                  <w:rFonts w:ascii="Arial" w:eastAsia="Arial" w:hAnsi="Arial"/>
                                  <w:color w:val="000000"/>
                                  <w:sz w:val="16"/>
                                </w:rPr>
                                <w:t>100.00</w:t>
                              </w:r>
                            </w:p>
                          </w:tc>
                        </w:tr>
                        <w:tr w:rsidR="00DC19F0" w14:paraId="5CACA97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2AC91E" w14:textId="77777777" w:rsidR="00DC19F0" w:rsidRDefault="008059CE">
                              <w:pPr>
                                <w:spacing w:after="0" w:line="240" w:lineRule="auto"/>
                              </w:pPr>
                              <w:r>
                                <w:rPr>
                                  <w:rFonts w:ascii="Arial" w:eastAsia="Arial" w:hAnsi="Arial"/>
                                  <w:color w:val="000000"/>
                                  <w:sz w:val="16"/>
                                </w:rPr>
                                <w:t>UMUZI</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67252F3" w14:textId="77777777" w:rsidR="00DC19F0" w:rsidRDefault="008059CE">
                              <w:pPr>
                                <w:spacing w:after="0" w:line="240" w:lineRule="auto"/>
                                <w:jc w:val="right"/>
                              </w:pPr>
                              <w:r>
                                <w:rPr>
                                  <w:rFonts w:ascii="Arial" w:eastAsia="Arial" w:hAnsi="Arial"/>
                                  <w:color w:val="000000"/>
                                  <w:sz w:val="16"/>
                                </w:rPr>
                                <w:t>299,616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AE4FFF5" w14:textId="77777777" w:rsidR="00DC19F0" w:rsidRDefault="008059CE">
                              <w:pPr>
                                <w:spacing w:after="0" w:line="240" w:lineRule="auto"/>
                                <w:jc w:val="right"/>
                              </w:pPr>
                              <w:r>
                                <w:rPr>
                                  <w:rFonts w:ascii="Arial" w:eastAsia="Arial" w:hAnsi="Arial"/>
                                  <w:color w:val="000000"/>
                                  <w:sz w:val="16"/>
                                </w:rPr>
                                <w:t>299,616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3C1F02" w14:textId="77777777" w:rsidR="00DC19F0" w:rsidRDefault="008059CE">
                              <w:pPr>
                                <w:spacing w:after="0" w:line="240" w:lineRule="auto"/>
                                <w:jc w:val="right"/>
                              </w:pPr>
                              <w:r>
                                <w:rPr>
                                  <w:rFonts w:ascii="Arial" w:eastAsia="Arial" w:hAnsi="Arial"/>
                                  <w:color w:val="000000"/>
                                  <w:sz w:val="16"/>
                                </w:rPr>
                                <w:t>152,284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37E9B17" w14:textId="77777777" w:rsidR="00DC19F0" w:rsidRDefault="008059CE">
                              <w:pPr>
                                <w:spacing w:after="0" w:line="240" w:lineRule="auto"/>
                                <w:jc w:val="right"/>
                              </w:pPr>
                              <w:r>
                                <w:rPr>
                                  <w:rFonts w:ascii="Arial" w:eastAsia="Arial" w:hAnsi="Arial"/>
                                  <w:color w:val="000000"/>
                                  <w:sz w:val="16"/>
                                </w:rPr>
                                <w:t>171,209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10BBDE" w14:textId="77777777" w:rsidR="00DC19F0" w:rsidRDefault="008059CE">
                              <w:pPr>
                                <w:spacing w:after="0" w:line="240" w:lineRule="auto"/>
                                <w:jc w:val="right"/>
                              </w:pPr>
                              <w:r>
                                <w:rPr>
                                  <w:rFonts w:ascii="Arial" w:eastAsia="Arial" w:hAnsi="Arial"/>
                                  <w:color w:val="000000"/>
                                  <w:sz w:val="16"/>
                                </w:rPr>
                                <w:t>323,493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03E674" w14:textId="77777777" w:rsidR="00DC19F0" w:rsidRDefault="008059CE">
                              <w:pPr>
                                <w:spacing w:after="0" w:line="240" w:lineRule="auto"/>
                                <w:jc w:val="right"/>
                              </w:pPr>
                              <w:r>
                                <w:rPr>
                                  <w:rFonts w:ascii="Arial" w:eastAsia="Arial" w:hAnsi="Arial"/>
                                  <w:color w:val="000000"/>
                                  <w:sz w:val="16"/>
                                </w:rPr>
                                <w:t>107.97</w:t>
                              </w:r>
                            </w:p>
                          </w:tc>
                        </w:tr>
                        <w:tr w:rsidR="00DC19F0" w14:paraId="50E6FF0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6EDEBFB" w14:textId="77777777" w:rsidR="00DC19F0" w:rsidRDefault="008059CE">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082ED66" w14:textId="77777777" w:rsidR="00DC19F0" w:rsidRDefault="008059CE">
                              <w:pPr>
                                <w:spacing w:after="0" w:line="240" w:lineRule="auto"/>
                                <w:jc w:val="right"/>
                              </w:pPr>
                              <w:r>
                                <w:rPr>
                                  <w:rFonts w:ascii="Arial" w:eastAsia="Arial" w:hAnsi="Arial"/>
                                  <w:color w:val="000000"/>
                                  <w:sz w:val="16"/>
                                </w:rPr>
                                <w:t>11,482,694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9DA4D80" w14:textId="77777777" w:rsidR="00DC19F0" w:rsidRDefault="008059CE">
                              <w:pPr>
                                <w:spacing w:after="0" w:line="240" w:lineRule="auto"/>
                                <w:jc w:val="right"/>
                              </w:pPr>
                              <w:r>
                                <w:rPr>
                                  <w:rFonts w:ascii="Arial" w:eastAsia="Arial" w:hAnsi="Arial"/>
                                  <w:color w:val="000000"/>
                                  <w:sz w:val="16"/>
                                </w:rPr>
                                <w:t>11,366,143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DC1378" w14:textId="77777777" w:rsidR="00DC19F0" w:rsidRDefault="008059CE">
                              <w:pPr>
                                <w:spacing w:after="0" w:line="240" w:lineRule="auto"/>
                                <w:jc w:val="right"/>
                              </w:pPr>
                              <w:r>
                                <w:rPr>
                                  <w:rFonts w:ascii="Arial" w:eastAsia="Arial" w:hAnsi="Arial"/>
                                  <w:color w:val="000000"/>
                                  <w:sz w:val="16"/>
                                </w:rPr>
                                <w:t>4,467,703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3E3D8FB" w14:textId="77777777" w:rsidR="00DC19F0" w:rsidRDefault="008059CE">
                              <w:pPr>
                                <w:spacing w:after="0" w:line="240" w:lineRule="auto"/>
                                <w:jc w:val="right"/>
                              </w:pPr>
                              <w:r>
                                <w:rPr>
                                  <w:rFonts w:ascii="Arial" w:eastAsia="Arial" w:hAnsi="Arial"/>
                                  <w:color w:val="000000"/>
                                  <w:sz w:val="16"/>
                                </w:rPr>
                                <w:t>4,178,659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07EEB9" w14:textId="77777777" w:rsidR="00DC19F0" w:rsidRDefault="008059CE">
                              <w:pPr>
                                <w:spacing w:after="0" w:line="240" w:lineRule="auto"/>
                                <w:jc w:val="right"/>
                              </w:pPr>
                              <w:r>
                                <w:rPr>
                                  <w:rFonts w:ascii="Arial" w:eastAsia="Arial" w:hAnsi="Arial"/>
                                  <w:color w:val="000000"/>
                                  <w:sz w:val="16"/>
                                </w:rPr>
                                <w:t>8,646,362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5E0B5F" w14:textId="77777777" w:rsidR="00DC19F0" w:rsidRDefault="008059CE">
                              <w:pPr>
                                <w:spacing w:after="0" w:line="240" w:lineRule="auto"/>
                                <w:jc w:val="right"/>
                              </w:pPr>
                              <w:r>
                                <w:rPr>
                                  <w:rFonts w:ascii="Arial" w:eastAsia="Arial" w:hAnsi="Arial"/>
                                  <w:color w:val="000000"/>
                                  <w:sz w:val="16"/>
                                </w:rPr>
                                <w:t>76.07</w:t>
                              </w:r>
                            </w:p>
                          </w:tc>
                        </w:tr>
                        <w:tr w:rsidR="00DC19F0" w14:paraId="42D5F27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8D255E8" w14:textId="77777777" w:rsidR="00DC19F0" w:rsidRDefault="008059CE">
                              <w:pPr>
                                <w:spacing w:after="0" w:line="240" w:lineRule="auto"/>
                              </w:pPr>
                              <w:r>
                                <w:rPr>
                                  <w:rFonts w:ascii="Arial" w:eastAsia="Arial" w:hAnsi="Arial"/>
                                  <w:color w:val="000000"/>
                                  <w:sz w:val="16"/>
                                </w:rPr>
                                <w:t>UNIGE</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8367F1F" w14:textId="77777777" w:rsidR="00DC19F0" w:rsidRDefault="008059CE">
                              <w:pPr>
                                <w:spacing w:after="0" w:line="240" w:lineRule="auto"/>
                                <w:jc w:val="right"/>
                              </w:pPr>
                              <w:r>
                                <w:rPr>
                                  <w:rFonts w:ascii="Arial" w:eastAsia="Arial" w:hAnsi="Arial"/>
                                  <w:color w:val="000000"/>
                                  <w:sz w:val="16"/>
                                </w:rPr>
                                <w:t>872,000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B799EE" w14:textId="77777777" w:rsidR="00DC19F0" w:rsidRDefault="008059CE">
                              <w:pPr>
                                <w:spacing w:after="0" w:line="240" w:lineRule="auto"/>
                                <w:jc w:val="right"/>
                              </w:pPr>
                              <w:r>
                                <w:rPr>
                                  <w:rFonts w:ascii="Arial" w:eastAsia="Arial" w:hAnsi="Arial"/>
                                  <w:color w:val="000000"/>
                                  <w:sz w:val="16"/>
                                </w:rPr>
                                <w:t>872,000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993F37" w14:textId="77777777" w:rsidR="00DC19F0" w:rsidRDefault="008059CE">
                              <w:pPr>
                                <w:spacing w:after="0" w:line="240" w:lineRule="auto"/>
                                <w:jc w:val="right"/>
                              </w:pPr>
                              <w:r>
                                <w:rPr>
                                  <w:rFonts w:ascii="Arial" w:eastAsia="Arial" w:hAnsi="Arial"/>
                                  <w:color w:val="000000"/>
                                  <w:sz w:val="16"/>
                                </w:rPr>
                                <w:t>862,872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1AEF49" w14:textId="77777777" w:rsidR="00DC19F0" w:rsidRDefault="008059CE">
                              <w:pPr>
                                <w:spacing w:after="0" w:line="240" w:lineRule="auto"/>
                                <w:jc w:val="right"/>
                              </w:pPr>
                              <w:r>
                                <w:rPr>
                                  <w:rFonts w:ascii="Arial" w:eastAsia="Arial" w:hAnsi="Arial"/>
                                  <w:color w:val="000000"/>
                                  <w:sz w:val="16"/>
                                </w:rPr>
                                <w:t>6,637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5A6FE0" w14:textId="77777777" w:rsidR="00DC19F0" w:rsidRDefault="008059CE">
                              <w:pPr>
                                <w:spacing w:after="0" w:line="240" w:lineRule="auto"/>
                                <w:jc w:val="right"/>
                              </w:pPr>
                              <w:r>
                                <w:rPr>
                                  <w:rFonts w:ascii="Arial" w:eastAsia="Arial" w:hAnsi="Arial"/>
                                  <w:color w:val="000000"/>
                                  <w:sz w:val="16"/>
                                </w:rPr>
                                <w:t>869,508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82D298" w14:textId="77777777" w:rsidR="00DC19F0" w:rsidRDefault="008059CE">
                              <w:pPr>
                                <w:spacing w:after="0" w:line="240" w:lineRule="auto"/>
                                <w:jc w:val="right"/>
                              </w:pPr>
                              <w:r>
                                <w:rPr>
                                  <w:rFonts w:ascii="Arial" w:eastAsia="Arial" w:hAnsi="Arial"/>
                                  <w:color w:val="000000"/>
                                  <w:sz w:val="16"/>
                                </w:rPr>
                                <w:t>99.71</w:t>
                              </w:r>
                            </w:p>
                          </w:tc>
                        </w:tr>
                      </w:tbl>
                      <w:p w14:paraId="24C40378" w14:textId="77777777" w:rsidR="00DC19F0" w:rsidRDefault="00DC19F0">
                        <w:pPr>
                          <w:spacing w:after="0" w:line="240" w:lineRule="auto"/>
                        </w:pPr>
                      </w:p>
                    </w:tc>
                    <w:tc>
                      <w:tcPr>
                        <w:tcW w:w="1133" w:type="dxa"/>
                      </w:tcPr>
                      <w:p w14:paraId="586B62BF" w14:textId="77777777" w:rsidR="00DC19F0" w:rsidRDefault="00DC19F0">
                        <w:pPr>
                          <w:pStyle w:val="EmptyCellLayoutStyle"/>
                          <w:spacing w:after="0" w:line="240" w:lineRule="auto"/>
                        </w:pPr>
                      </w:p>
                    </w:tc>
                  </w:tr>
                  <w:tr w:rsidR="00DC19F0" w14:paraId="7B4EB570" w14:textId="77777777">
                    <w:trPr>
                      <w:trHeight w:val="54"/>
                    </w:trPr>
                    <w:tc>
                      <w:tcPr>
                        <w:tcW w:w="1127" w:type="dxa"/>
                      </w:tcPr>
                      <w:p w14:paraId="7605245D" w14:textId="77777777" w:rsidR="00DC19F0" w:rsidRDefault="00DC19F0">
                        <w:pPr>
                          <w:pStyle w:val="EmptyCellLayoutStyle"/>
                          <w:spacing w:after="0" w:line="240" w:lineRule="auto"/>
                        </w:pPr>
                      </w:p>
                    </w:tc>
                    <w:tc>
                      <w:tcPr>
                        <w:tcW w:w="5" w:type="dxa"/>
                      </w:tcPr>
                      <w:p w14:paraId="3E5101D1" w14:textId="77777777" w:rsidR="00DC19F0" w:rsidRDefault="00DC19F0">
                        <w:pPr>
                          <w:pStyle w:val="EmptyCellLayoutStyle"/>
                          <w:spacing w:after="0" w:line="240" w:lineRule="auto"/>
                        </w:pPr>
                      </w:p>
                    </w:tc>
                    <w:tc>
                      <w:tcPr>
                        <w:tcW w:w="9633" w:type="dxa"/>
                      </w:tcPr>
                      <w:p w14:paraId="44BF767B" w14:textId="77777777" w:rsidR="00DC19F0" w:rsidRDefault="00DC19F0">
                        <w:pPr>
                          <w:pStyle w:val="EmptyCellLayoutStyle"/>
                          <w:spacing w:after="0" w:line="240" w:lineRule="auto"/>
                        </w:pPr>
                      </w:p>
                    </w:tc>
                    <w:tc>
                      <w:tcPr>
                        <w:tcW w:w="1133" w:type="dxa"/>
                      </w:tcPr>
                      <w:p w14:paraId="0031386F" w14:textId="77777777" w:rsidR="00DC19F0" w:rsidRDefault="00DC19F0">
                        <w:pPr>
                          <w:pStyle w:val="EmptyCellLayoutStyle"/>
                          <w:spacing w:after="0" w:line="240" w:lineRule="auto"/>
                        </w:pPr>
                      </w:p>
                    </w:tc>
                  </w:tr>
                  <w:tr w:rsidR="00DC19F0" w14:paraId="35D97F1F" w14:textId="77777777">
                    <w:tc>
                      <w:tcPr>
                        <w:tcW w:w="1127" w:type="dxa"/>
                      </w:tcPr>
                      <w:p w14:paraId="159395F5" w14:textId="77777777" w:rsidR="00DC19F0" w:rsidRDefault="00DC19F0">
                        <w:pPr>
                          <w:pStyle w:val="EmptyCellLayoutStyle"/>
                          <w:spacing w:after="0" w:line="240" w:lineRule="auto"/>
                        </w:pPr>
                      </w:p>
                    </w:tc>
                    <w:tc>
                      <w:tcPr>
                        <w:tcW w:w="5" w:type="dxa"/>
                      </w:tcPr>
                      <w:p w14:paraId="59EC9B10" w14:textId="77777777" w:rsidR="00DC19F0" w:rsidRDefault="00DC19F0">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4"/>
                          <w:gridCol w:w="1485"/>
                          <w:gridCol w:w="1521"/>
                          <w:gridCol w:w="1554"/>
                          <w:gridCol w:w="1412"/>
                          <w:gridCol w:w="1066"/>
                        </w:tblGrid>
                        <w:tr w:rsidR="00DC19F0" w14:paraId="3FBBFAB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505A474" w14:textId="77777777" w:rsidR="00DC19F0" w:rsidRDefault="008059CE">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482E8B5" w14:textId="77777777" w:rsidR="00DC19F0" w:rsidRDefault="008059CE">
                              <w:pPr>
                                <w:spacing w:after="0" w:line="240" w:lineRule="auto"/>
                                <w:jc w:val="right"/>
                              </w:pPr>
                              <w:r>
                                <w:rPr>
                                  <w:rFonts w:ascii="Arial" w:eastAsia="Arial" w:hAnsi="Arial"/>
                                  <w:b/>
                                  <w:color w:val="FFFFFF"/>
                                  <w:sz w:val="16"/>
                                </w:rPr>
                                <w:t>14,223,588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D26372D" w14:textId="77777777" w:rsidR="00DC19F0" w:rsidRDefault="008059CE">
                              <w:pPr>
                                <w:spacing w:after="0" w:line="240" w:lineRule="auto"/>
                                <w:jc w:val="right"/>
                              </w:pPr>
                              <w:r>
                                <w:rPr>
                                  <w:rFonts w:ascii="Arial" w:eastAsia="Arial" w:hAnsi="Arial"/>
                                  <w:b/>
                                  <w:color w:val="FFFFFF"/>
                                  <w:sz w:val="16"/>
                                </w:rPr>
                                <w:t>14,107,037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E1FA7DE" w14:textId="77777777" w:rsidR="00DC19F0" w:rsidRDefault="008059CE">
                              <w:pPr>
                                <w:spacing w:after="0" w:line="240" w:lineRule="auto"/>
                                <w:jc w:val="right"/>
                              </w:pPr>
                              <w:r>
                                <w:rPr>
                                  <w:rFonts w:ascii="Arial" w:eastAsia="Arial" w:hAnsi="Arial"/>
                                  <w:b/>
                                  <w:color w:val="FFFFFF"/>
                                  <w:sz w:val="16"/>
                                </w:rPr>
                                <w:t>6,503,081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F77C66B" w14:textId="77777777" w:rsidR="00DC19F0" w:rsidRDefault="008059CE">
                              <w:pPr>
                                <w:spacing w:after="0" w:line="240" w:lineRule="auto"/>
                                <w:jc w:val="right"/>
                              </w:pPr>
                              <w:r>
                                <w:rPr>
                                  <w:rFonts w:ascii="Arial" w:eastAsia="Arial" w:hAnsi="Arial"/>
                                  <w:b/>
                                  <w:color w:val="FFFFFF"/>
                                  <w:sz w:val="16"/>
                                </w:rPr>
                                <w:t>4,905,561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03B763" w14:textId="77777777" w:rsidR="00DC19F0" w:rsidRDefault="008059CE">
                              <w:pPr>
                                <w:spacing w:after="0" w:line="240" w:lineRule="auto"/>
                                <w:jc w:val="right"/>
                              </w:pPr>
                              <w:r>
                                <w:rPr>
                                  <w:rFonts w:ascii="Arial" w:eastAsia="Arial" w:hAnsi="Arial"/>
                                  <w:b/>
                                  <w:color w:val="FFFFFF"/>
                                  <w:sz w:val="16"/>
                                </w:rPr>
                                <w:t>11,408,641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69F1381" w14:textId="77777777" w:rsidR="00DC19F0" w:rsidRDefault="008059CE">
                              <w:pPr>
                                <w:spacing w:after="0" w:line="240" w:lineRule="auto"/>
                                <w:jc w:val="right"/>
                              </w:pPr>
                              <w:r>
                                <w:rPr>
                                  <w:rFonts w:ascii="Arial" w:eastAsia="Arial" w:hAnsi="Arial"/>
                                  <w:b/>
                                  <w:color w:val="FFFFFF"/>
                                  <w:sz w:val="16"/>
                                </w:rPr>
                                <w:t>80.87</w:t>
                              </w:r>
                            </w:p>
                          </w:tc>
                        </w:tr>
                      </w:tbl>
                      <w:p w14:paraId="298E9A9F" w14:textId="77777777" w:rsidR="00DC19F0" w:rsidRDefault="00DC19F0">
                        <w:pPr>
                          <w:spacing w:after="0" w:line="240" w:lineRule="auto"/>
                        </w:pPr>
                      </w:p>
                    </w:tc>
                    <w:tc>
                      <w:tcPr>
                        <w:tcW w:w="1133" w:type="dxa"/>
                      </w:tcPr>
                      <w:p w14:paraId="5ECE9290" w14:textId="77777777" w:rsidR="00DC19F0" w:rsidRDefault="00DC19F0">
                        <w:pPr>
                          <w:pStyle w:val="EmptyCellLayoutStyle"/>
                          <w:spacing w:after="0" w:line="240" w:lineRule="auto"/>
                        </w:pPr>
                      </w:p>
                    </w:tc>
                  </w:tr>
                  <w:tr w:rsidR="00DC19F0" w14:paraId="2721F731" w14:textId="77777777">
                    <w:trPr>
                      <w:trHeight w:val="419"/>
                    </w:trPr>
                    <w:tc>
                      <w:tcPr>
                        <w:tcW w:w="1127" w:type="dxa"/>
                      </w:tcPr>
                      <w:p w14:paraId="73EE95CF" w14:textId="77777777" w:rsidR="00DC19F0" w:rsidRDefault="00DC19F0">
                        <w:pPr>
                          <w:pStyle w:val="EmptyCellLayoutStyle"/>
                          <w:spacing w:after="0" w:line="240" w:lineRule="auto"/>
                        </w:pPr>
                      </w:p>
                    </w:tc>
                    <w:tc>
                      <w:tcPr>
                        <w:tcW w:w="5" w:type="dxa"/>
                      </w:tcPr>
                      <w:p w14:paraId="22F62654" w14:textId="77777777" w:rsidR="00DC19F0" w:rsidRDefault="00DC19F0">
                        <w:pPr>
                          <w:pStyle w:val="EmptyCellLayoutStyle"/>
                          <w:spacing w:after="0" w:line="240" w:lineRule="auto"/>
                        </w:pPr>
                      </w:p>
                    </w:tc>
                    <w:tc>
                      <w:tcPr>
                        <w:tcW w:w="9633" w:type="dxa"/>
                      </w:tcPr>
                      <w:p w14:paraId="58292F5E" w14:textId="77777777" w:rsidR="00DC19F0" w:rsidRDefault="00DC19F0">
                        <w:pPr>
                          <w:pStyle w:val="EmptyCellLayoutStyle"/>
                          <w:spacing w:after="0" w:line="240" w:lineRule="auto"/>
                        </w:pPr>
                      </w:p>
                    </w:tc>
                    <w:tc>
                      <w:tcPr>
                        <w:tcW w:w="1133" w:type="dxa"/>
                      </w:tcPr>
                      <w:p w14:paraId="3F0B1499" w14:textId="77777777" w:rsidR="00DC19F0" w:rsidRDefault="00DC19F0">
                        <w:pPr>
                          <w:pStyle w:val="EmptyCellLayoutStyle"/>
                          <w:spacing w:after="0" w:line="240" w:lineRule="auto"/>
                        </w:pPr>
                      </w:p>
                    </w:tc>
                  </w:tr>
                </w:tbl>
                <w:p w14:paraId="5D14E2D3" w14:textId="77777777" w:rsidR="00DC19F0" w:rsidRDefault="00DC19F0">
                  <w:pPr>
                    <w:spacing w:after="0" w:line="240" w:lineRule="auto"/>
                  </w:pPr>
                </w:p>
              </w:tc>
            </w:tr>
            <w:tr w:rsidR="00DC19F0" w14:paraId="0B94F03F" w14:textId="77777777">
              <w:trPr>
                <w:trHeight w:val="20"/>
              </w:trPr>
              <w:tc>
                <w:tcPr>
                  <w:tcW w:w="11905" w:type="dxa"/>
                </w:tcPr>
                <w:p w14:paraId="324B3DF7" w14:textId="77777777" w:rsidR="00DC19F0" w:rsidRDefault="00DC19F0">
                  <w:pPr>
                    <w:pStyle w:val="EmptyCellLayoutStyle"/>
                    <w:spacing w:after="0" w:line="240" w:lineRule="auto"/>
                  </w:pPr>
                </w:p>
              </w:tc>
            </w:tr>
          </w:tbl>
          <w:p w14:paraId="6BD1473F" w14:textId="77777777" w:rsidR="00DC19F0" w:rsidRDefault="00DC19F0">
            <w:pPr>
              <w:spacing w:after="0" w:line="240" w:lineRule="auto"/>
            </w:pPr>
          </w:p>
        </w:tc>
      </w:tr>
    </w:tbl>
    <w:p w14:paraId="68B9101A"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71C376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6CD0012D"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DC19F0" w14:paraId="1B9251AB" w14:textId="77777777">
                    <w:trPr>
                      <w:trHeight w:val="11"/>
                    </w:trPr>
                    <w:tc>
                      <w:tcPr>
                        <w:tcW w:w="1127" w:type="dxa"/>
                      </w:tcPr>
                      <w:p w14:paraId="1EAB95CE" w14:textId="77777777" w:rsidR="00DC19F0" w:rsidRDefault="00DC19F0">
                        <w:pPr>
                          <w:pStyle w:val="EmptyCellLayoutStyle"/>
                          <w:spacing w:after="0" w:line="240" w:lineRule="auto"/>
                        </w:pPr>
                      </w:p>
                    </w:tc>
                    <w:tc>
                      <w:tcPr>
                        <w:tcW w:w="9648" w:type="dxa"/>
                      </w:tcPr>
                      <w:p w14:paraId="379EC9F1" w14:textId="77777777" w:rsidR="00DC19F0" w:rsidRDefault="00DC19F0">
                        <w:pPr>
                          <w:pStyle w:val="EmptyCellLayoutStyle"/>
                          <w:spacing w:after="0" w:line="240" w:lineRule="auto"/>
                        </w:pPr>
                      </w:p>
                    </w:tc>
                    <w:tc>
                      <w:tcPr>
                        <w:tcW w:w="1130" w:type="dxa"/>
                      </w:tcPr>
                      <w:p w14:paraId="61B5EEAD" w14:textId="77777777" w:rsidR="00DC19F0" w:rsidRDefault="00DC19F0">
                        <w:pPr>
                          <w:pStyle w:val="EmptyCellLayoutStyle"/>
                          <w:spacing w:after="0" w:line="240" w:lineRule="auto"/>
                        </w:pPr>
                      </w:p>
                    </w:tc>
                  </w:tr>
                  <w:tr w:rsidR="00DC19F0" w14:paraId="148F008E" w14:textId="77777777">
                    <w:trPr>
                      <w:trHeight w:val="297"/>
                    </w:trPr>
                    <w:tc>
                      <w:tcPr>
                        <w:tcW w:w="1127" w:type="dxa"/>
                      </w:tcPr>
                      <w:p w14:paraId="5753D966" w14:textId="77777777" w:rsidR="00DC19F0" w:rsidRDefault="00DC19F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C19F0" w14:paraId="7FF9A3CF" w14:textId="77777777">
                          <w:trPr>
                            <w:trHeight w:val="219"/>
                          </w:trPr>
                          <w:tc>
                            <w:tcPr>
                              <w:tcW w:w="9648" w:type="dxa"/>
                              <w:tcBorders>
                                <w:top w:val="nil"/>
                                <w:left w:val="nil"/>
                                <w:bottom w:val="nil"/>
                                <w:right w:val="nil"/>
                              </w:tcBorders>
                              <w:tcMar>
                                <w:top w:w="39" w:type="dxa"/>
                                <w:left w:w="39" w:type="dxa"/>
                                <w:bottom w:w="39" w:type="dxa"/>
                                <w:right w:w="39" w:type="dxa"/>
                              </w:tcMar>
                            </w:tcPr>
                            <w:p w14:paraId="46C7F472" w14:textId="77777777" w:rsidR="00DC19F0" w:rsidRDefault="008059CE">
                              <w:pPr>
                                <w:spacing w:after="0" w:line="240" w:lineRule="auto"/>
                              </w:pPr>
                              <w:r>
                                <w:rPr>
                                  <w:rFonts w:ascii="Arial" w:eastAsia="Arial" w:hAnsi="Arial"/>
                                  <w:b/>
                                  <w:color w:val="2DABE0"/>
                                  <w:sz w:val="21"/>
                                </w:rPr>
                                <w:t>5.2. Expenditures Reported by Category</w:t>
                              </w:r>
                            </w:p>
                          </w:tc>
                        </w:tr>
                      </w:tbl>
                      <w:p w14:paraId="270E39B5" w14:textId="77777777" w:rsidR="00DC19F0" w:rsidRDefault="00DC19F0">
                        <w:pPr>
                          <w:spacing w:after="0" w:line="240" w:lineRule="auto"/>
                        </w:pPr>
                      </w:p>
                    </w:tc>
                    <w:tc>
                      <w:tcPr>
                        <w:tcW w:w="1130" w:type="dxa"/>
                      </w:tcPr>
                      <w:p w14:paraId="67C891D2" w14:textId="77777777" w:rsidR="00DC19F0" w:rsidRDefault="00DC19F0">
                        <w:pPr>
                          <w:pStyle w:val="EmptyCellLayoutStyle"/>
                          <w:spacing w:after="0" w:line="240" w:lineRule="auto"/>
                        </w:pPr>
                      </w:p>
                    </w:tc>
                  </w:tr>
                  <w:tr w:rsidR="00DC19F0" w14:paraId="7C48DBA6" w14:textId="77777777">
                    <w:trPr>
                      <w:trHeight w:val="28"/>
                    </w:trPr>
                    <w:tc>
                      <w:tcPr>
                        <w:tcW w:w="1127" w:type="dxa"/>
                      </w:tcPr>
                      <w:p w14:paraId="4D150434" w14:textId="77777777" w:rsidR="00DC19F0" w:rsidRDefault="00DC19F0">
                        <w:pPr>
                          <w:pStyle w:val="EmptyCellLayoutStyle"/>
                          <w:spacing w:after="0" w:line="240" w:lineRule="auto"/>
                        </w:pPr>
                      </w:p>
                    </w:tc>
                    <w:tc>
                      <w:tcPr>
                        <w:tcW w:w="9648" w:type="dxa"/>
                      </w:tcPr>
                      <w:p w14:paraId="3A4F16B5" w14:textId="77777777" w:rsidR="00DC19F0" w:rsidRDefault="00DC19F0">
                        <w:pPr>
                          <w:pStyle w:val="EmptyCellLayoutStyle"/>
                          <w:spacing w:after="0" w:line="240" w:lineRule="auto"/>
                        </w:pPr>
                      </w:p>
                    </w:tc>
                    <w:tc>
                      <w:tcPr>
                        <w:tcW w:w="1130" w:type="dxa"/>
                      </w:tcPr>
                      <w:p w14:paraId="0726F31A" w14:textId="77777777" w:rsidR="00DC19F0" w:rsidRDefault="00DC19F0">
                        <w:pPr>
                          <w:pStyle w:val="EmptyCellLayoutStyle"/>
                          <w:spacing w:after="0" w:line="240" w:lineRule="auto"/>
                        </w:pPr>
                      </w:p>
                    </w:tc>
                  </w:tr>
                  <w:tr w:rsidR="00DC19F0" w14:paraId="097EB503" w14:textId="77777777">
                    <w:trPr>
                      <w:trHeight w:val="312"/>
                    </w:trPr>
                    <w:tc>
                      <w:tcPr>
                        <w:tcW w:w="1127" w:type="dxa"/>
                      </w:tcPr>
                      <w:p w14:paraId="121F59C8" w14:textId="77777777" w:rsidR="00DC19F0" w:rsidRDefault="00DC19F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C19F0" w14:paraId="1612FF86" w14:textId="77777777">
                          <w:trPr>
                            <w:trHeight w:val="234"/>
                          </w:trPr>
                          <w:tc>
                            <w:tcPr>
                              <w:tcW w:w="9648" w:type="dxa"/>
                              <w:tcBorders>
                                <w:top w:val="nil"/>
                                <w:left w:val="nil"/>
                                <w:bottom w:val="nil"/>
                                <w:right w:val="nil"/>
                              </w:tcBorders>
                              <w:tcMar>
                                <w:top w:w="39" w:type="dxa"/>
                                <w:left w:w="39" w:type="dxa"/>
                                <w:bottom w:w="39" w:type="dxa"/>
                                <w:right w:w="39" w:type="dxa"/>
                              </w:tcMar>
                            </w:tcPr>
                            <w:p w14:paraId="57C4057A" w14:textId="77777777" w:rsidR="00DC19F0" w:rsidRDefault="008059CE">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71E1883A" w14:textId="77777777" w:rsidR="00DC19F0" w:rsidRDefault="00DC19F0">
                        <w:pPr>
                          <w:spacing w:after="0" w:line="240" w:lineRule="auto"/>
                        </w:pPr>
                      </w:p>
                    </w:tc>
                    <w:tc>
                      <w:tcPr>
                        <w:tcW w:w="1130" w:type="dxa"/>
                      </w:tcPr>
                      <w:p w14:paraId="7433FD06" w14:textId="77777777" w:rsidR="00DC19F0" w:rsidRDefault="00DC19F0">
                        <w:pPr>
                          <w:pStyle w:val="EmptyCellLayoutStyle"/>
                          <w:spacing w:after="0" w:line="240" w:lineRule="auto"/>
                        </w:pPr>
                      </w:p>
                    </w:tc>
                  </w:tr>
                </w:tbl>
                <w:p w14:paraId="5CF2E1DF" w14:textId="77777777" w:rsidR="00DC19F0" w:rsidRDefault="00DC19F0">
                  <w:pPr>
                    <w:spacing w:after="0" w:line="240" w:lineRule="auto"/>
                  </w:pPr>
                </w:p>
              </w:tc>
            </w:tr>
            <w:tr w:rsidR="00DC19F0" w14:paraId="19B03A19" w14:textId="77777777">
              <w:trPr>
                <w:trHeight w:val="30"/>
              </w:trPr>
              <w:tc>
                <w:tcPr>
                  <w:tcW w:w="11905" w:type="dxa"/>
                </w:tcPr>
                <w:p w14:paraId="02C9FB09" w14:textId="77777777" w:rsidR="00DC19F0" w:rsidRDefault="00DC19F0">
                  <w:pPr>
                    <w:pStyle w:val="EmptyCellLayoutStyle"/>
                    <w:spacing w:after="0" w:line="240" w:lineRule="auto"/>
                  </w:pPr>
                </w:p>
              </w:tc>
            </w:tr>
          </w:tbl>
          <w:p w14:paraId="18B1A2E9" w14:textId="77777777" w:rsidR="00DC19F0" w:rsidRDefault="00DC19F0">
            <w:pPr>
              <w:spacing w:after="0" w:line="240" w:lineRule="auto"/>
            </w:pPr>
          </w:p>
        </w:tc>
      </w:tr>
      <w:tr w:rsidR="00DC19F0" w14:paraId="6D3D6905" w14:textId="77777777">
        <w:trPr>
          <w:trHeight w:val="100"/>
        </w:trPr>
        <w:tc>
          <w:tcPr>
            <w:tcW w:w="11905" w:type="dxa"/>
          </w:tcPr>
          <w:p w14:paraId="729C322A" w14:textId="77777777" w:rsidR="00DC19F0" w:rsidRDefault="00DC19F0">
            <w:pPr>
              <w:pStyle w:val="EmptyCellLayoutStyle"/>
              <w:spacing w:after="0" w:line="240" w:lineRule="auto"/>
            </w:pPr>
          </w:p>
        </w:tc>
      </w:tr>
      <w:tr w:rsidR="00DC19F0" w14:paraId="2F060D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277C743F" w14:textId="77777777">
              <w:trPr>
                <w:trHeight w:val="52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DC19F0" w14:paraId="7F9576FF" w14:textId="77777777">
                    <w:tc>
                      <w:tcPr>
                        <w:tcW w:w="1087" w:type="dxa"/>
                      </w:tcPr>
                      <w:p w14:paraId="67F2D714" w14:textId="77777777" w:rsidR="00DC19F0" w:rsidRDefault="00DC19F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1D6D31" w14:paraId="16BA9E47" w14:textId="77777777" w:rsidTr="001D6D31">
                          <w:trPr>
                            <w:trHeight w:val="393"/>
                          </w:trPr>
                          <w:tc>
                            <w:tcPr>
                              <w:tcW w:w="11" w:type="dxa"/>
                            </w:tcPr>
                            <w:p w14:paraId="6A321A9E" w14:textId="77777777" w:rsidR="00DC19F0" w:rsidRDefault="00DC19F0">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DC19F0" w14:paraId="28CAC0E0"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F33FF02" w14:textId="77777777" w:rsidR="00DC19F0" w:rsidRDefault="008059CE">
                                    <w:pPr>
                                      <w:spacing w:after="0" w:line="240" w:lineRule="auto"/>
                                    </w:pPr>
                                    <w:r>
                                      <w:rPr>
                                        <w:rFonts w:ascii="Arial" w:eastAsia="Arial" w:hAnsi="Arial"/>
                                        <w:b/>
                                        <w:color w:val="66809D"/>
                                        <w:sz w:val="21"/>
                                      </w:rPr>
                                      <w:t>Table 5.2. Expenditure by UNSDG Budget Category, as of 31 December 2024 (in US Dollars)</w:t>
                                    </w:r>
                                  </w:p>
                                </w:tc>
                              </w:tr>
                            </w:tbl>
                            <w:p w14:paraId="0556205A" w14:textId="77777777" w:rsidR="00DC19F0" w:rsidRDefault="00DC19F0">
                              <w:pPr>
                                <w:spacing w:after="0" w:line="240" w:lineRule="auto"/>
                              </w:pPr>
                            </w:p>
                          </w:tc>
                        </w:tr>
                        <w:tr w:rsidR="001D6D31" w14:paraId="7B5C8C3D" w14:textId="77777777" w:rsidTr="001D6D31">
                          <w:trPr>
                            <w:trHeight w:val="1287"/>
                          </w:trPr>
                          <w:tc>
                            <w:tcPr>
                              <w:tcW w:w="11" w:type="dxa"/>
                            </w:tcPr>
                            <w:p w14:paraId="1056BB2D" w14:textId="77777777" w:rsidR="00DC19F0" w:rsidRDefault="00DC19F0">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1D6D31" w14:paraId="18A78FA9" w14:textId="77777777" w:rsidTr="001D6D31">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A57555B" w14:textId="77777777" w:rsidR="00DC19F0" w:rsidRDefault="008059CE">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372841D" w14:textId="77777777" w:rsidR="00DC19F0" w:rsidRDefault="008059CE">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F5E8880" w14:textId="77777777" w:rsidR="00DC19F0" w:rsidRDefault="008059CE">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C19F0" w14:paraId="734E148F"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F3F154B" w14:textId="77777777" w:rsidR="00DC19F0" w:rsidRDefault="00DC19F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220C259" w14:textId="77777777" w:rsidR="00DC19F0" w:rsidRDefault="008059C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DC19F0" w14:paraId="5385FF2B" w14:textId="77777777">
                                      <w:trPr>
                                        <w:trHeight w:hRule="exact" w:val="723"/>
                                      </w:trPr>
                                      <w:tc>
                                        <w:tcPr>
                                          <w:tcW w:w="1463" w:type="dxa"/>
                                          <w:shd w:val="clear" w:color="auto" w:fill="15385F"/>
                                          <w:tcMar>
                                            <w:top w:w="0" w:type="dxa"/>
                                            <w:left w:w="0" w:type="dxa"/>
                                            <w:bottom w:w="0" w:type="dxa"/>
                                            <w:right w:w="0" w:type="dxa"/>
                                          </w:tcMar>
                                          <w:vAlign w:val="center"/>
                                        </w:tcPr>
                                        <w:p w14:paraId="1DCCC3F3" w14:textId="77777777" w:rsidR="00DC19F0" w:rsidRDefault="008059C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569AEFCF" w14:textId="77777777" w:rsidR="00DC19F0" w:rsidRDefault="00DC19F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DC19F0" w14:paraId="3084578E" w14:textId="77777777">
                                      <w:trPr>
                                        <w:trHeight w:hRule="exact" w:val="723"/>
                                      </w:trPr>
                                      <w:tc>
                                        <w:tcPr>
                                          <w:tcW w:w="1367" w:type="dxa"/>
                                          <w:shd w:val="clear" w:color="auto" w:fill="15385F"/>
                                          <w:tcMar>
                                            <w:top w:w="0" w:type="dxa"/>
                                            <w:left w:w="0" w:type="dxa"/>
                                            <w:bottom w:w="0" w:type="dxa"/>
                                            <w:right w:w="0" w:type="dxa"/>
                                          </w:tcMar>
                                          <w:vAlign w:val="center"/>
                                        </w:tcPr>
                                        <w:p w14:paraId="10EEB437" w14:textId="77777777" w:rsidR="00DC19F0" w:rsidRDefault="008059CE">
                                          <w:pPr>
                                            <w:spacing w:after="0" w:line="240" w:lineRule="auto"/>
                                            <w:jc w:val="center"/>
                                          </w:pPr>
                                          <w:r>
                                            <w:rPr>
                                              <w:rFonts w:ascii="Arial" w:eastAsia="Arial" w:hAnsi="Arial"/>
                                              <w:b/>
                                              <w:color w:val="FFFFFF"/>
                                              <w:sz w:val="16"/>
                                            </w:rPr>
                                            <w:t>Total</w:t>
                                          </w:r>
                                        </w:p>
                                      </w:tc>
                                    </w:tr>
                                  </w:tbl>
                                  <w:p w14:paraId="601FB78E" w14:textId="77777777" w:rsidR="00DC19F0" w:rsidRDefault="00DC19F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BD19BAD" w14:textId="77777777" w:rsidR="00DC19F0" w:rsidRDefault="00DC19F0">
                                    <w:pPr>
                                      <w:spacing w:after="0" w:line="240" w:lineRule="auto"/>
                                    </w:pPr>
                                  </w:p>
                                </w:tc>
                              </w:tr>
                              <w:tr w:rsidR="00DC19F0" w14:paraId="34EBBB7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577B48D" w14:textId="77777777" w:rsidR="00DC19F0" w:rsidRDefault="008059CE">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C564FC7" w14:textId="77777777" w:rsidR="00DC19F0" w:rsidRDefault="008059CE">
                                    <w:pPr>
                                      <w:spacing w:after="0" w:line="240" w:lineRule="auto"/>
                                      <w:jc w:val="right"/>
                                    </w:pPr>
                                    <w:r>
                                      <w:rPr>
                                        <w:rFonts w:ascii="Arial" w:eastAsia="Arial" w:hAnsi="Arial"/>
                                        <w:color w:val="000000"/>
                                        <w:sz w:val="16"/>
                                      </w:rPr>
                                      <w:t>1,002,280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3F54DF" w14:textId="77777777" w:rsidR="00DC19F0" w:rsidRDefault="008059CE">
                                    <w:pPr>
                                      <w:spacing w:after="0" w:line="240" w:lineRule="auto"/>
                                      <w:jc w:val="right"/>
                                    </w:pPr>
                                    <w:r>
                                      <w:rPr>
                                        <w:rFonts w:ascii="Arial" w:eastAsia="Arial" w:hAnsi="Arial"/>
                                        <w:color w:val="000000"/>
                                        <w:sz w:val="16"/>
                                      </w:rPr>
                                      <w:t>1,583,436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A79EBE" w14:textId="77777777" w:rsidR="00DC19F0" w:rsidRDefault="008059CE">
                                    <w:pPr>
                                      <w:spacing w:after="0" w:line="240" w:lineRule="auto"/>
                                      <w:jc w:val="right"/>
                                    </w:pPr>
                                    <w:r>
                                      <w:rPr>
                                        <w:rFonts w:ascii="Arial" w:eastAsia="Arial" w:hAnsi="Arial"/>
                                        <w:color w:val="000000"/>
                                        <w:sz w:val="16"/>
                                      </w:rPr>
                                      <w:t>2,585,716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781AD8D" w14:textId="77777777" w:rsidR="00DC19F0" w:rsidRDefault="008059CE">
                                    <w:pPr>
                                      <w:spacing w:after="0" w:line="240" w:lineRule="auto"/>
                                      <w:jc w:val="right"/>
                                    </w:pPr>
                                    <w:r>
                                      <w:rPr>
                                        <w:rFonts w:ascii="Arial" w:eastAsia="Arial" w:hAnsi="Arial"/>
                                        <w:color w:val="000000"/>
                                        <w:sz w:val="16"/>
                                      </w:rPr>
                                      <w:t>23.97</w:t>
                                    </w:r>
                                  </w:p>
                                </w:tc>
                              </w:tr>
                              <w:tr w:rsidR="00DC19F0" w14:paraId="2CE46B0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28465E7" w14:textId="77777777" w:rsidR="00DC19F0" w:rsidRDefault="008059CE">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46314D" w14:textId="77777777" w:rsidR="00DC19F0" w:rsidRDefault="008059CE">
                                    <w:pPr>
                                      <w:spacing w:after="0" w:line="240" w:lineRule="auto"/>
                                      <w:jc w:val="right"/>
                                    </w:pPr>
                                    <w:r>
                                      <w:rPr>
                                        <w:rFonts w:ascii="Arial" w:eastAsia="Arial" w:hAnsi="Arial"/>
                                        <w:color w:val="000000"/>
                                        <w:sz w:val="16"/>
                                      </w:rPr>
                                      <w:t>102,980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BDE1D67" w14:textId="77777777" w:rsidR="00DC19F0" w:rsidRDefault="008059CE">
                                    <w:pPr>
                                      <w:spacing w:after="0" w:line="240" w:lineRule="auto"/>
                                      <w:jc w:val="right"/>
                                    </w:pPr>
                                    <w:r>
                                      <w:rPr>
                                        <w:rFonts w:ascii="Arial" w:eastAsia="Arial" w:hAnsi="Arial"/>
                                        <w:color w:val="000000"/>
                                        <w:sz w:val="16"/>
                                      </w:rPr>
                                      <w:t>3,502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1AEEBB" w14:textId="77777777" w:rsidR="00DC19F0" w:rsidRDefault="008059CE">
                                    <w:pPr>
                                      <w:spacing w:after="0" w:line="240" w:lineRule="auto"/>
                                      <w:jc w:val="right"/>
                                    </w:pPr>
                                    <w:r>
                                      <w:rPr>
                                        <w:rFonts w:ascii="Arial" w:eastAsia="Arial" w:hAnsi="Arial"/>
                                        <w:color w:val="000000"/>
                                        <w:sz w:val="16"/>
                                      </w:rPr>
                                      <w:t>106,482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B454E94" w14:textId="77777777" w:rsidR="00DC19F0" w:rsidRDefault="008059CE">
                                    <w:pPr>
                                      <w:spacing w:after="0" w:line="240" w:lineRule="auto"/>
                                      <w:jc w:val="right"/>
                                    </w:pPr>
                                    <w:r>
                                      <w:rPr>
                                        <w:rFonts w:ascii="Arial" w:eastAsia="Arial" w:hAnsi="Arial"/>
                                        <w:color w:val="000000"/>
                                        <w:sz w:val="16"/>
                                      </w:rPr>
                                      <w:t>0.99</w:t>
                                    </w:r>
                                  </w:p>
                                </w:tc>
                              </w:tr>
                              <w:tr w:rsidR="00DC19F0" w14:paraId="6003FDD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1EA5DFB" w14:textId="77777777" w:rsidR="00DC19F0" w:rsidRDefault="008059CE">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2444BF" w14:textId="77777777" w:rsidR="00DC19F0" w:rsidRDefault="008059CE">
                                    <w:pPr>
                                      <w:spacing w:after="0" w:line="240" w:lineRule="auto"/>
                                      <w:jc w:val="right"/>
                                    </w:pPr>
                                    <w:r>
                                      <w:rPr>
                                        <w:rFonts w:ascii="Arial" w:eastAsia="Arial" w:hAnsi="Arial"/>
                                        <w:color w:val="000000"/>
                                        <w:sz w:val="16"/>
                                      </w:rPr>
                                      <w:t>1,541,999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6E0FB4" w14:textId="77777777" w:rsidR="00DC19F0" w:rsidRDefault="008059CE">
                                    <w:pPr>
                                      <w:spacing w:after="0" w:line="240" w:lineRule="auto"/>
                                      <w:jc w:val="right"/>
                                    </w:pPr>
                                    <w:r>
                                      <w:rPr>
                                        <w:rFonts w:ascii="Arial" w:eastAsia="Arial" w:hAnsi="Arial"/>
                                        <w:color w:val="000000"/>
                                        <w:sz w:val="16"/>
                                      </w:rPr>
                                      <w:t>1,351,906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5D4EB2" w14:textId="77777777" w:rsidR="00DC19F0" w:rsidRDefault="008059CE">
                                    <w:pPr>
                                      <w:spacing w:after="0" w:line="240" w:lineRule="auto"/>
                                      <w:jc w:val="right"/>
                                    </w:pPr>
                                    <w:r>
                                      <w:rPr>
                                        <w:rFonts w:ascii="Arial" w:eastAsia="Arial" w:hAnsi="Arial"/>
                                        <w:color w:val="000000"/>
                                        <w:sz w:val="16"/>
                                      </w:rPr>
                                      <w:t>2,893,905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8A0E87E" w14:textId="77777777" w:rsidR="00DC19F0" w:rsidRDefault="008059CE">
                                    <w:pPr>
                                      <w:spacing w:after="0" w:line="240" w:lineRule="auto"/>
                                      <w:jc w:val="right"/>
                                    </w:pPr>
                                    <w:r>
                                      <w:rPr>
                                        <w:rFonts w:ascii="Arial" w:eastAsia="Arial" w:hAnsi="Arial"/>
                                        <w:color w:val="000000"/>
                                        <w:sz w:val="16"/>
                                      </w:rPr>
                                      <w:t>26.83</w:t>
                                    </w:r>
                                  </w:p>
                                </w:tc>
                              </w:tr>
                              <w:tr w:rsidR="00DC19F0" w14:paraId="467A26A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2E19AB" w14:textId="77777777" w:rsidR="00DC19F0" w:rsidRDefault="008059CE">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79B7290" w14:textId="77777777" w:rsidR="00DC19F0" w:rsidRDefault="008059CE">
                                    <w:pPr>
                                      <w:spacing w:after="0" w:line="240" w:lineRule="auto"/>
                                      <w:jc w:val="right"/>
                                    </w:pPr>
                                    <w:r>
                                      <w:rPr>
                                        <w:rFonts w:ascii="Arial" w:eastAsia="Arial" w:hAnsi="Arial"/>
                                        <w:color w:val="000000"/>
                                        <w:sz w:val="16"/>
                                      </w:rPr>
                                      <w:t>90,175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186D60E" w14:textId="77777777" w:rsidR="00DC19F0" w:rsidRDefault="008059CE">
                                    <w:pPr>
                                      <w:spacing w:after="0" w:line="240" w:lineRule="auto"/>
                                      <w:jc w:val="right"/>
                                    </w:pPr>
                                    <w:r>
                                      <w:rPr>
                                        <w:rFonts w:ascii="Arial" w:eastAsia="Arial" w:hAnsi="Arial"/>
                                        <w:color w:val="000000"/>
                                        <w:sz w:val="16"/>
                                      </w:rPr>
                                      <w:t>87,093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CEA577" w14:textId="77777777" w:rsidR="00DC19F0" w:rsidRDefault="008059CE">
                                    <w:pPr>
                                      <w:spacing w:after="0" w:line="240" w:lineRule="auto"/>
                                      <w:jc w:val="right"/>
                                    </w:pPr>
                                    <w:r>
                                      <w:rPr>
                                        <w:rFonts w:ascii="Arial" w:eastAsia="Arial" w:hAnsi="Arial"/>
                                        <w:color w:val="000000"/>
                                        <w:sz w:val="16"/>
                                      </w:rPr>
                                      <w:t>177,267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EAE798F" w14:textId="77777777" w:rsidR="00DC19F0" w:rsidRDefault="008059CE">
                                    <w:pPr>
                                      <w:spacing w:after="0" w:line="240" w:lineRule="auto"/>
                                      <w:jc w:val="right"/>
                                    </w:pPr>
                                    <w:r>
                                      <w:rPr>
                                        <w:rFonts w:ascii="Arial" w:eastAsia="Arial" w:hAnsi="Arial"/>
                                        <w:color w:val="000000"/>
                                        <w:sz w:val="16"/>
                                      </w:rPr>
                                      <w:t>1.64</w:t>
                                    </w:r>
                                  </w:p>
                                </w:tc>
                              </w:tr>
                              <w:tr w:rsidR="00DC19F0" w14:paraId="172FAA6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72AE934" w14:textId="77777777" w:rsidR="00DC19F0" w:rsidRDefault="008059CE">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4163BB" w14:textId="77777777" w:rsidR="00DC19F0" w:rsidRDefault="008059CE">
                                    <w:pPr>
                                      <w:spacing w:after="0" w:line="240" w:lineRule="auto"/>
                                      <w:jc w:val="right"/>
                                    </w:pPr>
                                    <w:r>
                                      <w:rPr>
                                        <w:rFonts w:ascii="Arial" w:eastAsia="Arial" w:hAnsi="Arial"/>
                                        <w:color w:val="000000"/>
                                        <w:sz w:val="16"/>
                                      </w:rPr>
                                      <w:t>3,079,042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B9BCFBA" w14:textId="77777777" w:rsidR="00DC19F0" w:rsidRDefault="008059CE">
                                    <w:pPr>
                                      <w:spacing w:after="0" w:line="240" w:lineRule="auto"/>
                                      <w:jc w:val="right"/>
                                    </w:pPr>
                                    <w:r>
                                      <w:rPr>
                                        <w:rFonts w:ascii="Arial" w:eastAsia="Arial" w:hAnsi="Arial"/>
                                        <w:color w:val="000000"/>
                                        <w:sz w:val="16"/>
                                      </w:rPr>
                                      <w:t>1,397,584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7D07C3" w14:textId="77777777" w:rsidR="00DC19F0" w:rsidRDefault="008059CE">
                                    <w:pPr>
                                      <w:spacing w:after="0" w:line="240" w:lineRule="auto"/>
                                      <w:jc w:val="right"/>
                                    </w:pPr>
                                    <w:r>
                                      <w:rPr>
                                        <w:rFonts w:ascii="Arial" w:eastAsia="Arial" w:hAnsi="Arial"/>
                                        <w:color w:val="000000"/>
                                        <w:sz w:val="16"/>
                                      </w:rPr>
                                      <w:t>4,476,626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E9F7A9E" w14:textId="77777777" w:rsidR="00DC19F0" w:rsidRDefault="008059CE">
                                    <w:pPr>
                                      <w:spacing w:after="0" w:line="240" w:lineRule="auto"/>
                                      <w:jc w:val="right"/>
                                    </w:pPr>
                                    <w:r>
                                      <w:rPr>
                                        <w:rFonts w:ascii="Arial" w:eastAsia="Arial" w:hAnsi="Arial"/>
                                        <w:color w:val="000000"/>
                                        <w:sz w:val="16"/>
                                      </w:rPr>
                                      <w:t>41.50</w:t>
                                    </w:r>
                                  </w:p>
                                </w:tc>
                              </w:tr>
                              <w:tr w:rsidR="00DC19F0" w14:paraId="4B08AEA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AA93BAA" w14:textId="77777777" w:rsidR="00DC19F0" w:rsidRDefault="008059CE">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62A11A" w14:textId="77777777" w:rsidR="00DC19F0" w:rsidRDefault="008059CE">
                                    <w:pPr>
                                      <w:spacing w:after="0" w:line="240" w:lineRule="auto"/>
                                      <w:jc w:val="right"/>
                                    </w:pPr>
                                    <w:r>
                                      <w:rPr>
                                        <w:rFonts w:ascii="Arial" w:eastAsia="Arial" w:hAnsi="Arial"/>
                                        <w:color w:val="000000"/>
                                        <w:sz w:val="16"/>
                                      </w:rPr>
                                      <w:t>351,468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7CB5311" w14:textId="77777777" w:rsidR="00DC19F0" w:rsidRDefault="008059CE">
                                    <w:pPr>
                                      <w:spacing w:after="0" w:line="240" w:lineRule="auto"/>
                                      <w:jc w:val="right"/>
                                    </w:pPr>
                                    <w:r>
                                      <w:rPr>
                                        <w:rFonts w:ascii="Arial" w:eastAsia="Arial" w:hAnsi="Arial"/>
                                        <w:color w:val="000000"/>
                                        <w:sz w:val="16"/>
                                      </w:rPr>
                                      <w:t>196,260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3E66E1" w14:textId="77777777" w:rsidR="00DC19F0" w:rsidRDefault="008059CE">
                                    <w:pPr>
                                      <w:spacing w:after="0" w:line="240" w:lineRule="auto"/>
                                      <w:jc w:val="right"/>
                                    </w:pPr>
                                    <w:r>
                                      <w:rPr>
                                        <w:rFonts w:ascii="Arial" w:eastAsia="Arial" w:hAnsi="Arial"/>
                                        <w:color w:val="000000"/>
                                        <w:sz w:val="16"/>
                                      </w:rPr>
                                      <w:t>547,728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AFD85F3" w14:textId="77777777" w:rsidR="00DC19F0" w:rsidRDefault="008059CE">
                                    <w:pPr>
                                      <w:spacing w:after="0" w:line="240" w:lineRule="auto"/>
                                      <w:jc w:val="right"/>
                                    </w:pPr>
                                    <w:r>
                                      <w:rPr>
                                        <w:rFonts w:ascii="Arial" w:eastAsia="Arial" w:hAnsi="Arial"/>
                                        <w:color w:val="000000"/>
                                        <w:sz w:val="16"/>
                                      </w:rPr>
                                      <w:t>5.08</w:t>
                                    </w:r>
                                  </w:p>
                                </w:tc>
                              </w:tr>
                              <w:tr w:rsidR="00DC19F0" w14:paraId="4C0BECD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721A579" w14:textId="77777777" w:rsidR="00DC19F0" w:rsidRDefault="008059CE">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0D5D425" w14:textId="77777777" w:rsidR="00DC19F0" w:rsidRDefault="008059CE">
                                    <w:pPr>
                                      <w:spacing w:after="0" w:line="240" w:lineRule="auto"/>
                                      <w:jc w:val="right"/>
                                    </w:pPr>
                                    <w:r>
                                      <w:rPr>
                                        <w:rFonts w:ascii="Arial" w:eastAsia="Arial" w:hAnsi="Arial"/>
                                        <w:b/>
                                        <w:color w:val="FFFFFF"/>
                                        <w:sz w:val="16"/>
                                      </w:rPr>
                                      <w:t>6,167,943</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6386A55" w14:textId="77777777" w:rsidR="00DC19F0" w:rsidRDefault="008059CE">
                                    <w:pPr>
                                      <w:spacing w:after="0" w:line="240" w:lineRule="auto"/>
                                      <w:jc w:val="right"/>
                                    </w:pPr>
                                    <w:r>
                                      <w:rPr>
                                        <w:rFonts w:ascii="Arial" w:eastAsia="Arial" w:hAnsi="Arial"/>
                                        <w:b/>
                                        <w:color w:val="FFFFFF"/>
                                        <w:sz w:val="16"/>
                                      </w:rPr>
                                      <w:t>4,619,781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D53FF05" w14:textId="77777777" w:rsidR="00DC19F0" w:rsidRDefault="008059CE">
                                    <w:pPr>
                                      <w:spacing w:after="0" w:line="240" w:lineRule="auto"/>
                                      <w:jc w:val="right"/>
                                    </w:pPr>
                                    <w:r>
                                      <w:rPr>
                                        <w:rFonts w:ascii="Arial" w:eastAsia="Arial" w:hAnsi="Arial"/>
                                        <w:b/>
                                        <w:color w:val="FFFFFF"/>
                                        <w:sz w:val="16"/>
                                      </w:rPr>
                                      <w:t>10,787,724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A6B28E1" w14:textId="77777777" w:rsidR="00DC19F0" w:rsidRDefault="008059CE">
                                    <w:pPr>
                                      <w:spacing w:after="0" w:line="240" w:lineRule="auto"/>
                                      <w:jc w:val="right"/>
                                    </w:pPr>
                                    <w:r>
                                      <w:rPr>
                                        <w:rFonts w:ascii="Arial" w:eastAsia="Arial" w:hAnsi="Arial"/>
                                        <w:b/>
                                        <w:color w:val="FFFFFF"/>
                                        <w:sz w:val="16"/>
                                      </w:rPr>
                                      <w:t>100.00</w:t>
                                    </w:r>
                                  </w:p>
                                </w:tc>
                              </w:tr>
                              <w:tr w:rsidR="00DC19F0" w14:paraId="085EF4E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08A01A6" w14:textId="77777777" w:rsidR="00DC19F0" w:rsidRDefault="008059CE">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6DF55A" w14:textId="77777777" w:rsidR="00DC19F0" w:rsidRDefault="008059CE">
                                    <w:pPr>
                                      <w:spacing w:after="0" w:line="240" w:lineRule="auto"/>
                                      <w:jc w:val="right"/>
                                    </w:pPr>
                                    <w:r>
                                      <w:rPr>
                                        <w:rFonts w:ascii="Arial" w:eastAsia="Arial" w:hAnsi="Arial"/>
                                        <w:color w:val="000000"/>
                                        <w:sz w:val="16"/>
                                      </w:rPr>
                                      <w:t>335,138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6A5271" w14:textId="77777777" w:rsidR="00DC19F0" w:rsidRDefault="008059CE">
                                    <w:pPr>
                                      <w:spacing w:after="0" w:line="240" w:lineRule="auto"/>
                                      <w:jc w:val="right"/>
                                    </w:pPr>
                                    <w:r>
                                      <w:rPr>
                                        <w:rFonts w:ascii="Arial" w:eastAsia="Arial" w:hAnsi="Arial"/>
                                        <w:color w:val="000000"/>
                                        <w:sz w:val="16"/>
                                      </w:rPr>
                                      <w:t>285,780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E988B2" w14:textId="77777777" w:rsidR="00DC19F0" w:rsidRDefault="008059CE">
                                    <w:pPr>
                                      <w:spacing w:after="0" w:line="240" w:lineRule="auto"/>
                                      <w:jc w:val="right"/>
                                    </w:pPr>
                                    <w:r>
                                      <w:rPr>
                                        <w:rFonts w:ascii="Arial" w:eastAsia="Arial" w:hAnsi="Arial"/>
                                        <w:color w:val="000000"/>
                                        <w:sz w:val="16"/>
                                      </w:rPr>
                                      <w:t>620,918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92E1817" w14:textId="77777777" w:rsidR="00DC19F0" w:rsidRDefault="008059CE">
                                    <w:pPr>
                                      <w:spacing w:after="0" w:line="240" w:lineRule="auto"/>
                                      <w:jc w:val="right"/>
                                    </w:pPr>
                                    <w:r>
                                      <w:rPr>
                                        <w:rFonts w:ascii="Arial" w:eastAsia="Arial" w:hAnsi="Arial"/>
                                        <w:color w:val="000000"/>
                                        <w:sz w:val="16"/>
                                      </w:rPr>
                                      <w:t>5.76</w:t>
                                    </w:r>
                                  </w:p>
                                </w:tc>
                              </w:tr>
                              <w:tr w:rsidR="00DC19F0" w14:paraId="21F3F19F"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DE65E38" w14:textId="77777777" w:rsidR="00DC19F0" w:rsidRDefault="008059CE">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9B96070" w14:textId="77777777" w:rsidR="00DC19F0" w:rsidRDefault="008059CE">
                                    <w:pPr>
                                      <w:spacing w:after="0" w:line="240" w:lineRule="auto"/>
                                      <w:jc w:val="right"/>
                                    </w:pPr>
                                    <w:r>
                                      <w:rPr>
                                        <w:rFonts w:ascii="Arial" w:eastAsia="Arial" w:hAnsi="Arial"/>
                                        <w:b/>
                                        <w:color w:val="FFFFFF"/>
                                        <w:sz w:val="16"/>
                                      </w:rPr>
                                      <w:t>6,503,081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67B57736" w14:textId="77777777" w:rsidR="00DC19F0" w:rsidRDefault="008059CE">
                                    <w:pPr>
                                      <w:spacing w:after="0" w:line="240" w:lineRule="auto"/>
                                      <w:jc w:val="right"/>
                                    </w:pPr>
                                    <w:r>
                                      <w:rPr>
                                        <w:rFonts w:ascii="Arial" w:eastAsia="Arial" w:hAnsi="Arial"/>
                                        <w:b/>
                                        <w:color w:val="FFFFFF"/>
                                        <w:sz w:val="16"/>
                                      </w:rPr>
                                      <w:t>4,905,561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AB3A3E" w14:textId="77777777" w:rsidR="00DC19F0" w:rsidRDefault="008059CE">
                                    <w:pPr>
                                      <w:spacing w:after="0" w:line="240" w:lineRule="auto"/>
                                      <w:jc w:val="right"/>
                                    </w:pPr>
                                    <w:r>
                                      <w:rPr>
                                        <w:rFonts w:ascii="Arial" w:eastAsia="Arial" w:hAnsi="Arial"/>
                                        <w:b/>
                                        <w:color w:val="FFFFFF"/>
                                        <w:sz w:val="16"/>
                                      </w:rPr>
                                      <w:t>11,408,641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EE63E61" w14:textId="77777777" w:rsidR="00DC19F0" w:rsidRDefault="008059CE">
                                    <w:pPr>
                                      <w:spacing w:after="0" w:line="240" w:lineRule="auto"/>
                                      <w:jc w:val="right"/>
                                    </w:pPr>
                                    <w:r>
                                      <w:rPr>
                                        <w:rFonts w:ascii="Arial" w:eastAsia="Arial" w:hAnsi="Arial"/>
                                        <w:b/>
                                        <w:color w:val="FFFFFF"/>
                                        <w:sz w:val="16"/>
                                      </w:rPr>
                                      <w:t>-</w:t>
                                    </w:r>
                                  </w:p>
                                </w:tc>
                              </w:tr>
                            </w:tbl>
                            <w:p w14:paraId="26892732" w14:textId="77777777" w:rsidR="00DC19F0" w:rsidRDefault="00DC19F0">
                              <w:pPr>
                                <w:spacing w:after="0" w:line="240" w:lineRule="auto"/>
                              </w:pPr>
                            </w:p>
                          </w:tc>
                        </w:tr>
                        <w:tr w:rsidR="001D6D31" w14:paraId="6ABD37DB" w14:textId="77777777" w:rsidTr="001D6D31">
                          <w:trPr>
                            <w:trHeight w:val="3110"/>
                          </w:trPr>
                          <w:tc>
                            <w:tcPr>
                              <w:tcW w:w="11" w:type="dxa"/>
                              <w:tcBorders>
                                <w:top w:val="single" w:sz="7" w:space="0" w:color="000000"/>
                              </w:tcBorders>
                            </w:tcPr>
                            <w:p w14:paraId="287CF799" w14:textId="77777777" w:rsidR="00DC19F0" w:rsidRDefault="00DC19F0">
                              <w:pPr>
                                <w:pStyle w:val="EmptyCellLayoutStyle"/>
                                <w:spacing w:after="0" w:line="240" w:lineRule="auto"/>
                              </w:pPr>
                            </w:p>
                          </w:tc>
                          <w:tc>
                            <w:tcPr>
                              <w:tcW w:w="6" w:type="dxa"/>
                              <w:gridSpan w:val="3"/>
                              <w:vMerge/>
                              <w:tcBorders>
                                <w:top w:val="single" w:sz="7" w:space="0" w:color="000000"/>
                              </w:tcBorders>
                            </w:tcPr>
                            <w:p w14:paraId="5D3370BD" w14:textId="77777777" w:rsidR="00DC19F0" w:rsidRDefault="00DC19F0">
                              <w:pPr>
                                <w:pStyle w:val="EmptyCellLayoutStyle"/>
                                <w:spacing w:after="0" w:line="240" w:lineRule="auto"/>
                              </w:pPr>
                            </w:p>
                          </w:tc>
                        </w:tr>
                        <w:tr w:rsidR="001D6D31" w14:paraId="6628C234" w14:textId="77777777" w:rsidTr="001D6D31">
                          <w:trPr>
                            <w:trHeight w:val="300"/>
                          </w:trPr>
                          <w:tc>
                            <w:tcPr>
                              <w:tcW w:w="11" w:type="dxa"/>
                            </w:tcPr>
                            <w:p w14:paraId="7814B1C9" w14:textId="77777777" w:rsidR="00DC19F0" w:rsidRDefault="00DC19F0">
                              <w:pPr>
                                <w:pStyle w:val="EmptyCellLayoutStyle"/>
                                <w:spacing w:after="0" w:line="240" w:lineRule="auto"/>
                              </w:pPr>
                            </w:p>
                          </w:tc>
                          <w:tc>
                            <w:tcPr>
                              <w:tcW w:w="6" w:type="dxa"/>
                            </w:tcPr>
                            <w:p w14:paraId="4CF55512" w14:textId="77777777" w:rsidR="00DC19F0" w:rsidRDefault="00DC19F0">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DC19F0" w14:paraId="33FB8A28" w14:textId="77777777">
                                <w:trPr>
                                  <w:trHeight w:val="222"/>
                                </w:trPr>
                                <w:tc>
                                  <w:tcPr>
                                    <w:tcW w:w="9623" w:type="dxa"/>
                                    <w:tcBorders>
                                      <w:top w:val="nil"/>
                                      <w:left w:val="nil"/>
                                      <w:bottom w:val="nil"/>
                                      <w:right w:val="nil"/>
                                    </w:tcBorders>
                                    <w:tcMar>
                                      <w:top w:w="39" w:type="dxa"/>
                                      <w:left w:w="39" w:type="dxa"/>
                                      <w:bottom w:w="39" w:type="dxa"/>
                                      <w:right w:w="39" w:type="dxa"/>
                                    </w:tcMar>
                                  </w:tcPr>
                                  <w:p w14:paraId="7ACD607D" w14:textId="77777777" w:rsidR="00DC19F0" w:rsidRDefault="008059CE">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53EFE5FD" w14:textId="77777777" w:rsidR="00DC19F0" w:rsidRDefault="00DC19F0">
                              <w:pPr>
                                <w:spacing w:after="0" w:line="240" w:lineRule="auto"/>
                              </w:pPr>
                            </w:p>
                          </w:tc>
                        </w:tr>
                        <w:tr w:rsidR="00DC19F0" w14:paraId="70BB4D1D" w14:textId="77777777">
                          <w:trPr>
                            <w:trHeight w:val="131"/>
                          </w:trPr>
                          <w:tc>
                            <w:tcPr>
                              <w:tcW w:w="11" w:type="dxa"/>
                            </w:tcPr>
                            <w:p w14:paraId="44AF204E" w14:textId="77777777" w:rsidR="00DC19F0" w:rsidRDefault="00DC19F0">
                              <w:pPr>
                                <w:pStyle w:val="EmptyCellLayoutStyle"/>
                                <w:spacing w:after="0" w:line="240" w:lineRule="auto"/>
                              </w:pPr>
                            </w:p>
                          </w:tc>
                          <w:tc>
                            <w:tcPr>
                              <w:tcW w:w="6" w:type="dxa"/>
                            </w:tcPr>
                            <w:p w14:paraId="0D771AE5" w14:textId="77777777" w:rsidR="00DC19F0" w:rsidRDefault="00DC19F0">
                              <w:pPr>
                                <w:pStyle w:val="EmptyCellLayoutStyle"/>
                                <w:spacing w:after="0" w:line="240" w:lineRule="auto"/>
                              </w:pPr>
                            </w:p>
                          </w:tc>
                          <w:tc>
                            <w:tcPr>
                              <w:tcW w:w="2261" w:type="dxa"/>
                            </w:tcPr>
                            <w:p w14:paraId="2D4F6C67" w14:textId="77777777" w:rsidR="00DC19F0" w:rsidRDefault="00DC19F0">
                              <w:pPr>
                                <w:pStyle w:val="EmptyCellLayoutStyle"/>
                                <w:spacing w:after="0" w:line="240" w:lineRule="auto"/>
                              </w:pPr>
                            </w:p>
                          </w:tc>
                          <w:tc>
                            <w:tcPr>
                              <w:tcW w:w="7355" w:type="dxa"/>
                            </w:tcPr>
                            <w:p w14:paraId="5AFE8182" w14:textId="77777777" w:rsidR="00DC19F0" w:rsidRDefault="00DC19F0">
                              <w:pPr>
                                <w:pStyle w:val="EmptyCellLayoutStyle"/>
                                <w:spacing w:after="0" w:line="240" w:lineRule="auto"/>
                              </w:pPr>
                            </w:p>
                          </w:tc>
                        </w:tr>
                      </w:tbl>
                      <w:p w14:paraId="5C8A3929" w14:textId="77777777" w:rsidR="00DC19F0" w:rsidRDefault="00DC19F0">
                        <w:pPr>
                          <w:spacing w:after="0" w:line="240" w:lineRule="auto"/>
                        </w:pPr>
                      </w:p>
                    </w:tc>
                    <w:tc>
                      <w:tcPr>
                        <w:tcW w:w="1170" w:type="dxa"/>
                      </w:tcPr>
                      <w:p w14:paraId="3DBFBBD4" w14:textId="77777777" w:rsidR="00DC19F0" w:rsidRDefault="00DC19F0">
                        <w:pPr>
                          <w:pStyle w:val="EmptyCellLayoutStyle"/>
                          <w:spacing w:after="0" w:line="240" w:lineRule="auto"/>
                        </w:pPr>
                      </w:p>
                    </w:tc>
                  </w:tr>
                </w:tbl>
                <w:p w14:paraId="240323AD" w14:textId="77777777" w:rsidR="00DC19F0" w:rsidRDefault="00DC19F0">
                  <w:pPr>
                    <w:spacing w:after="0" w:line="240" w:lineRule="auto"/>
                  </w:pPr>
                </w:p>
              </w:tc>
            </w:tr>
          </w:tbl>
          <w:p w14:paraId="6C846AE7" w14:textId="77777777" w:rsidR="00DC19F0" w:rsidRDefault="00DC19F0">
            <w:pPr>
              <w:spacing w:after="0" w:line="240" w:lineRule="auto"/>
            </w:pPr>
          </w:p>
        </w:tc>
      </w:tr>
    </w:tbl>
    <w:p w14:paraId="164DB691"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C19F0" w14:paraId="0FFE4FD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1ED987E7"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DC19F0" w14:paraId="417B0C9F" w14:textId="77777777">
                    <w:trPr>
                      <w:trHeight w:val="54"/>
                    </w:trPr>
                    <w:tc>
                      <w:tcPr>
                        <w:tcW w:w="11905" w:type="dxa"/>
                        <w:tcMar>
                          <w:top w:w="0" w:type="dxa"/>
                          <w:left w:w="0" w:type="dxa"/>
                          <w:bottom w:w="0" w:type="dxa"/>
                          <w:right w:w="0" w:type="dxa"/>
                        </w:tcMar>
                      </w:tcPr>
                      <w:p w14:paraId="3E619AC3" w14:textId="77777777" w:rsidR="00DC19F0" w:rsidRDefault="00DC19F0">
                        <w:pPr>
                          <w:pStyle w:val="EmptyCellLayoutStyle"/>
                          <w:spacing w:after="0" w:line="240" w:lineRule="auto"/>
                        </w:pPr>
                      </w:p>
                    </w:tc>
                  </w:tr>
                </w:tbl>
                <w:p w14:paraId="28A00B2D" w14:textId="77777777" w:rsidR="00DC19F0" w:rsidRDefault="00DC19F0">
                  <w:pPr>
                    <w:spacing w:after="0" w:line="240" w:lineRule="auto"/>
                  </w:pPr>
                </w:p>
              </w:tc>
            </w:tr>
          </w:tbl>
          <w:p w14:paraId="1A3F787F" w14:textId="77777777" w:rsidR="00DC19F0" w:rsidRDefault="00DC19F0">
            <w:pPr>
              <w:spacing w:after="0" w:line="240" w:lineRule="auto"/>
            </w:pPr>
          </w:p>
        </w:tc>
      </w:tr>
      <w:tr w:rsidR="00DC19F0" w14:paraId="11A16D9D" w14:textId="77777777">
        <w:trPr>
          <w:trHeight w:val="102"/>
        </w:trPr>
        <w:tc>
          <w:tcPr>
            <w:tcW w:w="11905" w:type="dxa"/>
          </w:tcPr>
          <w:p w14:paraId="2A4AC62D" w14:textId="77777777" w:rsidR="00DC19F0" w:rsidRDefault="00DC19F0">
            <w:pPr>
              <w:pStyle w:val="EmptyCellLayoutStyle"/>
              <w:spacing w:after="0" w:line="240" w:lineRule="auto"/>
            </w:pPr>
          </w:p>
        </w:tc>
      </w:tr>
      <w:tr w:rsidR="00DC19F0" w14:paraId="45C8AA4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3150AC6D" w14:textId="77777777">
              <w:trPr>
                <w:trHeight w:val="36"/>
              </w:trPr>
              <w:tc>
                <w:tcPr>
                  <w:tcW w:w="11905" w:type="dxa"/>
                </w:tcPr>
                <w:p w14:paraId="78F6DB86" w14:textId="77777777" w:rsidR="00DC19F0" w:rsidRDefault="00DC19F0">
                  <w:pPr>
                    <w:pStyle w:val="EmptyCellLayoutStyle"/>
                    <w:spacing w:after="0" w:line="240" w:lineRule="auto"/>
                  </w:pPr>
                </w:p>
              </w:tc>
            </w:tr>
            <w:tr w:rsidR="00DC19F0" w14:paraId="05571D31"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37"/>
                    <w:gridCol w:w="20"/>
                    <w:gridCol w:w="507"/>
                    <w:gridCol w:w="602"/>
                  </w:tblGrid>
                  <w:tr w:rsidR="001D6D31" w14:paraId="1890A511" w14:textId="77777777" w:rsidTr="001D6D31">
                    <w:trPr>
                      <w:trHeight w:val="297"/>
                    </w:trPr>
                    <w:tc>
                      <w:tcPr>
                        <w:tcW w:w="1127" w:type="dxa"/>
                      </w:tcPr>
                      <w:p w14:paraId="7EF3981A" w14:textId="77777777" w:rsidR="00DC19F0" w:rsidRDefault="00DC19F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DC19F0" w14:paraId="5E512005" w14:textId="77777777">
                          <w:trPr>
                            <w:trHeight w:val="219"/>
                          </w:trPr>
                          <w:tc>
                            <w:tcPr>
                              <w:tcW w:w="4536" w:type="dxa"/>
                              <w:tcBorders>
                                <w:top w:val="nil"/>
                                <w:left w:val="nil"/>
                                <w:bottom w:val="nil"/>
                                <w:right w:val="nil"/>
                              </w:tcBorders>
                              <w:tcMar>
                                <w:top w:w="39" w:type="dxa"/>
                                <w:left w:w="39" w:type="dxa"/>
                                <w:bottom w:w="39" w:type="dxa"/>
                                <w:right w:w="39" w:type="dxa"/>
                              </w:tcMar>
                            </w:tcPr>
                            <w:p w14:paraId="621F1AB9" w14:textId="77777777" w:rsidR="00DC19F0" w:rsidRDefault="008059CE">
                              <w:pPr>
                                <w:spacing w:after="0" w:line="240" w:lineRule="auto"/>
                              </w:pPr>
                              <w:r>
                                <w:rPr>
                                  <w:rFonts w:ascii="Arial" w:eastAsia="Arial" w:hAnsi="Arial"/>
                                  <w:b/>
                                  <w:color w:val="2DABE0"/>
                                  <w:sz w:val="21"/>
                                </w:rPr>
                                <w:t>6.  COST RECOVERY</w:t>
                              </w:r>
                            </w:p>
                          </w:tc>
                        </w:tr>
                      </w:tbl>
                      <w:p w14:paraId="69464079" w14:textId="77777777" w:rsidR="00DC19F0" w:rsidRDefault="00DC19F0">
                        <w:pPr>
                          <w:spacing w:after="0" w:line="240" w:lineRule="auto"/>
                        </w:pPr>
                      </w:p>
                    </w:tc>
                    <w:tc>
                      <w:tcPr>
                        <w:tcW w:w="573" w:type="dxa"/>
                      </w:tcPr>
                      <w:p w14:paraId="472447EF" w14:textId="77777777" w:rsidR="00DC19F0" w:rsidRDefault="00DC19F0">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DC19F0" w14:paraId="53301E55" w14:textId="77777777">
                          <w:trPr>
                            <w:trHeight w:val="219"/>
                          </w:trPr>
                          <w:tc>
                            <w:tcPr>
                              <w:tcW w:w="5066" w:type="dxa"/>
                              <w:tcBorders>
                                <w:top w:val="nil"/>
                                <w:left w:val="nil"/>
                                <w:bottom w:val="nil"/>
                                <w:right w:val="nil"/>
                              </w:tcBorders>
                              <w:tcMar>
                                <w:top w:w="39" w:type="dxa"/>
                                <w:left w:w="39" w:type="dxa"/>
                                <w:bottom w:w="39" w:type="dxa"/>
                                <w:right w:w="39" w:type="dxa"/>
                              </w:tcMar>
                            </w:tcPr>
                            <w:p w14:paraId="55E87DD4" w14:textId="77777777" w:rsidR="00DC19F0" w:rsidRDefault="008059CE">
                              <w:pPr>
                                <w:spacing w:after="0" w:line="240" w:lineRule="auto"/>
                              </w:pPr>
                              <w:r>
                                <w:rPr>
                                  <w:rFonts w:ascii="Arial" w:eastAsia="Arial" w:hAnsi="Arial"/>
                                  <w:b/>
                                  <w:color w:val="2DABE0"/>
                                  <w:sz w:val="21"/>
                                </w:rPr>
                                <w:t>7.  ACCOUNTABILITY AND TRANSPARENCY</w:t>
                              </w:r>
                            </w:p>
                          </w:tc>
                        </w:tr>
                      </w:tbl>
                      <w:p w14:paraId="7808876E" w14:textId="77777777" w:rsidR="00DC19F0" w:rsidRDefault="00DC19F0">
                        <w:pPr>
                          <w:spacing w:after="0" w:line="240" w:lineRule="auto"/>
                        </w:pPr>
                      </w:p>
                    </w:tc>
                    <w:tc>
                      <w:tcPr>
                        <w:tcW w:w="602" w:type="dxa"/>
                      </w:tcPr>
                      <w:p w14:paraId="5E91C071" w14:textId="77777777" w:rsidR="00DC19F0" w:rsidRDefault="00DC19F0">
                        <w:pPr>
                          <w:pStyle w:val="EmptyCellLayoutStyle"/>
                          <w:spacing w:after="0" w:line="240" w:lineRule="auto"/>
                        </w:pPr>
                      </w:p>
                    </w:tc>
                  </w:tr>
                  <w:tr w:rsidR="00DC19F0" w14:paraId="1957B94B" w14:textId="77777777">
                    <w:trPr>
                      <w:trHeight w:val="40"/>
                    </w:trPr>
                    <w:tc>
                      <w:tcPr>
                        <w:tcW w:w="1127" w:type="dxa"/>
                      </w:tcPr>
                      <w:p w14:paraId="001933E1" w14:textId="77777777" w:rsidR="00DC19F0" w:rsidRDefault="00DC19F0">
                        <w:pPr>
                          <w:pStyle w:val="EmptyCellLayoutStyle"/>
                          <w:spacing w:after="0" w:line="240" w:lineRule="auto"/>
                        </w:pPr>
                      </w:p>
                    </w:tc>
                    <w:tc>
                      <w:tcPr>
                        <w:tcW w:w="4536" w:type="dxa"/>
                      </w:tcPr>
                      <w:p w14:paraId="61E7E2C7" w14:textId="77777777" w:rsidR="00DC19F0" w:rsidRDefault="00DC19F0">
                        <w:pPr>
                          <w:pStyle w:val="EmptyCellLayoutStyle"/>
                          <w:spacing w:after="0" w:line="240" w:lineRule="auto"/>
                        </w:pPr>
                      </w:p>
                    </w:tc>
                    <w:tc>
                      <w:tcPr>
                        <w:tcW w:w="573" w:type="dxa"/>
                      </w:tcPr>
                      <w:p w14:paraId="17F3D44C" w14:textId="77777777" w:rsidR="00DC19F0" w:rsidRDefault="00DC19F0">
                        <w:pPr>
                          <w:pStyle w:val="EmptyCellLayoutStyle"/>
                          <w:spacing w:after="0" w:line="240" w:lineRule="auto"/>
                        </w:pPr>
                      </w:p>
                    </w:tc>
                    <w:tc>
                      <w:tcPr>
                        <w:tcW w:w="0" w:type="dxa"/>
                      </w:tcPr>
                      <w:p w14:paraId="00242D39" w14:textId="77777777" w:rsidR="00DC19F0" w:rsidRDefault="00DC19F0">
                        <w:pPr>
                          <w:pStyle w:val="EmptyCellLayoutStyle"/>
                          <w:spacing w:after="0" w:line="240" w:lineRule="auto"/>
                        </w:pPr>
                      </w:p>
                    </w:tc>
                    <w:tc>
                      <w:tcPr>
                        <w:tcW w:w="4538" w:type="dxa"/>
                      </w:tcPr>
                      <w:p w14:paraId="06E78D5F" w14:textId="77777777" w:rsidR="00DC19F0" w:rsidRDefault="00DC19F0">
                        <w:pPr>
                          <w:pStyle w:val="EmptyCellLayoutStyle"/>
                          <w:spacing w:after="0" w:line="240" w:lineRule="auto"/>
                        </w:pPr>
                      </w:p>
                    </w:tc>
                    <w:tc>
                      <w:tcPr>
                        <w:tcW w:w="20" w:type="dxa"/>
                      </w:tcPr>
                      <w:p w14:paraId="7C2728B0" w14:textId="77777777" w:rsidR="00DC19F0" w:rsidRDefault="00DC19F0">
                        <w:pPr>
                          <w:pStyle w:val="EmptyCellLayoutStyle"/>
                          <w:spacing w:after="0" w:line="240" w:lineRule="auto"/>
                        </w:pPr>
                      </w:p>
                    </w:tc>
                    <w:tc>
                      <w:tcPr>
                        <w:tcW w:w="507" w:type="dxa"/>
                      </w:tcPr>
                      <w:p w14:paraId="0550D27B" w14:textId="77777777" w:rsidR="00DC19F0" w:rsidRDefault="00DC19F0">
                        <w:pPr>
                          <w:pStyle w:val="EmptyCellLayoutStyle"/>
                          <w:spacing w:after="0" w:line="240" w:lineRule="auto"/>
                        </w:pPr>
                      </w:p>
                    </w:tc>
                    <w:tc>
                      <w:tcPr>
                        <w:tcW w:w="602" w:type="dxa"/>
                      </w:tcPr>
                      <w:p w14:paraId="08A76844" w14:textId="77777777" w:rsidR="00DC19F0" w:rsidRDefault="00DC19F0">
                        <w:pPr>
                          <w:pStyle w:val="EmptyCellLayoutStyle"/>
                          <w:spacing w:after="0" w:line="240" w:lineRule="auto"/>
                        </w:pPr>
                      </w:p>
                    </w:tc>
                  </w:tr>
                  <w:tr w:rsidR="001D6D31" w14:paraId="45B81427" w14:textId="77777777" w:rsidTr="001D6D31">
                    <w:trPr>
                      <w:trHeight w:val="5"/>
                    </w:trPr>
                    <w:tc>
                      <w:tcPr>
                        <w:tcW w:w="1127" w:type="dxa"/>
                      </w:tcPr>
                      <w:p w14:paraId="556C3BC0" w14:textId="77777777" w:rsidR="00DC19F0" w:rsidRDefault="00DC19F0">
                        <w:pPr>
                          <w:pStyle w:val="EmptyCellLayoutStyle"/>
                          <w:spacing w:after="0" w:line="240" w:lineRule="auto"/>
                        </w:pPr>
                      </w:p>
                    </w:tc>
                    <w:tc>
                      <w:tcPr>
                        <w:tcW w:w="4536" w:type="dxa"/>
                      </w:tcPr>
                      <w:p w14:paraId="343D15DC" w14:textId="77777777" w:rsidR="00DC19F0" w:rsidRDefault="00DC19F0">
                        <w:pPr>
                          <w:pStyle w:val="EmptyCellLayoutStyle"/>
                          <w:spacing w:after="0" w:line="240" w:lineRule="auto"/>
                        </w:pPr>
                      </w:p>
                    </w:tc>
                    <w:tc>
                      <w:tcPr>
                        <w:tcW w:w="573" w:type="dxa"/>
                      </w:tcPr>
                      <w:p w14:paraId="267C5BFC" w14:textId="77777777" w:rsidR="00DC19F0" w:rsidRDefault="00DC19F0">
                        <w:pPr>
                          <w:pStyle w:val="EmptyCellLayoutStyle"/>
                          <w:spacing w:after="0" w:line="240" w:lineRule="auto"/>
                        </w:pPr>
                      </w:p>
                    </w:tc>
                    <w:tc>
                      <w:tcPr>
                        <w:tcW w:w="0" w:type="dxa"/>
                      </w:tcPr>
                      <w:p w14:paraId="0BE19BD5" w14:textId="77777777" w:rsidR="00DC19F0" w:rsidRDefault="00DC19F0">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DC19F0" w14:paraId="6CF3F3F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DC19F0" w14:paraId="205D93C5" w14:textId="77777777">
                                <w:trPr>
                                  <w:trHeight w:val="234"/>
                                </w:trPr>
                                <w:tc>
                                  <w:tcPr>
                                    <w:tcW w:w="4538" w:type="dxa"/>
                                    <w:tcBorders>
                                      <w:top w:val="nil"/>
                                      <w:left w:val="nil"/>
                                      <w:bottom w:val="nil"/>
                                      <w:right w:val="nil"/>
                                    </w:tcBorders>
                                    <w:tcMar>
                                      <w:top w:w="39" w:type="dxa"/>
                                      <w:left w:w="39" w:type="dxa"/>
                                      <w:bottom w:w="39" w:type="dxa"/>
                                      <w:right w:w="39" w:type="dxa"/>
                                    </w:tcMar>
                                  </w:tcPr>
                                  <w:p w14:paraId="6923E037" w14:textId="77777777" w:rsidR="00DC19F0" w:rsidRDefault="008059CE">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6" w:history="1">
                                      <w:r w:rsidR="00DC19F0">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0FAB4B9" w14:textId="77777777" w:rsidR="00DC19F0" w:rsidRDefault="00DC19F0">
                              <w:pPr>
                                <w:spacing w:after="0" w:line="240" w:lineRule="auto"/>
                              </w:pPr>
                            </w:p>
                          </w:tc>
                        </w:tr>
                      </w:tbl>
                      <w:p w14:paraId="65E37E55" w14:textId="77777777" w:rsidR="00DC19F0" w:rsidRDefault="00DC19F0">
                        <w:pPr>
                          <w:spacing w:after="0" w:line="240" w:lineRule="auto"/>
                        </w:pPr>
                      </w:p>
                    </w:tc>
                    <w:tc>
                      <w:tcPr>
                        <w:tcW w:w="507" w:type="dxa"/>
                      </w:tcPr>
                      <w:p w14:paraId="37A07665" w14:textId="77777777" w:rsidR="00DC19F0" w:rsidRDefault="00DC19F0">
                        <w:pPr>
                          <w:pStyle w:val="EmptyCellLayoutStyle"/>
                          <w:spacing w:after="0" w:line="240" w:lineRule="auto"/>
                        </w:pPr>
                      </w:p>
                    </w:tc>
                    <w:tc>
                      <w:tcPr>
                        <w:tcW w:w="602" w:type="dxa"/>
                      </w:tcPr>
                      <w:p w14:paraId="21EABF42" w14:textId="77777777" w:rsidR="00DC19F0" w:rsidRDefault="00DC19F0">
                        <w:pPr>
                          <w:pStyle w:val="EmptyCellLayoutStyle"/>
                          <w:spacing w:after="0" w:line="240" w:lineRule="auto"/>
                        </w:pPr>
                      </w:p>
                    </w:tc>
                  </w:tr>
                  <w:tr w:rsidR="001D6D31" w14:paraId="5D8E7DB9" w14:textId="77777777" w:rsidTr="001D6D31">
                    <w:trPr>
                      <w:trHeight w:val="306"/>
                    </w:trPr>
                    <w:tc>
                      <w:tcPr>
                        <w:tcW w:w="1127" w:type="dxa"/>
                      </w:tcPr>
                      <w:p w14:paraId="41E9F974" w14:textId="77777777" w:rsidR="00DC19F0" w:rsidRDefault="00DC19F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DC19F0" w14:paraId="5B4D02F7" w14:textId="77777777">
                          <w:trPr>
                            <w:trHeight w:val="14"/>
                          </w:trPr>
                          <w:tc>
                            <w:tcPr>
                              <w:tcW w:w="276" w:type="dxa"/>
                            </w:tcPr>
                            <w:p w14:paraId="4813B673" w14:textId="77777777" w:rsidR="00DC19F0" w:rsidRDefault="00DC19F0">
                              <w:pPr>
                                <w:pStyle w:val="EmptyCellLayoutStyle"/>
                                <w:spacing w:after="0" w:line="240" w:lineRule="auto"/>
                              </w:pPr>
                            </w:p>
                          </w:tc>
                          <w:tc>
                            <w:tcPr>
                              <w:tcW w:w="4259" w:type="dxa"/>
                            </w:tcPr>
                            <w:p w14:paraId="374B356A" w14:textId="77777777" w:rsidR="00DC19F0" w:rsidRDefault="00DC19F0">
                              <w:pPr>
                                <w:pStyle w:val="EmptyCellLayoutStyle"/>
                                <w:spacing w:after="0" w:line="240" w:lineRule="auto"/>
                              </w:pPr>
                            </w:p>
                          </w:tc>
                        </w:tr>
                        <w:tr w:rsidR="00DC19F0" w14:paraId="6F265640" w14:textId="77777777">
                          <w:trPr>
                            <w:trHeight w:val="312"/>
                          </w:trPr>
                          <w:tc>
                            <w:tcPr>
                              <w:tcW w:w="276" w:type="dxa"/>
                            </w:tcPr>
                            <w:p w14:paraId="3477A74E" w14:textId="77777777" w:rsidR="00DC19F0" w:rsidRDefault="00DC19F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DC19F0" w14:paraId="3852358C" w14:textId="77777777">
                                <w:trPr>
                                  <w:trHeight w:val="234"/>
                                </w:trPr>
                                <w:tc>
                                  <w:tcPr>
                                    <w:tcW w:w="4259" w:type="dxa"/>
                                    <w:tcBorders>
                                      <w:top w:val="nil"/>
                                      <w:left w:val="nil"/>
                                      <w:bottom w:val="nil"/>
                                      <w:right w:val="nil"/>
                                    </w:tcBorders>
                                    <w:tcMar>
                                      <w:top w:w="39" w:type="dxa"/>
                                      <w:left w:w="39" w:type="dxa"/>
                                      <w:bottom w:w="39" w:type="dxa"/>
                                      <w:right w:w="39" w:type="dxa"/>
                                    </w:tcMar>
                                  </w:tcPr>
                                  <w:p w14:paraId="6D5A328D" w14:textId="77777777" w:rsidR="00DC19F0" w:rsidRDefault="008059CE">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44DD0C1C" w14:textId="77777777" w:rsidR="00DC19F0" w:rsidRDefault="00DC19F0">
                              <w:pPr>
                                <w:spacing w:after="0" w:line="240" w:lineRule="auto"/>
                              </w:pPr>
                            </w:p>
                          </w:tc>
                        </w:tr>
                        <w:tr w:rsidR="00DC19F0" w14:paraId="54053B79" w14:textId="77777777">
                          <w:trPr>
                            <w:trHeight w:val="20"/>
                          </w:trPr>
                          <w:tc>
                            <w:tcPr>
                              <w:tcW w:w="276" w:type="dxa"/>
                            </w:tcPr>
                            <w:p w14:paraId="2CC7CB6A" w14:textId="77777777" w:rsidR="00DC19F0" w:rsidRDefault="00DC19F0">
                              <w:pPr>
                                <w:pStyle w:val="EmptyCellLayoutStyle"/>
                                <w:spacing w:after="0" w:line="240" w:lineRule="auto"/>
                              </w:pPr>
                            </w:p>
                          </w:tc>
                          <w:tc>
                            <w:tcPr>
                              <w:tcW w:w="4259" w:type="dxa"/>
                            </w:tcPr>
                            <w:p w14:paraId="07D36639" w14:textId="77777777" w:rsidR="00DC19F0" w:rsidRDefault="00DC19F0">
                              <w:pPr>
                                <w:pStyle w:val="EmptyCellLayoutStyle"/>
                                <w:spacing w:after="0" w:line="240" w:lineRule="auto"/>
                              </w:pPr>
                            </w:p>
                          </w:tc>
                        </w:tr>
                        <w:tr w:rsidR="001D6D31" w14:paraId="1CBA4C69" w14:textId="77777777" w:rsidTr="001D6D31">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DC19F0" w14:paraId="1992CEC9" w14:textId="77777777">
                                <w:trPr>
                                  <w:trHeight w:val="234"/>
                                </w:trPr>
                                <w:tc>
                                  <w:tcPr>
                                    <w:tcW w:w="4536" w:type="dxa"/>
                                    <w:tcBorders>
                                      <w:top w:val="nil"/>
                                      <w:left w:val="nil"/>
                                      <w:bottom w:val="nil"/>
                                      <w:right w:val="nil"/>
                                    </w:tcBorders>
                                    <w:tcMar>
                                      <w:top w:w="39" w:type="dxa"/>
                                      <w:left w:w="39" w:type="dxa"/>
                                      <w:bottom w:w="39" w:type="dxa"/>
                                      <w:right w:w="39" w:type="dxa"/>
                                    </w:tcMar>
                                  </w:tcPr>
                                  <w:p w14:paraId="67C77595" w14:textId="77777777" w:rsidR="00DC19F0" w:rsidRDefault="008059CE">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143,083 </w:t>
                                    </w:r>
                                    <w:r>
                                      <w:rPr>
                                        <w:rFonts w:ascii="Arial" w:eastAsia="Arial" w:hAnsi="Arial"/>
                                        <w:color w:val="000000"/>
                                      </w:rPr>
                                      <w:t>has been charged in AA fees.</w:t>
                                    </w:r>
                                  </w:p>
                                  <w:p w14:paraId="69F6D328" w14:textId="77777777" w:rsidR="00DC19F0" w:rsidRDefault="008059CE">
                                    <w:pPr>
                                      <w:spacing w:after="0" w:line="240" w:lineRule="auto"/>
                                      <w:ind w:left="720" w:hanging="360"/>
                                    </w:pPr>
                                    <w:r>
                                      <w:rPr>
                                        <w:rFonts w:ascii="Arial" w:eastAsia="Arial" w:hAnsi="Arial"/>
                                        <w:color w:val="000000"/>
                                      </w:rPr>
                                      <w:br/>
                                    </w:r>
                                  </w:p>
                                  <w:p w14:paraId="3D0F934D" w14:textId="77777777" w:rsidR="00DC19F0" w:rsidRDefault="008059CE">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285,780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620,918</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3013B862" w14:textId="77777777" w:rsidR="00DC19F0" w:rsidRDefault="00DC19F0">
                              <w:pPr>
                                <w:spacing w:after="0" w:line="240" w:lineRule="auto"/>
                              </w:pPr>
                            </w:p>
                          </w:tc>
                        </w:tr>
                      </w:tbl>
                      <w:p w14:paraId="32122925" w14:textId="77777777" w:rsidR="00DC19F0" w:rsidRDefault="00DC19F0">
                        <w:pPr>
                          <w:spacing w:after="0" w:line="240" w:lineRule="auto"/>
                        </w:pPr>
                      </w:p>
                    </w:tc>
                    <w:tc>
                      <w:tcPr>
                        <w:tcW w:w="573" w:type="dxa"/>
                      </w:tcPr>
                      <w:p w14:paraId="7DC1317A" w14:textId="77777777" w:rsidR="00DC19F0" w:rsidRDefault="00DC19F0">
                        <w:pPr>
                          <w:pStyle w:val="EmptyCellLayoutStyle"/>
                          <w:spacing w:after="0" w:line="240" w:lineRule="auto"/>
                        </w:pPr>
                      </w:p>
                    </w:tc>
                    <w:tc>
                      <w:tcPr>
                        <w:tcW w:w="0" w:type="dxa"/>
                      </w:tcPr>
                      <w:p w14:paraId="779408A2" w14:textId="77777777" w:rsidR="00DC19F0" w:rsidRDefault="00DC19F0">
                        <w:pPr>
                          <w:pStyle w:val="EmptyCellLayoutStyle"/>
                          <w:spacing w:after="0" w:line="240" w:lineRule="auto"/>
                        </w:pPr>
                      </w:p>
                    </w:tc>
                    <w:tc>
                      <w:tcPr>
                        <w:tcW w:w="4538" w:type="dxa"/>
                        <w:gridSpan w:val="2"/>
                        <w:vMerge/>
                      </w:tcPr>
                      <w:p w14:paraId="051C1DAD" w14:textId="77777777" w:rsidR="00DC19F0" w:rsidRDefault="00DC19F0">
                        <w:pPr>
                          <w:pStyle w:val="EmptyCellLayoutStyle"/>
                          <w:spacing w:after="0" w:line="240" w:lineRule="auto"/>
                        </w:pPr>
                      </w:p>
                    </w:tc>
                    <w:tc>
                      <w:tcPr>
                        <w:tcW w:w="507" w:type="dxa"/>
                      </w:tcPr>
                      <w:p w14:paraId="1957BE1B" w14:textId="77777777" w:rsidR="00DC19F0" w:rsidRDefault="00DC19F0">
                        <w:pPr>
                          <w:pStyle w:val="EmptyCellLayoutStyle"/>
                          <w:spacing w:after="0" w:line="240" w:lineRule="auto"/>
                        </w:pPr>
                      </w:p>
                    </w:tc>
                    <w:tc>
                      <w:tcPr>
                        <w:tcW w:w="602" w:type="dxa"/>
                      </w:tcPr>
                      <w:p w14:paraId="5624D1B9" w14:textId="77777777" w:rsidR="00DC19F0" w:rsidRDefault="00DC19F0">
                        <w:pPr>
                          <w:pStyle w:val="EmptyCellLayoutStyle"/>
                          <w:spacing w:after="0" w:line="240" w:lineRule="auto"/>
                        </w:pPr>
                      </w:p>
                    </w:tc>
                  </w:tr>
                  <w:tr w:rsidR="00DC19F0" w14:paraId="332D0B94" w14:textId="77777777">
                    <w:trPr>
                      <w:trHeight w:val="352"/>
                    </w:trPr>
                    <w:tc>
                      <w:tcPr>
                        <w:tcW w:w="1127" w:type="dxa"/>
                      </w:tcPr>
                      <w:p w14:paraId="3E7A020A" w14:textId="77777777" w:rsidR="00DC19F0" w:rsidRDefault="00DC19F0">
                        <w:pPr>
                          <w:pStyle w:val="EmptyCellLayoutStyle"/>
                          <w:spacing w:after="0" w:line="240" w:lineRule="auto"/>
                        </w:pPr>
                      </w:p>
                    </w:tc>
                    <w:tc>
                      <w:tcPr>
                        <w:tcW w:w="4536" w:type="dxa"/>
                        <w:vMerge/>
                      </w:tcPr>
                      <w:p w14:paraId="69AD1FAF" w14:textId="77777777" w:rsidR="00DC19F0" w:rsidRDefault="00DC19F0">
                        <w:pPr>
                          <w:pStyle w:val="EmptyCellLayoutStyle"/>
                          <w:spacing w:after="0" w:line="240" w:lineRule="auto"/>
                        </w:pPr>
                      </w:p>
                    </w:tc>
                    <w:tc>
                      <w:tcPr>
                        <w:tcW w:w="573" w:type="dxa"/>
                      </w:tcPr>
                      <w:p w14:paraId="31A5658D" w14:textId="77777777" w:rsidR="00DC19F0" w:rsidRDefault="00DC19F0">
                        <w:pPr>
                          <w:pStyle w:val="EmptyCellLayoutStyle"/>
                          <w:spacing w:after="0" w:line="240" w:lineRule="auto"/>
                        </w:pPr>
                      </w:p>
                    </w:tc>
                    <w:tc>
                      <w:tcPr>
                        <w:tcW w:w="0" w:type="dxa"/>
                      </w:tcPr>
                      <w:p w14:paraId="3135980F" w14:textId="77777777" w:rsidR="00DC19F0" w:rsidRDefault="00DC19F0">
                        <w:pPr>
                          <w:pStyle w:val="EmptyCellLayoutStyle"/>
                          <w:spacing w:after="0" w:line="240" w:lineRule="auto"/>
                        </w:pPr>
                      </w:p>
                    </w:tc>
                    <w:tc>
                      <w:tcPr>
                        <w:tcW w:w="4538" w:type="dxa"/>
                      </w:tcPr>
                      <w:p w14:paraId="70173603" w14:textId="77777777" w:rsidR="00DC19F0" w:rsidRDefault="00DC19F0">
                        <w:pPr>
                          <w:pStyle w:val="EmptyCellLayoutStyle"/>
                          <w:spacing w:after="0" w:line="240" w:lineRule="auto"/>
                        </w:pPr>
                      </w:p>
                    </w:tc>
                    <w:tc>
                      <w:tcPr>
                        <w:tcW w:w="20" w:type="dxa"/>
                      </w:tcPr>
                      <w:p w14:paraId="458004A1" w14:textId="77777777" w:rsidR="00DC19F0" w:rsidRDefault="00DC19F0">
                        <w:pPr>
                          <w:pStyle w:val="EmptyCellLayoutStyle"/>
                          <w:spacing w:after="0" w:line="240" w:lineRule="auto"/>
                        </w:pPr>
                      </w:p>
                    </w:tc>
                    <w:tc>
                      <w:tcPr>
                        <w:tcW w:w="507" w:type="dxa"/>
                      </w:tcPr>
                      <w:p w14:paraId="5B3E71EC" w14:textId="77777777" w:rsidR="00DC19F0" w:rsidRDefault="00DC19F0">
                        <w:pPr>
                          <w:pStyle w:val="EmptyCellLayoutStyle"/>
                          <w:spacing w:after="0" w:line="240" w:lineRule="auto"/>
                        </w:pPr>
                      </w:p>
                    </w:tc>
                    <w:tc>
                      <w:tcPr>
                        <w:tcW w:w="602" w:type="dxa"/>
                      </w:tcPr>
                      <w:p w14:paraId="05A557FC" w14:textId="77777777" w:rsidR="00DC19F0" w:rsidRDefault="00DC19F0">
                        <w:pPr>
                          <w:pStyle w:val="EmptyCellLayoutStyle"/>
                          <w:spacing w:after="0" w:line="240" w:lineRule="auto"/>
                        </w:pPr>
                      </w:p>
                    </w:tc>
                  </w:tr>
                  <w:tr w:rsidR="00DC19F0" w14:paraId="02BF00B9" w14:textId="77777777">
                    <w:trPr>
                      <w:trHeight w:val="220"/>
                    </w:trPr>
                    <w:tc>
                      <w:tcPr>
                        <w:tcW w:w="1127" w:type="dxa"/>
                      </w:tcPr>
                      <w:p w14:paraId="62220CF9" w14:textId="77777777" w:rsidR="00DC19F0" w:rsidRDefault="00DC19F0">
                        <w:pPr>
                          <w:pStyle w:val="EmptyCellLayoutStyle"/>
                          <w:spacing w:after="0" w:line="240" w:lineRule="auto"/>
                        </w:pPr>
                      </w:p>
                    </w:tc>
                    <w:tc>
                      <w:tcPr>
                        <w:tcW w:w="4536" w:type="dxa"/>
                      </w:tcPr>
                      <w:p w14:paraId="4F588EFD" w14:textId="77777777" w:rsidR="00DC19F0" w:rsidRDefault="00DC19F0">
                        <w:pPr>
                          <w:pStyle w:val="EmptyCellLayoutStyle"/>
                          <w:spacing w:after="0" w:line="240" w:lineRule="auto"/>
                        </w:pPr>
                      </w:p>
                    </w:tc>
                    <w:tc>
                      <w:tcPr>
                        <w:tcW w:w="573" w:type="dxa"/>
                      </w:tcPr>
                      <w:p w14:paraId="13725448" w14:textId="77777777" w:rsidR="00DC19F0" w:rsidRDefault="00DC19F0">
                        <w:pPr>
                          <w:pStyle w:val="EmptyCellLayoutStyle"/>
                          <w:spacing w:after="0" w:line="240" w:lineRule="auto"/>
                        </w:pPr>
                      </w:p>
                    </w:tc>
                    <w:tc>
                      <w:tcPr>
                        <w:tcW w:w="0" w:type="dxa"/>
                      </w:tcPr>
                      <w:p w14:paraId="241815DD" w14:textId="77777777" w:rsidR="00DC19F0" w:rsidRDefault="00DC19F0">
                        <w:pPr>
                          <w:pStyle w:val="EmptyCellLayoutStyle"/>
                          <w:spacing w:after="0" w:line="240" w:lineRule="auto"/>
                        </w:pPr>
                      </w:p>
                    </w:tc>
                    <w:tc>
                      <w:tcPr>
                        <w:tcW w:w="4538" w:type="dxa"/>
                      </w:tcPr>
                      <w:p w14:paraId="4B0B929B" w14:textId="77777777" w:rsidR="00DC19F0" w:rsidRDefault="00DC19F0">
                        <w:pPr>
                          <w:pStyle w:val="EmptyCellLayoutStyle"/>
                          <w:spacing w:after="0" w:line="240" w:lineRule="auto"/>
                        </w:pPr>
                      </w:p>
                    </w:tc>
                    <w:tc>
                      <w:tcPr>
                        <w:tcW w:w="20" w:type="dxa"/>
                      </w:tcPr>
                      <w:p w14:paraId="16041D8D" w14:textId="77777777" w:rsidR="00DC19F0" w:rsidRDefault="00DC19F0">
                        <w:pPr>
                          <w:pStyle w:val="EmptyCellLayoutStyle"/>
                          <w:spacing w:after="0" w:line="240" w:lineRule="auto"/>
                        </w:pPr>
                      </w:p>
                    </w:tc>
                    <w:tc>
                      <w:tcPr>
                        <w:tcW w:w="507" w:type="dxa"/>
                      </w:tcPr>
                      <w:p w14:paraId="36EE6A83" w14:textId="77777777" w:rsidR="00DC19F0" w:rsidRDefault="00DC19F0">
                        <w:pPr>
                          <w:pStyle w:val="EmptyCellLayoutStyle"/>
                          <w:spacing w:after="0" w:line="240" w:lineRule="auto"/>
                        </w:pPr>
                      </w:p>
                    </w:tc>
                    <w:tc>
                      <w:tcPr>
                        <w:tcW w:w="602" w:type="dxa"/>
                      </w:tcPr>
                      <w:p w14:paraId="7378F795" w14:textId="77777777" w:rsidR="00DC19F0" w:rsidRDefault="00DC19F0">
                        <w:pPr>
                          <w:pStyle w:val="EmptyCellLayoutStyle"/>
                          <w:spacing w:after="0" w:line="240" w:lineRule="auto"/>
                        </w:pPr>
                      </w:p>
                    </w:tc>
                  </w:tr>
                  <w:tr w:rsidR="001D6D31" w14:paraId="3C5ED280" w14:textId="77777777" w:rsidTr="001D6D31">
                    <w:trPr>
                      <w:trHeight w:val="297"/>
                    </w:trPr>
                    <w:tc>
                      <w:tcPr>
                        <w:tcW w:w="1127" w:type="dxa"/>
                      </w:tcPr>
                      <w:p w14:paraId="748B7AC4" w14:textId="77777777" w:rsidR="00DC19F0" w:rsidRDefault="00DC19F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DC19F0" w14:paraId="43D0EFCD" w14:textId="77777777">
                          <w:trPr>
                            <w:trHeight w:val="219"/>
                          </w:trPr>
                          <w:tc>
                            <w:tcPr>
                              <w:tcW w:w="9648" w:type="dxa"/>
                              <w:tcBorders>
                                <w:top w:val="nil"/>
                                <w:left w:val="nil"/>
                                <w:bottom w:val="nil"/>
                                <w:right w:val="nil"/>
                              </w:tcBorders>
                              <w:tcMar>
                                <w:top w:w="39" w:type="dxa"/>
                                <w:left w:w="39" w:type="dxa"/>
                                <w:bottom w:w="39" w:type="dxa"/>
                                <w:right w:w="39" w:type="dxa"/>
                              </w:tcMar>
                            </w:tcPr>
                            <w:p w14:paraId="25F1AEF0" w14:textId="77777777" w:rsidR="00DC19F0" w:rsidRDefault="008059CE">
                              <w:pPr>
                                <w:spacing w:after="0" w:line="240" w:lineRule="auto"/>
                              </w:pPr>
                              <w:r>
                                <w:rPr>
                                  <w:rFonts w:ascii="Arial" w:eastAsia="Arial" w:hAnsi="Arial"/>
                                  <w:b/>
                                  <w:color w:val="2DABE0"/>
                                  <w:sz w:val="21"/>
                                </w:rPr>
                                <w:t>8.  DIRECT COSTS</w:t>
                              </w:r>
                            </w:p>
                          </w:tc>
                        </w:tr>
                      </w:tbl>
                      <w:p w14:paraId="418C514E" w14:textId="77777777" w:rsidR="00DC19F0" w:rsidRDefault="00DC19F0">
                        <w:pPr>
                          <w:spacing w:after="0" w:line="240" w:lineRule="auto"/>
                        </w:pPr>
                      </w:p>
                    </w:tc>
                    <w:tc>
                      <w:tcPr>
                        <w:tcW w:w="20" w:type="dxa"/>
                      </w:tcPr>
                      <w:p w14:paraId="08F5957E" w14:textId="77777777" w:rsidR="00DC19F0" w:rsidRDefault="00DC19F0">
                        <w:pPr>
                          <w:pStyle w:val="EmptyCellLayoutStyle"/>
                          <w:spacing w:after="0" w:line="240" w:lineRule="auto"/>
                        </w:pPr>
                      </w:p>
                    </w:tc>
                    <w:tc>
                      <w:tcPr>
                        <w:tcW w:w="507" w:type="dxa"/>
                      </w:tcPr>
                      <w:p w14:paraId="5074B80C" w14:textId="77777777" w:rsidR="00DC19F0" w:rsidRDefault="00DC19F0">
                        <w:pPr>
                          <w:pStyle w:val="EmptyCellLayoutStyle"/>
                          <w:spacing w:after="0" w:line="240" w:lineRule="auto"/>
                        </w:pPr>
                      </w:p>
                    </w:tc>
                    <w:tc>
                      <w:tcPr>
                        <w:tcW w:w="602" w:type="dxa"/>
                      </w:tcPr>
                      <w:p w14:paraId="28C583D2" w14:textId="77777777" w:rsidR="00DC19F0" w:rsidRDefault="00DC19F0">
                        <w:pPr>
                          <w:pStyle w:val="EmptyCellLayoutStyle"/>
                          <w:spacing w:after="0" w:line="240" w:lineRule="auto"/>
                        </w:pPr>
                      </w:p>
                    </w:tc>
                  </w:tr>
                  <w:tr w:rsidR="00DC19F0" w14:paraId="72626195" w14:textId="77777777">
                    <w:trPr>
                      <w:trHeight w:val="23"/>
                    </w:trPr>
                    <w:tc>
                      <w:tcPr>
                        <w:tcW w:w="1127" w:type="dxa"/>
                      </w:tcPr>
                      <w:p w14:paraId="1CBE4FB8" w14:textId="77777777" w:rsidR="00DC19F0" w:rsidRDefault="00DC19F0">
                        <w:pPr>
                          <w:pStyle w:val="EmptyCellLayoutStyle"/>
                          <w:spacing w:after="0" w:line="240" w:lineRule="auto"/>
                        </w:pPr>
                      </w:p>
                    </w:tc>
                    <w:tc>
                      <w:tcPr>
                        <w:tcW w:w="4536" w:type="dxa"/>
                      </w:tcPr>
                      <w:p w14:paraId="4C0509CE" w14:textId="77777777" w:rsidR="00DC19F0" w:rsidRDefault="00DC19F0">
                        <w:pPr>
                          <w:pStyle w:val="EmptyCellLayoutStyle"/>
                          <w:spacing w:after="0" w:line="240" w:lineRule="auto"/>
                        </w:pPr>
                      </w:p>
                    </w:tc>
                    <w:tc>
                      <w:tcPr>
                        <w:tcW w:w="573" w:type="dxa"/>
                      </w:tcPr>
                      <w:p w14:paraId="7855F402" w14:textId="77777777" w:rsidR="00DC19F0" w:rsidRDefault="00DC19F0">
                        <w:pPr>
                          <w:pStyle w:val="EmptyCellLayoutStyle"/>
                          <w:spacing w:after="0" w:line="240" w:lineRule="auto"/>
                        </w:pPr>
                      </w:p>
                    </w:tc>
                    <w:tc>
                      <w:tcPr>
                        <w:tcW w:w="0" w:type="dxa"/>
                      </w:tcPr>
                      <w:p w14:paraId="147ED835" w14:textId="77777777" w:rsidR="00DC19F0" w:rsidRDefault="00DC19F0">
                        <w:pPr>
                          <w:pStyle w:val="EmptyCellLayoutStyle"/>
                          <w:spacing w:after="0" w:line="240" w:lineRule="auto"/>
                        </w:pPr>
                      </w:p>
                    </w:tc>
                    <w:tc>
                      <w:tcPr>
                        <w:tcW w:w="4538" w:type="dxa"/>
                      </w:tcPr>
                      <w:p w14:paraId="613916E2" w14:textId="77777777" w:rsidR="00DC19F0" w:rsidRDefault="00DC19F0">
                        <w:pPr>
                          <w:pStyle w:val="EmptyCellLayoutStyle"/>
                          <w:spacing w:after="0" w:line="240" w:lineRule="auto"/>
                        </w:pPr>
                      </w:p>
                    </w:tc>
                    <w:tc>
                      <w:tcPr>
                        <w:tcW w:w="20" w:type="dxa"/>
                      </w:tcPr>
                      <w:p w14:paraId="662FCDB1" w14:textId="77777777" w:rsidR="00DC19F0" w:rsidRDefault="00DC19F0">
                        <w:pPr>
                          <w:pStyle w:val="EmptyCellLayoutStyle"/>
                          <w:spacing w:after="0" w:line="240" w:lineRule="auto"/>
                        </w:pPr>
                      </w:p>
                    </w:tc>
                    <w:tc>
                      <w:tcPr>
                        <w:tcW w:w="507" w:type="dxa"/>
                      </w:tcPr>
                      <w:p w14:paraId="52F2E73A" w14:textId="77777777" w:rsidR="00DC19F0" w:rsidRDefault="00DC19F0">
                        <w:pPr>
                          <w:pStyle w:val="EmptyCellLayoutStyle"/>
                          <w:spacing w:after="0" w:line="240" w:lineRule="auto"/>
                        </w:pPr>
                      </w:p>
                    </w:tc>
                    <w:tc>
                      <w:tcPr>
                        <w:tcW w:w="602" w:type="dxa"/>
                      </w:tcPr>
                      <w:p w14:paraId="4B9D7370" w14:textId="77777777" w:rsidR="00DC19F0" w:rsidRDefault="00DC19F0">
                        <w:pPr>
                          <w:pStyle w:val="EmptyCellLayoutStyle"/>
                          <w:spacing w:after="0" w:line="240" w:lineRule="auto"/>
                        </w:pPr>
                      </w:p>
                    </w:tc>
                  </w:tr>
                  <w:tr w:rsidR="001D6D31" w14:paraId="47592F8E" w14:textId="77777777" w:rsidTr="001D6D31">
                    <w:trPr>
                      <w:trHeight w:val="312"/>
                    </w:trPr>
                    <w:tc>
                      <w:tcPr>
                        <w:tcW w:w="1127" w:type="dxa"/>
                      </w:tcPr>
                      <w:p w14:paraId="43467F6C" w14:textId="77777777" w:rsidR="00DC19F0" w:rsidRDefault="00DC19F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DC19F0" w14:paraId="65368DBE" w14:textId="77777777">
                          <w:trPr>
                            <w:trHeight w:val="234"/>
                          </w:trPr>
                          <w:tc>
                            <w:tcPr>
                              <w:tcW w:w="9648" w:type="dxa"/>
                              <w:tcBorders>
                                <w:top w:val="nil"/>
                                <w:left w:val="nil"/>
                                <w:bottom w:val="nil"/>
                                <w:right w:val="nil"/>
                              </w:tcBorders>
                              <w:tcMar>
                                <w:top w:w="39" w:type="dxa"/>
                                <w:left w:w="39" w:type="dxa"/>
                                <w:bottom w:w="39" w:type="dxa"/>
                                <w:right w:w="39" w:type="dxa"/>
                              </w:tcMar>
                            </w:tcPr>
                            <w:p w14:paraId="02933A77" w14:textId="38811B69" w:rsidR="00DC19F0" w:rsidRDefault="008059CE">
                              <w:pPr>
                                <w:spacing w:after="0" w:line="240" w:lineRule="auto"/>
                              </w:pPr>
                              <w:r>
                                <w:rPr>
                                  <w:rFonts w:ascii="Arial" w:eastAsia="Arial" w:hAnsi="Arial"/>
                                  <w:color w:val="000000"/>
                                </w:rPr>
                                <w:t xml:space="preserve">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w:t>
                              </w:r>
                              <w:r w:rsidR="007D5749">
                                <w:rPr>
                                  <w:rFonts w:ascii="Arial" w:eastAsia="Arial" w:hAnsi="Arial"/>
                                  <w:color w:val="000000"/>
                                </w:rPr>
                                <w:t>no funds have</w:t>
                              </w:r>
                              <w:r>
                                <w:rPr>
                                  <w:rFonts w:ascii="Arial" w:eastAsia="Arial" w:hAnsi="Arial"/>
                                  <w:color w:val="000000"/>
                                </w:rPr>
                                <w:t xml:space="preserve"> been charged as Direct Costs.</w:t>
                              </w:r>
                            </w:p>
                          </w:tc>
                        </w:tr>
                      </w:tbl>
                      <w:p w14:paraId="78E899CC" w14:textId="77777777" w:rsidR="00DC19F0" w:rsidRDefault="00DC19F0">
                        <w:pPr>
                          <w:spacing w:after="0" w:line="240" w:lineRule="auto"/>
                        </w:pPr>
                      </w:p>
                    </w:tc>
                    <w:tc>
                      <w:tcPr>
                        <w:tcW w:w="20" w:type="dxa"/>
                      </w:tcPr>
                      <w:p w14:paraId="3C3B7BE6" w14:textId="77777777" w:rsidR="00DC19F0" w:rsidRDefault="00DC19F0">
                        <w:pPr>
                          <w:pStyle w:val="EmptyCellLayoutStyle"/>
                          <w:spacing w:after="0" w:line="240" w:lineRule="auto"/>
                        </w:pPr>
                      </w:p>
                    </w:tc>
                    <w:tc>
                      <w:tcPr>
                        <w:tcW w:w="507" w:type="dxa"/>
                      </w:tcPr>
                      <w:p w14:paraId="510CEFAF" w14:textId="77777777" w:rsidR="00DC19F0" w:rsidRDefault="00DC19F0">
                        <w:pPr>
                          <w:pStyle w:val="EmptyCellLayoutStyle"/>
                          <w:spacing w:after="0" w:line="240" w:lineRule="auto"/>
                        </w:pPr>
                      </w:p>
                    </w:tc>
                    <w:tc>
                      <w:tcPr>
                        <w:tcW w:w="602" w:type="dxa"/>
                      </w:tcPr>
                      <w:p w14:paraId="7853F133" w14:textId="77777777" w:rsidR="00DC19F0" w:rsidRDefault="00DC19F0">
                        <w:pPr>
                          <w:pStyle w:val="EmptyCellLayoutStyle"/>
                          <w:spacing w:after="0" w:line="240" w:lineRule="auto"/>
                        </w:pPr>
                      </w:p>
                    </w:tc>
                  </w:tr>
                  <w:tr w:rsidR="00DC19F0" w14:paraId="75B589B2" w14:textId="77777777">
                    <w:trPr>
                      <w:trHeight w:val="63"/>
                    </w:trPr>
                    <w:tc>
                      <w:tcPr>
                        <w:tcW w:w="1127" w:type="dxa"/>
                      </w:tcPr>
                      <w:p w14:paraId="43824881" w14:textId="77777777" w:rsidR="00DC19F0" w:rsidRDefault="00DC19F0">
                        <w:pPr>
                          <w:pStyle w:val="EmptyCellLayoutStyle"/>
                          <w:spacing w:after="0" w:line="240" w:lineRule="auto"/>
                        </w:pPr>
                      </w:p>
                    </w:tc>
                    <w:tc>
                      <w:tcPr>
                        <w:tcW w:w="4536" w:type="dxa"/>
                      </w:tcPr>
                      <w:p w14:paraId="7824689B" w14:textId="77777777" w:rsidR="00DC19F0" w:rsidRDefault="00DC19F0">
                        <w:pPr>
                          <w:pStyle w:val="EmptyCellLayoutStyle"/>
                          <w:spacing w:after="0" w:line="240" w:lineRule="auto"/>
                        </w:pPr>
                      </w:p>
                    </w:tc>
                    <w:tc>
                      <w:tcPr>
                        <w:tcW w:w="573" w:type="dxa"/>
                      </w:tcPr>
                      <w:p w14:paraId="27CE0A28" w14:textId="77777777" w:rsidR="00DC19F0" w:rsidRDefault="00DC19F0">
                        <w:pPr>
                          <w:pStyle w:val="EmptyCellLayoutStyle"/>
                          <w:spacing w:after="0" w:line="240" w:lineRule="auto"/>
                        </w:pPr>
                      </w:p>
                    </w:tc>
                    <w:tc>
                      <w:tcPr>
                        <w:tcW w:w="0" w:type="dxa"/>
                      </w:tcPr>
                      <w:p w14:paraId="26686026" w14:textId="77777777" w:rsidR="00DC19F0" w:rsidRDefault="00DC19F0">
                        <w:pPr>
                          <w:pStyle w:val="EmptyCellLayoutStyle"/>
                          <w:spacing w:after="0" w:line="240" w:lineRule="auto"/>
                        </w:pPr>
                      </w:p>
                    </w:tc>
                    <w:tc>
                      <w:tcPr>
                        <w:tcW w:w="4538" w:type="dxa"/>
                      </w:tcPr>
                      <w:p w14:paraId="0D3D4D73" w14:textId="77777777" w:rsidR="00DC19F0" w:rsidRDefault="00DC19F0">
                        <w:pPr>
                          <w:pStyle w:val="EmptyCellLayoutStyle"/>
                          <w:spacing w:after="0" w:line="240" w:lineRule="auto"/>
                        </w:pPr>
                      </w:p>
                    </w:tc>
                    <w:tc>
                      <w:tcPr>
                        <w:tcW w:w="20" w:type="dxa"/>
                      </w:tcPr>
                      <w:p w14:paraId="03D0FEBC" w14:textId="77777777" w:rsidR="00DC19F0" w:rsidRDefault="00DC19F0">
                        <w:pPr>
                          <w:pStyle w:val="EmptyCellLayoutStyle"/>
                          <w:spacing w:after="0" w:line="240" w:lineRule="auto"/>
                        </w:pPr>
                      </w:p>
                    </w:tc>
                    <w:tc>
                      <w:tcPr>
                        <w:tcW w:w="507" w:type="dxa"/>
                      </w:tcPr>
                      <w:p w14:paraId="03C9307E" w14:textId="77777777" w:rsidR="00DC19F0" w:rsidRDefault="00DC19F0">
                        <w:pPr>
                          <w:pStyle w:val="EmptyCellLayoutStyle"/>
                          <w:spacing w:after="0" w:line="240" w:lineRule="auto"/>
                        </w:pPr>
                      </w:p>
                    </w:tc>
                    <w:tc>
                      <w:tcPr>
                        <w:tcW w:w="602" w:type="dxa"/>
                      </w:tcPr>
                      <w:p w14:paraId="5855FC1B" w14:textId="77777777" w:rsidR="00DC19F0" w:rsidRDefault="00DC19F0">
                        <w:pPr>
                          <w:pStyle w:val="EmptyCellLayoutStyle"/>
                          <w:spacing w:after="0" w:line="240" w:lineRule="auto"/>
                        </w:pPr>
                      </w:p>
                    </w:tc>
                  </w:tr>
                </w:tbl>
                <w:p w14:paraId="50707576" w14:textId="77777777" w:rsidR="00DC19F0" w:rsidRDefault="00DC19F0">
                  <w:pPr>
                    <w:spacing w:after="0" w:line="240" w:lineRule="auto"/>
                  </w:pPr>
                </w:p>
              </w:tc>
            </w:tr>
            <w:tr w:rsidR="00DC19F0" w14:paraId="0FE45890" w14:textId="77777777">
              <w:trPr>
                <w:trHeight w:val="23"/>
              </w:trPr>
              <w:tc>
                <w:tcPr>
                  <w:tcW w:w="11905" w:type="dxa"/>
                </w:tcPr>
                <w:p w14:paraId="7A0794CC" w14:textId="77777777" w:rsidR="00DC19F0" w:rsidRDefault="00DC19F0">
                  <w:pPr>
                    <w:pStyle w:val="EmptyCellLayoutStyle"/>
                    <w:spacing w:after="0" w:line="240" w:lineRule="auto"/>
                  </w:pPr>
                </w:p>
              </w:tc>
            </w:tr>
          </w:tbl>
          <w:p w14:paraId="462648EE" w14:textId="77777777" w:rsidR="00DC19F0" w:rsidRDefault="00DC19F0">
            <w:pPr>
              <w:spacing w:after="0" w:line="240" w:lineRule="auto"/>
            </w:pPr>
          </w:p>
        </w:tc>
      </w:tr>
    </w:tbl>
    <w:p w14:paraId="3E393B23"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DC19F0" w14:paraId="1EC08F22"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DC19F0" w14:paraId="55C78A49"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DC19F0" w14:paraId="5D38F5D0" w14:textId="77777777">
                    <w:trPr>
                      <w:trHeight w:val="4491"/>
                    </w:trPr>
                    <w:tc>
                      <w:tcPr>
                        <w:tcW w:w="1812" w:type="dxa"/>
                      </w:tcPr>
                      <w:p w14:paraId="349E8349" w14:textId="77777777" w:rsidR="00DC19F0" w:rsidRDefault="00DC19F0">
                        <w:pPr>
                          <w:pStyle w:val="EmptyCellLayoutStyle"/>
                          <w:spacing w:after="0" w:line="240" w:lineRule="auto"/>
                        </w:pPr>
                      </w:p>
                    </w:tc>
                    <w:tc>
                      <w:tcPr>
                        <w:tcW w:w="8404" w:type="dxa"/>
                      </w:tcPr>
                      <w:p w14:paraId="401F4BA1" w14:textId="77777777" w:rsidR="00DC19F0" w:rsidRDefault="00DC19F0">
                        <w:pPr>
                          <w:pStyle w:val="EmptyCellLayoutStyle"/>
                          <w:spacing w:after="0" w:line="240" w:lineRule="auto"/>
                        </w:pPr>
                      </w:p>
                    </w:tc>
                    <w:tc>
                      <w:tcPr>
                        <w:tcW w:w="1996" w:type="dxa"/>
                      </w:tcPr>
                      <w:p w14:paraId="0BA53D9A" w14:textId="77777777" w:rsidR="00DC19F0" w:rsidRDefault="00DC19F0">
                        <w:pPr>
                          <w:pStyle w:val="EmptyCellLayoutStyle"/>
                          <w:spacing w:after="0" w:line="240" w:lineRule="auto"/>
                        </w:pPr>
                      </w:p>
                    </w:tc>
                  </w:tr>
                  <w:tr w:rsidR="00DC19F0" w14:paraId="0B90F8EF" w14:textId="77777777">
                    <w:tc>
                      <w:tcPr>
                        <w:tcW w:w="1812" w:type="dxa"/>
                      </w:tcPr>
                      <w:p w14:paraId="6D3B2798" w14:textId="77777777" w:rsidR="00DC19F0" w:rsidRDefault="00DC19F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DC19F0" w14:paraId="654B7D4E" w14:textId="77777777">
                          <w:trPr>
                            <w:trHeight w:val="755"/>
                          </w:trPr>
                          <w:tc>
                            <w:tcPr>
                              <w:tcW w:w="11" w:type="dxa"/>
                              <w:shd w:val="clear" w:color="auto" w:fill="B4E0EF"/>
                            </w:tcPr>
                            <w:p w14:paraId="116AD5CD" w14:textId="77777777" w:rsidR="00DC19F0" w:rsidRDefault="00DC19F0">
                              <w:pPr>
                                <w:pStyle w:val="EmptyCellLayoutStyle"/>
                                <w:spacing w:after="0" w:line="240" w:lineRule="auto"/>
                              </w:pPr>
                            </w:p>
                          </w:tc>
                          <w:tc>
                            <w:tcPr>
                              <w:tcW w:w="8392" w:type="dxa"/>
                              <w:shd w:val="clear" w:color="auto" w:fill="B4E0EF"/>
                            </w:tcPr>
                            <w:p w14:paraId="4A98DC62" w14:textId="77777777" w:rsidR="00DC19F0" w:rsidRDefault="00DC19F0">
                              <w:pPr>
                                <w:pStyle w:val="EmptyCellLayoutStyle"/>
                                <w:spacing w:after="0" w:line="240" w:lineRule="auto"/>
                              </w:pPr>
                            </w:p>
                          </w:tc>
                        </w:tr>
                        <w:tr w:rsidR="00DC19F0" w14:paraId="44361BCB" w14:textId="77777777">
                          <w:trPr>
                            <w:trHeight w:val="719"/>
                          </w:trPr>
                          <w:tc>
                            <w:tcPr>
                              <w:tcW w:w="11" w:type="dxa"/>
                              <w:shd w:val="clear" w:color="auto" w:fill="B4E0EF"/>
                            </w:tcPr>
                            <w:p w14:paraId="1C131425" w14:textId="77777777" w:rsidR="00DC19F0" w:rsidRDefault="00DC19F0">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C19F0" w14:paraId="36D6B419" w14:textId="77777777">
                                <w:trPr>
                                  <w:trHeight w:val="641"/>
                                </w:trPr>
                                <w:tc>
                                  <w:tcPr>
                                    <w:tcW w:w="8392" w:type="dxa"/>
                                    <w:tcBorders>
                                      <w:top w:val="nil"/>
                                      <w:left w:val="nil"/>
                                      <w:bottom w:val="nil"/>
                                      <w:right w:val="nil"/>
                                    </w:tcBorders>
                                    <w:tcMar>
                                      <w:top w:w="39" w:type="dxa"/>
                                      <w:left w:w="39" w:type="dxa"/>
                                      <w:bottom w:w="39" w:type="dxa"/>
                                      <w:right w:w="39" w:type="dxa"/>
                                    </w:tcMar>
                                  </w:tcPr>
                                  <w:p w14:paraId="22F89E1E" w14:textId="77777777" w:rsidR="00DC19F0" w:rsidRDefault="008059CE">
                                    <w:pPr>
                                      <w:spacing w:after="0" w:line="240" w:lineRule="auto"/>
                                      <w:jc w:val="center"/>
                                    </w:pPr>
                                    <w:r>
                                      <w:rPr>
                                        <w:rFonts w:ascii="Arial" w:eastAsia="Arial" w:hAnsi="Arial"/>
                                        <w:b/>
                                        <w:color w:val="2DABE0"/>
                                        <w:sz w:val="45"/>
                                      </w:rPr>
                                      <w:t>Generation Unlimited</w:t>
                                    </w:r>
                                  </w:p>
                                </w:tc>
                              </w:tr>
                            </w:tbl>
                            <w:p w14:paraId="65C7FCB2" w14:textId="77777777" w:rsidR="00DC19F0" w:rsidRDefault="00DC19F0">
                              <w:pPr>
                                <w:spacing w:after="0" w:line="240" w:lineRule="auto"/>
                              </w:pPr>
                            </w:p>
                          </w:tc>
                        </w:tr>
                        <w:tr w:rsidR="00DC19F0" w14:paraId="0D7EA4B9" w14:textId="77777777">
                          <w:trPr>
                            <w:trHeight w:val="1596"/>
                          </w:trPr>
                          <w:tc>
                            <w:tcPr>
                              <w:tcW w:w="11" w:type="dxa"/>
                              <w:shd w:val="clear" w:color="auto" w:fill="B4E0EF"/>
                            </w:tcPr>
                            <w:p w14:paraId="6AD5207F" w14:textId="77777777" w:rsidR="00DC19F0" w:rsidRDefault="00DC19F0">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C19F0" w14:paraId="4EFA3956" w14:textId="77777777">
                                <w:trPr>
                                  <w:trHeight w:val="1518"/>
                                </w:trPr>
                                <w:tc>
                                  <w:tcPr>
                                    <w:tcW w:w="8392" w:type="dxa"/>
                                    <w:tcBorders>
                                      <w:top w:val="nil"/>
                                      <w:left w:val="nil"/>
                                      <w:bottom w:val="nil"/>
                                      <w:right w:val="nil"/>
                                    </w:tcBorders>
                                    <w:tcMar>
                                      <w:top w:w="39" w:type="dxa"/>
                                      <w:left w:w="39" w:type="dxa"/>
                                      <w:bottom w:w="39" w:type="dxa"/>
                                      <w:right w:w="39" w:type="dxa"/>
                                    </w:tcMar>
                                  </w:tcPr>
                                  <w:p w14:paraId="0D4C9B9B" w14:textId="77777777" w:rsidR="00DC19F0" w:rsidRDefault="008059CE">
                                    <w:pPr>
                                      <w:spacing w:after="0" w:line="240" w:lineRule="auto"/>
                                      <w:jc w:val="center"/>
                                    </w:pPr>
                                    <w:r>
                                      <w:rPr>
                                        <w:rFonts w:ascii="Arial" w:eastAsia="Arial" w:hAnsi="Arial"/>
                                        <w:color w:val="15385F"/>
                                        <w:sz w:val="45"/>
                                      </w:rPr>
                                      <w:t>Annexes to Financial Report</w:t>
                                    </w:r>
                                  </w:p>
                                </w:tc>
                              </w:tr>
                            </w:tbl>
                            <w:p w14:paraId="707682A3" w14:textId="77777777" w:rsidR="00DC19F0" w:rsidRDefault="00DC19F0">
                              <w:pPr>
                                <w:spacing w:after="0" w:line="240" w:lineRule="auto"/>
                              </w:pPr>
                            </w:p>
                          </w:tc>
                        </w:tr>
                        <w:tr w:rsidR="00DC19F0" w14:paraId="052E3B49" w14:textId="77777777">
                          <w:trPr>
                            <w:trHeight w:val="1476"/>
                          </w:trPr>
                          <w:tc>
                            <w:tcPr>
                              <w:tcW w:w="11" w:type="dxa"/>
                              <w:shd w:val="clear" w:color="auto" w:fill="B4E0EF"/>
                            </w:tcPr>
                            <w:p w14:paraId="4E820A46" w14:textId="77777777" w:rsidR="00DC19F0" w:rsidRDefault="00DC19F0">
                              <w:pPr>
                                <w:pStyle w:val="EmptyCellLayoutStyle"/>
                                <w:spacing w:after="0" w:line="240" w:lineRule="auto"/>
                              </w:pPr>
                            </w:p>
                          </w:tc>
                          <w:tc>
                            <w:tcPr>
                              <w:tcW w:w="8392" w:type="dxa"/>
                              <w:shd w:val="clear" w:color="auto" w:fill="B4E0EF"/>
                            </w:tcPr>
                            <w:p w14:paraId="6DD0FAB1" w14:textId="77777777" w:rsidR="00DC19F0" w:rsidRDefault="00DC19F0">
                              <w:pPr>
                                <w:pStyle w:val="EmptyCellLayoutStyle"/>
                                <w:spacing w:after="0" w:line="240" w:lineRule="auto"/>
                              </w:pPr>
                            </w:p>
                          </w:tc>
                        </w:tr>
                      </w:tbl>
                      <w:p w14:paraId="59A5110C" w14:textId="77777777" w:rsidR="00DC19F0" w:rsidRDefault="00DC19F0">
                        <w:pPr>
                          <w:spacing w:after="0" w:line="240" w:lineRule="auto"/>
                        </w:pPr>
                      </w:p>
                    </w:tc>
                    <w:tc>
                      <w:tcPr>
                        <w:tcW w:w="1996" w:type="dxa"/>
                      </w:tcPr>
                      <w:p w14:paraId="2C8BD5AC" w14:textId="77777777" w:rsidR="00DC19F0" w:rsidRDefault="00DC19F0">
                        <w:pPr>
                          <w:pStyle w:val="EmptyCellLayoutStyle"/>
                          <w:spacing w:after="0" w:line="240" w:lineRule="auto"/>
                        </w:pPr>
                      </w:p>
                    </w:tc>
                  </w:tr>
                </w:tbl>
                <w:p w14:paraId="53AAAD4F" w14:textId="77777777" w:rsidR="00DC19F0" w:rsidRDefault="00DC19F0">
                  <w:pPr>
                    <w:spacing w:after="0" w:line="240" w:lineRule="auto"/>
                  </w:pPr>
                </w:p>
              </w:tc>
            </w:tr>
          </w:tbl>
          <w:p w14:paraId="63110382" w14:textId="77777777" w:rsidR="00DC19F0" w:rsidRDefault="00DC19F0">
            <w:pPr>
              <w:spacing w:after="0" w:line="240" w:lineRule="auto"/>
            </w:pPr>
          </w:p>
        </w:tc>
      </w:tr>
    </w:tbl>
    <w:p w14:paraId="5C3FDD52"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14"/>
        <w:gridCol w:w="168"/>
      </w:tblGrid>
      <w:tr w:rsidR="00DC19F0" w14:paraId="24019A66" w14:textId="77777777">
        <w:tc>
          <w:tcPr>
            <w:tcW w:w="1191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C19F0" w14:paraId="7B33DE1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DC19F0" w14:paraId="4AFA2C80" w14:textId="77777777">
                    <w:trPr>
                      <w:trHeight w:val="297"/>
                    </w:trPr>
                    <w:tc>
                      <w:tcPr>
                        <w:tcW w:w="1123" w:type="dxa"/>
                      </w:tcPr>
                      <w:p w14:paraId="191A880E" w14:textId="77777777" w:rsidR="00DC19F0" w:rsidRDefault="00DC19F0">
                        <w:pPr>
                          <w:pStyle w:val="EmptyCellLayoutStyle"/>
                          <w:spacing w:after="0" w:line="240" w:lineRule="auto"/>
                        </w:pPr>
                      </w:p>
                    </w:tc>
                    <w:tc>
                      <w:tcPr>
                        <w:tcW w:w="3" w:type="dxa"/>
                      </w:tcPr>
                      <w:p w14:paraId="29E23ED4" w14:textId="77777777" w:rsidR="00DC19F0" w:rsidRDefault="00DC19F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DC19F0" w14:paraId="445CCCF5" w14:textId="77777777">
                          <w:trPr>
                            <w:trHeight w:val="219"/>
                          </w:trPr>
                          <w:tc>
                            <w:tcPr>
                              <w:tcW w:w="9636" w:type="dxa"/>
                              <w:tcBorders>
                                <w:top w:val="nil"/>
                                <w:left w:val="nil"/>
                                <w:bottom w:val="nil"/>
                                <w:right w:val="nil"/>
                              </w:tcBorders>
                              <w:tcMar>
                                <w:top w:w="39" w:type="dxa"/>
                                <w:left w:w="39" w:type="dxa"/>
                                <w:bottom w:w="39" w:type="dxa"/>
                                <w:right w:w="39" w:type="dxa"/>
                              </w:tcMar>
                            </w:tcPr>
                            <w:p w14:paraId="67911844" w14:textId="4C055626" w:rsidR="00DC19F0" w:rsidRDefault="008059CE">
                              <w:pPr>
                                <w:spacing w:after="0" w:line="240" w:lineRule="auto"/>
                              </w:pPr>
                              <w:r>
                                <w:rPr>
                                  <w:rFonts w:ascii="Arial" w:eastAsia="Arial" w:hAnsi="Arial"/>
                                  <w:b/>
                                  <w:color w:val="2DABE0"/>
                                  <w:sz w:val="21"/>
                                </w:rPr>
                                <w:t>Annex 1. EXPENDITURE BY PROJECT GROUPED BY THEME</w:t>
                              </w:r>
                            </w:p>
                          </w:tc>
                        </w:tr>
                      </w:tbl>
                      <w:p w14:paraId="372FAE31" w14:textId="77777777" w:rsidR="00DC19F0" w:rsidRDefault="00DC19F0">
                        <w:pPr>
                          <w:spacing w:after="0" w:line="240" w:lineRule="auto"/>
                        </w:pPr>
                      </w:p>
                    </w:tc>
                    <w:tc>
                      <w:tcPr>
                        <w:tcW w:w="1142" w:type="dxa"/>
                      </w:tcPr>
                      <w:p w14:paraId="3B3A69D0" w14:textId="77777777" w:rsidR="00DC19F0" w:rsidRDefault="00DC19F0">
                        <w:pPr>
                          <w:pStyle w:val="EmptyCellLayoutStyle"/>
                          <w:spacing w:after="0" w:line="240" w:lineRule="auto"/>
                        </w:pPr>
                      </w:p>
                    </w:tc>
                  </w:tr>
                  <w:tr w:rsidR="00DC19F0" w14:paraId="509095A1" w14:textId="77777777">
                    <w:trPr>
                      <w:trHeight w:val="21"/>
                    </w:trPr>
                    <w:tc>
                      <w:tcPr>
                        <w:tcW w:w="1123" w:type="dxa"/>
                      </w:tcPr>
                      <w:p w14:paraId="7A89FF77" w14:textId="77777777" w:rsidR="00DC19F0" w:rsidRDefault="00DC19F0">
                        <w:pPr>
                          <w:pStyle w:val="EmptyCellLayoutStyle"/>
                          <w:spacing w:after="0" w:line="240" w:lineRule="auto"/>
                        </w:pPr>
                      </w:p>
                    </w:tc>
                    <w:tc>
                      <w:tcPr>
                        <w:tcW w:w="3" w:type="dxa"/>
                      </w:tcPr>
                      <w:p w14:paraId="1B1A77B0" w14:textId="77777777" w:rsidR="00DC19F0" w:rsidRDefault="00DC19F0">
                        <w:pPr>
                          <w:pStyle w:val="EmptyCellLayoutStyle"/>
                          <w:spacing w:after="0" w:line="240" w:lineRule="auto"/>
                        </w:pPr>
                      </w:p>
                    </w:tc>
                    <w:tc>
                      <w:tcPr>
                        <w:tcW w:w="9636" w:type="dxa"/>
                      </w:tcPr>
                      <w:p w14:paraId="616E4D5D" w14:textId="77777777" w:rsidR="00DC19F0" w:rsidRDefault="00DC19F0">
                        <w:pPr>
                          <w:pStyle w:val="EmptyCellLayoutStyle"/>
                          <w:spacing w:after="0" w:line="240" w:lineRule="auto"/>
                        </w:pPr>
                      </w:p>
                    </w:tc>
                    <w:tc>
                      <w:tcPr>
                        <w:tcW w:w="1142" w:type="dxa"/>
                      </w:tcPr>
                      <w:p w14:paraId="5F9ACBFD" w14:textId="77777777" w:rsidR="00DC19F0" w:rsidRDefault="00DC19F0">
                        <w:pPr>
                          <w:pStyle w:val="EmptyCellLayoutStyle"/>
                          <w:spacing w:after="0" w:line="240" w:lineRule="auto"/>
                        </w:pPr>
                      </w:p>
                    </w:tc>
                  </w:tr>
                  <w:tr w:rsidR="001D6D31" w14:paraId="11925FDB" w14:textId="77777777" w:rsidTr="001D6D31">
                    <w:trPr>
                      <w:trHeight w:val="504"/>
                    </w:trPr>
                    <w:tc>
                      <w:tcPr>
                        <w:tcW w:w="1123" w:type="dxa"/>
                      </w:tcPr>
                      <w:p w14:paraId="55C930D5" w14:textId="77777777" w:rsidR="00DC19F0" w:rsidRDefault="00DC19F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DC19F0" w14:paraId="5284BC72" w14:textId="77777777">
                          <w:trPr>
                            <w:trHeight w:val="426"/>
                          </w:trPr>
                          <w:tc>
                            <w:tcPr>
                              <w:tcW w:w="9639" w:type="dxa"/>
                              <w:tcBorders>
                                <w:top w:val="nil"/>
                                <w:left w:val="nil"/>
                                <w:bottom w:val="nil"/>
                                <w:right w:val="nil"/>
                              </w:tcBorders>
                              <w:tcMar>
                                <w:top w:w="39" w:type="dxa"/>
                                <w:left w:w="39" w:type="dxa"/>
                                <w:bottom w:w="39" w:type="dxa"/>
                                <w:right w:w="39" w:type="dxa"/>
                              </w:tcMar>
                            </w:tcPr>
                            <w:p w14:paraId="22633213" w14:textId="03C6C2D4" w:rsidR="00DC19F0" w:rsidRDefault="008059CE">
                              <w:pPr>
                                <w:spacing w:after="0" w:line="240" w:lineRule="auto"/>
                              </w:pPr>
                              <w:r>
                                <w:rPr>
                                  <w:rFonts w:ascii="Arial" w:eastAsia="Arial" w:hAnsi="Arial"/>
                                  <w:color w:val="000000"/>
                                </w:rPr>
                                <w:t>Annex 1 displays the net funded amounts, expenditures reported and the financial delivery rates by Theme by project/ joint programme and Participating Organization</w:t>
                              </w:r>
                            </w:p>
                          </w:tc>
                        </w:tr>
                      </w:tbl>
                      <w:p w14:paraId="493E4E6F" w14:textId="77777777" w:rsidR="00DC19F0" w:rsidRDefault="00DC19F0">
                        <w:pPr>
                          <w:spacing w:after="0" w:line="240" w:lineRule="auto"/>
                        </w:pPr>
                      </w:p>
                    </w:tc>
                    <w:tc>
                      <w:tcPr>
                        <w:tcW w:w="1142" w:type="dxa"/>
                      </w:tcPr>
                      <w:p w14:paraId="0A58F3EC" w14:textId="77777777" w:rsidR="00DC19F0" w:rsidRDefault="00DC19F0">
                        <w:pPr>
                          <w:pStyle w:val="EmptyCellLayoutStyle"/>
                          <w:spacing w:after="0" w:line="240" w:lineRule="auto"/>
                        </w:pPr>
                      </w:p>
                    </w:tc>
                  </w:tr>
                </w:tbl>
                <w:p w14:paraId="37741419" w14:textId="77777777" w:rsidR="00DC19F0" w:rsidRDefault="00DC19F0">
                  <w:pPr>
                    <w:spacing w:after="0" w:line="240" w:lineRule="auto"/>
                  </w:pPr>
                </w:p>
              </w:tc>
            </w:tr>
            <w:tr w:rsidR="00DC19F0" w14:paraId="3021DC93" w14:textId="77777777">
              <w:trPr>
                <w:trHeight w:val="15"/>
              </w:trPr>
              <w:tc>
                <w:tcPr>
                  <w:tcW w:w="11905" w:type="dxa"/>
                </w:tcPr>
                <w:p w14:paraId="0FDD1957" w14:textId="77777777" w:rsidR="00DC19F0" w:rsidRDefault="00DC19F0">
                  <w:pPr>
                    <w:pStyle w:val="EmptyCellLayoutStyle"/>
                    <w:spacing w:after="0" w:line="240" w:lineRule="auto"/>
                  </w:pPr>
                </w:p>
              </w:tc>
            </w:tr>
          </w:tbl>
          <w:p w14:paraId="1E17AF33" w14:textId="77777777" w:rsidR="00DC19F0" w:rsidRDefault="00DC19F0">
            <w:pPr>
              <w:spacing w:after="0" w:line="240" w:lineRule="auto"/>
            </w:pPr>
          </w:p>
        </w:tc>
        <w:tc>
          <w:tcPr>
            <w:tcW w:w="168" w:type="dxa"/>
          </w:tcPr>
          <w:p w14:paraId="0DA8E90F" w14:textId="77777777" w:rsidR="00DC19F0" w:rsidRDefault="00DC19F0">
            <w:pPr>
              <w:pStyle w:val="EmptyCellLayoutStyle"/>
              <w:spacing w:after="0" w:line="240" w:lineRule="auto"/>
            </w:pPr>
          </w:p>
        </w:tc>
      </w:tr>
      <w:tr w:rsidR="00DC19F0" w14:paraId="0A13B213" w14:textId="77777777">
        <w:trPr>
          <w:trHeight w:val="79"/>
        </w:trPr>
        <w:tc>
          <w:tcPr>
            <w:tcW w:w="11914" w:type="dxa"/>
          </w:tcPr>
          <w:p w14:paraId="6C8D0C80" w14:textId="77777777" w:rsidR="00DC19F0" w:rsidRDefault="00DC19F0">
            <w:pPr>
              <w:pStyle w:val="EmptyCellLayoutStyle"/>
              <w:spacing w:after="0" w:line="240" w:lineRule="auto"/>
            </w:pPr>
          </w:p>
        </w:tc>
        <w:tc>
          <w:tcPr>
            <w:tcW w:w="168" w:type="dxa"/>
          </w:tcPr>
          <w:p w14:paraId="7A257558" w14:textId="77777777" w:rsidR="00DC19F0" w:rsidRDefault="00DC19F0">
            <w:pPr>
              <w:pStyle w:val="EmptyCellLayoutStyle"/>
              <w:spacing w:after="0" w:line="240" w:lineRule="auto"/>
            </w:pPr>
          </w:p>
        </w:tc>
      </w:tr>
      <w:tr w:rsidR="001D6D31" w14:paraId="7717EA98" w14:textId="77777777" w:rsidTr="001D6D31">
        <w:tc>
          <w:tcPr>
            <w:tcW w:w="1191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gridCol w:w="177"/>
            </w:tblGrid>
            <w:tr w:rsidR="00DC19F0" w14:paraId="2CE34DF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1D6D31" w14:paraId="7C49ADBF" w14:textId="77777777" w:rsidTr="001D6D31">
                    <w:trPr>
                      <w:trHeight w:val="312"/>
                    </w:trPr>
                    <w:tc>
                      <w:tcPr>
                        <w:tcW w:w="1134" w:type="dxa"/>
                      </w:tcPr>
                      <w:p w14:paraId="30A3352E" w14:textId="77777777" w:rsidR="00DC19F0" w:rsidRDefault="00DC19F0">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DC19F0" w14:paraId="18183DC9" w14:textId="77777777">
                          <w:trPr>
                            <w:trHeight w:val="234"/>
                          </w:trPr>
                          <w:tc>
                            <w:tcPr>
                              <w:tcW w:w="9624" w:type="dxa"/>
                              <w:tcBorders>
                                <w:top w:val="nil"/>
                                <w:left w:val="nil"/>
                                <w:bottom w:val="nil"/>
                                <w:right w:val="nil"/>
                              </w:tcBorders>
                              <w:tcMar>
                                <w:top w:w="39" w:type="dxa"/>
                                <w:left w:w="39" w:type="dxa"/>
                                <w:bottom w:w="39" w:type="dxa"/>
                                <w:right w:w="39" w:type="dxa"/>
                              </w:tcMar>
                            </w:tcPr>
                            <w:p w14:paraId="003BFAFC" w14:textId="7B2CFC61" w:rsidR="00DC19F0" w:rsidRDefault="008059CE">
                              <w:pPr>
                                <w:spacing w:after="0" w:line="240" w:lineRule="auto"/>
                              </w:pPr>
                              <w:r>
                                <w:rPr>
                                  <w:rFonts w:ascii="Arial" w:eastAsia="Arial" w:hAnsi="Arial"/>
                                  <w:b/>
                                  <w:color w:val="66809D"/>
                                </w:rPr>
                                <w:t>Annex 1 Expenditure by Project within Theme</w:t>
                              </w:r>
                            </w:p>
                          </w:tc>
                        </w:tr>
                      </w:tbl>
                      <w:p w14:paraId="75071040" w14:textId="77777777" w:rsidR="00DC19F0" w:rsidRDefault="00DC19F0">
                        <w:pPr>
                          <w:spacing w:after="0" w:line="240" w:lineRule="auto"/>
                        </w:pPr>
                      </w:p>
                    </w:tc>
                    <w:tc>
                      <w:tcPr>
                        <w:tcW w:w="1140" w:type="dxa"/>
                      </w:tcPr>
                      <w:p w14:paraId="53158986" w14:textId="77777777" w:rsidR="00DC19F0" w:rsidRDefault="00DC19F0">
                        <w:pPr>
                          <w:pStyle w:val="EmptyCellLayoutStyle"/>
                          <w:spacing w:after="0" w:line="240" w:lineRule="auto"/>
                        </w:pPr>
                      </w:p>
                    </w:tc>
                  </w:tr>
                  <w:tr w:rsidR="00DC19F0" w14:paraId="08990BB5" w14:textId="77777777">
                    <w:tc>
                      <w:tcPr>
                        <w:tcW w:w="1134" w:type="dxa"/>
                      </w:tcPr>
                      <w:p w14:paraId="319B70F3" w14:textId="77777777" w:rsidR="00DC19F0" w:rsidRDefault="00DC19F0">
                        <w:pPr>
                          <w:pStyle w:val="EmptyCellLayoutStyle"/>
                          <w:spacing w:after="0" w:line="240" w:lineRule="auto"/>
                        </w:pPr>
                      </w:p>
                    </w:tc>
                    <w:tc>
                      <w:tcPr>
                        <w:tcW w:w="6" w:type="dxa"/>
                      </w:tcPr>
                      <w:p w14:paraId="3348D7CB" w14:textId="77777777" w:rsidR="00DC19F0" w:rsidRDefault="00DC19F0">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4"/>
                          <w:gridCol w:w="2100"/>
                          <w:gridCol w:w="1361"/>
                          <w:gridCol w:w="1147"/>
                          <w:gridCol w:w="1068"/>
                          <w:gridCol w:w="919"/>
                          <w:gridCol w:w="1089"/>
                          <w:gridCol w:w="850"/>
                        </w:tblGrid>
                        <w:tr w:rsidR="001D6D31" w14:paraId="58F32B5C" w14:textId="77777777" w:rsidTr="001D6D31">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C8B6575" w14:textId="07DB0C61" w:rsidR="00DC19F0" w:rsidRDefault="008059CE">
                              <w:pPr>
                                <w:spacing w:after="0" w:line="240" w:lineRule="auto"/>
                                <w:jc w:val="center"/>
                              </w:pPr>
                              <w:r>
                                <w:rPr>
                                  <w:rFonts w:ascii="Segoe UI" w:eastAsia="Segoe UI" w:hAnsi="Segoe UI"/>
                                  <w:b/>
                                  <w:color w:val="FFFFFF"/>
                                  <w:sz w:val="16"/>
                                </w:rPr>
                                <w:t>Theme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35D038B" w14:textId="77777777" w:rsidR="00DC19F0" w:rsidRDefault="008059C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25DABB5" w14:textId="77777777" w:rsidR="00DC19F0" w:rsidRDefault="008059C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E913226" w14:textId="77777777" w:rsidR="00DC19F0" w:rsidRDefault="008059C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33D84CA" w14:textId="77777777" w:rsidR="00DC19F0" w:rsidRDefault="008059C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A1C20F0" w14:textId="77777777" w:rsidR="00DC19F0" w:rsidRDefault="008059C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4284BDD" w14:textId="77777777" w:rsidR="00DC19F0" w:rsidRDefault="008059CE">
                              <w:pPr>
                                <w:spacing w:after="0" w:line="240" w:lineRule="auto"/>
                                <w:jc w:val="center"/>
                              </w:pPr>
                              <w:r>
                                <w:rPr>
                                  <w:rFonts w:ascii="Arial" w:eastAsia="Arial" w:hAnsi="Arial"/>
                                  <w:b/>
                                  <w:color w:val="FFFFFF"/>
                                  <w:sz w:val="16"/>
                                </w:rPr>
                                <w:t>Delivery Rate %</w:t>
                              </w:r>
                            </w:p>
                          </w:tc>
                        </w:tr>
                        <w:tr w:rsidR="001D6D31" w14:paraId="6EBCD799" w14:textId="77777777" w:rsidTr="001D6D3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D34C9B" w14:textId="77777777" w:rsidR="00DC19F0" w:rsidRDefault="008059CE">
                              <w:pPr>
                                <w:spacing w:after="0" w:line="240" w:lineRule="auto"/>
                              </w:pPr>
                              <w:r>
                                <w:rPr>
                                  <w:rFonts w:ascii="Arial" w:eastAsia="Arial" w:hAnsi="Arial"/>
                                  <w:b/>
                                  <w:color w:val="FFFFFF"/>
                                  <w:sz w:val="16"/>
                                </w:rPr>
                                <w:t>Country</w:t>
                              </w:r>
                            </w:p>
                          </w:tc>
                        </w:tr>
                        <w:tr w:rsidR="00DC19F0" w14:paraId="302058C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DA80E2D" w14:textId="77777777" w:rsidR="00DC19F0" w:rsidRDefault="008059CE">
                              <w:pPr>
                                <w:spacing w:after="0" w:line="240" w:lineRule="auto"/>
                              </w:pPr>
                              <w:r>
                                <w:rPr>
                                  <w:rFonts w:ascii="Arial" w:eastAsia="Arial" w:hAnsi="Arial"/>
                                  <w:color w:val="000000"/>
                                  <w:sz w:val="16"/>
                                </w:rPr>
                                <w:t>00122968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334CF75" w14:textId="77777777" w:rsidR="00DC19F0" w:rsidRDefault="008059CE">
                              <w:pPr>
                                <w:spacing w:after="0" w:line="240" w:lineRule="auto"/>
                              </w:pPr>
                              <w:r>
                                <w:rPr>
                                  <w:rFonts w:ascii="Arial" w:eastAsia="Arial" w:hAnsi="Arial"/>
                                  <w:color w:val="000000"/>
                                  <w:sz w:val="16"/>
                                </w:rPr>
                                <w:t>GEN U Bangladesh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C077FB0"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6BA6803" w14:textId="77777777" w:rsidR="00DC19F0" w:rsidRDefault="008059CE">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8353CA4" w14:textId="77777777" w:rsidR="00DC19F0" w:rsidRDefault="008059CE">
                              <w:pPr>
                                <w:spacing w:after="0" w:line="240" w:lineRule="auto"/>
                                <w:jc w:val="right"/>
                              </w:pPr>
                              <w:r>
                                <w:rPr>
                                  <w:rFonts w:ascii="Arial" w:eastAsia="Arial" w:hAnsi="Arial"/>
                                  <w:color w:val="000000"/>
                                  <w:sz w:val="16"/>
                                </w:rPr>
                                <w:t>1,112,359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643BAA" w14:textId="77777777" w:rsidR="00DC19F0" w:rsidRDefault="008059CE">
                              <w:pPr>
                                <w:spacing w:after="0" w:line="240" w:lineRule="auto"/>
                                <w:jc w:val="right"/>
                              </w:pPr>
                              <w:r>
                                <w:rPr>
                                  <w:rFonts w:ascii="Arial" w:eastAsia="Arial" w:hAnsi="Arial"/>
                                  <w:color w:val="000000"/>
                                  <w:sz w:val="16"/>
                                </w:rPr>
                                <w:t>1,112,359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951CBA9" w14:textId="77777777" w:rsidR="00DC19F0" w:rsidRDefault="008059CE">
                              <w:pPr>
                                <w:spacing w:after="0" w:line="240" w:lineRule="auto"/>
                                <w:jc w:val="right"/>
                              </w:pPr>
                              <w:r>
                                <w:rPr>
                                  <w:rFonts w:ascii="Arial" w:eastAsia="Arial" w:hAnsi="Arial"/>
                                  <w:color w:val="000000"/>
                                  <w:sz w:val="16"/>
                                </w:rPr>
                                <w:t>1,112,416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1FF099C" w14:textId="77777777" w:rsidR="00DC19F0" w:rsidRDefault="008059CE">
                              <w:pPr>
                                <w:spacing w:after="0" w:line="240" w:lineRule="auto"/>
                                <w:jc w:val="right"/>
                              </w:pPr>
                              <w:r>
                                <w:rPr>
                                  <w:rFonts w:ascii="Arial" w:eastAsia="Arial" w:hAnsi="Arial"/>
                                  <w:color w:val="000000"/>
                                  <w:sz w:val="16"/>
                                </w:rPr>
                                <w:t>100.01</w:t>
                              </w:r>
                            </w:p>
                          </w:tc>
                        </w:tr>
                        <w:tr w:rsidR="00DC19F0" w14:paraId="48C2372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3FA7920" w14:textId="77777777" w:rsidR="00DC19F0" w:rsidRDefault="008059CE">
                              <w:pPr>
                                <w:spacing w:after="0" w:line="240" w:lineRule="auto"/>
                              </w:pPr>
                              <w:r>
                                <w:rPr>
                                  <w:rFonts w:ascii="Arial" w:eastAsia="Arial" w:hAnsi="Arial"/>
                                  <w:color w:val="000000"/>
                                  <w:sz w:val="16"/>
                                </w:rPr>
                                <w:t>00122972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B059F43" w14:textId="77777777" w:rsidR="00DC19F0" w:rsidRDefault="008059CE">
                              <w:pPr>
                                <w:spacing w:after="0" w:line="240" w:lineRule="auto"/>
                              </w:pPr>
                              <w:r>
                                <w:rPr>
                                  <w:rFonts w:ascii="Arial" w:eastAsia="Arial" w:hAnsi="Arial"/>
                                  <w:color w:val="000000"/>
                                  <w:sz w:val="16"/>
                                </w:rPr>
                                <w:t>Gen U Kenya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1BB90A0"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A8284F" w14:textId="77777777" w:rsidR="00DC19F0" w:rsidRDefault="008059CE">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51F44E6" w14:textId="77777777" w:rsidR="00DC19F0" w:rsidRDefault="008059CE">
                              <w:pPr>
                                <w:spacing w:after="0" w:line="240" w:lineRule="auto"/>
                                <w:jc w:val="right"/>
                              </w:pPr>
                              <w:r>
                                <w:rPr>
                                  <w:rFonts w:ascii="Arial" w:eastAsia="Arial" w:hAnsi="Arial"/>
                                  <w:color w:val="000000"/>
                                  <w:sz w:val="16"/>
                                </w:rPr>
                                <w:t>780,000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BA32277" w14:textId="77777777" w:rsidR="00DC19F0" w:rsidRDefault="008059CE">
                              <w:pPr>
                                <w:spacing w:after="0" w:line="240" w:lineRule="auto"/>
                                <w:jc w:val="right"/>
                              </w:pPr>
                              <w:r>
                                <w:rPr>
                                  <w:rFonts w:ascii="Arial" w:eastAsia="Arial" w:hAnsi="Arial"/>
                                  <w:color w:val="000000"/>
                                  <w:sz w:val="16"/>
                                </w:rPr>
                                <w:t>749,009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C6E1342" w14:textId="77777777" w:rsidR="00DC19F0" w:rsidRDefault="008059CE">
                              <w:pPr>
                                <w:spacing w:after="0" w:line="240" w:lineRule="auto"/>
                                <w:jc w:val="right"/>
                              </w:pPr>
                              <w:r>
                                <w:rPr>
                                  <w:rFonts w:ascii="Arial" w:eastAsia="Arial" w:hAnsi="Arial"/>
                                  <w:color w:val="000000"/>
                                  <w:sz w:val="16"/>
                                </w:rPr>
                                <w:t>749,009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5E5B7A0" w14:textId="77777777" w:rsidR="00DC19F0" w:rsidRDefault="008059CE">
                              <w:pPr>
                                <w:spacing w:after="0" w:line="240" w:lineRule="auto"/>
                                <w:jc w:val="right"/>
                              </w:pPr>
                              <w:r>
                                <w:rPr>
                                  <w:rFonts w:ascii="Arial" w:eastAsia="Arial" w:hAnsi="Arial"/>
                                  <w:color w:val="000000"/>
                                  <w:sz w:val="16"/>
                                </w:rPr>
                                <w:t>100.00</w:t>
                              </w:r>
                            </w:p>
                          </w:tc>
                        </w:tr>
                        <w:tr w:rsidR="00DC19F0" w14:paraId="25B68C1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DCA1487" w14:textId="77777777" w:rsidR="00DC19F0" w:rsidRDefault="008059CE">
                              <w:pPr>
                                <w:spacing w:after="0" w:line="240" w:lineRule="auto"/>
                              </w:pPr>
                              <w:r>
                                <w:rPr>
                                  <w:rFonts w:ascii="Arial" w:eastAsia="Arial" w:hAnsi="Arial"/>
                                  <w:color w:val="000000"/>
                                  <w:sz w:val="16"/>
                                </w:rPr>
                                <w:t>00122974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C825E94" w14:textId="5ED6E125" w:rsidR="00DC19F0" w:rsidRDefault="008059CE">
                              <w:pPr>
                                <w:spacing w:after="0" w:line="240" w:lineRule="auto"/>
                              </w:pPr>
                              <w:r>
                                <w:rPr>
                                  <w:rFonts w:ascii="Arial" w:eastAsia="Arial" w:hAnsi="Arial"/>
                                  <w:color w:val="000000"/>
                                  <w:sz w:val="16"/>
                                </w:rPr>
                                <w:t>Gen U Niger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731DF2"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B50A002" w14:textId="09D4773A" w:rsidR="00DC19F0" w:rsidRPr="007541E3" w:rsidRDefault="007541E3">
                              <w:pPr>
                                <w:spacing w:after="0" w:line="240" w:lineRule="auto"/>
                                <w:rPr>
                                  <w:lang w:val="en-US"/>
                                </w:rPr>
                              </w:pPr>
                              <w:r>
                                <w:rPr>
                                  <w:rFonts w:ascii="Arial" w:eastAsia="Arial" w:hAnsi="Arial"/>
                                  <w:color w:val="000000"/>
                                  <w:sz w:val="16"/>
                                  <w:lang w:val="en-US"/>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F17576C" w14:textId="77777777" w:rsidR="00DC19F0" w:rsidRDefault="008059CE">
                              <w:pPr>
                                <w:spacing w:after="0" w:line="240" w:lineRule="auto"/>
                                <w:jc w:val="right"/>
                              </w:pPr>
                              <w:r>
                                <w:rPr>
                                  <w:rFonts w:ascii="Arial" w:eastAsia="Arial" w:hAnsi="Arial"/>
                                  <w:color w:val="000000"/>
                                  <w:sz w:val="16"/>
                                </w:rPr>
                                <w:t>888,317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D81BD40" w14:textId="77777777" w:rsidR="00DC19F0" w:rsidRDefault="008059CE">
                              <w:pPr>
                                <w:spacing w:after="0" w:line="240" w:lineRule="auto"/>
                                <w:jc w:val="right"/>
                              </w:pPr>
                              <w:r>
                                <w:rPr>
                                  <w:rFonts w:ascii="Arial" w:eastAsia="Arial" w:hAnsi="Arial"/>
                                  <w:color w:val="000000"/>
                                  <w:sz w:val="16"/>
                                </w:rPr>
                                <w:t>888,317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5461320" w14:textId="77777777" w:rsidR="00DC19F0" w:rsidRDefault="008059CE">
                              <w:pPr>
                                <w:spacing w:after="0" w:line="240" w:lineRule="auto"/>
                                <w:jc w:val="right"/>
                              </w:pPr>
                              <w:r>
                                <w:rPr>
                                  <w:rFonts w:ascii="Arial" w:eastAsia="Arial" w:hAnsi="Arial"/>
                                  <w:color w:val="000000"/>
                                  <w:sz w:val="16"/>
                                </w:rPr>
                                <w:t>659,464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C58620E" w14:textId="77777777" w:rsidR="00DC19F0" w:rsidRDefault="008059CE">
                              <w:pPr>
                                <w:spacing w:after="0" w:line="240" w:lineRule="auto"/>
                                <w:jc w:val="right"/>
                              </w:pPr>
                              <w:r>
                                <w:rPr>
                                  <w:rFonts w:ascii="Arial" w:eastAsia="Arial" w:hAnsi="Arial"/>
                                  <w:color w:val="000000"/>
                                  <w:sz w:val="16"/>
                                </w:rPr>
                                <w:t>74.24</w:t>
                              </w:r>
                            </w:p>
                          </w:tc>
                        </w:tr>
                        <w:tr w:rsidR="00DC19F0" w14:paraId="766DF31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7299331" w14:textId="77777777" w:rsidR="00DC19F0" w:rsidRDefault="008059CE">
                              <w:pPr>
                                <w:spacing w:after="0" w:line="240" w:lineRule="auto"/>
                              </w:pPr>
                              <w:r>
                                <w:rPr>
                                  <w:rFonts w:ascii="Arial" w:eastAsia="Arial" w:hAnsi="Arial"/>
                                  <w:color w:val="000000"/>
                                  <w:sz w:val="16"/>
                                </w:rPr>
                                <w:t>00129777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1009F29" w14:textId="77777777" w:rsidR="00DC19F0" w:rsidRDefault="008059CE">
                              <w:pPr>
                                <w:spacing w:after="0" w:line="240" w:lineRule="auto"/>
                              </w:pPr>
                              <w:r>
                                <w:rPr>
                                  <w:rFonts w:ascii="Arial" w:eastAsia="Arial" w:hAnsi="Arial"/>
                                  <w:color w:val="000000"/>
                                  <w:sz w:val="16"/>
                                </w:rPr>
                                <w:t>Bangladesh 2022 Youth Entrepr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FE6B1FF"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0477620"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08B9872" w14:textId="77777777" w:rsidR="00DC19F0" w:rsidRDefault="008059CE">
                              <w:pPr>
                                <w:spacing w:after="0" w:line="240" w:lineRule="auto"/>
                                <w:jc w:val="right"/>
                              </w:pPr>
                              <w:r>
                                <w:rPr>
                                  <w:rFonts w:ascii="Arial" w:eastAsia="Arial" w:hAnsi="Arial"/>
                                  <w:color w:val="000000"/>
                                  <w:sz w:val="16"/>
                                </w:rPr>
                                <w:t>556,400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66419B0" w14:textId="77777777" w:rsidR="00DC19F0" w:rsidRDefault="008059CE">
                              <w:pPr>
                                <w:spacing w:after="0" w:line="240" w:lineRule="auto"/>
                                <w:jc w:val="right"/>
                              </w:pPr>
                              <w:r>
                                <w:rPr>
                                  <w:rFonts w:ascii="Arial" w:eastAsia="Arial" w:hAnsi="Arial"/>
                                  <w:color w:val="000000"/>
                                  <w:sz w:val="16"/>
                                </w:rPr>
                                <w:t>553,204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93A71B1" w14:textId="77777777" w:rsidR="00DC19F0" w:rsidRDefault="008059CE">
                              <w:pPr>
                                <w:spacing w:after="0" w:line="240" w:lineRule="auto"/>
                                <w:jc w:val="right"/>
                              </w:pPr>
                              <w:r>
                                <w:rPr>
                                  <w:rFonts w:ascii="Arial" w:eastAsia="Arial" w:hAnsi="Arial"/>
                                  <w:color w:val="000000"/>
                                  <w:sz w:val="16"/>
                                </w:rPr>
                                <w:t>553,204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2287DC6" w14:textId="77777777" w:rsidR="00DC19F0" w:rsidRDefault="008059CE">
                              <w:pPr>
                                <w:spacing w:after="0" w:line="240" w:lineRule="auto"/>
                                <w:jc w:val="right"/>
                              </w:pPr>
                              <w:r>
                                <w:rPr>
                                  <w:rFonts w:ascii="Arial" w:eastAsia="Arial" w:hAnsi="Arial"/>
                                  <w:color w:val="000000"/>
                                  <w:sz w:val="16"/>
                                </w:rPr>
                                <w:t>100.00</w:t>
                              </w:r>
                            </w:p>
                          </w:tc>
                        </w:tr>
                        <w:tr w:rsidR="00DC19F0" w14:paraId="5E0F399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1485BC" w14:textId="77777777" w:rsidR="00DC19F0" w:rsidRDefault="008059CE">
                              <w:pPr>
                                <w:spacing w:after="0" w:line="240" w:lineRule="auto"/>
                              </w:pPr>
                              <w:r>
                                <w:rPr>
                                  <w:rFonts w:ascii="Arial" w:eastAsia="Arial" w:hAnsi="Arial"/>
                                  <w:color w:val="000000"/>
                                  <w:sz w:val="16"/>
                                </w:rPr>
                                <w:t>00129778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55B7435" w14:textId="77777777" w:rsidR="00DC19F0" w:rsidRDefault="008059CE">
                              <w:pPr>
                                <w:spacing w:after="0" w:line="240" w:lineRule="auto"/>
                              </w:pPr>
                              <w:r>
                                <w:rPr>
                                  <w:rFonts w:ascii="Arial" w:eastAsia="Arial" w:hAnsi="Arial"/>
                                  <w:color w:val="000000"/>
                                  <w:sz w:val="16"/>
                                </w:rPr>
                                <w:t>Kenya- 2022 Educ Skills devt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085F948"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EB92BE1"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0D51FB7" w14:textId="77777777" w:rsidR="00DC19F0" w:rsidRDefault="008059CE">
                              <w:pPr>
                                <w:spacing w:after="0" w:line="240" w:lineRule="auto"/>
                                <w:jc w:val="right"/>
                              </w:pPr>
                              <w:r>
                                <w:rPr>
                                  <w:rFonts w:ascii="Arial" w:eastAsia="Arial" w:hAnsi="Arial"/>
                                  <w:color w:val="000000"/>
                                  <w:sz w:val="16"/>
                                </w:rPr>
                                <w:t>556,400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B2EAC89" w14:textId="77777777" w:rsidR="00DC19F0" w:rsidRDefault="008059CE">
                              <w:pPr>
                                <w:spacing w:after="0" w:line="240" w:lineRule="auto"/>
                                <w:jc w:val="right"/>
                              </w:pPr>
                              <w:r>
                                <w:rPr>
                                  <w:rFonts w:ascii="Arial" w:eastAsia="Arial" w:hAnsi="Arial"/>
                                  <w:color w:val="000000"/>
                                  <w:sz w:val="16"/>
                                </w:rPr>
                                <w:t>538,831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89DE3AD" w14:textId="77777777" w:rsidR="00DC19F0" w:rsidRDefault="008059CE">
                              <w:pPr>
                                <w:spacing w:after="0" w:line="240" w:lineRule="auto"/>
                                <w:jc w:val="right"/>
                              </w:pPr>
                              <w:r>
                                <w:rPr>
                                  <w:rFonts w:ascii="Arial" w:eastAsia="Arial" w:hAnsi="Arial"/>
                                  <w:color w:val="000000"/>
                                  <w:sz w:val="16"/>
                                </w:rPr>
                                <w:t>538,831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C3450DE" w14:textId="77777777" w:rsidR="00DC19F0" w:rsidRDefault="008059CE">
                              <w:pPr>
                                <w:spacing w:after="0" w:line="240" w:lineRule="auto"/>
                                <w:jc w:val="right"/>
                              </w:pPr>
                              <w:r>
                                <w:rPr>
                                  <w:rFonts w:ascii="Arial" w:eastAsia="Arial" w:hAnsi="Arial"/>
                                  <w:color w:val="000000"/>
                                  <w:sz w:val="16"/>
                                </w:rPr>
                                <w:t>100.00</w:t>
                              </w:r>
                            </w:p>
                          </w:tc>
                        </w:tr>
                        <w:tr w:rsidR="00DC19F0" w14:paraId="0C53761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920AFF2" w14:textId="77777777" w:rsidR="00DC19F0" w:rsidRDefault="008059CE">
                              <w:pPr>
                                <w:spacing w:after="0" w:line="240" w:lineRule="auto"/>
                              </w:pPr>
                              <w:r>
                                <w:rPr>
                                  <w:rFonts w:ascii="Arial" w:eastAsia="Arial" w:hAnsi="Arial"/>
                                  <w:color w:val="000000"/>
                                  <w:sz w:val="16"/>
                                </w:rPr>
                                <w:t>00140286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60A8DD6" w14:textId="77777777" w:rsidR="00DC19F0" w:rsidRDefault="008059CE">
                              <w:pPr>
                                <w:spacing w:after="0" w:line="240" w:lineRule="auto"/>
                              </w:pPr>
                              <w:r>
                                <w:rPr>
                                  <w:rFonts w:ascii="Arial" w:eastAsia="Arial" w:hAnsi="Arial"/>
                                  <w:color w:val="000000"/>
                                  <w:sz w:val="16"/>
                                </w:rPr>
                                <w:t>Engaging Kenyan Youth in Agric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DF02A0E"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18A105D" w14:textId="79769185" w:rsidR="00DC19F0" w:rsidRDefault="007D5749">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8A278E1" w14:textId="77777777" w:rsidR="00DC19F0" w:rsidRDefault="008059CE">
                              <w:pPr>
                                <w:spacing w:after="0" w:line="240" w:lineRule="auto"/>
                                <w:jc w:val="right"/>
                              </w:pPr>
                              <w:r>
                                <w:rPr>
                                  <w:rFonts w:ascii="Arial" w:eastAsia="Arial" w:hAnsi="Arial"/>
                                  <w:color w:val="000000"/>
                                  <w:sz w:val="16"/>
                                </w:rPr>
                                <w:t>2,237,825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C043951" w14:textId="77777777" w:rsidR="00DC19F0" w:rsidRDefault="008059CE">
                              <w:pPr>
                                <w:spacing w:after="0" w:line="240" w:lineRule="auto"/>
                                <w:jc w:val="right"/>
                              </w:pPr>
                              <w:r>
                                <w:rPr>
                                  <w:rFonts w:ascii="Arial" w:eastAsia="Arial" w:hAnsi="Arial"/>
                                  <w:color w:val="000000"/>
                                  <w:sz w:val="16"/>
                                </w:rPr>
                                <w:t>2,237,825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9178947" w14:textId="77777777" w:rsidR="00DC19F0" w:rsidRDefault="008059CE">
                              <w:pPr>
                                <w:spacing w:after="0" w:line="240" w:lineRule="auto"/>
                                <w:jc w:val="right"/>
                              </w:pPr>
                              <w:r>
                                <w:rPr>
                                  <w:rFonts w:ascii="Arial" w:eastAsia="Arial" w:hAnsi="Arial"/>
                                  <w:color w:val="000000"/>
                                  <w:sz w:val="16"/>
                                </w:rPr>
                                <w:t>858,541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6FA531E" w14:textId="74883D07" w:rsidR="00DC19F0" w:rsidRDefault="008059CE">
                              <w:pPr>
                                <w:spacing w:after="0" w:line="240" w:lineRule="auto"/>
                                <w:jc w:val="right"/>
                              </w:pPr>
                              <w:r>
                                <w:rPr>
                                  <w:rFonts w:ascii="Arial" w:eastAsia="Arial" w:hAnsi="Arial"/>
                                  <w:color w:val="000000"/>
                                  <w:sz w:val="16"/>
                                </w:rPr>
                                <w:t>38.36</w:t>
                              </w:r>
                              <w:r w:rsidR="007541E3">
                                <w:rPr>
                                  <w:rStyle w:val="FootnoteReference"/>
                                  <w:rFonts w:ascii="Arial" w:eastAsia="Arial" w:hAnsi="Arial"/>
                                  <w:color w:val="000000"/>
                                  <w:sz w:val="16"/>
                                </w:rPr>
                                <w:footnoteReference w:id="1"/>
                              </w:r>
                            </w:p>
                          </w:tc>
                        </w:tr>
                        <w:tr w:rsidR="001D6D31" w14:paraId="066B9CBB" w14:textId="77777777" w:rsidTr="001D6D3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8E57803" w14:textId="77777777" w:rsidR="00DC19F0" w:rsidRDefault="008059CE">
                              <w:pPr>
                                <w:spacing w:after="0" w:line="240" w:lineRule="auto"/>
                              </w:pPr>
                              <w:r>
                                <w:rPr>
                                  <w:rFonts w:ascii="Arial" w:eastAsia="Arial" w:hAnsi="Arial"/>
                                  <w:b/>
                                  <w:color w:val="FFFFFF"/>
                                  <w:sz w:val="16"/>
                                </w:rPr>
                                <w:t>Country: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ECF822" w14:textId="77777777" w:rsidR="00DC19F0" w:rsidRDefault="00DC19F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FF81C65" w14:textId="77777777" w:rsidR="00DC19F0" w:rsidRDefault="00DC19F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664C0B" w14:textId="77777777" w:rsidR="00DC19F0" w:rsidRDefault="008059CE">
                              <w:pPr>
                                <w:spacing w:after="0" w:line="240" w:lineRule="auto"/>
                                <w:jc w:val="right"/>
                              </w:pPr>
                              <w:r>
                                <w:rPr>
                                  <w:rFonts w:ascii="Arial" w:eastAsia="Arial" w:hAnsi="Arial"/>
                                  <w:b/>
                                  <w:color w:val="FFFFFF"/>
                                  <w:sz w:val="16"/>
                                </w:rPr>
                                <w:t>6,131,301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B803DDB" w14:textId="77777777" w:rsidR="00DC19F0" w:rsidRDefault="008059CE">
                              <w:pPr>
                                <w:spacing w:after="0" w:line="240" w:lineRule="auto"/>
                                <w:jc w:val="right"/>
                              </w:pPr>
                              <w:r>
                                <w:rPr>
                                  <w:rFonts w:ascii="Arial" w:eastAsia="Arial" w:hAnsi="Arial"/>
                                  <w:b/>
                                  <w:color w:val="FFFFFF"/>
                                  <w:sz w:val="16"/>
                                </w:rPr>
                                <w:t>6,079,545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1D1B7C6" w14:textId="77777777" w:rsidR="00DC19F0" w:rsidRDefault="008059CE">
                              <w:pPr>
                                <w:spacing w:after="0" w:line="240" w:lineRule="auto"/>
                                <w:jc w:val="right"/>
                              </w:pPr>
                              <w:r>
                                <w:rPr>
                                  <w:rFonts w:ascii="Arial" w:eastAsia="Arial" w:hAnsi="Arial"/>
                                  <w:b/>
                                  <w:color w:val="FFFFFF"/>
                                  <w:sz w:val="16"/>
                                </w:rPr>
                                <w:t>4,471,466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5841022" w14:textId="77777777" w:rsidR="00DC19F0" w:rsidRDefault="008059CE">
                              <w:pPr>
                                <w:spacing w:after="0" w:line="240" w:lineRule="auto"/>
                                <w:jc w:val="right"/>
                              </w:pPr>
                              <w:r>
                                <w:rPr>
                                  <w:rFonts w:ascii="Arial" w:eastAsia="Arial" w:hAnsi="Arial"/>
                                  <w:b/>
                                  <w:color w:val="FFFFFF"/>
                                  <w:sz w:val="16"/>
                                </w:rPr>
                                <w:t>73.55</w:t>
                              </w:r>
                            </w:p>
                          </w:tc>
                        </w:tr>
                        <w:tr w:rsidR="001D6D31" w14:paraId="16DF4ACA" w14:textId="77777777" w:rsidTr="001D6D31">
                          <w:tc>
                            <w:tcPr>
                              <w:tcW w:w="1090" w:type="dxa"/>
                              <w:tcBorders>
                                <w:top w:val="nil"/>
                                <w:left w:val="nil"/>
                                <w:bottom w:val="nil"/>
                                <w:right w:val="nil"/>
                              </w:tcBorders>
                              <w:tcMar>
                                <w:top w:w="59" w:type="dxa"/>
                                <w:left w:w="59" w:type="dxa"/>
                                <w:bottom w:w="59" w:type="dxa"/>
                                <w:right w:w="59" w:type="dxa"/>
                              </w:tcMar>
                              <w:vAlign w:val="center"/>
                            </w:tcPr>
                            <w:p w14:paraId="69686422" w14:textId="77777777" w:rsidR="00DC19F0" w:rsidRDefault="00DC19F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4D66103" w14:textId="77777777" w:rsidR="00DC19F0" w:rsidRDefault="00DC19F0">
                              <w:pPr>
                                <w:spacing w:after="0" w:line="240" w:lineRule="auto"/>
                              </w:pPr>
                            </w:p>
                          </w:tc>
                        </w:tr>
                        <w:tr w:rsidR="001D6D31" w14:paraId="5ED9D4CE" w14:textId="77777777" w:rsidTr="001D6D31">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F44ED12" w14:textId="54B98291" w:rsidR="00DC19F0" w:rsidRDefault="008059CE">
                              <w:pPr>
                                <w:spacing w:after="0" w:line="240" w:lineRule="auto"/>
                                <w:jc w:val="center"/>
                              </w:pPr>
                              <w:r>
                                <w:rPr>
                                  <w:rFonts w:ascii="Segoe UI" w:eastAsia="Segoe UI" w:hAnsi="Segoe UI"/>
                                  <w:b/>
                                  <w:color w:val="FFFFFF"/>
                                  <w:sz w:val="16"/>
                                </w:rPr>
                                <w:t>Theme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B735309" w14:textId="77777777" w:rsidR="00DC19F0" w:rsidRDefault="008059C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245832B" w14:textId="77777777" w:rsidR="00DC19F0" w:rsidRDefault="008059C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FC5EF0B" w14:textId="77777777" w:rsidR="00DC19F0" w:rsidRDefault="008059C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77084CF" w14:textId="77777777" w:rsidR="00DC19F0" w:rsidRDefault="008059C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2A3F74D" w14:textId="77777777" w:rsidR="00DC19F0" w:rsidRDefault="008059C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75339B6" w14:textId="77777777" w:rsidR="00DC19F0" w:rsidRDefault="008059CE">
                              <w:pPr>
                                <w:spacing w:after="0" w:line="240" w:lineRule="auto"/>
                                <w:jc w:val="center"/>
                              </w:pPr>
                              <w:r>
                                <w:rPr>
                                  <w:rFonts w:ascii="Arial" w:eastAsia="Arial" w:hAnsi="Arial"/>
                                  <w:b/>
                                  <w:color w:val="FFFFFF"/>
                                  <w:sz w:val="16"/>
                                </w:rPr>
                                <w:t>Delivery Rate %</w:t>
                              </w:r>
                            </w:p>
                          </w:tc>
                        </w:tr>
                        <w:tr w:rsidR="001D6D31" w14:paraId="0948B52C" w14:textId="77777777" w:rsidTr="001D6D3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5C5CCEF" w14:textId="77777777" w:rsidR="00DC19F0" w:rsidRDefault="008059CE">
                              <w:pPr>
                                <w:spacing w:after="0" w:line="240" w:lineRule="auto"/>
                              </w:pPr>
                              <w:r>
                                <w:rPr>
                                  <w:rFonts w:ascii="Arial" w:eastAsia="Arial" w:hAnsi="Arial"/>
                                  <w:b/>
                                  <w:color w:val="FFFFFF"/>
                                  <w:sz w:val="16"/>
                                </w:rPr>
                                <w:t>Global Breakthroughs</w:t>
                              </w:r>
                            </w:p>
                          </w:tc>
                        </w:tr>
                        <w:tr w:rsidR="00DC19F0" w14:paraId="4445D04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5B17B3" w14:textId="77777777" w:rsidR="00DC19F0" w:rsidRDefault="008059CE">
                              <w:pPr>
                                <w:spacing w:after="0" w:line="240" w:lineRule="auto"/>
                              </w:pPr>
                              <w:r>
                                <w:rPr>
                                  <w:rFonts w:ascii="Arial" w:eastAsia="Arial" w:hAnsi="Arial"/>
                                  <w:color w:val="000000"/>
                                  <w:sz w:val="16"/>
                                </w:rPr>
                                <w:t>00129772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2A90924" w14:textId="77777777" w:rsidR="00DC19F0" w:rsidRDefault="008059CE">
                              <w:pPr>
                                <w:spacing w:after="0" w:line="240" w:lineRule="auto"/>
                              </w:pPr>
                              <w:r>
                                <w:rPr>
                                  <w:rFonts w:ascii="Arial" w:eastAsia="Arial" w:hAnsi="Arial"/>
                                  <w:color w:val="000000"/>
                                  <w:sz w:val="16"/>
                                </w:rPr>
                                <w:t>Global breakthroughs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9D07F1F"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A9A853" w14:textId="77777777" w:rsidR="00DC19F0" w:rsidRDefault="008059CE">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DAB2663" w14:textId="77777777" w:rsidR="00DC19F0" w:rsidRDefault="008059CE">
                              <w:pPr>
                                <w:spacing w:after="0" w:line="240" w:lineRule="auto"/>
                                <w:jc w:val="right"/>
                              </w:pPr>
                              <w:r>
                                <w:rPr>
                                  <w:rFonts w:ascii="Arial" w:eastAsia="Arial" w:hAnsi="Arial"/>
                                  <w:color w:val="000000"/>
                                  <w:sz w:val="16"/>
                                </w:rPr>
                                <w:t>558,937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EC5A36" w14:textId="77777777" w:rsidR="00DC19F0" w:rsidRDefault="008059CE">
                              <w:pPr>
                                <w:spacing w:after="0" w:line="240" w:lineRule="auto"/>
                                <w:jc w:val="right"/>
                              </w:pPr>
                              <w:r>
                                <w:rPr>
                                  <w:rFonts w:ascii="Arial" w:eastAsia="Arial" w:hAnsi="Arial"/>
                                  <w:color w:val="000000"/>
                                  <w:sz w:val="16"/>
                                </w:rPr>
                                <w:t>494,143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B4DB6F1" w14:textId="77777777" w:rsidR="00DC19F0" w:rsidRDefault="008059CE">
                              <w:pPr>
                                <w:spacing w:after="0" w:line="240" w:lineRule="auto"/>
                                <w:jc w:val="right"/>
                              </w:pPr>
                              <w:r>
                                <w:rPr>
                                  <w:rFonts w:ascii="Arial" w:eastAsia="Arial" w:hAnsi="Arial"/>
                                  <w:color w:val="000000"/>
                                  <w:sz w:val="16"/>
                                </w:rPr>
                                <w:t>494,143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F6FEF8D" w14:textId="77777777" w:rsidR="00DC19F0" w:rsidRDefault="008059CE">
                              <w:pPr>
                                <w:spacing w:after="0" w:line="240" w:lineRule="auto"/>
                                <w:jc w:val="right"/>
                              </w:pPr>
                              <w:r>
                                <w:rPr>
                                  <w:rFonts w:ascii="Arial" w:eastAsia="Arial" w:hAnsi="Arial"/>
                                  <w:color w:val="000000"/>
                                  <w:sz w:val="16"/>
                                </w:rPr>
                                <w:t>100.00</w:t>
                              </w:r>
                            </w:p>
                          </w:tc>
                        </w:tr>
                        <w:tr w:rsidR="00DC19F0" w14:paraId="2012587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555499B" w14:textId="77777777" w:rsidR="00DC19F0" w:rsidRDefault="008059CE">
                              <w:pPr>
                                <w:spacing w:after="0" w:line="240" w:lineRule="auto"/>
                              </w:pPr>
                              <w:r>
                                <w:rPr>
                                  <w:rFonts w:ascii="Arial" w:eastAsia="Arial" w:hAnsi="Arial"/>
                                  <w:color w:val="000000"/>
                                  <w:sz w:val="16"/>
                                </w:rPr>
                                <w:t>00140254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3F59027" w14:textId="77777777" w:rsidR="00DC19F0" w:rsidRDefault="008059CE">
                              <w:pPr>
                                <w:spacing w:after="0" w:line="240" w:lineRule="auto"/>
                              </w:pPr>
                              <w:r>
                                <w:rPr>
                                  <w:rFonts w:ascii="Arial" w:eastAsia="Arial" w:hAnsi="Arial"/>
                                  <w:color w:val="000000"/>
                                  <w:sz w:val="16"/>
                                </w:rPr>
                                <w:t>BeGreen Africa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EA827FF"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41336FC"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03110C0" w14:textId="77777777" w:rsidR="00DC19F0" w:rsidRDefault="008059CE">
                              <w:pPr>
                                <w:spacing w:after="0" w:line="240" w:lineRule="auto"/>
                                <w:jc w:val="right"/>
                              </w:pPr>
                              <w:r>
                                <w:rPr>
                                  <w:rFonts w:ascii="Arial" w:eastAsia="Arial" w:hAnsi="Arial"/>
                                  <w:color w:val="000000"/>
                                  <w:sz w:val="16"/>
                                </w:rPr>
                                <w:t>1,118,913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55C803A" w14:textId="77777777" w:rsidR="00DC19F0" w:rsidRDefault="008059CE">
                              <w:pPr>
                                <w:spacing w:after="0" w:line="240" w:lineRule="auto"/>
                                <w:jc w:val="right"/>
                              </w:pPr>
                              <w:r>
                                <w:rPr>
                                  <w:rFonts w:ascii="Arial" w:eastAsia="Arial" w:hAnsi="Arial"/>
                                  <w:color w:val="000000"/>
                                  <w:sz w:val="16"/>
                                </w:rPr>
                                <w:t>1,118,913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8AFE8E4" w14:textId="77777777" w:rsidR="00DC19F0" w:rsidRDefault="008059CE">
                              <w:pPr>
                                <w:spacing w:after="0" w:line="240" w:lineRule="auto"/>
                                <w:jc w:val="right"/>
                              </w:pPr>
                              <w:r>
                                <w:rPr>
                                  <w:rFonts w:ascii="Arial" w:eastAsia="Arial" w:hAnsi="Arial"/>
                                  <w:color w:val="000000"/>
                                  <w:sz w:val="16"/>
                                </w:rPr>
                                <w:t>614,320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F865908" w14:textId="77777777" w:rsidR="00DC19F0" w:rsidRDefault="008059CE">
                              <w:pPr>
                                <w:spacing w:after="0" w:line="240" w:lineRule="auto"/>
                                <w:jc w:val="right"/>
                              </w:pPr>
                              <w:r>
                                <w:rPr>
                                  <w:rFonts w:ascii="Arial" w:eastAsia="Arial" w:hAnsi="Arial"/>
                                  <w:color w:val="000000"/>
                                  <w:sz w:val="16"/>
                                </w:rPr>
                                <w:t>54.90</w:t>
                              </w:r>
                            </w:p>
                          </w:tc>
                        </w:tr>
                        <w:tr w:rsidR="00DC19F0" w14:paraId="6A807C5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AD83E17" w14:textId="77777777" w:rsidR="00DC19F0" w:rsidRDefault="008059CE">
                              <w:pPr>
                                <w:spacing w:after="0" w:line="240" w:lineRule="auto"/>
                              </w:pPr>
                              <w:r>
                                <w:rPr>
                                  <w:rFonts w:ascii="Arial" w:eastAsia="Arial" w:hAnsi="Arial"/>
                                  <w:color w:val="000000"/>
                                  <w:sz w:val="16"/>
                                </w:rPr>
                                <w:t>00140255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4D30465" w14:textId="6A7C3E76" w:rsidR="00DC19F0" w:rsidRDefault="008059CE">
                              <w:pPr>
                                <w:spacing w:after="0" w:line="240" w:lineRule="auto"/>
                              </w:pPr>
                              <w:r>
                                <w:rPr>
                                  <w:rFonts w:ascii="Arial" w:eastAsia="Arial" w:hAnsi="Arial"/>
                                  <w:color w:val="000000"/>
                                  <w:sz w:val="16"/>
                                </w:rPr>
                                <w:t>Generation Unlimited Global Pr</w:t>
                              </w:r>
                              <w:r w:rsidR="004729A2">
                                <w:rPr>
                                  <w:rFonts w:ascii="Arial" w:eastAsia="Arial" w:hAnsi="Arial"/>
                                  <w:color w:val="000000"/>
                                  <w:sz w:val="16"/>
                                </w:rPr>
                                <w:t>ogrammes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E5C8343"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E2482BE"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9B8B852" w14:textId="77777777" w:rsidR="00DC19F0" w:rsidRDefault="008059CE">
                              <w:pPr>
                                <w:spacing w:after="0" w:line="240" w:lineRule="auto"/>
                                <w:jc w:val="right"/>
                              </w:pPr>
                              <w:r>
                                <w:rPr>
                                  <w:rFonts w:ascii="Arial" w:eastAsia="Arial" w:hAnsi="Arial"/>
                                  <w:color w:val="000000"/>
                                  <w:sz w:val="16"/>
                                </w:rPr>
                                <w:t>562,733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E840106" w14:textId="77777777" w:rsidR="00DC19F0" w:rsidRDefault="008059CE">
                              <w:pPr>
                                <w:spacing w:after="0" w:line="240" w:lineRule="auto"/>
                                <w:jc w:val="right"/>
                              </w:pPr>
                              <w:r>
                                <w:rPr>
                                  <w:rFonts w:ascii="Arial" w:eastAsia="Arial" w:hAnsi="Arial"/>
                                  <w:color w:val="000000"/>
                                  <w:sz w:val="16"/>
                                </w:rPr>
                                <w:t>562,733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92817D9" w14:textId="77777777" w:rsidR="00DC19F0" w:rsidRDefault="008059CE">
                              <w:pPr>
                                <w:spacing w:after="0" w:line="240" w:lineRule="auto"/>
                                <w:jc w:val="right"/>
                              </w:pPr>
                              <w:r>
                                <w:rPr>
                                  <w:rFonts w:ascii="Arial" w:eastAsia="Arial" w:hAnsi="Arial"/>
                                  <w:color w:val="000000"/>
                                  <w:sz w:val="16"/>
                                </w:rPr>
                                <w:t>562,721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227C36A" w14:textId="77777777" w:rsidR="00DC19F0" w:rsidRDefault="008059CE">
                              <w:pPr>
                                <w:spacing w:after="0" w:line="240" w:lineRule="auto"/>
                                <w:jc w:val="right"/>
                              </w:pPr>
                              <w:r>
                                <w:rPr>
                                  <w:rFonts w:ascii="Arial" w:eastAsia="Arial" w:hAnsi="Arial"/>
                                  <w:color w:val="000000"/>
                                  <w:sz w:val="16"/>
                                </w:rPr>
                                <w:t>100.00</w:t>
                              </w:r>
                            </w:p>
                          </w:tc>
                        </w:tr>
                        <w:tr w:rsidR="00DC19F0" w14:paraId="2E5FE92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E2F16B5" w14:textId="77777777" w:rsidR="00DC19F0" w:rsidRDefault="008059CE">
                              <w:pPr>
                                <w:spacing w:after="0" w:line="240" w:lineRule="auto"/>
                              </w:pPr>
                              <w:r>
                                <w:rPr>
                                  <w:rFonts w:ascii="Arial" w:eastAsia="Arial" w:hAnsi="Arial"/>
                                  <w:color w:val="000000"/>
                                  <w:sz w:val="16"/>
                                </w:rPr>
                                <w:t>00140618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F86F652" w14:textId="0C805F99" w:rsidR="00DC19F0" w:rsidRDefault="008059CE">
                              <w:pPr>
                                <w:spacing w:after="0" w:line="240" w:lineRule="auto"/>
                              </w:pPr>
                              <w:r>
                                <w:rPr>
                                  <w:rFonts w:ascii="Arial" w:eastAsia="Arial" w:hAnsi="Arial"/>
                                  <w:color w:val="000000"/>
                                  <w:sz w:val="16"/>
                                </w:rPr>
                                <w:t>Generation Unlimited Global Pr</w:t>
                              </w:r>
                              <w:r w:rsidR="004729A2">
                                <w:rPr>
                                  <w:rFonts w:ascii="Arial" w:eastAsia="Arial" w:hAnsi="Arial"/>
                                  <w:color w:val="000000"/>
                                  <w:sz w:val="16"/>
                                </w:rPr>
                                <w:t>ogrammes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7A47618"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B532313"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F757E1F" w14:textId="77777777" w:rsidR="00DC19F0" w:rsidRDefault="008059CE">
                              <w:pPr>
                                <w:spacing w:after="0" w:line="240" w:lineRule="auto"/>
                                <w:jc w:val="right"/>
                              </w:pPr>
                              <w:r>
                                <w:rPr>
                                  <w:rFonts w:ascii="Arial" w:eastAsia="Arial" w:hAnsi="Arial"/>
                                  <w:color w:val="000000"/>
                                  <w:sz w:val="16"/>
                                </w:rPr>
                                <w:t>585,404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9744C84" w14:textId="77777777" w:rsidR="00DC19F0" w:rsidRDefault="008059CE">
                              <w:pPr>
                                <w:spacing w:after="0" w:line="240" w:lineRule="auto"/>
                                <w:jc w:val="right"/>
                              </w:pPr>
                              <w:r>
                                <w:rPr>
                                  <w:rFonts w:ascii="Arial" w:eastAsia="Arial" w:hAnsi="Arial"/>
                                  <w:color w:val="000000"/>
                                  <w:sz w:val="16"/>
                                </w:rPr>
                                <w:t>585,403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DA85B51" w14:textId="77777777" w:rsidR="00DC19F0" w:rsidRDefault="008059CE">
                              <w:pPr>
                                <w:spacing w:after="0" w:line="240" w:lineRule="auto"/>
                                <w:jc w:val="right"/>
                              </w:pPr>
                              <w:r>
                                <w:rPr>
                                  <w:rFonts w:ascii="Arial" w:eastAsia="Arial" w:hAnsi="Arial"/>
                                  <w:color w:val="000000"/>
                                  <w:sz w:val="16"/>
                                </w:rPr>
                                <w:t>113,536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EC3F377" w14:textId="77777777" w:rsidR="00DC19F0" w:rsidRDefault="008059CE">
                              <w:pPr>
                                <w:spacing w:after="0" w:line="240" w:lineRule="auto"/>
                                <w:jc w:val="right"/>
                              </w:pPr>
                              <w:r>
                                <w:rPr>
                                  <w:rFonts w:ascii="Arial" w:eastAsia="Arial" w:hAnsi="Arial"/>
                                  <w:color w:val="000000"/>
                                  <w:sz w:val="16"/>
                                </w:rPr>
                                <w:t>19.39</w:t>
                              </w:r>
                            </w:p>
                          </w:tc>
                        </w:tr>
                        <w:tr w:rsidR="001D6D31" w14:paraId="45F33396" w14:textId="77777777" w:rsidTr="001D6D3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0817875" w14:textId="77777777" w:rsidR="00DC19F0" w:rsidRDefault="008059CE">
                              <w:pPr>
                                <w:spacing w:after="0" w:line="240" w:lineRule="auto"/>
                              </w:pPr>
                              <w:r>
                                <w:rPr>
                                  <w:rFonts w:ascii="Arial" w:eastAsia="Arial" w:hAnsi="Arial"/>
                                  <w:b/>
                                  <w:color w:val="FFFFFF"/>
                                  <w:sz w:val="16"/>
                                </w:rPr>
                                <w:t>Global Breakthroughs: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7DB3714" w14:textId="77777777" w:rsidR="00DC19F0" w:rsidRDefault="00DC19F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FDCBDEE" w14:textId="77777777" w:rsidR="00DC19F0" w:rsidRDefault="00DC19F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26F07C2" w14:textId="77777777" w:rsidR="00DC19F0" w:rsidRDefault="008059CE">
                              <w:pPr>
                                <w:spacing w:after="0" w:line="240" w:lineRule="auto"/>
                                <w:jc w:val="right"/>
                              </w:pPr>
                              <w:r>
                                <w:rPr>
                                  <w:rFonts w:ascii="Arial" w:eastAsia="Arial" w:hAnsi="Arial"/>
                                  <w:b/>
                                  <w:color w:val="FFFFFF"/>
                                  <w:sz w:val="16"/>
                                </w:rPr>
                                <w:t>2,825,987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8899570" w14:textId="77777777" w:rsidR="00DC19F0" w:rsidRDefault="008059CE">
                              <w:pPr>
                                <w:spacing w:after="0" w:line="240" w:lineRule="auto"/>
                                <w:jc w:val="right"/>
                              </w:pPr>
                              <w:r>
                                <w:rPr>
                                  <w:rFonts w:ascii="Arial" w:eastAsia="Arial" w:hAnsi="Arial"/>
                                  <w:b/>
                                  <w:color w:val="FFFFFF"/>
                                  <w:sz w:val="16"/>
                                </w:rPr>
                                <w:t>2,761,192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136BC2F" w14:textId="77777777" w:rsidR="00DC19F0" w:rsidRDefault="008059CE">
                              <w:pPr>
                                <w:spacing w:after="0" w:line="240" w:lineRule="auto"/>
                                <w:jc w:val="right"/>
                              </w:pPr>
                              <w:r>
                                <w:rPr>
                                  <w:rFonts w:ascii="Arial" w:eastAsia="Arial" w:hAnsi="Arial"/>
                                  <w:b/>
                                  <w:color w:val="FFFFFF"/>
                                  <w:sz w:val="16"/>
                                </w:rPr>
                                <w:t>1,784,719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DE3063" w14:textId="77777777" w:rsidR="00DC19F0" w:rsidRDefault="008059CE">
                              <w:pPr>
                                <w:spacing w:after="0" w:line="240" w:lineRule="auto"/>
                                <w:jc w:val="right"/>
                              </w:pPr>
                              <w:r>
                                <w:rPr>
                                  <w:rFonts w:ascii="Arial" w:eastAsia="Arial" w:hAnsi="Arial"/>
                                  <w:b/>
                                  <w:color w:val="FFFFFF"/>
                                  <w:sz w:val="16"/>
                                </w:rPr>
                                <w:t>64.64</w:t>
                              </w:r>
                            </w:p>
                          </w:tc>
                        </w:tr>
                        <w:tr w:rsidR="001D6D31" w14:paraId="5A1BCF70" w14:textId="77777777" w:rsidTr="001D6D31">
                          <w:tc>
                            <w:tcPr>
                              <w:tcW w:w="1090" w:type="dxa"/>
                              <w:tcBorders>
                                <w:top w:val="nil"/>
                                <w:left w:val="nil"/>
                                <w:bottom w:val="nil"/>
                                <w:right w:val="nil"/>
                              </w:tcBorders>
                              <w:tcMar>
                                <w:top w:w="59" w:type="dxa"/>
                                <w:left w:w="59" w:type="dxa"/>
                                <w:bottom w:w="59" w:type="dxa"/>
                                <w:right w:w="59" w:type="dxa"/>
                              </w:tcMar>
                              <w:vAlign w:val="center"/>
                            </w:tcPr>
                            <w:p w14:paraId="1E0ED171" w14:textId="77777777" w:rsidR="00DC19F0" w:rsidRDefault="00DC19F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985AE9F" w14:textId="77777777" w:rsidR="00DC19F0" w:rsidRDefault="00DC19F0">
                              <w:pPr>
                                <w:spacing w:after="0" w:line="240" w:lineRule="auto"/>
                              </w:pPr>
                            </w:p>
                          </w:tc>
                        </w:tr>
                        <w:tr w:rsidR="001D6D31" w14:paraId="28A5B986" w14:textId="77777777" w:rsidTr="001D6D31">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7F1E050" w14:textId="6BD2DA34" w:rsidR="00DC19F0" w:rsidRDefault="008059CE">
                              <w:pPr>
                                <w:spacing w:after="0" w:line="240" w:lineRule="auto"/>
                                <w:jc w:val="center"/>
                              </w:pPr>
                              <w:r>
                                <w:rPr>
                                  <w:rFonts w:ascii="Segoe UI" w:eastAsia="Segoe UI" w:hAnsi="Segoe UI"/>
                                  <w:b/>
                                  <w:color w:val="FFFFFF"/>
                                  <w:sz w:val="16"/>
                                </w:rPr>
                                <w:t>Theme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7AE6F47" w14:textId="77777777" w:rsidR="00DC19F0" w:rsidRDefault="008059C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9EFBC2D" w14:textId="77777777" w:rsidR="00DC19F0" w:rsidRDefault="008059C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D12EBD5" w14:textId="77777777" w:rsidR="00DC19F0" w:rsidRDefault="008059C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9EE09EB" w14:textId="77777777" w:rsidR="00DC19F0" w:rsidRDefault="008059C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BFF5769" w14:textId="77777777" w:rsidR="00DC19F0" w:rsidRDefault="008059C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DC92537" w14:textId="77777777" w:rsidR="00DC19F0" w:rsidRDefault="008059CE">
                              <w:pPr>
                                <w:spacing w:after="0" w:line="240" w:lineRule="auto"/>
                                <w:jc w:val="center"/>
                              </w:pPr>
                              <w:r>
                                <w:rPr>
                                  <w:rFonts w:ascii="Arial" w:eastAsia="Arial" w:hAnsi="Arial"/>
                                  <w:b/>
                                  <w:color w:val="FFFFFF"/>
                                  <w:sz w:val="16"/>
                                </w:rPr>
                                <w:t>Delivery Rate %</w:t>
                              </w:r>
                            </w:p>
                          </w:tc>
                        </w:tr>
                        <w:tr w:rsidR="001D6D31" w14:paraId="3873363C" w14:textId="77777777" w:rsidTr="001D6D3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8CB1DF9" w14:textId="77777777" w:rsidR="00DC19F0" w:rsidRDefault="008059CE">
                              <w:pPr>
                                <w:spacing w:after="0" w:line="240" w:lineRule="auto"/>
                              </w:pPr>
                              <w:r>
                                <w:rPr>
                                  <w:rFonts w:ascii="Arial" w:eastAsia="Arial" w:hAnsi="Arial"/>
                                  <w:b/>
                                  <w:color w:val="FFFFFF"/>
                                  <w:sz w:val="16"/>
                                </w:rPr>
                                <w:t>Yoma Programmatic Window</w:t>
                              </w:r>
                            </w:p>
                          </w:tc>
                        </w:tr>
                        <w:tr w:rsidR="00DC19F0" w14:paraId="6ED69C0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F460CF" w14:textId="77777777" w:rsidR="00DC19F0" w:rsidRDefault="008059CE">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832A3D7" w14:textId="77777777" w:rsidR="00DC19F0" w:rsidRDefault="008059CE">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9C44340" w14:textId="77777777" w:rsidR="00DC19F0" w:rsidRDefault="008059CE">
                              <w:pPr>
                                <w:spacing w:after="0" w:line="240" w:lineRule="auto"/>
                              </w:pPr>
                              <w:r>
                                <w:rPr>
                                  <w:rFonts w:ascii="Arial" w:eastAsia="Arial" w:hAnsi="Arial"/>
                                  <w:color w:val="000000"/>
                                  <w:sz w:val="16"/>
                                </w:rPr>
                                <w:t>Rlabs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954C76A"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4730D30" w14:textId="77777777" w:rsidR="00DC19F0" w:rsidRDefault="008059CE">
                              <w:pPr>
                                <w:spacing w:after="0" w:line="240" w:lineRule="auto"/>
                                <w:jc w:val="right"/>
                              </w:pPr>
                              <w:r>
                                <w:rPr>
                                  <w:rFonts w:ascii="Arial" w:eastAsia="Arial" w:hAnsi="Arial"/>
                                  <w:color w:val="000000"/>
                                  <w:sz w:val="16"/>
                                </w:rPr>
                                <w:t>1,569,278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CCDE8EA" w14:textId="77777777" w:rsidR="00DC19F0" w:rsidRDefault="008059CE">
                              <w:pPr>
                                <w:spacing w:after="0" w:line="240" w:lineRule="auto"/>
                                <w:jc w:val="right"/>
                              </w:pPr>
                              <w:r>
                                <w:rPr>
                                  <w:rFonts w:ascii="Arial" w:eastAsia="Arial" w:hAnsi="Arial"/>
                                  <w:color w:val="000000"/>
                                  <w:sz w:val="16"/>
                                </w:rPr>
                                <w:t>1,569,278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6D4A3B" w14:textId="77777777" w:rsidR="00DC19F0" w:rsidRDefault="008059CE">
                              <w:pPr>
                                <w:spacing w:after="0" w:line="240" w:lineRule="auto"/>
                                <w:jc w:val="right"/>
                              </w:pPr>
                              <w:r>
                                <w:rPr>
                                  <w:rFonts w:ascii="Arial" w:eastAsia="Arial" w:hAnsi="Arial"/>
                                  <w:color w:val="000000"/>
                                  <w:sz w:val="16"/>
                                </w:rPr>
                                <w:t>1,569,278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5C5583B" w14:textId="77777777" w:rsidR="00DC19F0" w:rsidRDefault="008059CE">
                              <w:pPr>
                                <w:spacing w:after="0" w:line="240" w:lineRule="auto"/>
                                <w:jc w:val="right"/>
                              </w:pPr>
                              <w:r>
                                <w:rPr>
                                  <w:rFonts w:ascii="Arial" w:eastAsia="Arial" w:hAnsi="Arial"/>
                                  <w:color w:val="000000"/>
                                  <w:sz w:val="16"/>
                                </w:rPr>
                                <w:t>100.00</w:t>
                              </w:r>
                            </w:p>
                          </w:tc>
                        </w:tr>
                        <w:tr w:rsidR="00DC19F0" w14:paraId="0502970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A2C01FF" w14:textId="77777777" w:rsidR="00DC19F0" w:rsidRDefault="008059CE">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555647C" w14:textId="77777777" w:rsidR="00DC19F0" w:rsidRDefault="008059CE">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7FCC282" w14:textId="77777777" w:rsidR="00DC19F0" w:rsidRDefault="008059CE">
                              <w:pPr>
                                <w:spacing w:after="0" w:line="240" w:lineRule="auto"/>
                              </w:pPr>
                              <w:r>
                                <w:rPr>
                                  <w:rFonts w:ascii="Arial" w:eastAsia="Arial" w:hAnsi="Arial"/>
                                  <w:color w:val="000000"/>
                                  <w:sz w:val="16"/>
                                </w:rPr>
                                <w:t>UMUZI</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6BEF0C9"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62816BA" w14:textId="77777777" w:rsidR="00DC19F0" w:rsidRDefault="008059CE">
                              <w:pPr>
                                <w:spacing w:after="0" w:line="240" w:lineRule="auto"/>
                                <w:jc w:val="right"/>
                              </w:pPr>
                              <w:r>
                                <w:rPr>
                                  <w:rFonts w:ascii="Arial" w:eastAsia="Arial" w:hAnsi="Arial"/>
                                  <w:color w:val="000000"/>
                                  <w:sz w:val="16"/>
                                </w:rPr>
                                <w:t>299,616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AFCB0E4" w14:textId="77777777" w:rsidR="00DC19F0" w:rsidRDefault="008059CE">
                              <w:pPr>
                                <w:spacing w:after="0" w:line="240" w:lineRule="auto"/>
                                <w:jc w:val="right"/>
                              </w:pPr>
                              <w:r>
                                <w:rPr>
                                  <w:rFonts w:ascii="Arial" w:eastAsia="Arial" w:hAnsi="Arial"/>
                                  <w:color w:val="000000"/>
                                  <w:sz w:val="16"/>
                                </w:rPr>
                                <w:t>299,616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B1AF412" w14:textId="77777777" w:rsidR="00DC19F0" w:rsidRDefault="008059CE">
                              <w:pPr>
                                <w:spacing w:after="0" w:line="240" w:lineRule="auto"/>
                                <w:jc w:val="right"/>
                              </w:pPr>
                              <w:r>
                                <w:rPr>
                                  <w:rFonts w:ascii="Arial" w:eastAsia="Arial" w:hAnsi="Arial"/>
                                  <w:color w:val="000000"/>
                                  <w:sz w:val="16"/>
                                </w:rPr>
                                <w:t>323,493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41216D4" w14:textId="1D28D3DD" w:rsidR="00DC19F0" w:rsidRDefault="008059CE">
                              <w:pPr>
                                <w:spacing w:after="0" w:line="240" w:lineRule="auto"/>
                                <w:jc w:val="right"/>
                              </w:pPr>
                              <w:r>
                                <w:rPr>
                                  <w:rFonts w:ascii="Arial" w:eastAsia="Arial" w:hAnsi="Arial"/>
                                  <w:color w:val="000000"/>
                                  <w:sz w:val="16"/>
                                </w:rPr>
                                <w:t>107.97</w:t>
                              </w:r>
                              <w:r w:rsidR="0092015C">
                                <w:rPr>
                                  <w:rStyle w:val="FootnoteReference"/>
                                  <w:rFonts w:ascii="Arial" w:eastAsia="Arial" w:hAnsi="Arial"/>
                                  <w:color w:val="000000"/>
                                  <w:sz w:val="16"/>
                                </w:rPr>
                                <w:footnoteReference w:id="2"/>
                              </w:r>
                            </w:p>
                          </w:tc>
                        </w:tr>
                        <w:tr w:rsidR="00DC19F0" w14:paraId="6537A68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681951" w14:textId="77777777" w:rsidR="00DC19F0" w:rsidRDefault="008059CE">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7A02059" w14:textId="77777777" w:rsidR="00DC19F0" w:rsidRDefault="008059CE">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505F411" w14:textId="77777777" w:rsidR="00DC19F0" w:rsidRDefault="008059C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070DBB5"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4A99D0D" w14:textId="77777777" w:rsidR="00DC19F0" w:rsidRDefault="008059CE">
                              <w:pPr>
                                <w:spacing w:after="0" w:line="240" w:lineRule="auto"/>
                                <w:jc w:val="right"/>
                              </w:pPr>
                              <w:r>
                                <w:rPr>
                                  <w:rFonts w:ascii="Arial" w:eastAsia="Arial" w:hAnsi="Arial"/>
                                  <w:color w:val="000000"/>
                                  <w:sz w:val="16"/>
                                </w:rPr>
                                <w:t>2,525,406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FABD96" w14:textId="77777777" w:rsidR="00DC19F0" w:rsidRDefault="008059CE">
                              <w:pPr>
                                <w:spacing w:after="0" w:line="240" w:lineRule="auto"/>
                                <w:jc w:val="right"/>
                              </w:pPr>
                              <w:r>
                                <w:rPr>
                                  <w:rFonts w:ascii="Arial" w:eastAsia="Arial" w:hAnsi="Arial"/>
                                  <w:color w:val="000000"/>
                                  <w:sz w:val="16"/>
                                </w:rPr>
                                <w:t>2,525,406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347F05F" w14:textId="77777777" w:rsidR="00DC19F0" w:rsidRDefault="008059CE">
                              <w:pPr>
                                <w:spacing w:after="0" w:line="240" w:lineRule="auto"/>
                                <w:jc w:val="right"/>
                              </w:pPr>
                              <w:r>
                                <w:rPr>
                                  <w:rFonts w:ascii="Arial" w:eastAsia="Arial" w:hAnsi="Arial"/>
                                  <w:color w:val="000000"/>
                                  <w:sz w:val="16"/>
                                </w:rPr>
                                <w:t>2,390,178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9DD2DEC" w14:textId="77777777" w:rsidR="00DC19F0" w:rsidRDefault="008059CE">
                              <w:pPr>
                                <w:spacing w:after="0" w:line="240" w:lineRule="auto"/>
                                <w:jc w:val="right"/>
                              </w:pPr>
                              <w:r>
                                <w:rPr>
                                  <w:rFonts w:ascii="Arial" w:eastAsia="Arial" w:hAnsi="Arial"/>
                                  <w:color w:val="000000"/>
                                  <w:sz w:val="16"/>
                                </w:rPr>
                                <w:t>94.65</w:t>
                              </w:r>
                            </w:p>
                          </w:tc>
                        </w:tr>
                        <w:tr w:rsidR="00DC19F0" w14:paraId="02393BC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2FC632F" w14:textId="77777777" w:rsidR="00DC19F0" w:rsidRDefault="008059CE">
                              <w:pPr>
                                <w:spacing w:after="0" w:line="240" w:lineRule="auto"/>
                              </w:pPr>
                              <w:r>
                                <w:rPr>
                                  <w:rFonts w:ascii="Arial" w:eastAsia="Arial" w:hAnsi="Arial"/>
                                  <w:color w:val="000000"/>
                                  <w:sz w:val="16"/>
                                </w:rPr>
                                <w:t>00133666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775C942" w14:textId="77777777" w:rsidR="00DC19F0" w:rsidRDefault="008059CE">
                              <w:pPr>
                                <w:spacing w:after="0" w:line="240" w:lineRule="auto"/>
                              </w:pPr>
                              <w:r>
                                <w:rPr>
                                  <w:rFonts w:ascii="Arial" w:eastAsia="Arial" w:hAnsi="Arial"/>
                                  <w:color w:val="000000"/>
                                  <w:sz w:val="16"/>
                                </w:rPr>
                                <w:t>Youth Agency Marketplace(Yoma)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CB6B1E3" w14:textId="77777777" w:rsidR="00DC19F0" w:rsidRDefault="008059CE">
                              <w:pPr>
                                <w:spacing w:after="0" w:line="240" w:lineRule="auto"/>
                              </w:pPr>
                              <w:r>
                                <w:rPr>
                                  <w:rFonts w:ascii="Arial" w:eastAsia="Arial" w:hAnsi="Arial"/>
                                  <w:color w:val="000000"/>
                                  <w:sz w:val="16"/>
                                </w:rPr>
                                <w:t>UNIGE</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7D2FAD3" w14:textId="77777777" w:rsidR="00DC19F0" w:rsidRDefault="008059CE">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3ED54AE" w14:textId="77777777" w:rsidR="00DC19F0" w:rsidRDefault="008059CE">
                              <w:pPr>
                                <w:spacing w:after="0" w:line="240" w:lineRule="auto"/>
                                <w:jc w:val="right"/>
                              </w:pPr>
                              <w:r>
                                <w:rPr>
                                  <w:rFonts w:ascii="Arial" w:eastAsia="Arial" w:hAnsi="Arial"/>
                                  <w:color w:val="000000"/>
                                  <w:sz w:val="16"/>
                                </w:rPr>
                                <w:t>872,000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2D683DB" w14:textId="77777777" w:rsidR="00DC19F0" w:rsidRDefault="008059CE">
                              <w:pPr>
                                <w:spacing w:after="0" w:line="240" w:lineRule="auto"/>
                                <w:jc w:val="right"/>
                              </w:pPr>
                              <w:r>
                                <w:rPr>
                                  <w:rFonts w:ascii="Arial" w:eastAsia="Arial" w:hAnsi="Arial"/>
                                  <w:color w:val="000000"/>
                                  <w:sz w:val="16"/>
                                </w:rPr>
                                <w:t>872,000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A8D50F0" w14:textId="77777777" w:rsidR="00DC19F0" w:rsidRDefault="008059CE">
                              <w:pPr>
                                <w:spacing w:after="0" w:line="240" w:lineRule="auto"/>
                                <w:jc w:val="right"/>
                              </w:pPr>
                              <w:r>
                                <w:rPr>
                                  <w:rFonts w:ascii="Arial" w:eastAsia="Arial" w:hAnsi="Arial"/>
                                  <w:color w:val="000000"/>
                                  <w:sz w:val="16"/>
                                </w:rPr>
                                <w:t>869,508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A66BBA3" w14:textId="77777777" w:rsidR="00DC19F0" w:rsidRDefault="008059CE">
                              <w:pPr>
                                <w:spacing w:after="0" w:line="240" w:lineRule="auto"/>
                                <w:jc w:val="right"/>
                              </w:pPr>
                              <w:r>
                                <w:rPr>
                                  <w:rFonts w:ascii="Arial" w:eastAsia="Arial" w:hAnsi="Arial"/>
                                  <w:color w:val="000000"/>
                                  <w:sz w:val="16"/>
                                </w:rPr>
                                <w:t>99.71</w:t>
                              </w:r>
                            </w:p>
                          </w:tc>
                        </w:tr>
                        <w:tr w:rsidR="001D6D31" w14:paraId="76632D0F" w14:textId="77777777" w:rsidTr="001D6D3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8B5FEED" w14:textId="77777777" w:rsidR="00DC19F0" w:rsidRDefault="008059CE">
                              <w:pPr>
                                <w:spacing w:after="0" w:line="240" w:lineRule="auto"/>
                              </w:pPr>
                              <w:r>
                                <w:rPr>
                                  <w:rFonts w:ascii="Arial" w:eastAsia="Arial" w:hAnsi="Arial"/>
                                  <w:b/>
                                  <w:color w:val="FFFFFF"/>
                                  <w:sz w:val="16"/>
                                </w:rPr>
                                <w:t>Yoma Programmatic Window: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3B82049" w14:textId="77777777" w:rsidR="00DC19F0" w:rsidRDefault="00DC19F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9BB7A79" w14:textId="77777777" w:rsidR="00DC19F0" w:rsidRDefault="00DC19F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8562149" w14:textId="77777777" w:rsidR="00DC19F0" w:rsidRDefault="008059CE">
                              <w:pPr>
                                <w:spacing w:after="0" w:line="240" w:lineRule="auto"/>
                                <w:jc w:val="right"/>
                              </w:pPr>
                              <w:r>
                                <w:rPr>
                                  <w:rFonts w:ascii="Arial" w:eastAsia="Arial" w:hAnsi="Arial"/>
                                  <w:b/>
                                  <w:color w:val="FFFFFF"/>
                                  <w:sz w:val="16"/>
                                </w:rPr>
                                <w:t>5,266,300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B47E99A" w14:textId="77777777" w:rsidR="00DC19F0" w:rsidRDefault="008059CE">
                              <w:pPr>
                                <w:spacing w:after="0" w:line="240" w:lineRule="auto"/>
                                <w:jc w:val="right"/>
                              </w:pPr>
                              <w:r>
                                <w:rPr>
                                  <w:rFonts w:ascii="Arial" w:eastAsia="Arial" w:hAnsi="Arial"/>
                                  <w:b/>
                                  <w:color w:val="FFFFFF"/>
                                  <w:sz w:val="16"/>
                                </w:rPr>
                                <w:t>5,266,300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0D98AFE" w14:textId="77777777" w:rsidR="00DC19F0" w:rsidRDefault="008059CE">
                              <w:pPr>
                                <w:spacing w:after="0" w:line="240" w:lineRule="auto"/>
                                <w:jc w:val="right"/>
                              </w:pPr>
                              <w:r>
                                <w:rPr>
                                  <w:rFonts w:ascii="Arial" w:eastAsia="Arial" w:hAnsi="Arial"/>
                                  <w:b/>
                                  <w:color w:val="FFFFFF"/>
                                  <w:sz w:val="16"/>
                                </w:rPr>
                                <w:t>5,152,456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B60825" w14:textId="77777777" w:rsidR="00DC19F0" w:rsidRDefault="008059CE">
                              <w:pPr>
                                <w:spacing w:after="0" w:line="240" w:lineRule="auto"/>
                                <w:jc w:val="right"/>
                              </w:pPr>
                              <w:r>
                                <w:rPr>
                                  <w:rFonts w:ascii="Arial" w:eastAsia="Arial" w:hAnsi="Arial"/>
                                  <w:b/>
                                  <w:color w:val="FFFFFF"/>
                                  <w:sz w:val="16"/>
                                </w:rPr>
                                <w:t>97.84</w:t>
                              </w:r>
                            </w:p>
                          </w:tc>
                        </w:tr>
                        <w:tr w:rsidR="001D6D31" w14:paraId="1830E239" w14:textId="77777777" w:rsidTr="001D6D31">
                          <w:tc>
                            <w:tcPr>
                              <w:tcW w:w="1090" w:type="dxa"/>
                              <w:tcBorders>
                                <w:top w:val="nil"/>
                                <w:left w:val="nil"/>
                                <w:bottom w:val="nil"/>
                                <w:right w:val="nil"/>
                              </w:tcBorders>
                              <w:tcMar>
                                <w:top w:w="59" w:type="dxa"/>
                                <w:left w:w="59" w:type="dxa"/>
                                <w:bottom w:w="59" w:type="dxa"/>
                                <w:right w:w="59" w:type="dxa"/>
                              </w:tcMar>
                              <w:vAlign w:val="center"/>
                            </w:tcPr>
                            <w:p w14:paraId="55C48C70" w14:textId="77777777" w:rsidR="00DC19F0" w:rsidRDefault="00DC19F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4C856B" w14:textId="77777777" w:rsidR="00DC19F0" w:rsidRDefault="00DC19F0">
                              <w:pPr>
                                <w:spacing w:after="0" w:line="240" w:lineRule="auto"/>
                              </w:pPr>
                            </w:p>
                          </w:tc>
                        </w:tr>
                        <w:tr w:rsidR="001D6D31" w14:paraId="4C47DD36" w14:textId="77777777" w:rsidTr="001D6D3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663550A" w14:textId="77777777" w:rsidR="00DC19F0" w:rsidRDefault="008059CE">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0731D5E" w14:textId="77777777" w:rsidR="00DC19F0" w:rsidRDefault="00DC19F0">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B3A8401" w14:textId="77777777" w:rsidR="00DC19F0" w:rsidRDefault="00DC19F0">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EE6E0B8" w14:textId="77777777" w:rsidR="00DC19F0" w:rsidRDefault="008059CE">
                              <w:pPr>
                                <w:spacing w:after="0" w:line="240" w:lineRule="auto"/>
                                <w:jc w:val="right"/>
                              </w:pPr>
                              <w:r>
                                <w:rPr>
                                  <w:rFonts w:ascii="Arial" w:eastAsia="Arial" w:hAnsi="Arial"/>
                                  <w:b/>
                                  <w:color w:val="FFFFFF"/>
                                  <w:sz w:val="16"/>
                                </w:rPr>
                                <w:t>14,223,588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A47E230" w14:textId="77777777" w:rsidR="00DC19F0" w:rsidRDefault="008059CE">
                              <w:pPr>
                                <w:spacing w:after="0" w:line="240" w:lineRule="auto"/>
                                <w:jc w:val="right"/>
                              </w:pPr>
                              <w:r>
                                <w:rPr>
                                  <w:rFonts w:ascii="Arial" w:eastAsia="Arial" w:hAnsi="Arial"/>
                                  <w:b/>
                                  <w:color w:val="FFFFFF"/>
                                  <w:sz w:val="16"/>
                                </w:rPr>
                                <w:t>14,107,037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2BD2222" w14:textId="77777777" w:rsidR="00DC19F0" w:rsidRDefault="008059CE">
                              <w:pPr>
                                <w:spacing w:after="0" w:line="240" w:lineRule="auto"/>
                                <w:jc w:val="right"/>
                              </w:pPr>
                              <w:r>
                                <w:rPr>
                                  <w:rFonts w:ascii="Arial" w:eastAsia="Arial" w:hAnsi="Arial"/>
                                  <w:b/>
                                  <w:color w:val="FFFFFF"/>
                                  <w:sz w:val="16"/>
                                </w:rPr>
                                <w:t>11,408,641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CD32BE5" w14:textId="77777777" w:rsidR="00DC19F0" w:rsidRDefault="008059CE">
                              <w:pPr>
                                <w:spacing w:after="0" w:line="240" w:lineRule="auto"/>
                                <w:jc w:val="right"/>
                              </w:pPr>
                              <w:r>
                                <w:rPr>
                                  <w:rFonts w:ascii="Segoe UI" w:eastAsia="Segoe UI" w:hAnsi="Segoe UI"/>
                                  <w:b/>
                                  <w:color w:val="FFFFFF"/>
                                  <w:sz w:val="16"/>
                                </w:rPr>
                                <w:t>80.87</w:t>
                              </w:r>
                            </w:p>
                          </w:tc>
                        </w:tr>
                      </w:tbl>
                      <w:p w14:paraId="7BFE458B" w14:textId="77777777" w:rsidR="00DC19F0" w:rsidRDefault="00DC19F0">
                        <w:pPr>
                          <w:spacing w:after="0" w:line="240" w:lineRule="auto"/>
                        </w:pPr>
                      </w:p>
                    </w:tc>
                    <w:tc>
                      <w:tcPr>
                        <w:tcW w:w="1140" w:type="dxa"/>
                      </w:tcPr>
                      <w:p w14:paraId="64BED909" w14:textId="77777777" w:rsidR="00DC19F0" w:rsidRDefault="00DC19F0">
                        <w:pPr>
                          <w:pStyle w:val="EmptyCellLayoutStyle"/>
                          <w:spacing w:after="0" w:line="240" w:lineRule="auto"/>
                        </w:pPr>
                      </w:p>
                    </w:tc>
                  </w:tr>
                </w:tbl>
                <w:p w14:paraId="7262E5A2" w14:textId="77777777" w:rsidR="00DC19F0" w:rsidRDefault="00DC19F0">
                  <w:pPr>
                    <w:spacing w:after="0" w:line="240" w:lineRule="auto"/>
                  </w:pPr>
                </w:p>
              </w:tc>
              <w:tc>
                <w:tcPr>
                  <w:tcW w:w="177" w:type="dxa"/>
                </w:tcPr>
                <w:p w14:paraId="5710719C" w14:textId="77777777" w:rsidR="00DC19F0" w:rsidRDefault="00DC19F0">
                  <w:pPr>
                    <w:pStyle w:val="EmptyCellLayoutStyle"/>
                    <w:spacing w:after="0" w:line="240" w:lineRule="auto"/>
                  </w:pPr>
                </w:p>
              </w:tc>
            </w:tr>
          </w:tbl>
          <w:p w14:paraId="27327324" w14:textId="77777777" w:rsidR="00DC19F0" w:rsidRDefault="00DC19F0">
            <w:pPr>
              <w:spacing w:after="0" w:line="240" w:lineRule="auto"/>
            </w:pPr>
          </w:p>
        </w:tc>
      </w:tr>
    </w:tbl>
    <w:p w14:paraId="6B8FBF61"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8"/>
        <w:gridCol w:w="12073"/>
      </w:tblGrid>
      <w:tr w:rsidR="00DC19F0" w14:paraId="0DB3D94E" w14:textId="77777777">
        <w:trPr>
          <w:trHeight w:val="74"/>
        </w:trPr>
        <w:tc>
          <w:tcPr>
            <w:tcW w:w="8" w:type="dxa"/>
          </w:tcPr>
          <w:p w14:paraId="04ADD751" w14:textId="77777777" w:rsidR="00DC19F0" w:rsidRDefault="00DC19F0">
            <w:pPr>
              <w:pStyle w:val="EmptyCellLayoutStyle"/>
              <w:spacing w:after="0" w:line="240" w:lineRule="auto"/>
            </w:pPr>
          </w:p>
        </w:tc>
        <w:tc>
          <w:tcPr>
            <w:tcW w:w="12073" w:type="dxa"/>
          </w:tcPr>
          <w:p w14:paraId="1C29E145" w14:textId="77777777" w:rsidR="00DC19F0" w:rsidRDefault="00DC19F0">
            <w:pPr>
              <w:pStyle w:val="EmptyCellLayoutStyle"/>
              <w:spacing w:after="0" w:line="240" w:lineRule="auto"/>
            </w:pPr>
          </w:p>
        </w:tc>
      </w:tr>
      <w:tr w:rsidR="00DC19F0" w14:paraId="3323D875" w14:textId="77777777">
        <w:tc>
          <w:tcPr>
            <w:tcW w:w="8" w:type="dxa"/>
          </w:tcPr>
          <w:p w14:paraId="47A43284" w14:textId="77777777" w:rsidR="00DC19F0" w:rsidRDefault="00DC19F0">
            <w:pPr>
              <w:pStyle w:val="EmptyCellLayoutStyle"/>
              <w:spacing w:after="0" w:line="240" w:lineRule="auto"/>
            </w:pPr>
          </w:p>
        </w:tc>
        <w:tc>
          <w:tcPr>
            <w:tcW w:w="1207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97"/>
              <w:gridCol w:w="176"/>
            </w:tblGrid>
            <w:tr w:rsidR="00DC19F0" w14:paraId="072A86A3" w14:textId="77777777">
              <w:trPr>
                <w:trHeight w:val="25"/>
              </w:trPr>
              <w:tc>
                <w:tcPr>
                  <w:tcW w:w="11905" w:type="dxa"/>
                </w:tcPr>
                <w:p w14:paraId="0132E01A" w14:textId="77777777" w:rsidR="00DC19F0" w:rsidRDefault="00DC19F0">
                  <w:pPr>
                    <w:pStyle w:val="EmptyCellLayoutStyle"/>
                    <w:spacing w:after="0" w:line="240" w:lineRule="auto"/>
                  </w:pPr>
                </w:p>
              </w:tc>
              <w:tc>
                <w:tcPr>
                  <w:tcW w:w="176" w:type="dxa"/>
                </w:tcPr>
                <w:p w14:paraId="17CBF960" w14:textId="77777777" w:rsidR="00DC19F0" w:rsidRDefault="00DC19F0">
                  <w:pPr>
                    <w:pStyle w:val="EmptyCellLayoutStyle"/>
                    <w:spacing w:after="0" w:line="240" w:lineRule="auto"/>
                  </w:pPr>
                </w:p>
              </w:tc>
            </w:tr>
            <w:tr w:rsidR="00DC19F0" w14:paraId="602D2E8D"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9628"/>
                    <w:gridCol w:w="1141"/>
                  </w:tblGrid>
                  <w:tr w:rsidR="00DC19F0" w14:paraId="417683B9" w14:textId="77777777">
                    <w:trPr>
                      <w:trHeight w:val="297"/>
                    </w:trPr>
                    <w:tc>
                      <w:tcPr>
                        <w:tcW w:w="1123" w:type="dxa"/>
                      </w:tcPr>
                      <w:p w14:paraId="057BC105" w14:textId="77777777" w:rsidR="00DC19F0" w:rsidRDefault="00DC19F0">
                        <w:pPr>
                          <w:pStyle w:val="EmptyCellLayoutStyle"/>
                          <w:spacing w:after="0" w:line="240" w:lineRule="auto"/>
                        </w:pPr>
                      </w:p>
                    </w:tc>
                    <w:tc>
                      <w:tcPr>
                        <w:tcW w:w="3" w:type="dxa"/>
                      </w:tcPr>
                      <w:p w14:paraId="77A89592" w14:textId="77777777" w:rsidR="00DC19F0" w:rsidRDefault="00DC19F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28"/>
                        </w:tblGrid>
                        <w:tr w:rsidR="00DC19F0" w14:paraId="390E602A" w14:textId="77777777">
                          <w:trPr>
                            <w:trHeight w:val="219"/>
                          </w:trPr>
                          <w:tc>
                            <w:tcPr>
                              <w:tcW w:w="9636" w:type="dxa"/>
                              <w:tcBorders>
                                <w:top w:val="nil"/>
                                <w:left w:val="nil"/>
                                <w:bottom w:val="nil"/>
                                <w:right w:val="nil"/>
                              </w:tcBorders>
                              <w:tcMar>
                                <w:top w:w="39" w:type="dxa"/>
                                <w:left w:w="39" w:type="dxa"/>
                                <w:bottom w:w="39" w:type="dxa"/>
                                <w:right w:w="39" w:type="dxa"/>
                              </w:tcMar>
                            </w:tcPr>
                            <w:p w14:paraId="197F05CE" w14:textId="77777777" w:rsidR="00DC19F0" w:rsidRDefault="008059CE">
                              <w:pPr>
                                <w:spacing w:after="0" w:line="240" w:lineRule="auto"/>
                              </w:pPr>
                              <w:r>
                                <w:rPr>
                                  <w:rFonts w:ascii="Arial" w:eastAsia="Arial" w:hAnsi="Arial"/>
                                  <w:b/>
                                  <w:color w:val="2DABE0"/>
                                  <w:sz w:val="21"/>
                                </w:rPr>
                                <w:t>Annex 2. EXPENDITURE BY PROJECT GROUPED BY COUNTRY</w:t>
                              </w:r>
                            </w:p>
                          </w:tc>
                        </w:tr>
                      </w:tbl>
                      <w:p w14:paraId="778C0B2A" w14:textId="77777777" w:rsidR="00DC19F0" w:rsidRDefault="00DC19F0">
                        <w:pPr>
                          <w:spacing w:after="0" w:line="240" w:lineRule="auto"/>
                        </w:pPr>
                      </w:p>
                    </w:tc>
                    <w:tc>
                      <w:tcPr>
                        <w:tcW w:w="1142" w:type="dxa"/>
                      </w:tcPr>
                      <w:p w14:paraId="52953747" w14:textId="77777777" w:rsidR="00DC19F0" w:rsidRDefault="00DC19F0">
                        <w:pPr>
                          <w:pStyle w:val="EmptyCellLayoutStyle"/>
                          <w:spacing w:after="0" w:line="240" w:lineRule="auto"/>
                        </w:pPr>
                      </w:p>
                    </w:tc>
                  </w:tr>
                  <w:tr w:rsidR="00DC19F0" w14:paraId="6221B306" w14:textId="77777777">
                    <w:trPr>
                      <w:trHeight w:val="21"/>
                    </w:trPr>
                    <w:tc>
                      <w:tcPr>
                        <w:tcW w:w="1123" w:type="dxa"/>
                      </w:tcPr>
                      <w:p w14:paraId="7AA81D61" w14:textId="77777777" w:rsidR="00DC19F0" w:rsidRDefault="00DC19F0">
                        <w:pPr>
                          <w:pStyle w:val="EmptyCellLayoutStyle"/>
                          <w:spacing w:after="0" w:line="240" w:lineRule="auto"/>
                        </w:pPr>
                      </w:p>
                    </w:tc>
                    <w:tc>
                      <w:tcPr>
                        <w:tcW w:w="3" w:type="dxa"/>
                      </w:tcPr>
                      <w:p w14:paraId="1E7C15E4" w14:textId="77777777" w:rsidR="00DC19F0" w:rsidRDefault="00DC19F0">
                        <w:pPr>
                          <w:pStyle w:val="EmptyCellLayoutStyle"/>
                          <w:spacing w:after="0" w:line="240" w:lineRule="auto"/>
                        </w:pPr>
                      </w:p>
                    </w:tc>
                    <w:tc>
                      <w:tcPr>
                        <w:tcW w:w="9636" w:type="dxa"/>
                      </w:tcPr>
                      <w:p w14:paraId="196084DA" w14:textId="77777777" w:rsidR="00DC19F0" w:rsidRDefault="00DC19F0">
                        <w:pPr>
                          <w:pStyle w:val="EmptyCellLayoutStyle"/>
                          <w:spacing w:after="0" w:line="240" w:lineRule="auto"/>
                        </w:pPr>
                      </w:p>
                    </w:tc>
                    <w:tc>
                      <w:tcPr>
                        <w:tcW w:w="1142" w:type="dxa"/>
                      </w:tcPr>
                      <w:p w14:paraId="26D55B71" w14:textId="77777777" w:rsidR="00DC19F0" w:rsidRDefault="00DC19F0">
                        <w:pPr>
                          <w:pStyle w:val="EmptyCellLayoutStyle"/>
                          <w:spacing w:after="0" w:line="240" w:lineRule="auto"/>
                        </w:pPr>
                      </w:p>
                    </w:tc>
                  </w:tr>
                  <w:tr w:rsidR="001D6D31" w14:paraId="7A7F32B3" w14:textId="77777777" w:rsidTr="001D6D31">
                    <w:trPr>
                      <w:trHeight w:val="504"/>
                    </w:trPr>
                    <w:tc>
                      <w:tcPr>
                        <w:tcW w:w="1123" w:type="dxa"/>
                      </w:tcPr>
                      <w:p w14:paraId="41DDD721" w14:textId="77777777" w:rsidR="00DC19F0" w:rsidRDefault="00DC19F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4"/>
                        </w:tblGrid>
                        <w:tr w:rsidR="00DC19F0" w14:paraId="7BC26F4A" w14:textId="77777777">
                          <w:trPr>
                            <w:trHeight w:val="426"/>
                          </w:trPr>
                          <w:tc>
                            <w:tcPr>
                              <w:tcW w:w="9639" w:type="dxa"/>
                              <w:tcBorders>
                                <w:top w:val="nil"/>
                                <w:left w:val="nil"/>
                                <w:bottom w:val="nil"/>
                                <w:right w:val="nil"/>
                              </w:tcBorders>
                              <w:tcMar>
                                <w:top w:w="39" w:type="dxa"/>
                                <w:left w:w="39" w:type="dxa"/>
                                <w:bottom w:w="39" w:type="dxa"/>
                                <w:right w:w="39" w:type="dxa"/>
                              </w:tcMar>
                            </w:tcPr>
                            <w:p w14:paraId="7692E0AE" w14:textId="77777777" w:rsidR="00DC19F0" w:rsidRDefault="008059CE">
                              <w:pPr>
                                <w:spacing w:after="0" w:line="240" w:lineRule="auto"/>
                              </w:pPr>
                              <w:r>
                                <w:rPr>
                                  <w:rFonts w:ascii="Arial" w:eastAsia="Arial" w:hAnsi="Arial"/>
                                  <w:color w:val="000000"/>
                                </w:rPr>
                                <w:t>Annex 2 displays the net funded amounts, expenditures reported and the financial delivery rates by Country by project/ joint programme and Participating Organization</w:t>
                              </w:r>
                            </w:p>
                          </w:tc>
                        </w:tr>
                      </w:tbl>
                      <w:p w14:paraId="6D34624A" w14:textId="77777777" w:rsidR="00DC19F0" w:rsidRDefault="00DC19F0">
                        <w:pPr>
                          <w:spacing w:after="0" w:line="240" w:lineRule="auto"/>
                        </w:pPr>
                      </w:p>
                    </w:tc>
                    <w:tc>
                      <w:tcPr>
                        <w:tcW w:w="1142" w:type="dxa"/>
                      </w:tcPr>
                      <w:p w14:paraId="0E1FF178" w14:textId="77777777" w:rsidR="00DC19F0" w:rsidRDefault="00DC19F0">
                        <w:pPr>
                          <w:pStyle w:val="EmptyCellLayoutStyle"/>
                          <w:spacing w:after="0" w:line="240" w:lineRule="auto"/>
                        </w:pPr>
                      </w:p>
                    </w:tc>
                  </w:tr>
                </w:tbl>
                <w:p w14:paraId="7CC90060" w14:textId="77777777" w:rsidR="00DC19F0" w:rsidRDefault="00DC19F0">
                  <w:pPr>
                    <w:spacing w:after="0" w:line="240" w:lineRule="auto"/>
                  </w:pPr>
                </w:p>
              </w:tc>
              <w:tc>
                <w:tcPr>
                  <w:tcW w:w="176" w:type="dxa"/>
                </w:tcPr>
                <w:p w14:paraId="46204CC0" w14:textId="77777777" w:rsidR="00DC19F0" w:rsidRDefault="00DC19F0">
                  <w:pPr>
                    <w:pStyle w:val="EmptyCellLayoutStyle"/>
                    <w:spacing w:after="0" w:line="240" w:lineRule="auto"/>
                  </w:pPr>
                </w:p>
              </w:tc>
            </w:tr>
          </w:tbl>
          <w:p w14:paraId="405FB808" w14:textId="77777777" w:rsidR="00DC19F0" w:rsidRDefault="00DC19F0">
            <w:pPr>
              <w:spacing w:after="0" w:line="240" w:lineRule="auto"/>
            </w:pPr>
          </w:p>
        </w:tc>
      </w:tr>
      <w:tr w:rsidR="00DC19F0" w14:paraId="411F8A14" w14:textId="77777777">
        <w:trPr>
          <w:trHeight w:val="79"/>
        </w:trPr>
        <w:tc>
          <w:tcPr>
            <w:tcW w:w="8" w:type="dxa"/>
          </w:tcPr>
          <w:p w14:paraId="0133DA46" w14:textId="77777777" w:rsidR="00DC19F0" w:rsidRDefault="00DC19F0">
            <w:pPr>
              <w:pStyle w:val="EmptyCellLayoutStyle"/>
              <w:spacing w:after="0" w:line="240" w:lineRule="auto"/>
            </w:pPr>
          </w:p>
        </w:tc>
        <w:tc>
          <w:tcPr>
            <w:tcW w:w="12073" w:type="dxa"/>
          </w:tcPr>
          <w:p w14:paraId="3D4953C5" w14:textId="77777777" w:rsidR="00DC19F0" w:rsidRDefault="00DC19F0">
            <w:pPr>
              <w:pStyle w:val="EmptyCellLayoutStyle"/>
              <w:spacing w:after="0" w:line="240" w:lineRule="auto"/>
            </w:pPr>
          </w:p>
        </w:tc>
      </w:tr>
      <w:tr w:rsidR="001D6D31" w14:paraId="58919D46" w14:textId="77777777" w:rsidTr="001D6D31">
        <w:tc>
          <w:tcPr>
            <w:tcW w:w="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gridCol w:w="176"/>
            </w:tblGrid>
            <w:tr w:rsidR="00DC19F0" w14:paraId="032CCE2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DC19F0" w14:paraId="1897C7D3" w14:textId="77777777">
                    <w:trPr>
                      <w:trHeight w:val="312"/>
                    </w:trPr>
                    <w:tc>
                      <w:tcPr>
                        <w:tcW w:w="1092" w:type="dxa"/>
                      </w:tcPr>
                      <w:p w14:paraId="7200FA94" w14:textId="77777777" w:rsidR="00DC19F0" w:rsidRDefault="00DC19F0">
                        <w:pPr>
                          <w:pStyle w:val="EmptyCellLayoutStyle"/>
                          <w:spacing w:after="0" w:line="240" w:lineRule="auto"/>
                        </w:pPr>
                      </w:p>
                    </w:tc>
                    <w:tc>
                      <w:tcPr>
                        <w:tcW w:w="24" w:type="dxa"/>
                      </w:tcPr>
                      <w:p w14:paraId="2A99ED63" w14:textId="77777777" w:rsidR="00DC19F0" w:rsidRDefault="00DC19F0">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DC19F0" w14:paraId="788CE993" w14:textId="77777777">
                          <w:trPr>
                            <w:trHeight w:val="234"/>
                          </w:trPr>
                          <w:tc>
                            <w:tcPr>
                              <w:tcW w:w="9660" w:type="dxa"/>
                              <w:tcBorders>
                                <w:top w:val="nil"/>
                                <w:left w:val="nil"/>
                                <w:bottom w:val="nil"/>
                                <w:right w:val="nil"/>
                              </w:tcBorders>
                              <w:tcMar>
                                <w:top w:w="39" w:type="dxa"/>
                                <w:left w:w="39" w:type="dxa"/>
                                <w:bottom w:w="39" w:type="dxa"/>
                                <w:right w:w="39" w:type="dxa"/>
                              </w:tcMar>
                            </w:tcPr>
                            <w:p w14:paraId="6E34BEE9" w14:textId="77777777" w:rsidR="00DC19F0" w:rsidRDefault="008059CE">
                              <w:pPr>
                                <w:spacing w:after="0" w:line="240" w:lineRule="auto"/>
                              </w:pPr>
                              <w:r>
                                <w:rPr>
                                  <w:rFonts w:ascii="Arial" w:eastAsia="Arial" w:hAnsi="Arial"/>
                                  <w:b/>
                                  <w:color w:val="66809D"/>
                                </w:rPr>
                                <w:t>Table Annex 2 Expenditure by Project, grouped by Country</w:t>
                              </w:r>
                            </w:p>
                          </w:tc>
                        </w:tr>
                      </w:tbl>
                      <w:p w14:paraId="50E9B333" w14:textId="77777777" w:rsidR="00DC19F0" w:rsidRDefault="00DC19F0">
                        <w:pPr>
                          <w:spacing w:after="0" w:line="240" w:lineRule="auto"/>
                        </w:pPr>
                      </w:p>
                    </w:tc>
                    <w:tc>
                      <w:tcPr>
                        <w:tcW w:w="1128" w:type="dxa"/>
                      </w:tcPr>
                      <w:p w14:paraId="308C7CAD" w14:textId="77777777" w:rsidR="00DC19F0" w:rsidRDefault="00DC19F0">
                        <w:pPr>
                          <w:pStyle w:val="EmptyCellLayoutStyle"/>
                          <w:spacing w:after="0" w:line="240" w:lineRule="auto"/>
                        </w:pPr>
                      </w:p>
                    </w:tc>
                  </w:tr>
                  <w:tr w:rsidR="00DC19F0" w14:paraId="02575CAA" w14:textId="77777777">
                    <w:trPr>
                      <w:trHeight w:val="22"/>
                    </w:trPr>
                    <w:tc>
                      <w:tcPr>
                        <w:tcW w:w="1092" w:type="dxa"/>
                      </w:tcPr>
                      <w:p w14:paraId="11D9AE5D" w14:textId="77777777" w:rsidR="00DC19F0" w:rsidRDefault="00DC19F0">
                        <w:pPr>
                          <w:pStyle w:val="EmptyCellLayoutStyle"/>
                          <w:spacing w:after="0" w:line="240" w:lineRule="auto"/>
                        </w:pPr>
                      </w:p>
                    </w:tc>
                    <w:tc>
                      <w:tcPr>
                        <w:tcW w:w="24" w:type="dxa"/>
                      </w:tcPr>
                      <w:p w14:paraId="6702EEEA" w14:textId="77777777" w:rsidR="00DC19F0" w:rsidRDefault="00DC19F0">
                        <w:pPr>
                          <w:pStyle w:val="EmptyCellLayoutStyle"/>
                          <w:spacing w:after="0" w:line="240" w:lineRule="auto"/>
                        </w:pPr>
                      </w:p>
                    </w:tc>
                    <w:tc>
                      <w:tcPr>
                        <w:tcW w:w="9660" w:type="dxa"/>
                      </w:tcPr>
                      <w:p w14:paraId="76946BA2" w14:textId="77777777" w:rsidR="00DC19F0" w:rsidRDefault="00DC19F0">
                        <w:pPr>
                          <w:pStyle w:val="EmptyCellLayoutStyle"/>
                          <w:spacing w:after="0" w:line="240" w:lineRule="auto"/>
                        </w:pPr>
                      </w:p>
                    </w:tc>
                    <w:tc>
                      <w:tcPr>
                        <w:tcW w:w="1128" w:type="dxa"/>
                      </w:tcPr>
                      <w:p w14:paraId="36F223E2" w14:textId="77777777" w:rsidR="00DC19F0" w:rsidRDefault="00DC19F0">
                        <w:pPr>
                          <w:pStyle w:val="EmptyCellLayoutStyle"/>
                          <w:spacing w:after="0" w:line="240" w:lineRule="auto"/>
                        </w:pPr>
                      </w:p>
                    </w:tc>
                  </w:tr>
                  <w:tr w:rsidR="001D6D31" w14:paraId="7B1FF8EC" w14:textId="77777777" w:rsidTr="001D6D31">
                    <w:tc>
                      <w:tcPr>
                        <w:tcW w:w="1092" w:type="dxa"/>
                      </w:tcPr>
                      <w:p w14:paraId="6C8A84C7" w14:textId="77777777" w:rsidR="00DC19F0" w:rsidRDefault="00DC19F0">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1D6D31" w14:paraId="4B2D23EB" w14:textId="77777777" w:rsidTr="001D6D31">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1914A7C8" w14:textId="631A12B3" w:rsidR="00DC19F0" w:rsidRDefault="008059CE">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581E0AB6" w14:textId="77777777" w:rsidR="00DC19F0" w:rsidRDefault="008059CE">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138DDD62" w14:textId="77777777" w:rsidR="00DC19F0" w:rsidRDefault="008059CE">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4472B658" w14:textId="77777777" w:rsidR="00DC19F0" w:rsidRDefault="008059CE">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7FCA1B37" w14:textId="77777777" w:rsidR="00DC19F0" w:rsidRDefault="008059CE">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0783179A" w14:textId="77777777" w:rsidR="00DC19F0" w:rsidRDefault="008059CE">
                              <w:pPr>
                                <w:spacing w:after="0" w:line="240" w:lineRule="auto"/>
                                <w:jc w:val="center"/>
                              </w:pPr>
                              <w:r>
                                <w:rPr>
                                  <w:rFonts w:ascii="Arial" w:eastAsia="Arial" w:hAnsi="Arial"/>
                                  <w:b/>
                                  <w:color w:val="FFFFFF"/>
                                  <w:sz w:val="16"/>
                                </w:rPr>
                                <w:t>Delivery Rate %</w:t>
                              </w:r>
                            </w:p>
                          </w:tc>
                        </w:tr>
                        <w:tr w:rsidR="001D6D31" w14:paraId="3D467E4E" w14:textId="77777777" w:rsidTr="001D6D31">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DC7D852" w14:textId="77777777" w:rsidR="00DC19F0" w:rsidRDefault="008059CE">
                              <w:pPr>
                                <w:spacing w:after="0" w:line="240" w:lineRule="auto"/>
                              </w:pPr>
                              <w:r>
                                <w:rPr>
                                  <w:rFonts w:ascii="Arial" w:eastAsia="Arial" w:hAnsi="Arial"/>
                                  <w:b/>
                                  <w:color w:val="FFFFFF"/>
                                  <w:sz w:val="16"/>
                                </w:rPr>
                                <w:t>Bangladesh</w:t>
                              </w:r>
                            </w:p>
                          </w:tc>
                        </w:tr>
                        <w:tr w:rsidR="00DC19F0" w14:paraId="68000ADC"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4683CEB" w14:textId="77777777" w:rsidR="00DC19F0" w:rsidRDefault="008059CE">
                              <w:pPr>
                                <w:spacing w:after="0" w:line="240" w:lineRule="auto"/>
                              </w:pPr>
                              <w:r>
                                <w:rPr>
                                  <w:rFonts w:ascii="Arial" w:eastAsia="Arial" w:hAnsi="Arial"/>
                                  <w:color w:val="000000"/>
                                  <w:sz w:val="16"/>
                                </w:rPr>
                                <w:t>00122968</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DF5E142" w14:textId="77777777" w:rsidR="00DC19F0" w:rsidRDefault="008059CE">
                              <w:pPr>
                                <w:spacing w:after="0" w:line="240" w:lineRule="auto"/>
                              </w:pPr>
                              <w:r>
                                <w:rPr>
                                  <w:rFonts w:ascii="Arial" w:eastAsia="Arial" w:hAnsi="Arial"/>
                                  <w:color w:val="000000"/>
                                  <w:sz w:val="16"/>
                                </w:rPr>
                                <w:t>GEN U Bangladesh</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1CCF6B4F"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5C54705E" w14:textId="77777777" w:rsidR="00DC19F0" w:rsidRDefault="008059CE">
                              <w:pPr>
                                <w:spacing w:after="0" w:line="240" w:lineRule="auto"/>
                                <w:jc w:val="right"/>
                              </w:pPr>
                              <w:r>
                                <w:rPr>
                                  <w:rFonts w:ascii="Arial" w:eastAsia="Arial" w:hAnsi="Arial"/>
                                  <w:color w:val="000000"/>
                                  <w:sz w:val="16"/>
                                </w:rPr>
                                <w:t>1,112,359</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E67A89B" w14:textId="77777777" w:rsidR="00DC19F0" w:rsidRDefault="008059CE">
                              <w:pPr>
                                <w:spacing w:after="0" w:line="240" w:lineRule="auto"/>
                                <w:jc w:val="right"/>
                              </w:pPr>
                              <w:r>
                                <w:rPr>
                                  <w:rFonts w:ascii="Arial" w:eastAsia="Arial" w:hAnsi="Arial"/>
                                  <w:color w:val="000000"/>
                                  <w:sz w:val="16"/>
                                </w:rPr>
                                <w:t>1,112,359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59BC0FB5" w14:textId="77777777" w:rsidR="00DC19F0" w:rsidRDefault="008059CE">
                              <w:pPr>
                                <w:spacing w:after="0" w:line="240" w:lineRule="auto"/>
                                <w:jc w:val="right"/>
                              </w:pPr>
                              <w:r>
                                <w:rPr>
                                  <w:rFonts w:ascii="Arial" w:eastAsia="Arial" w:hAnsi="Arial"/>
                                  <w:color w:val="000000"/>
                                  <w:sz w:val="16"/>
                                </w:rPr>
                                <w:t>1,112,416</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EB384F2" w14:textId="77777777" w:rsidR="00DC19F0" w:rsidRDefault="008059CE">
                              <w:pPr>
                                <w:spacing w:after="0" w:line="240" w:lineRule="auto"/>
                                <w:jc w:val="right"/>
                              </w:pPr>
                              <w:r>
                                <w:rPr>
                                  <w:rFonts w:ascii="Arial" w:eastAsia="Arial" w:hAnsi="Arial"/>
                                  <w:color w:val="000000"/>
                                  <w:sz w:val="16"/>
                                </w:rPr>
                                <w:t>100.01</w:t>
                              </w:r>
                            </w:p>
                          </w:tc>
                        </w:tr>
                        <w:tr w:rsidR="00DC19F0" w14:paraId="2EC73168"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4AD76AE" w14:textId="77777777" w:rsidR="00DC19F0" w:rsidRDefault="008059CE">
                              <w:pPr>
                                <w:spacing w:after="0" w:line="240" w:lineRule="auto"/>
                              </w:pPr>
                              <w:r>
                                <w:rPr>
                                  <w:rFonts w:ascii="Arial" w:eastAsia="Arial" w:hAnsi="Arial"/>
                                  <w:color w:val="000000"/>
                                  <w:sz w:val="16"/>
                                </w:rPr>
                                <w:t>00129777</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DAEEC77" w14:textId="77777777" w:rsidR="00DC19F0" w:rsidRDefault="008059CE">
                              <w:pPr>
                                <w:spacing w:after="0" w:line="240" w:lineRule="auto"/>
                              </w:pPr>
                              <w:r>
                                <w:rPr>
                                  <w:rFonts w:ascii="Arial" w:eastAsia="Arial" w:hAnsi="Arial"/>
                                  <w:color w:val="000000"/>
                                  <w:sz w:val="16"/>
                                </w:rPr>
                                <w:t>Bangladesh 2022 Youth Entrepr</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AB289B6"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5E5A0E51" w14:textId="77777777" w:rsidR="00DC19F0" w:rsidRDefault="008059CE">
                              <w:pPr>
                                <w:spacing w:after="0" w:line="240" w:lineRule="auto"/>
                                <w:jc w:val="right"/>
                              </w:pPr>
                              <w:r>
                                <w:rPr>
                                  <w:rFonts w:ascii="Arial" w:eastAsia="Arial" w:hAnsi="Arial"/>
                                  <w:color w:val="000000"/>
                                  <w:sz w:val="16"/>
                                </w:rPr>
                                <w:t>556,400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3FE4154A" w14:textId="77777777" w:rsidR="00DC19F0" w:rsidRDefault="008059CE">
                              <w:pPr>
                                <w:spacing w:after="0" w:line="240" w:lineRule="auto"/>
                                <w:jc w:val="right"/>
                              </w:pPr>
                              <w:r>
                                <w:rPr>
                                  <w:rFonts w:ascii="Arial" w:eastAsia="Arial" w:hAnsi="Arial"/>
                                  <w:color w:val="000000"/>
                                  <w:sz w:val="16"/>
                                </w:rPr>
                                <w:t>553,204</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2C1185E2" w14:textId="77777777" w:rsidR="00DC19F0" w:rsidRDefault="008059CE">
                              <w:pPr>
                                <w:spacing w:after="0" w:line="240" w:lineRule="auto"/>
                                <w:jc w:val="right"/>
                              </w:pPr>
                              <w:r>
                                <w:rPr>
                                  <w:rFonts w:ascii="Arial" w:eastAsia="Arial" w:hAnsi="Arial"/>
                                  <w:color w:val="000000"/>
                                  <w:sz w:val="16"/>
                                </w:rPr>
                                <w:t>553,204</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374A0C50" w14:textId="77777777" w:rsidR="00DC19F0" w:rsidRDefault="008059CE">
                              <w:pPr>
                                <w:spacing w:after="0" w:line="240" w:lineRule="auto"/>
                                <w:jc w:val="right"/>
                              </w:pPr>
                              <w:r>
                                <w:rPr>
                                  <w:rFonts w:ascii="Arial" w:eastAsia="Arial" w:hAnsi="Arial"/>
                                  <w:color w:val="000000"/>
                                  <w:sz w:val="16"/>
                                </w:rPr>
                                <w:t>100.00</w:t>
                              </w:r>
                            </w:p>
                          </w:tc>
                        </w:tr>
                        <w:tr w:rsidR="001D6D31" w14:paraId="28EDAAC5" w14:textId="77777777" w:rsidTr="001D6D31">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2ABF1C2E" w14:textId="77777777" w:rsidR="00DC19F0" w:rsidRDefault="008059CE">
                              <w:pPr>
                                <w:spacing w:after="0" w:line="240" w:lineRule="auto"/>
                              </w:pPr>
                              <w:r>
                                <w:rPr>
                                  <w:rFonts w:ascii="Arial" w:eastAsia="Arial" w:hAnsi="Arial"/>
                                  <w:b/>
                                  <w:color w:val="FFFFFF"/>
                                  <w:sz w:val="16"/>
                                </w:rPr>
                                <w:t>Bangladesh: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6446E0E" w14:textId="77777777" w:rsidR="00DC19F0" w:rsidRDefault="00DC19F0">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A3EFAE8" w14:textId="77777777" w:rsidR="00DC19F0" w:rsidRDefault="008059CE">
                              <w:pPr>
                                <w:spacing w:after="0" w:line="240" w:lineRule="auto"/>
                                <w:jc w:val="right"/>
                              </w:pPr>
                              <w:r>
                                <w:rPr>
                                  <w:rFonts w:ascii="Arial" w:eastAsia="Arial" w:hAnsi="Arial"/>
                                  <w:b/>
                                  <w:color w:val="FFFFFF"/>
                                  <w:sz w:val="16"/>
                                </w:rPr>
                                <w:t>1,668,759</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D2C8A33" w14:textId="77777777" w:rsidR="00DC19F0" w:rsidRDefault="008059CE">
                              <w:pPr>
                                <w:spacing w:after="0" w:line="240" w:lineRule="auto"/>
                                <w:jc w:val="right"/>
                              </w:pPr>
                              <w:r>
                                <w:rPr>
                                  <w:rFonts w:ascii="Arial" w:eastAsia="Arial" w:hAnsi="Arial"/>
                                  <w:b/>
                                  <w:color w:val="FFFFFF"/>
                                  <w:sz w:val="16"/>
                                </w:rPr>
                                <w:t>1,665,563</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00BE79EF" w14:textId="77777777" w:rsidR="00DC19F0" w:rsidRDefault="008059CE">
                              <w:pPr>
                                <w:spacing w:after="0" w:line="240" w:lineRule="auto"/>
                                <w:jc w:val="right"/>
                              </w:pPr>
                              <w:r>
                                <w:rPr>
                                  <w:rFonts w:ascii="Arial" w:eastAsia="Arial" w:hAnsi="Arial"/>
                                  <w:b/>
                                  <w:color w:val="FFFFFF"/>
                                  <w:sz w:val="16"/>
                                </w:rPr>
                                <w:t>1,665,620</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26586A2B" w14:textId="77777777" w:rsidR="00DC19F0" w:rsidRDefault="008059CE">
                              <w:pPr>
                                <w:spacing w:after="0" w:line="240" w:lineRule="auto"/>
                                <w:jc w:val="right"/>
                              </w:pPr>
                              <w:r>
                                <w:rPr>
                                  <w:rFonts w:ascii="Arial" w:eastAsia="Arial" w:hAnsi="Arial"/>
                                  <w:b/>
                                  <w:color w:val="FFFFFF"/>
                                  <w:sz w:val="16"/>
                                </w:rPr>
                                <w:t>100.00</w:t>
                              </w:r>
                            </w:p>
                          </w:tc>
                        </w:tr>
                        <w:tr w:rsidR="001D6D31" w14:paraId="083CB795" w14:textId="77777777" w:rsidTr="001D6D31">
                          <w:tc>
                            <w:tcPr>
                              <w:tcW w:w="1119" w:type="dxa"/>
                              <w:gridSpan w:val="7"/>
                              <w:tcBorders>
                                <w:top w:val="nil"/>
                                <w:left w:val="nil"/>
                                <w:bottom w:val="nil"/>
                                <w:right w:val="nil"/>
                              </w:tcBorders>
                              <w:tcMar>
                                <w:top w:w="59" w:type="dxa"/>
                                <w:left w:w="59" w:type="dxa"/>
                                <w:bottom w:w="59" w:type="dxa"/>
                                <w:right w:w="59" w:type="dxa"/>
                              </w:tcMar>
                              <w:vAlign w:val="center"/>
                            </w:tcPr>
                            <w:p w14:paraId="40BD20EB" w14:textId="77777777" w:rsidR="00DC19F0" w:rsidRDefault="00DC19F0">
                              <w:pPr>
                                <w:spacing w:after="0" w:line="240" w:lineRule="auto"/>
                              </w:pPr>
                            </w:p>
                          </w:tc>
                        </w:tr>
                        <w:tr w:rsidR="001D6D31" w14:paraId="0C1AE25A" w14:textId="77777777" w:rsidTr="001D6D31">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5B78A4" w14:textId="77777777" w:rsidR="00DC19F0" w:rsidRDefault="008059CE">
                              <w:pPr>
                                <w:spacing w:after="0" w:line="240" w:lineRule="auto"/>
                              </w:pPr>
                              <w:r>
                                <w:rPr>
                                  <w:rFonts w:ascii="Arial" w:eastAsia="Arial" w:hAnsi="Arial"/>
                                  <w:b/>
                                  <w:color w:val="FFFFFF"/>
                                  <w:sz w:val="16"/>
                                </w:rPr>
                                <w:t>Global and Interregional</w:t>
                              </w:r>
                            </w:p>
                          </w:tc>
                        </w:tr>
                        <w:tr w:rsidR="00DC19F0" w14:paraId="215D2846"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E6A4CCA" w14:textId="77777777" w:rsidR="00DC19F0" w:rsidRDefault="008059CE">
                              <w:pPr>
                                <w:spacing w:after="0" w:line="240" w:lineRule="auto"/>
                              </w:pPr>
                              <w:r>
                                <w:rPr>
                                  <w:rFonts w:ascii="Arial" w:eastAsia="Arial" w:hAnsi="Arial"/>
                                  <w:color w:val="000000"/>
                                  <w:sz w:val="16"/>
                                </w:rPr>
                                <w:t>00129772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4F10E721" w14:textId="77777777" w:rsidR="00DC19F0" w:rsidRDefault="008059CE">
                              <w:pPr>
                                <w:spacing w:after="0" w:line="240" w:lineRule="auto"/>
                              </w:pPr>
                              <w:r>
                                <w:rPr>
                                  <w:rFonts w:ascii="Arial" w:eastAsia="Arial" w:hAnsi="Arial"/>
                                  <w:color w:val="000000"/>
                                  <w:sz w:val="16"/>
                                </w:rPr>
                                <w:t>Global breakthroughs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67FBFAB"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DE8E56C" w14:textId="77777777" w:rsidR="00DC19F0" w:rsidRDefault="008059CE">
                              <w:pPr>
                                <w:spacing w:after="0" w:line="240" w:lineRule="auto"/>
                                <w:jc w:val="right"/>
                              </w:pPr>
                              <w:r>
                                <w:rPr>
                                  <w:rFonts w:ascii="Arial" w:eastAsia="Arial" w:hAnsi="Arial"/>
                                  <w:color w:val="000000"/>
                                  <w:sz w:val="16"/>
                                </w:rPr>
                                <w:t>558,937</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AB66C6C" w14:textId="77777777" w:rsidR="00DC19F0" w:rsidRDefault="008059CE">
                              <w:pPr>
                                <w:spacing w:after="0" w:line="240" w:lineRule="auto"/>
                                <w:jc w:val="right"/>
                              </w:pPr>
                              <w:r>
                                <w:rPr>
                                  <w:rFonts w:ascii="Arial" w:eastAsia="Arial" w:hAnsi="Arial"/>
                                  <w:color w:val="000000"/>
                                  <w:sz w:val="16"/>
                                </w:rPr>
                                <w:t>494,143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36A65BD" w14:textId="77777777" w:rsidR="00DC19F0" w:rsidRDefault="008059CE">
                              <w:pPr>
                                <w:spacing w:after="0" w:line="240" w:lineRule="auto"/>
                                <w:jc w:val="right"/>
                              </w:pPr>
                              <w:r>
                                <w:rPr>
                                  <w:rFonts w:ascii="Arial" w:eastAsia="Arial" w:hAnsi="Arial"/>
                                  <w:color w:val="000000"/>
                                  <w:sz w:val="16"/>
                                </w:rPr>
                                <w:t>494,143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53CE0330" w14:textId="77777777" w:rsidR="00DC19F0" w:rsidRDefault="008059CE">
                              <w:pPr>
                                <w:spacing w:after="0" w:line="240" w:lineRule="auto"/>
                                <w:jc w:val="right"/>
                              </w:pPr>
                              <w:r>
                                <w:rPr>
                                  <w:rFonts w:ascii="Arial" w:eastAsia="Arial" w:hAnsi="Arial"/>
                                  <w:color w:val="000000"/>
                                  <w:sz w:val="16"/>
                                </w:rPr>
                                <w:t>100.00</w:t>
                              </w:r>
                            </w:p>
                          </w:tc>
                        </w:tr>
                        <w:tr w:rsidR="00DC19F0" w14:paraId="7BCCDED5"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DDEC51F" w14:textId="77777777" w:rsidR="00DC19F0" w:rsidRDefault="008059CE">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363CF8E0" w14:textId="77777777" w:rsidR="00DC19F0" w:rsidRDefault="008059CE">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C246F35" w14:textId="77777777" w:rsidR="00DC19F0" w:rsidRDefault="008059CE">
                              <w:pPr>
                                <w:spacing w:after="0" w:line="240" w:lineRule="auto"/>
                              </w:pPr>
                              <w:r>
                                <w:rPr>
                                  <w:rFonts w:ascii="Arial" w:eastAsia="Arial" w:hAnsi="Arial"/>
                                  <w:color w:val="000000"/>
                                  <w:sz w:val="16"/>
                                </w:rPr>
                                <w:t>Rlabs</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CCB292E" w14:textId="77777777" w:rsidR="00DC19F0" w:rsidRDefault="008059CE">
                              <w:pPr>
                                <w:spacing w:after="0" w:line="240" w:lineRule="auto"/>
                                <w:jc w:val="right"/>
                              </w:pPr>
                              <w:r>
                                <w:rPr>
                                  <w:rFonts w:ascii="Arial" w:eastAsia="Arial" w:hAnsi="Arial"/>
                                  <w:color w:val="000000"/>
                                  <w:sz w:val="16"/>
                                </w:rPr>
                                <w:t>1,569,278</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18F7BD41" w14:textId="77777777" w:rsidR="00DC19F0" w:rsidRDefault="008059CE">
                              <w:pPr>
                                <w:spacing w:after="0" w:line="240" w:lineRule="auto"/>
                                <w:jc w:val="right"/>
                              </w:pPr>
                              <w:r>
                                <w:rPr>
                                  <w:rFonts w:ascii="Arial" w:eastAsia="Arial" w:hAnsi="Arial"/>
                                  <w:color w:val="000000"/>
                                  <w:sz w:val="16"/>
                                </w:rPr>
                                <w:t>1,569,278</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3241DAF" w14:textId="77777777" w:rsidR="00DC19F0" w:rsidRDefault="008059CE">
                              <w:pPr>
                                <w:spacing w:after="0" w:line="240" w:lineRule="auto"/>
                                <w:jc w:val="right"/>
                              </w:pPr>
                              <w:r>
                                <w:rPr>
                                  <w:rFonts w:ascii="Arial" w:eastAsia="Arial" w:hAnsi="Arial"/>
                                  <w:color w:val="000000"/>
                                  <w:sz w:val="16"/>
                                </w:rPr>
                                <w:t>1,569,278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B93AFD2" w14:textId="77777777" w:rsidR="00DC19F0" w:rsidRDefault="008059CE">
                              <w:pPr>
                                <w:spacing w:after="0" w:line="240" w:lineRule="auto"/>
                                <w:jc w:val="right"/>
                              </w:pPr>
                              <w:r>
                                <w:rPr>
                                  <w:rFonts w:ascii="Arial" w:eastAsia="Arial" w:hAnsi="Arial"/>
                                  <w:color w:val="000000"/>
                                  <w:sz w:val="16"/>
                                </w:rPr>
                                <w:t>100.00</w:t>
                              </w:r>
                            </w:p>
                          </w:tc>
                        </w:tr>
                        <w:tr w:rsidR="00DC19F0" w14:paraId="12C8126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D8D7F85" w14:textId="77777777" w:rsidR="00DC19F0" w:rsidRDefault="008059CE">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862121E" w14:textId="77777777" w:rsidR="00DC19F0" w:rsidRDefault="008059CE">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55DEC08" w14:textId="77777777" w:rsidR="00DC19F0" w:rsidRDefault="008059CE">
                              <w:pPr>
                                <w:spacing w:after="0" w:line="240" w:lineRule="auto"/>
                              </w:pPr>
                              <w:r>
                                <w:rPr>
                                  <w:rFonts w:ascii="Arial" w:eastAsia="Arial" w:hAnsi="Arial"/>
                                  <w:color w:val="000000"/>
                                  <w:sz w:val="16"/>
                                </w:rPr>
                                <w:t>UMUZI</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1F34AE4C" w14:textId="77777777" w:rsidR="00DC19F0" w:rsidRDefault="008059CE">
                              <w:pPr>
                                <w:spacing w:after="0" w:line="240" w:lineRule="auto"/>
                                <w:jc w:val="right"/>
                              </w:pPr>
                              <w:r>
                                <w:rPr>
                                  <w:rFonts w:ascii="Arial" w:eastAsia="Arial" w:hAnsi="Arial"/>
                                  <w:color w:val="000000"/>
                                  <w:sz w:val="16"/>
                                </w:rPr>
                                <w:t>299,616</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430F66B6" w14:textId="77777777" w:rsidR="00DC19F0" w:rsidRDefault="008059CE">
                              <w:pPr>
                                <w:spacing w:after="0" w:line="240" w:lineRule="auto"/>
                                <w:jc w:val="right"/>
                              </w:pPr>
                              <w:r>
                                <w:rPr>
                                  <w:rFonts w:ascii="Arial" w:eastAsia="Arial" w:hAnsi="Arial"/>
                                  <w:color w:val="000000"/>
                                  <w:sz w:val="16"/>
                                </w:rPr>
                                <w:t>299,616</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0E42A6F" w14:textId="77777777" w:rsidR="00DC19F0" w:rsidRDefault="008059CE">
                              <w:pPr>
                                <w:spacing w:after="0" w:line="240" w:lineRule="auto"/>
                                <w:jc w:val="right"/>
                              </w:pPr>
                              <w:r>
                                <w:rPr>
                                  <w:rFonts w:ascii="Arial" w:eastAsia="Arial" w:hAnsi="Arial"/>
                                  <w:color w:val="000000"/>
                                  <w:sz w:val="16"/>
                                </w:rPr>
                                <w:t>323,493</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C3CC7C2" w14:textId="77777777" w:rsidR="00DC19F0" w:rsidRDefault="008059CE">
                              <w:pPr>
                                <w:spacing w:after="0" w:line="240" w:lineRule="auto"/>
                                <w:jc w:val="right"/>
                              </w:pPr>
                              <w:r>
                                <w:rPr>
                                  <w:rFonts w:ascii="Arial" w:eastAsia="Arial" w:hAnsi="Arial"/>
                                  <w:color w:val="000000"/>
                                  <w:sz w:val="16"/>
                                </w:rPr>
                                <w:t>107.97</w:t>
                              </w:r>
                            </w:p>
                          </w:tc>
                        </w:tr>
                        <w:tr w:rsidR="00DC19F0" w14:paraId="3A2AC5ED"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075CFDC" w14:textId="77777777" w:rsidR="00DC19F0" w:rsidRDefault="008059CE">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2B3DC5F" w14:textId="77777777" w:rsidR="00DC19F0" w:rsidRDefault="008059CE">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291A2438"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6AEC4DE9" w14:textId="77777777" w:rsidR="00DC19F0" w:rsidRDefault="008059CE">
                              <w:pPr>
                                <w:spacing w:after="0" w:line="240" w:lineRule="auto"/>
                                <w:jc w:val="right"/>
                              </w:pPr>
                              <w:r>
                                <w:rPr>
                                  <w:rFonts w:ascii="Arial" w:eastAsia="Arial" w:hAnsi="Arial"/>
                                  <w:color w:val="000000"/>
                                  <w:sz w:val="16"/>
                                </w:rPr>
                                <w:t>2,525,406</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0675CE1F" w14:textId="77777777" w:rsidR="00DC19F0" w:rsidRDefault="008059CE">
                              <w:pPr>
                                <w:spacing w:after="0" w:line="240" w:lineRule="auto"/>
                                <w:jc w:val="right"/>
                              </w:pPr>
                              <w:r>
                                <w:rPr>
                                  <w:rFonts w:ascii="Arial" w:eastAsia="Arial" w:hAnsi="Arial"/>
                                  <w:color w:val="000000"/>
                                  <w:sz w:val="16"/>
                                </w:rPr>
                                <w:t>2,525,406</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0713315" w14:textId="77777777" w:rsidR="00DC19F0" w:rsidRDefault="008059CE">
                              <w:pPr>
                                <w:spacing w:after="0" w:line="240" w:lineRule="auto"/>
                                <w:jc w:val="right"/>
                              </w:pPr>
                              <w:r>
                                <w:rPr>
                                  <w:rFonts w:ascii="Arial" w:eastAsia="Arial" w:hAnsi="Arial"/>
                                  <w:color w:val="000000"/>
                                  <w:sz w:val="16"/>
                                </w:rPr>
                                <w:t>2,390,178</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41C192D5" w14:textId="77777777" w:rsidR="00DC19F0" w:rsidRDefault="008059CE">
                              <w:pPr>
                                <w:spacing w:after="0" w:line="240" w:lineRule="auto"/>
                                <w:jc w:val="right"/>
                              </w:pPr>
                              <w:r>
                                <w:rPr>
                                  <w:rFonts w:ascii="Arial" w:eastAsia="Arial" w:hAnsi="Arial"/>
                                  <w:color w:val="000000"/>
                                  <w:sz w:val="16"/>
                                </w:rPr>
                                <w:t>94.65</w:t>
                              </w:r>
                            </w:p>
                          </w:tc>
                        </w:tr>
                        <w:tr w:rsidR="00DC19F0" w14:paraId="274707B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15F7F90E" w14:textId="77777777" w:rsidR="00DC19F0" w:rsidRDefault="008059CE">
                              <w:pPr>
                                <w:spacing w:after="0" w:line="240" w:lineRule="auto"/>
                              </w:pPr>
                              <w:r>
                                <w:rPr>
                                  <w:rFonts w:ascii="Arial" w:eastAsia="Arial" w:hAnsi="Arial"/>
                                  <w:color w:val="000000"/>
                                  <w:sz w:val="16"/>
                                </w:rPr>
                                <w:t>00133666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651A4D66" w14:textId="77777777" w:rsidR="00DC19F0" w:rsidRDefault="008059CE">
                              <w:pPr>
                                <w:spacing w:after="0" w:line="240" w:lineRule="auto"/>
                              </w:pPr>
                              <w:r>
                                <w:rPr>
                                  <w:rFonts w:ascii="Arial" w:eastAsia="Arial" w:hAnsi="Arial"/>
                                  <w:color w:val="000000"/>
                                  <w:sz w:val="16"/>
                                </w:rPr>
                                <w:t>Youth Agency Marketplace(Yoma)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D182E8D" w14:textId="77777777" w:rsidR="00DC19F0" w:rsidRDefault="008059CE">
                              <w:pPr>
                                <w:spacing w:after="0" w:line="240" w:lineRule="auto"/>
                              </w:pPr>
                              <w:r>
                                <w:rPr>
                                  <w:rFonts w:ascii="Arial" w:eastAsia="Arial" w:hAnsi="Arial"/>
                                  <w:color w:val="000000"/>
                                  <w:sz w:val="16"/>
                                </w:rPr>
                                <w:t>UNIGE</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63BEB1A9" w14:textId="77777777" w:rsidR="00DC19F0" w:rsidRDefault="008059CE">
                              <w:pPr>
                                <w:spacing w:after="0" w:line="240" w:lineRule="auto"/>
                                <w:jc w:val="right"/>
                              </w:pPr>
                              <w:r>
                                <w:rPr>
                                  <w:rFonts w:ascii="Arial" w:eastAsia="Arial" w:hAnsi="Arial"/>
                                  <w:color w:val="000000"/>
                                  <w:sz w:val="16"/>
                                </w:rPr>
                                <w:t>872,000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25B28374" w14:textId="77777777" w:rsidR="00DC19F0" w:rsidRDefault="008059CE">
                              <w:pPr>
                                <w:spacing w:after="0" w:line="240" w:lineRule="auto"/>
                                <w:jc w:val="right"/>
                              </w:pPr>
                              <w:r>
                                <w:rPr>
                                  <w:rFonts w:ascii="Arial" w:eastAsia="Arial" w:hAnsi="Arial"/>
                                  <w:color w:val="000000"/>
                                  <w:sz w:val="16"/>
                                </w:rPr>
                                <w:t>872,000</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4C69B190" w14:textId="77777777" w:rsidR="00DC19F0" w:rsidRDefault="008059CE">
                              <w:pPr>
                                <w:spacing w:after="0" w:line="240" w:lineRule="auto"/>
                                <w:jc w:val="right"/>
                              </w:pPr>
                              <w:r>
                                <w:rPr>
                                  <w:rFonts w:ascii="Arial" w:eastAsia="Arial" w:hAnsi="Arial"/>
                                  <w:color w:val="000000"/>
                                  <w:sz w:val="16"/>
                                </w:rPr>
                                <w:t>869,508</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DCDB28A" w14:textId="77777777" w:rsidR="00DC19F0" w:rsidRDefault="008059CE">
                              <w:pPr>
                                <w:spacing w:after="0" w:line="240" w:lineRule="auto"/>
                                <w:jc w:val="right"/>
                              </w:pPr>
                              <w:r>
                                <w:rPr>
                                  <w:rFonts w:ascii="Arial" w:eastAsia="Arial" w:hAnsi="Arial"/>
                                  <w:color w:val="000000"/>
                                  <w:sz w:val="16"/>
                                </w:rPr>
                                <w:t>99.71</w:t>
                              </w:r>
                            </w:p>
                          </w:tc>
                        </w:tr>
                        <w:tr w:rsidR="00DC19F0" w14:paraId="5CE91E52"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6AFFB811" w14:textId="77777777" w:rsidR="00DC19F0" w:rsidRDefault="008059CE">
                              <w:pPr>
                                <w:spacing w:after="0" w:line="240" w:lineRule="auto"/>
                              </w:pPr>
                              <w:r>
                                <w:rPr>
                                  <w:rFonts w:ascii="Arial" w:eastAsia="Arial" w:hAnsi="Arial"/>
                                  <w:color w:val="000000"/>
                                  <w:sz w:val="16"/>
                                </w:rPr>
                                <w:t>00140254</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F45540B" w14:textId="77777777" w:rsidR="00DC19F0" w:rsidRDefault="008059CE">
                              <w:pPr>
                                <w:spacing w:after="0" w:line="240" w:lineRule="auto"/>
                              </w:pPr>
                              <w:r>
                                <w:rPr>
                                  <w:rFonts w:ascii="Arial" w:eastAsia="Arial" w:hAnsi="Arial"/>
                                  <w:color w:val="000000"/>
                                  <w:sz w:val="16"/>
                                </w:rPr>
                                <w:t>BeGreen Africa</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51B60B2D"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4FD7ADD0" w14:textId="77777777" w:rsidR="00DC19F0" w:rsidRDefault="008059CE">
                              <w:pPr>
                                <w:spacing w:after="0" w:line="240" w:lineRule="auto"/>
                                <w:jc w:val="right"/>
                              </w:pPr>
                              <w:r>
                                <w:rPr>
                                  <w:rFonts w:ascii="Arial" w:eastAsia="Arial" w:hAnsi="Arial"/>
                                  <w:color w:val="000000"/>
                                  <w:sz w:val="16"/>
                                </w:rPr>
                                <w:t>1,118,913</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033F70E" w14:textId="77777777" w:rsidR="00DC19F0" w:rsidRDefault="008059CE">
                              <w:pPr>
                                <w:spacing w:after="0" w:line="240" w:lineRule="auto"/>
                                <w:jc w:val="right"/>
                              </w:pPr>
                              <w:r>
                                <w:rPr>
                                  <w:rFonts w:ascii="Arial" w:eastAsia="Arial" w:hAnsi="Arial"/>
                                  <w:color w:val="000000"/>
                                  <w:sz w:val="16"/>
                                </w:rPr>
                                <w:t>1,118,913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04999C8C" w14:textId="77777777" w:rsidR="00DC19F0" w:rsidRDefault="008059CE">
                              <w:pPr>
                                <w:spacing w:after="0" w:line="240" w:lineRule="auto"/>
                                <w:jc w:val="right"/>
                              </w:pPr>
                              <w:r>
                                <w:rPr>
                                  <w:rFonts w:ascii="Arial" w:eastAsia="Arial" w:hAnsi="Arial"/>
                                  <w:color w:val="000000"/>
                                  <w:sz w:val="16"/>
                                </w:rPr>
                                <w:t>614,320</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14174CC7" w14:textId="77777777" w:rsidR="00DC19F0" w:rsidRDefault="008059CE">
                              <w:pPr>
                                <w:spacing w:after="0" w:line="240" w:lineRule="auto"/>
                                <w:jc w:val="right"/>
                              </w:pPr>
                              <w:r>
                                <w:rPr>
                                  <w:rFonts w:ascii="Arial" w:eastAsia="Arial" w:hAnsi="Arial"/>
                                  <w:color w:val="000000"/>
                                  <w:sz w:val="16"/>
                                </w:rPr>
                                <w:t>54.90</w:t>
                              </w:r>
                            </w:p>
                          </w:tc>
                        </w:tr>
                        <w:tr w:rsidR="00DC19F0" w14:paraId="11593187"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763D1A2F" w14:textId="77777777" w:rsidR="00DC19F0" w:rsidRDefault="008059CE">
                              <w:pPr>
                                <w:spacing w:after="0" w:line="240" w:lineRule="auto"/>
                              </w:pPr>
                              <w:r>
                                <w:rPr>
                                  <w:rFonts w:ascii="Arial" w:eastAsia="Arial" w:hAnsi="Arial"/>
                                  <w:color w:val="000000"/>
                                  <w:sz w:val="16"/>
                                </w:rPr>
                                <w:t>00140255</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1227A95" w14:textId="421E967D" w:rsidR="00DC19F0" w:rsidRDefault="008059CE">
                              <w:pPr>
                                <w:spacing w:after="0" w:line="240" w:lineRule="auto"/>
                              </w:pPr>
                              <w:r>
                                <w:rPr>
                                  <w:rFonts w:ascii="Arial" w:eastAsia="Arial" w:hAnsi="Arial"/>
                                  <w:color w:val="000000"/>
                                  <w:sz w:val="16"/>
                                </w:rPr>
                                <w:t>Generation Unlimited Global Pr</w:t>
                              </w:r>
                              <w:r w:rsidR="004729A2">
                                <w:rPr>
                                  <w:rFonts w:ascii="Arial" w:eastAsia="Arial" w:hAnsi="Arial"/>
                                  <w:color w:val="000000"/>
                                  <w:sz w:val="16"/>
                                </w:rPr>
                                <w:t>ogrammes</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42C56332"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297B506E" w14:textId="77777777" w:rsidR="00DC19F0" w:rsidRDefault="008059CE">
                              <w:pPr>
                                <w:spacing w:after="0" w:line="240" w:lineRule="auto"/>
                                <w:jc w:val="right"/>
                              </w:pPr>
                              <w:r>
                                <w:rPr>
                                  <w:rFonts w:ascii="Arial" w:eastAsia="Arial" w:hAnsi="Arial"/>
                                  <w:color w:val="000000"/>
                                  <w:sz w:val="16"/>
                                </w:rPr>
                                <w:t>562,733</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7AC94893" w14:textId="77777777" w:rsidR="00DC19F0" w:rsidRDefault="008059CE">
                              <w:pPr>
                                <w:spacing w:after="0" w:line="240" w:lineRule="auto"/>
                                <w:jc w:val="right"/>
                              </w:pPr>
                              <w:r>
                                <w:rPr>
                                  <w:rFonts w:ascii="Arial" w:eastAsia="Arial" w:hAnsi="Arial"/>
                                  <w:color w:val="000000"/>
                                  <w:sz w:val="16"/>
                                </w:rPr>
                                <w:t>562,733</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16F22D96" w14:textId="77777777" w:rsidR="00DC19F0" w:rsidRDefault="008059CE">
                              <w:pPr>
                                <w:spacing w:after="0" w:line="240" w:lineRule="auto"/>
                                <w:jc w:val="right"/>
                              </w:pPr>
                              <w:r>
                                <w:rPr>
                                  <w:rFonts w:ascii="Arial" w:eastAsia="Arial" w:hAnsi="Arial"/>
                                  <w:color w:val="000000"/>
                                  <w:sz w:val="16"/>
                                </w:rPr>
                                <w:t>562,721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63CB8278" w14:textId="77777777" w:rsidR="00DC19F0" w:rsidRDefault="008059CE">
                              <w:pPr>
                                <w:spacing w:after="0" w:line="240" w:lineRule="auto"/>
                                <w:jc w:val="right"/>
                              </w:pPr>
                              <w:r>
                                <w:rPr>
                                  <w:rFonts w:ascii="Arial" w:eastAsia="Arial" w:hAnsi="Arial"/>
                                  <w:color w:val="000000"/>
                                  <w:sz w:val="16"/>
                                </w:rPr>
                                <w:t>100.00</w:t>
                              </w:r>
                            </w:p>
                          </w:tc>
                        </w:tr>
                        <w:tr w:rsidR="00DC19F0" w14:paraId="060CF924"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25CDCC28" w14:textId="77777777" w:rsidR="00DC19F0" w:rsidRDefault="008059CE">
                              <w:pPr>
                                <w:spacing w:after="0" w:line="240" w:lineRule="auto"/>
                              </w:pPr>
                              <w:r>
                                <w:rPr>
                                  <w:rFonts w:ascii="Arial" w:eastAsia="Arial" w:hAnsi="Arial"/>
                                  <w:color w:val="000000"/>
                                  <w:sz w:val="16"/>
                                </w:rPr>
                                <w:t>00140618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631DD247" w14:textId="66B59FF4" w:rsidR="00DC19F0" w:rsidRDefault="008059CE">
                              <w:pPr>
                                <w:spacing w:after="0" w:line="240" w:lineRule="auto"/>
                              </w:pPr>
                              <w:r>
                                <w:rPr>
                                  <w:rFonts w:ascii="Arial" w:eastAsia="Arial" w:hAnsi="Arial"/>
                                  <w:color w:val="000000"/>
                                  <w:sz w:val="16"/>
                                </w:rPr>
                                <w:t>Generation Unlimited Global Pr</w:t>
                              </w:r>
                              <w:r w:rsidR="004729A2">
                                <w:rPr>
                                  <w:rFonts w:ascii="Arial" w:eastAsia="Arial" w:hAnsi="Arial"/>
                                  <w:color w:val="000000"/>
                                  <w:sz w:val="16"/>
                                </w:rPr>
                                <w:t>ogrammes</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0A18CD08"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47E5A36" w14:textId="77777777" w:rsidR="00DC19F0" w:rsidRDefault="008059CE">
                              <w:pPr>
                                <w:spacing w:after="0" w:line="240" w:lineRule="auto"/>
                                <w:jc w:val="right"/>
                              </w:pPr>
                              <w:r>
                                <w:rPr>
                                  <w:rFonts w:ascii="Arial" w:eastAsia="Arial" w:hAnsi="Arial"/>
                                  <w:color w:val="000000"/>
                                  <w:sz w:val="16"/>
                                </w:rPr>
                                <w:t>585,404</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2E57AD33" w14:textId="77777777" w:rsidR="00DC19F0" w:rsidRDefault="008059CE">
                              <w:pPr>
                                <w:spacing w:after="0" w:line="240" w:lineRule="auto"/>
                                <w:jc w:val="right"/>
                              </w:pPr>
                              <w:r>
                                <w:rPr>
                                  <w:rFonts w:ascii="Arial" w:eastAsia="Arial" w:hAnsi="Arial"/>
                                  <w:color w:val="000000"/>
                                  <w:sz w:val="16"/>
                                </w:rPr>
                                <w:t>585,403</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749C406F" w14:textId="77777777" w:rsidR="00DC19F0" w:rsidRDefault="008059CE">
                              <w:pPr>
                                <w:spacing w:after="0" w:line="240" w:lineRule="auto"/>
                                <w:jc w:val="right"/>
                              </w:pPr>
                              <w:r>
                                <w:rPr>
                                  <w:rFonts w:ascii="Arial" w:eastAsia="Arial" w:hAnsi="Arial"/>
                                  <w:color w:val="000000"/>
                                  <w:sz w:val="16"/>
                                </w:rPr>
                                <w:t>113,536</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2960EA65" w14:textId="77777777" w:rsidR="00DC19F0" w:rsidRDefault="008059CE">
                              <w:pPr>
                                <w:spacing w:after="0" w:line="240" w:lineRule="auto"/>
                                <w:jc w:val="right"/>
                              </w:pPr>
                              <w:r>
                                <w:rPr>
                                  <w:rFonts w:ascii="Arial" w:eastAsia="Arial" w:hAnsi="Arial"/>
                                  <w:color w:val="000000"/>
                                  <w:sz w:val="16"/>
                                </w:rPr>
                                <w:t>19.39</w:t>
                              </w:r>
                            </w:p>
                          </w:tc>
                        </w:tr>
                        <w:tr w:rsidR="001D6D31" w14:paraId="4E20F683" w14:textId="77777777" w:rsidTr="001D6D31">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ABE8264" w14:textId="77777777" w:rsidR="00DC19F0" w:rsidRDefault="008059CE">
                              <w:pPr>
                                <w:spacing w:after="0" w:line="240" w:lineRule="auto"/>
                              </w:pPr>
                              <w:r>
                                <w:rPr>
                                  <w:rFonts w:ascii="Arial" w:eastAsia="Arial" w:hAnsi="Arial"/>
                                  <w:b/>
                                  <w:color w:val="FFFFFF"/>
                                  <w:sz w:val="16"/>
                                </w:rPr>
                                <w:t>Global and Interregional: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7E9E5A8" w14:textId="77777777" w:rsidR="00DC19F0" w:rsidRDefault="00DC19F0">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31C4129" w14:textId="77777777" w:rsidR="00DC19F0" w:rsidRDefault="008059CE">
                              <w:pPr>
                                <w:spacing w:after="0" w:line="240" w:lineRule="auto"/>
                                <w:jc w:val="right"/>
                              </w:pPr>
                              <w:r>
                                <w:rPr>
                                  <w:rFonts w:ascii="Arial" w:eastAsia="Arial" w:hAnsi="Arial"/>
                                  <w:b/>
                                  <w:color w:val="FFFFFF"/>
                                  <w:sz w:val="16"/>
                                </w:rPr>
                                <w:t>8,092,287</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2DFCA7A6" w14:textId="77777777" w:rsidR="00DC19F0" w:rsidRDefault="008059CE">
                              <w:pPr>
                                <w:spacing w:after="0" w:line="240" w:lineRule="auto"/>
                                <w:jc w:val="right"/>
                              </w:pPr>
                              <w:r>
                                <w:rPr>
                                  <w:rFonts w:ascii="Arial" w:eastAsia="Arial" w:hAnsi="Arial"/>
                                  <w:b/>
                                  <w:color w:val="FFFFFF"/>
                                  <w:sz w:val="16"/>
                                </w:rPr>
                                <w:t>8,027,492</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0B85868" w14:textId="77777777" w:rsidR="00DC19F0" w:rsidRDefault="008059CE">
                              <w:pPr>
                                <w:spacing w:after="0" w:line="240" w:lineRule="auto"/>
                                <w:jc w:val="right"/>
                              </w:pPr>
                              <w:r>
                                <w:rPr>
                                  <w:rFonts w:ascii="Arial" w:eastAsia="Arial" w:hAnsi="Arial"/>
                                  <w:b/>
                                  <w:color w:val="FFFFFF"/>
                                  <w:sz w:val="16"/>
                                </w:rPr>
                                <w:t>6,937,176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B246419" w14:textId="77777777" w:rsidR="00DC19F0" w:rsidRDefault="008059CE">
                              <w:pPr>
                                <w:spacing w:after="0" w:line="240" w:lineRule="auto"/>
                                <w:jc w:val="right"/>
                              </w:pPr>
                              <w:r>
                                <w:rPr>
                                  <w:rFonts w:ascii="Arial" w:eastAsia="Arial" w:hAnsi="Arial"/>
                                  <w:b/>
                                  <w:color w:val="FFFFFF"/>
                                  <w:sz w:val="16"/>
                                </w:rPr>
                                <w:t>86.42</w:t>
                              </w:r>
                            </w:p>
                          </w:tc>
                        </w:tr>
                        <w:tr w:rsidR="001D6D31" w14:paraId="7925CAF7" w14:textId="77777777" w:rsidTr="001D6D31">
                          <w:tc>
                            <w:tcPr>
                              <w:tcW w:w="1119" w:type="dxa"/>
                              <w:gridSpan w:val="7"/>
                              <w:tcBorders>
                                <w:top w:val="nil"/>
                                <w:left w:val="nil"/>
                                <w:bottom w:val="nil"/>
                                <w:right w:val="nil"/>
                              </w:tcBorders>
                              <w:tcMar>
                                <w:top w:w="59" w:type="dxa"/>
                                <w:left w:w="59" w:type="dxa"/>
                                <w:bottom w:w="59" w:type="dxa"/>
                                <w:right w:w="59" w:type="dxa"/>
                              </w:tcMar>
                              <w:vAlign w:val="center"/>
                            </w:tcPr>
                            <w:p w14:paraId="619DDADA" w14:textId="77777777" w:rsidR="00DC19F0" w:rsidRDefault="00DC19F0">
                              <w:pPr>
                                <w:spacing w:after="0" w:line="240" w:lineRule="auto"/>
                              </w:pPr>
                            </w:p>
                          </w:tc>
                        </w:tr>
                        <w:tr w:rsidR="001D6D31" w14:paraId="4AE52FA0" w14:textId="77777777" w:rsidTr="001D6D31">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9E860C3" w14:textId="77777777" w:rsidR="00DC19F0" w:rsidRDefault="008059CE">
                              <w:pPr>
                                <w:spacing w:after="0" w:line="240" w:lineRule="auto"/>
                              </w:pPr>
                              <w:r>
                                <w:rPr>
                                  <w:rFonts w:ascii="Arial" w:eastAsia="Arial" w:hAnsi="Arial"/>
                                  <w:b/>
                                  <w:color w:val="FFFFFF"/>
                                  <w:sz w:val="16"/>
                                </w:rPr>
                                <w:t>Kenya</w:t>
                              </w:r>
                            </w:p>
                          </w:tc>
                        </w:tr>
                        <w:tr w:rsidR="00DC19F0" w14:paraId="63DF7D89"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560F19A" w14:textId="77777777" w:rsidR="00DC19F0" w:rsidRDefault="008059CE">
                              <w:pPr>
                                <w:spacing w:after="0" w:line="240" w:lineRule="auto"/>
                              </w:pPr>
                              <w:r>
                                <w:rPr>
                                  <w:rFonts w:ascii="Arial" w:eastAsia="Arial" w:hAnsi="Arial"/>
                                  <w:color w:val="000000"/>
                                  <w:sz w:val="16"/>
                                </w:rPr>
                                <w:t>00122972</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0321910B" w14:textId="77777777" w:rsidR="00DC19F0" w:rsidRDefault="008059CE">
                              <w:pPr>
                                <w:spacing w:after="0" w:line="240" w:lineRule="auto"/>
                              </w:pPr>
                              <w:r>
                                <w:rPr>
                                  <w:rFonts w:ascii="Arial" w:eastAsia="Arial" w:hAnsi="Arial"/>
                                  <w:color w:val="000000"/>
                                  <w:sz w:val="16"/>
                                </w:rPr>
                                <w:t>Gen U Kenya</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39C5FC48"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B6C3337" w14:textId="77777777" w:rsidR="00DC19F0" w:rsidRDefault="008059CE">
                              <w:pPr>
                                <w:spacing w:after="0" w:line="240" w:lineRule="auto"/>
                                <w:jc w:val="right"/>
                              </w:pPr>
                              <w:r>
                                <w:rPr>
                                  <w:rFonts w:ascii="Arial" w:eastAsia="Arial" w:hAnsi="Arial"/>
                                  <w:color w:val="000000"/>
                                  <w:sz w:val="16"/>
                                </w:rPr>
                                <w:t>780,000</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0F5CCC1" w14:textId="77777777" w:rsidR="00DC19F0" w:rsidRDefault="008059CE">
                              <w:pPr>
                                <w:spacing w:after="0" w:line="240" w:lineRule="auto"/>
                                <w:jc w:val="right"/>
                              </w:pPr>
                              <w:r>
                                <w:rPr>
                                  <w:rFonts w:ascii="Arial" w:eastAsia="Arial" w:hAnsi="Arial"/>
                                  <w:color w:val="000000"/>
                                  <w:sz w:val="16"/>
                                </w:rPr>
                                <w:t>749,009</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70BCC0AE" w14:textId="77777777" w:rsidR="00DC19F0" w:rsidRDefault="008059CE">
                              <w:pPr>
                                <w:spacing w:after="0" w:line="240" w:lineRule="auto"/>
                                <w:jc w:val="right"/>
                              </w:pPr>
                              <w:r>
                                <w:rPr>
                                  <w:rFonts w:ascii="Arial" w:eastAsia="Arial" w:hAnsi="Arial"/>
                                  <w:color w:val="000000"/>
                                  <w:sz w:val="16"/>
                                </w:rPr>
                                <w:t>749,009</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1438D8BD" w14:textId="77777777" w:rsidR="00DC19F0" w:rsidRDefault="008059CE">
                              <w:pPr>
                                <w:spacing w:after="0" w:line="240" w:lineRule="auto"/>
                                <w:jc w:val="right"/>
                              </w:pPr>
                              <w:r>
                                <w:rPr>
                                  <w:rFonts w:ascii="Arial" w:eastAsia="Arial" w:hAnsi="Arial"/>
                                  <w:color w:val="000000"/>
                                  <w:sz w:val="16"/>
                                </w:rPr>
                                <w:t>100.00</w:t>
                              </w:r>
                            </w:p>
                          </w:tc>
                        </w:tr>
                        <w:tr w:rsidR="00DC19F0" w14:paraId="00D745D7" w14:textId="77777777">
                          <w:trPr>
                            <w:trHeight w:val="307"/>
                          </w:trPr>
                          <w:tc>
                            <w:tcPr>
                              <w:tcW w:w="1119" w:type="dxa"/>
                              <w:tcBorders>
                                <w:top w:val="nil"/>
                                <w:left w:val="nil"/>
                                <w:bottom w:val="nil"/>
                                <w:right w:val="nil"/>
                              </w:tcBorders>
                              <w:shd w:val="clear" w:color="auto" w:fill="FFFFFF"/>
                              <w:tcMar>
                                <w:top w:w="19" w:type="dxa"/>
                                <w:left w:w="19" w:type="dxa"/>
                                <w:bottom w:w="19" w:type="dxa"/>
                                <w:right w:w="19" w:type="dxa"/>
                              </w:tcMar>
                              <w:vAlign w:val="center"/>
                            </w:tcPr>
                            <w:p w14:paraId="0FDFD76D" w14:textId="77777777" w:rsidR="00DC19F0" w:rsidRDefault="008059CE">
                              <w:pPr>
                                <w:spacing w:after="0" w:line="240" w:lineRule="auto"/>
                              </w:pPr>
                              <w:r>
                                <w:rPr>
                                  <w:rFonts w:ascii="Arial" w:eastAsia="Arial" w:hAnsi="Arial"/>
                                  <w:color w:val="000000"/>
                                  <w:sz w:val="16"/>
                                </w:rPr>
                                <w:t>00129778</w:t>
                              </w:r>
                            </w:p>
                          </w:tc>
                          <w:tc>
                            <w:tcPr>
                              <w:tcW w:w="2212" w:type="dxa"/>
                              <w:tcBorders>
                                <w:top w:val="nil"/>
                                <w:left w:val="nil"/>
                                <w:bottom w:val="nil"/>
                                <w:right w:val="nil"/>
                              </w:tcBorders>
                              <w:shd w:val="clear" w:color="auto" w:fill="FFFFFF"/>
                              <w:tcMar>
                                <w:top w:w="19" w:type="dxa"/>
                                <w:left w:w="19" w:type="dxa"/>
                                <w:bottom w:w="19" w:type="dxa"/>
                                <w:right w:w="19" w:type="dxa"/>
                              </w:tcMar>
                              <w:vAlign w:val="center"/>
                            </w:tcPr>
                            <w:p w14:paraId="19581E3B" w14:textId="77777777" w:rsidR="00DC19F0" w:rsidRDefault="008059CE">
                              <w:pPr>
                                <w:spacing w:after="0" w:line="240" w:lineRule="auto"/>
                              </w:pPr>
                              <w:r>
                                <w:rPr>
                                  <w:rFonts w:ascii="Arial" w:eastAsia="Arial" w:hAnsi="Arial"/>
                                  <w:color w:val="000000"/>
                                  <w:sz w:val="16"/>
                                </w:rPr>
                                <w:t>Kenya- 2022 Educ Skills devt</w:t>
                              </w:r>
                            </w:p>
                          </w:tc>
                          <w:tc>
                            <w:tcPr>
                              <w:tcW w:w="1371" w:type="dxa"/>
                              <w:tcBorders>
                                <w:top w:val="nil"/>
                                <w:left w:val="nil"/>
                                <w:bottom w:val="nil"/>
                                <w:right w:val="nil"/>
                              </w:tcBorders>
                              <w:shd w:val="clear" w:color="auto" w:fill="FFFFFF"/>
                              <w:tcMar>
                                <w:top w:w="19" w:type="dxa"/>
                                <w:left w:w="19" w:type="dxa"/>
                                <w:bottom w:w="19" w:type="dxa"/>
                                <w:right w:w="19" w:type="dxa"/>
                              </w:tcMar>
                              <w:vAlign w:val="center"/>
                            </w:tcPr>
                            <w:p w14:paraId="648C88A9"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19" w:type="dxa"/>
                                <w:left w:w="19" w:type="dxa"/>
                                <w:bottom w:w="19" w:type="dxa"/>
                                <w:right w:w="19" w:type="dxa"/>
                              </w:tcMar>
                              <w:vAlign w:val="center"/>
                            </w:tcPr>
                            <w:p w14:paraId="7E63A351" w14:textId="77777777" w:rsidR="00DC19F0" w:rsidRDefault="008059CE">
                              <w:pPr>
                                <w:spacing w:after="0" w:line="240" w:lineRule="auto"/>
                                <w:jc w:val="right"/>
                              </w:pPr>
                              <w:r>
                                <w:rPr>
                                  <w:rFonts w:ascii="Arial" w:eastAsia="Arial" w:hAnsi="Arial"/>
                                  <w:color w:val="000000"/>
                                  <w:sz w:val="16"/>
                                </w:rPr>
                                <w:t>556,400</w:t>
                              </w:r>
                            </w:p>
                          </w:tc>
                          <w:tc>
                            <w:tcPr>
                              <w:tcW w:w="1328" w:type="dxa"/>
                              <w:tcBorders>
                                <w:top w:val="nil"/>
                                <w:left w:val="nil"/>
                                <w:bottom w:val="nil"/>
                                <w:right w:val="nil"/>
                              </w:tcBorders>
                              <w:shd w:val="clear" w:color="auto" w:fill="FFFFFF"/>
                              <w:tcMar>
                                <w:top w:w="19" w:type="dxa"/>
                                <w:left w:w="19" w:type="dxa"/>
                                <w:bottom w:w="19" w:type="dxa"/>
                                <w:right w:w="19" w:type="dxa"/>
                              </w:tcMar>
                              <w:vAlign w:val="center"/>
                            </w:tcPr>
                            <w:p w14:paraId="4F7D5828" w14:textId="77777777" w:rsidR="00DC19F0" w:rsidRDefault="008059CE">
                              <w:pPr>
                                <w:spacing w:after="0" w:line="240" w:lineRule="auto"/>
                                <w:jc w:val="right"/>
                              </w:pPr>
                              <w:r>
                                <w:rPr>
                                  <w:rFonts w:ascii="Arial" w:eastAsia="Arial" w:hAnsi="Arial"/>
                                  <w:color w:val="000000"/>
                                  <w:sz w:val="16"/>
                                </w:rPr>
                                <w:t>538,831</w:t>
                              </w:r>
                            </w:p>
                          </w:tc>
                          <w:tc>
                            <w:tcPr>
                              <w:tcW w:w="1215" w:type="dxa"/>
                              <w:tcBorders>
                                <w:top w:val="nil"/>
                                <w:left w:val="nil"/>
                                <w:bottom w:val="nil"/>
                                <w:right w:val="nil"/>
                              </w:tcBorders>
                              <w:shd w:val="clear" w:color="auto" w:fill="FFFFFF"/>
                              <w:tcMar>
                                <w:top w:w="19" w:type="dxa"/>
                                <w:left w:w="19" w:type="dxa"/>
                                <w:bottom w:w="19" w:type="dxa"/>
                                <w:right w:w="19" w:type="dxa"/>
                              </w:tcMar>
                              <w:vAlign w:val="center"/>
                            </w:tcPr>
                            <w:p w14:paraId="16ABC895" w14:textId="77777777" w:rsidR="00DC19F0" w:rsidRDefault="008059CE">
                              <w:pPr>
                                <w:spacing w:after="0" w:line="240" w:lineRule="auto"/>
                                <w:jc w:val="right"/>
                              </w:pPr>
                              <w:r>
                                <w:rPr>
                                  <w:rFonts w:ascii="Arial" w:eastAsia="Arial" w:hAnsi="Arial"/>
                                  <w:color w:val="000000"/>
                                  <w:sz w:val="16"/>
                                </w:rPr>
                                <w:t>538,831</w:t>
                              </w:r>
                            </w:p>
                          </w:tc>
                          <w:tc>
                            <w:tcPr>
                              <w:tcW w:w="1050" w:type="dxa"/>
                              <w:tcBorders>
                                <w:top w:val="nil"/>
                                <w:left w:val="nil"/>
                                <w:bottom w:val="nil"/>
                                <w:right w:val="nil"/>
                              </w:tcBorders>
                              <w:shd w:val="clear" w:color="auto" w:fill="FFFFFF"/>
                              <w:tcMar>
                                <w:top w:w="19" w:type="dxa"/>
                                <w:left w:w="19" w:type="dxa"/>
                                <w:bottom w:w="19" w:type="dxa"/>
                                <w:right w:w="19" w:type="dxa"/>
                              </w:tcMar>
                              <w:vAlign w:val="center"/>
                            </w:tcPr>
                            <w:p w14:paraId="573AABA2" w14:textId="77777777" w:rsidR="00DC19F0" w:rsidRDefault="008059CE">
                              <w:pPr>
                                <w:spacing w:after="0" w:line="240" w:lineRule="auto"/>
                                <w:jc w:val="right"/>
                              </w:pPr>
                              <w:r>
                                <w:rPr>
                                  <w:rFonts w:ascii="Arial" w:eastAsia="Arial" w:hAnsi="Arial"/>
                                  <w:color w:val="000000"/>
                                  <w:sz w:val="16"/>
                                </w:rPr>
                                <w:t>100.00</w:t>
                              </w:r>
                            </w:p>
                          </w:tc>
                        </w:tr>
                        <w:tr w:rsidR="00DC19F0" w14:paraId="27D62CBE"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5D9EF05E" w14:textId="77777777" w:rsidR="00DC19F0" w:rsidRDefault="008059CE">
                              <w:pPr>
                                <w:spacing w:after="0" w:line="240" w:lineRule="auto"/>
                              </w:pPr>
                              <w:r>
                                <w:rPr>
                                  <w:rFonts w:ascii="Arial" w:eastAsia="Arial" w:hAnsi="Arial"/>
                                  <w:color w:val="000000"/>
                                  <w:sz w:val="16"/>
                                </w:rPr>
                                <w:t>00140286</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357826E2" w14:textId="77777777" w:rsidR="00DC19F0" w:rsidRDefault="008059CE">
                              <w:pPr>
                                <w:spacing w:after="0" w:line="240" w:lineRule="auto"/>
                              </w:pPr>
                              <w:r>
                                <w:rPr>
                                  <w:rFonts w:ascii="Arial" w:eastAsia="Arial" w:hAnsi="Arial"/>
                                  <w:color w:val="000000"/>
                                  <w:sz w:val="16"/>
                                </w:rPr>
                                <w:t>Engaging Kenyan Youth in Agric</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5D787E26"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728C4DAB" w14:textId="77777777" w:rsidR="00DC19F0" w:rsidRDefault="008059CE">
                              <w:pPr>
                                <w:spacing w:after="0" w:line="240" w:lineRule="auto"/>
                                <w:jc w:val="right"/>
                              </w:pPr>
                              <w:r>
                                <w:rPr>
                                  <w:rFonts w:ascii="Arial" w:eastAsia="Arial" w:hAnsi="Arial"/>
                                  <w:color w:val="000000"/>
                                  <w:sz w:val="16"/>
                                </w:rPr>
                                <w:t>2,237,825</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0B8C9F79" w14:textId="77777777" w:rsidR="00DC19F0" w:rsidRDefault="008059CE">
                              <w:pPr>
                                <w:spacing w:after="0" w:line="240" w:lineRule="auto"/>
                                <w:jc w:val="right"/>
                              </w:pPr>
                              <w:r>
                                <w:rPr>
                                  <w:rFonts w:ascii="Arial" w:eastAsia="Arial" w:hAnsi="Arial"/>
                                  <w:color w:val="000000"/>
                                  <w:sz w:val="16"/>
                                </w:rPr>
                                <w:t>2,237,825</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CCE8C4C" w14:textId="77777777" w:rsidR="00DC19F0" w:rsidRDefault="008059CE">
                              <w:pPr>
                                <w:spacing w:after="0" w:line="240" w:lineRule="auto"/>
                                <w:jc w:val="right"/>
                              </w:pPr>
                              <w:r>
                                <w:rPr>
                                  <w:rFonts w:ascii="Arial" w:eastAsia="Arial" w:hAnsi="Arial"/>
                                  <w:color w:val="000000"/>
                                  <w:sz w:val="16"/>
                                </w:rPr>
                                <w:t>858,541</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0AE900F3" w14:textId="5B65975A" w:rsidR="00DC19F0" w:rsidRDefault="008059CE">
                              <w:pPr>
                                <w:spacing w:after="0" w:line="240" w:lineRule="auto"/>
                                <w:jc w:val="right"/>
                              </w:pPr>
                              <w:r>
                                <w:rPr>
                                  <w:rFonts w:ascii="Arial" w:eastAsia="Arial" w:hAnsi="Arial"/>
                                  <w:color w:val="000000"/>
                                  <w:sz w:val="16"/>
                                </w:rPr>
                                <w:t>38.36</w:t>
                              </w:r>
                              <w:r w:rsidR="00D14967">
                                <w:rPr>
                                  <w:rStyle w:val="FootnoteReference"/>
                                  <w:rFonts w:ascii="Arial" w:eastAsia="Arial" w:hAnsi="Arial"/>
                                  <w:color w:val="000000"/>
                                  <w:sz w:val="16"/>
                                </w:rPr>
                                <w:footnoteReference w:id="3"/>
                              </w:r>
                            </w:p>
                          </w:tc>
                        </w:tr>
                        <w:tr w:rsidR="001D6D31" w14:paraId="647ADA5E" w14:textId="77777777" w:rsidTr="001D6D31">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E7F2CEB" w14:textId="77777777" w:rsidR="00DC19F0" w:rsidRDefault="008059CE">
                              <w:pPr>
                                <w:spacing w:after="0" w:line="240" w:lineRule="auto"/>
                              </w:pPr>
                              <w:r>
                                <w:rPr>
                                  <w:rFonts w:ascii="Arial" w:eastAsia="Arial" w:hAnsi="Arial"/>
                                  <w:b/>
                                  <w:color w:val="FFFFFF"/>
                                  <w:sz w:val="16"/>
                                </w:rPr>
                                <w:t>Kenya: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A4C40ED" w14:textId="77777777" w:rsidR="00DC19F0" w:rsidRDefault="00DC19F0">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2A638211" w14:textId="77777777" w:rsidR="00DC19F0" w:rsidRDefault="008059CE">
                              <w:pPr>
                                <w:spacing w:after="0" w:line="240" w:lineRule="auto"/>
                                <w:jc w:val="right"/>
                              </w:pPr>
                              <w:r>
                                <w:rPr>
                                  <w:rFonts w:ascii="Arial" w:eastAsia="Arial" w:hAnsi="Arial"/>
                                  <w:b/>
                                  <w:color w:val="FFFFFF"/>
                                  <w:sz w:val="16"/>
                                </w:rPr>
                                <w:t>3,574,225</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468181F8" w14:textId="77777777" w:rsidR="00DC19F0" w:rsidRDefault="008059CE">
                              <w:pPr>
                                <w:spacing w:after="0" w:line="240" w:lineRule="auto"/>
                                <w:jc w:val="right"/>
                              </w:pPr>
                              <w:r>
                                <w:rPr>
                                  <w:rFonts w:ascii="Arial" w:eastAsia="Arial" w:hAnsi="Arial"/>
                                  <w:b/>
                                  <w:color w:val="FFFFFF"/>
                                  <w:sz w:val="16"/>
                                </w:rPr>
                                <w:t>3,525,665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163DEFB" w14:textId="77777777" w:rsidR="00DC19F0" w:rsidRDefault="008059CE">
                              <w:pPr>
                                <w:spacing w:after="0" w:line="240" w:lineRule="auto"/>
                                <w:jc w:val="right"/>
                              </w:pPr>
                              <w:r>
                                <w:rPr>
                                  <w:rFonts w:ascii="Arial" w:eastAsia="Arial" w:hAnsi="Arial"/>
                                  <w:b/>
                                  <w:color w:val="FFFFFF"/>
                                  <w:sz w:val="16"/>
                                </w:rPr>
                                <w:t>2,146,381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1F6E45DC" w14:textId="77777777" w:rsidR="00DC19F0" w:rsidRDefault="008059CE">
                              <w:pPr>
                                <w:spacing w:after="0" w:line="240" w:lineRule="auto"/>
                                <w:jc w:val="right"/>
                              </w:pPr>
                              <w:r>
                                <w:rPr>
                                  <w:rFonts w:ascii="Arial" w:eastAsia="Arial" w:hAnsi="Arial"/>
                                  <w:b/>
                                  <w:color w:val="FFFFFF"/>
                                  <w:sz w:val="16"/>
                                </w:rPr>
                                <w:t>60.88</w:t>
                              </w:r>
                            </w:p>
                          </w:tc>
                        </w:tr>
                        <w:tr w:rsidR="001D6D31" w14:paraId="18CE5FB5" w14:textId="77777777" w:rsidTr="001D6D31">
                          <w:tc>
                            <w:tcPr>
                              <w:tcW w:w="1119" w:type="dxa"/>
                              <w:gridSpan w:val="7"/>
                              <w:tcBorders>
                                <w:top w:val="nil"/>
                                <w:left w:val="nil"/>
                                <w:bottom w:val="nil"/>
                                <w:right w:val="nil"/>
                              </w:tcBorders>
                              <w:tcMar>
                                <w:top w:w="59" w:type="dxa"/>
                                <w:left w:w="59" w:type="dxa"/>
                                <w:bottom w:w="59" w:type="dxa"/>
                                <w:right w:w="59" w:type="dxa"/>
                              </w:tcMar>
                              <w:vAlign w:val="center"/>
                            </w:tcPr>
                            <w:p w14:paraId="581832FF" w14:textId="77777777" w:rsidR="00DC19F0" w:rsidRDefault="00DC19F0">
                              <w:pPr>
                                <w:spacing w:after="0" w:line="240" w:lineRule="auto"/>
                              </w:pPr>
                            </w:p>
                          </w:tc>
                        </w:tr>
                        <w:tr w:rsidR="001D6D31" w14:paraId="7158598E" w14:textId="77777777" w:rsidTr="001D6D31">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03A60A5" w14:textId="77777777" w:rsidR="00DC19F0" w:rsidRDefault="008059CE">
                              <w:pPr>
                                <w:spacing w:after="0" w:line="240" w:lineRule="auto"/>
                              </w:pPr>
                              <w:r>
                                <w:rPr>
                                  <w:rFonts w:ascii="Arial" w:eastAsia="Arial" w:hAnsi="Arial"/>
                                  <w:b/>
                                  <w:color w:val="FFFFFF"/>
                                  <w:sz w:val="16"/>
                                </w:rPr>
                                <w:t>Niger (the)</w:t>
                              </w:r>
                            </w:p>
                          </w:tc>
                        </w:tr>
                        <w:tr w:rsidR="00DC19F0" w14:paraId="562653D1" w14:textId="77777777">
                          <w:trPr>
                            <w:trHeight w:val="307"/>
                          </w:trPr>
                          <w:tc>
                            <w:tcPr>
                              <w:tcW w:w="1119" w:type="dxa"/>
                              <w:tcBorders>
                                <w:top w:val="nil"/>
                                <w:left w:val="nil"/>
                                <w:bottom w:val="nil"/>
                                <w:right w:val="nil"/>
                              </w:tcBorders>
                              <w:shd w:val="clear" w:color="auto" w:fill="E3E8ED"/>
                              <w:tcMar>
                                <w:top w:w="19" w:type="dxa"/>
                                <w:left w:w="19" w:type="dxa"/>
                                <w:bottom w:w="19" w:type="dxa"/>
                                <w:right w:w="19" w:type="dxa"/>
                              </w:tcMar>
                              <w:vAlign w:val="center"/>
                            </w:tcPr>
                            <w:p w14:paraId="65708D80" w14:textId="77777777" w:rsidR="00DC19F0" w:rsidRDefault="008059CE">
                              <w:pPr>
                                <w:spacing w:after="0" w:line="240" w:lineRule="auto"/>
                              </w:pPr>
                              <w:r>
                                <w:rPr>
                                  <w:rFonts w:ascii="Arial" w:eastAsia="Arial" w:hAnsi="Arial"/>
                                  <w:color w:val="000000"/>
                                  <w:sz w:val="16"/>
                                </w:rPr>
                                <w:t>00122974</w:t>
                              </w:r>
                            </w:p>
                          </w:tc>
                          <w:tc>
                            <w:tcPr>
                              <w:tcW w:w="2212" w:type="dxa"/>
                              <w:tcBorders>
                                <w:top w:val="nil"/>
                                <w:left w:val="nil"/>
                                <w:bottom w:val="nil"/>
                                <w:right w:val="nil"/>
                              </w:tcBorders>
                              <w:shd w:val="clear" w:color="auto" w:fill="E3E8ED"/>
                              <w:tcMar>
                                <w:top w:w="19" w:type="dxa"/>
                                <w:left w:w="19" w:type="dxa"/>
                                <w:bottom w:w="19" w:type="dxa"/>
                                <w:right w:w="19" w:type="dxa"/>
                              </w:tcMar>
                              <w:vAlign w:val="center"/>
                            </w:tcPr>
                            <w:p w14:paraId="29F15D84" w14:textId="77777777" w:rsidR="00DC19F0" w:rsidRDefault="008059CE">
                              <w:pPr>
                                <w:spacing w:after="0" w:line="240" w:lineRule="auto"/>
                              </w:pPr>
                              <w:r>
                                <w:rPr>
                                  <w:rFonts w:ascii="Arial" w:eastAsia="Arial" w:hAnsi="Arial"/>
                                  <w:color w:val="000000"/>
                                  <w:sz w:val="16"/>
                                </w:rPr>
                                <w:t>Gen U Niger</w:t>
                              </w:r>
                            </w:p>
                          </w:tc>
                          <w:tc>
                            <w:tcPr>
                              <w:tcW w:w="1371" w:type="dxa"/>
                              <w:tcBorders>
                                <w:top w:val="nil"/>
                                <w:left w:val="nil"/>
                                <w:bottom w:val="nil"/>
                                <w:right w:val="nil"/>
                              </w:tcBorders>
                              <w:shd w:val="clear" w:color="auto" w:fill="E3E8ED"/>
                              <w:tcMar>
                                <w:top w:w="19" w:type="dxa"/>
                                <w:left w:w="19" w:type="dxa"/>
                                <w:bottom w:w="19" w:type="dxa"/>
                                <w:right w:w="19" w:type="dxa"/>
                              </w:tcMar>
                              <w:vAlign w:val="center"/>
                            </w:tcPr>
                            <w:p w14:paraId="2B9D47A7" w14:textId="77777777" w:rsidR="00DC19F0" w:rsidRDefault="008059CE">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19" w:type="dxa"/>
                                <w:left w:w="19" w:type="dxa"/>
                                <w:bottom w:w="19" w:type="dxa"/>
                                <w:right w:w="19" w:type="dxa"/>
                              </w:tcMar>
                              <w:vAlign w:val="center"/>
                            </w:tcPr>
                            <w:p w14:paraId="4BD29C12" w14:textId="77777777" w:rsidR="00DC19F0" w:rsidRDefault="008059CE">
                              <w:pPr>
                                <w:spacing w:after="0" w:line="240" w:lineRule="auto"/>
                                <w:jc w:val="right"/>
                              </w:pPr>
                              <w:r>
                                <w:rPr>
                                  <w:rFonts w:ascii="Arial" w:eastAsia="Arial" w:hAnsi="Arial"/>
                                  <w:color w:val="000000"/>
                                  <w:sz w:val="16"/>
                                </w:rPr>
                                <w:t>888,317</w:t>
                              </w:r>
                            </w:p>
                          </w:tc>
                          <w:tc>
                            <w:tcPr>
                              <w:tcW w:w="1328" w:type="dxa"/>
                              <w:tcBorders>
                                <w:top w:val="nil"/>
                                <w:left w:val="nil"/>
                                <w:bottom w:val="nil"/>
                                <w:right w:val="nil"/>
                              </w:tcBorders>
                              <w:shd w:val="clear" w:color="auto" w:fill="E3E8ED"/>
                              <w:tcMar>
                                <w:top w:w="19" w:type="dxa"/>
                                <w:left w:w="19" w:type="dxa"/>
                                <w:bottom w:w="19" w:type="dxa"/>
                                <w:right w:w="19" w:type="dxa"/>
                              </w:tcMar>
                              <w:vAlign w:val="center"/>
                            </w:tcPr>
                            <w:p w14:paraId="69BA468A" w14:textId="77777777" w:rsidR="00DC19F0" w:rsidRDefault="008059CE">
                              <w:pPr>
                                <w:spacing w:after="0" w:line="240" w:lineRule="auto"/>
                                <w:jc w:val="right"/>
                              </w:pPr>
                              <w:r>
                                <w:rPr>
                                  <w:rFonts w:ascii="Arial" w:eastAsia="Arial" w:hAnsi="Arial"/>
                                  <w:color w:val="000000"/>
                                  <w:sz w:val="16"/>
                                </w:rPr>
                                <w:t>888,317</w:t>
                              </w:r>
                            </w:p>
                          </w:tc>
                          <w:tc>
                            <w:tcPr>
                              <w:tcW w:w="1215" w:type="dxa"/>
                              <w:tcBorders>
                                <w:top w:val="nil"/>
                                <w:left w:val="nil"/>
                                <w:bottom w:val="nil"/>
                                <w:right w:val="nil"/>
                              </w:tcBorders>
                              <w:shd w:val="clear" w:color="auto" w:fill="E3E8ED"/>
                              <w:tcMar>
                                <w:top w:w="19" w:type="dxa"/>
                                <w:left w:w="19" w:type="dxa"/>
                                <w:bottom w:w="19" w:type="dxa"/>
                                <w:right w:w="19" w:type="dxa"/>
                              </w:tcMar>
                              <w:vAlign w:val="center"/>
                            </w:tcPr>
                            <w:p w14:paraId="2A30FA78" w14:textId="77777777" w:rsidR="00DC19F0" w:rsidRDefault="008059CE">
                              <w:pPr>
                                <w:spacing w:after="0" w:line="240" w:lineRule="auto"/>
                                <w:jc w:val="right"/>
                              </w:pPr>
                              <w:r>
                                <w:rPr>
                                  <w:rFonts w:ascii="Arial" w:eastAsia="Arial" w:hAnsi="Arial"/>
                                  <w:color w:val="000000"/>
                                  <w:sz w:val="16"/>
                                </w:rPr>
                                <w:t>659,464</w:t>
                              </w:r>
                            </w:p>
                          </w:tc>
                          <w:tc>
                            <w:tcPr>
                              <w:tcW w:w="1050" w:type="dxa"/>
                              <w:tcBorders>
                                <w:top w:val="nil"/>
                                <w:left w:val="nil"/>
                                <w:bottom w:val="nil"/>
                                <w:right w:val="nil"/>
                              </w:tcBorders>
                              <w:shd w:val="clear" w:color="auto" w:fill="E3E8ED"/>
                              <w:tcMar>
                                <w:top w:w="19" w:type="dxa"/>
                                <w:left w:w="19" w:type="dxa"/>
                                <w:bottom w:w="19" w:type="dxa"/>
                                <w:right w:w="19" w:type="dxa"/>
                              </w:tcMar>
                              <w:vAlign w:val="center"/>
                            </w:tcPr>
                            <w:p w14:paraId="34059B5F" w14:textId="77777777" w:rsidR="00DC19F0" w:rsidRDefault="008059CE">
                              <w:pPr>
                                <w:spacing w:after="0" w:line="240" w:lineRule="auto"/>
                                <w:jc w:val="right"/>
                              </w:pPr>
                              <w:r>
                                <w:rPr>
                                  <w:rFonts w:ascii="Arial" w:eastAsia="Arial" w:hAnsi="Arial"/>
                                  <w:color w:val="000000"/>
                                  <w:sz w:val="16"/>
                                </w:rPr>
                                <w:t>74.24</w:t>
                              </w:r>
                            </w:p>
                          </w:tc>
                        </w:tr>
                        <w:tr w:rsidR="001D6D31" w14:paraId="5F146555" w14:textId="77777777" w:rsidTr="001D6D31">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176A5DA2" w14:textId="77777777" w:rsidR="00DC19F0" w:rsidRDefault="008059CE">
                              <w:pPr>
                                <w:spacing w:after="0" w:line="240" w:lineRule="auto"/>
                              </w:pPr>
                              <w:r>
                                <w:rPr>
                                  <w:rFonts w:ascii="Arial" w:eastAsia="Arial" w:hAnsi="Arial"/>
                                  <w:b/>
                                  <w:color w:val="FFFFFF"/>
                                  <w:sz w:val="16"/>
                                </w:rPr>
                                <w:t>Niger (the):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418836E9" w14:textId="77777777" w:rsidR="00DC19F0" w:rsidRDefault="00DC19F0">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21AF66D5" w14:textId="77777777" w:rsidR="00DC19F0" w:rsidRDefault="008059CE">
                              <w:pPr>
                                <w:spacing w:after="0" w:line="240" w:lineRule="auto"/>
                                <w:jc w:val="right"/>
                              </w:pPr>
                              <w:r>
                                <w:rPr>
                                  <w:rFonts w:ascii="Arial" w:eastAsia="Arial" w:hAnsi="Arial"/>
                                  <w:b/>
                                  <w:color w:val="FFFFFF"/>
                                  <w:sz w:val="16"/>
                                </w:rPr>
                                <w:t>888,317</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108B937" w14:textId="77777777" w:rsidR="00DC19F0" w:rsidRDefault="008059CE">
                              <w:pPr>
                                <w:spacing w:after="0" w:line="240" w:lineRule="auto"/>
                                <w:jc w:val="right"/>
                              </w:pPr>
                              <w:r>
                                <w:rPr>
                                  <w:rFonts w:ascii="Arial" w:eastAsia="Arial" w:hAnsi="Arial"/>
                                  <w:b/>
                                  <w:color w:val="FFFFFF"/>
                                  <w:sz w:val="16"/>
                                </w:rPr>
                                <w:t>888,317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6B669E5" w14:textId="77777777" w:rsidR="00DC19F0" w:rsidRDefault="008059CE">
                              <w:pPr>
                                <w:spacing w:after="0" w:line="240" w:lineRule="auto"/>
                                <w:jc w:val="right"/>
                              </w:pPr>
                              <w:r>
                                <w:rPr>
                                  <w:rFonts w:ascii="Arial" w:eastAsia="Arial" w:hAnsi="Arial"/>
                                  <w:b/>
                                  <w:color w:val="FFFFFF"/>
                                  <w:sz w:val="16"/>
                                </w:rPr>
                                <w:t>659,464</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3F0933C8" w14:textId="77777777" w:rsidR="00DC19F0" w:rsidRDefault="008059CE">
                              <w:pPr>
                                <w:spacing w:after="0" w:line="240" w:lineRule="auto"/>
                                <w:jc w:val="right"/>
                              </w:pPr>
                              <w:r>
                                <w:rPr>
                                  <w:rFonts w:ascii="Arial" w:eastAsia="Arial" w:hAnsi="Arial"/>
                                  <w:b/>
                                  <w:color w:val="FFFFFF"/>
                                  <w:sz w:val="16"/>
                                </w:rPr>
                                <w:t>74.24</w:t>
                              </w:r>
                            </w:p>
                          </w:tc>
                        </w:tr>
                        <w:tr w:rsidR="001D6D31" w14:paraId="6CD7095A" w14:textId="77777777" w:rsidTr="001D6D31">
                          <w:tc>
                            <w:tcPr>
                              <w:tcW w:w="1119" w:type="dxa"/>
                              <w:gridSpan w:val="7"/>
                              <w:tcBorders>
                                <w:top w:val="nil"/>
                                <w:left w:val="nil"/>
                                <w:bottom w:val="nil"/>
                                <w:right w:val="nil"/>
                              </w:tcBorders>
                              <w:tcMar>
                                <w:top w:w="59" w:type="dxa"/>
                                <w:left w:w="59" w:type="dxa"/>
                                <w:bottom w:w="59" w:type="dxa"/>
                                <w:right w:w="59" w:type="dxa"/>
                              </w:tcMar>
                              <w:vAlign w:val="center"/>
                            </w:tcPr>
                            <w:p w14:paraId="2C805A60" w14:textId="77777777" w:rsidR="00DC19F0" w:rsidRDefault="00DC19F0">
                              <w:pPr>
                                <w:spacing w:after="0" w:line="240" w:lineRule="auto"/>
                              </w:pPr>
                            </w:p>
                          </w:tc>
                        </w:tr>
                        <w:tr w:rsidR="001D6D31" w14:paraId="5E12BC2F" w14:textId="77777777" w:rsidTr="001D6D31">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108EA2CE" w14:textId="77777777" w:rsidR="00DC19F0" w:rsidRDefault="008059CE">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1F85EFD6" w14:textId="77777777" w:rsidR="00DC19F0" w:rsidRDefault="00DC19F0">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704EB0F1" w14:textId="77777777" w:rsidR="00DC19F0" w:rsidRDefault="008059CE">
                              <w:pPr>
                                <w:spacing w:after="0" w:line="240" w:lineRule="auto"/>
                                <w:jc w:val="right"/>
                              </w:pPr>
                              <w:r>
                                <w:rPr>
                                  <w:rFonts w:ascii="Arial" w:eastAsia="Arial" w:hAnsi="Arial"/>
                                  <w:b/>
                                  <w:color w:val="FFFFFF"/>
                                  <w:sz w:val="16"/>
                                </w:rPr>
                                <w:t>14,223,588</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5E70357" w14:textId="77777777" w:rsidR="00DC19F0" w:rsidRDefault="008059CE">
                              <w:pPr>
                                <w:spacing w:after="0" w:line="240" w:lineRule="auto"/>
                                <w:jc w:val="right"/>
                              </w:pPr>
                              <w:r>
                                <w:rPr>
                                  <w:rFonts w:ascii="Arial" w:eastAsia="Arial" w:hAnsi="Arial"/>
                                  <w:b/>
                                  <w:color w:val="FFFFFF"/>
                                  <w:sz w:val="16"/>
                                </w:rPr>
                                <w:t>14,107,037</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5A77E8C3" w14:textId="77777777" w:rsidR="00DC19F0" w:rsidRDefault="008059CE">
                              <w:pPr>
                                <w:spacing w:after="0" w:line="240" w:lineRule="auto"/>
                                <w:jc w:val="right"/>
                              </w:pPr>
                              <w:r>
                                <w:rPr>
                                  <w:rFonts w:ascii="Arial" w:eastAsia="Arial" w:hAnsi="Arial"/>
                                  <w:b/>
                                  <w:color w:val="FFFFFF"/>
                                  <w:sz w:val="16"/>
                                </w:rPr>
                                <w:t>11,408,641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4529579B" w14:textId="77777777" w:rsidR="00DC19F0" w:rsidRDefault="008059CE">
                              <w:pPr>
                                <w:spacing w:after="0" w:line="240" w:lineRule="auto"/>
                                <w:jc w:val="right"/>
                              </w:pPr>
                              <w:r>
                                <w:rPr>
                                  <w:rFonts w:ascii="Segoe UI" w:eastAsia="Segoe UI" w:hAnsi="Segoe UI"/>
                                  <w:b/>
                                  <w:color w:val="FFFFFF"/>
                                  <w:sz w:val="16"/>
                                </w:rPr>
                                <w:t>80.87</w:t>
                              </w:r>
                            </w:p>
                          </w:tc>
                        </w:tr>
                      </w:tbl>
                      <w:p w14:paraId="0FCA3FFA" w14:textId="77777777" w:rsidR="00DC19F0" w:rsidRDefault="00DC19F0">
                        <w:pPr>
                          <w:spacing w:after="0" w:line="240" w:lineRule="auto"/>
                        </w:pPr>
                      </w:p>
                    </w:tc>
                    <w:tc>
                      <w:tcPr>
                        <w:tcW w:w="1128" w:type="dxa"/>
                      </w:tcPr>
                      <w:p w14:paraId="2790DAA0" w14:textId="77777777" w:rsidR="00DC19F0" w:rsidRDefault="00DC19F0">
                        <w:pPr>
                          <w:pStyle w:val="EmptyCellLayoutStyle"/>
                          <w:spacing w:after="0" w:line="240" w:lineRule="auto"/>
                        </w:pPr>
                      </w:p>
                    </w:tc>
                  </w:tr>
                </w:tbl>
                <w:p w14:paraId="149D7CE8" w14:textId="77777777" w:rsidR="00DC19F0" w:rsidRDefault="00DC19F0">
                  <w:pPr>
                    <w:spacing w:after="0" w:line="240" w:lineRule="auto"/>
                  </w:pPr>
                </w:p>
              </w:tc>
              <w:tc>
                <w:tcPr>
                  <w:tcW w:w="176" w:type="dxa"/>
                </w:tcPr>
                <w:p w14:paraId="78CD9DD4" w14:textId="77777777" w:rsidR="00DC19F0" w:rsidRDefault="00DC19F0">
                  <w:pPr>
                    <w:pStyle w:val="EmptyCellLayoutStyle"/>
                    <w:spacing w:after="0" w:line="240" w:lineRule="auto"/>
                  </w:pPr>
                </w:p>
              </w:tc>
            </w:tr>
          </w:tbl>
          <w:p w14:paraId="68ED2C4B" w14:textId="77777777" w:rsidR="00DC19F0" w:rsidRDefault="00DC19F0">
            <w:pPr>
              <w:spacing w:after="0" w:line="240" w:lineRule="auto"/>
            </w:pPr>
          </w:p>
        </w:tc>
      </w:tr>
    </w:tbl>
    <w:p w14:paraId="654B73C0" w14:textId="77777777" w:rsidR="00DC19F0" w:rsidRDefault="008059C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515"/>
        <w:gridCol w:w="392"/>
      </w:tblGrid>
      <w:tr w:rsidR="00DC19F0" w14:paraId="223C79AB" w14:textId="77777777">
        <w:trPr>
          <w:trHeight w:val="107"/>
        </w:trPr>
        <w:tc>
          <w:tcPr>
            <w:tcW w:w="11515" w:type="dxa"/>
          </w:tcPr>
          <w:p w14:paraId="1AA4671E" w14:textId="77777777" w:rsidR="00DC19F0" w:rsidRDefault="00DC19F0">
            <w:pPr>
              <w:pStyle w:val="EmptyCellLayoutStyle"/>
              <w:spacing w:after="0" w:line="240" w:lineRule="auto"/>
            </w:pPr>
          </w:p>
        </w:tc>
        <w:tc>
          <w:tcPr>
            <w:tcW w:w="392" w:type="dxa"/>
          </w:tcPr>
          <w:p w14:paraId="30149FA0" w14:textId="77777777" w:rsidR="00DC19F0" w:rsidRDefault="00DC19F0">
            <w:pPr>
              <w:pStyle w:val="EmptyCellLayoutStyle"/>
              <w:spacing w:after="0" w:line="240" w:lineRule="auto"/>
            </w:pPr>
          </w:p>
        </w:tc>
      </w:tr>
      <w:tr w:rsidR="00DC19F0" w14:paraId="4A62ECDD" w14:textId="77777777">
        <w:tc>
          <w:tcPr>
            <w:tcW w:w="1151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gridCol w:w="177"/>
            </w:tblGrid>
            <w:tr w:rsidR="00DC19F0" w14:paraId="104F179F" w14:textId="77777777">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6"/>
                    <w:gridCol w:w="6"/>
                    <w:gridCol w:w="9653"/>
                    <w:gridCol w:w="39"/>
                    <w:gridCol w:w="536"/>
                  </w:tblGrid>
                  <w:tr w:rsidR="00DC19F0" w14:paraId="4459FBF0" w14:textId="77777777">
                    <w:trPr>
                      <w:trHeight w:val="76"/>
                    </w:trPr>
                    <w:tc>
                      <w:tcPr>
                        <w:tcW w:w="1094" w:type="dxa"/>
                      </w:tcPr>
                      <w:p w14:paraId="051465F9" w14:textId="77777777" w:rsidR="00DC19F0" w:rsidRDefault="00DC19F0">
                        <w:pPr>
                          <w:pStyle w:val="EmptyCellLayoutStyle"/>
                          <w:spacing w:after="0" w:line="240" w:lineRule="auto"/>
                        </w:pPr>
                      </w:p>
                    </w:tc>
                    <w:tc>
                      <w:tcPr>
                        <w:tcW w:w="4" w:type="dxa"/>
                      </w:tcPr>
                      <w:p w14:paraId="7A98B48E" w14:textId="77777777" w:rsidR="00DC19F0" w:rsidRDefault="00DC19F0">
                        <w:pPr>
                          <w:pStyle w:val="EmptyCellLayoutStyle"/>
                          <w:spacing w:after="0" w:line="240" w:lineRule="auto"/>
                        </w:pPr>
                      </w:p>
                    </w:tc>
                    <w:tc>
                      <w:tcPr>
                        <w:tcW w:w="4" w:type="dxa"/>
                      </w:tcPr>
                      <w:p w14:paraId="4F53A724" w14:textId="77777777" w:rsidR="00DC19F0" w:rsidRDefault="00DC19F0">
                        <w:pPr>
                          <w:pStyle w:val="EmptyCellLayoutStyle"/>
                          <w:spacing w:after="0" w:line="240" w:lineRule="auto"/>
                        </w:pPr>
                      </w:p>
                    </w:tc>
                    <w:tc>
                      <w:tcPr>
                        <w:tcW w:w="9653" w:type="dxa"/>
                      </w:tcPr>
                      <w:p w14:paraId="573FFE26" w14:textId="77777777" w:rsidR="00DC19F0" w:rsidRDefault="00DC19F0">
                        <w:pPr>
                          <w:pStyle w:val="EmptyCellLayoutStyle"/>
                          <w:spacing w:after="0" w:line="240" w:lineRule="auto"/>
                        </w:pPr>
                      </w:p>
                    </w:tc>
                    <w:tc>
                      <w:tcPr>
                        <w:tcW w:w="39" w:type="dxa"/>
                      </w:tcPr>
                      <w:p w14:paraId="4D05CB20" w14:textId="77777777" w:rsidR="00DC19F0" w:rsidRDefault="00DC19F0">
                        <w:pPr>
                          <w:pStyle w:val="EmptyCellLayoutStyle"/>
                          <w:spacing w:after="0" w:line="240" w:lineRule="auto"/>
                        </w:pPr>
                      </w:p>
                    </w:tc>
                    <w:tc>
                      <w:tcPr>
                        <w:tcW w:w="536" w:type="dxa"/>
                      </w:tcPr>
                      <w:p w14:paraId="724E63DD" w14:textId="77777777" w:rsidR="00DC19F0" w:rsidRDefault="00DC19F0">
                        <w:pPr>
                          <w:pStyle w:val="EmptyCellLayoutStyle"/>
                          <w:spacing w:after="0" w:line="240" w:lineRule="auto"/>
                        </w:pPr>
                      </w:p>
                    </w:tc>
                  </w:tr>
                  <w:tr w:rsidR="001D6D31" w14:paraId="138D3206" w14:textId="77777777" w:rsidTr="001D6D31">
                    <w:tc>
                      <w:tcPr>
                        <w:tcW w:w="1094" w:type="dxa"/>
                      </w:tcPr>
                      <w:p w14:paraId="4B22FA55" w14:textId="77777777" w:rsidR="00DC19F0" w:rsidRDefault="00DC19F0">
                        <w:pPr>
                          <w:pStyle w:val="EmptyCellLayoutStyle"/>
                          <w:spacing w:after="0" w:line="240" w:lineRule="auto"/>
                        </w:pPr>
                      </w:p>
                    </w:tc>
                    <w:tc>
                      <w:tcPr>
                        <w:tcW w:w="4"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DC19F0" w14:paraId="0F0ECFA5" w14:textId="77777777">
                          <w:tc>
                            <w:tcPr>
                              <w:tcW w:w="144" w:type="dxa"/>
                            </w:tcPr>
                            <w:p w14:paraId="17EA680C" w14:textId="77777777" w:rsidR="00DC19F0" w:rsidRDefault="00DC19F0">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1D6D31" w14:paraId="7FBDAD30" w14:textId="77777777" w:rsidTr="001D6D31">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6A64DAF" w14:textId="77777777" w:rsidR="00DC19F0" w:rsidRDefault="008059CE">
                                    <w:pPr>
                                      <w:spacing w:after="0" w:line="240" w:lineRule="auto"/>
                                    </w:pPr>
                                    <w:r>
                                      <w:rPr>
                                        <w:rFonts w:ascii="Segoe UI" w:eastAsia="Segoe UI" w:hAnsi="Segoe UI"/>
                                        <w:b/>
                                        <w:color w:val="2DABE0"/>
                                        <w:sz w:val="28"/>
                                      </w:rPr>
                                      <w:t>Contributors</w:t>
                                    </w:r>
                                  </w:p>
                                </w:tc>
                              </w:tr>
                              <w:tr w:rsidR="00DC19F0" w14:paraId="59188B6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DC19F0" w14:paraId="3A814056" w14:textId="77777777">
                                      <w:trPr>
                                        <w:trHeight w:val="285"/>
                                      </w:trPr>
                                      <w:tc>
                                        <w:tcPr>
                                          <w:tcW w:w="396" w:type="dxa"/>
                                        </w:tcPr>
                                        <w:p w14:paraId="2AAA00E7" w14:textId="77777777" w:rsidR="00DC19F0" w:rsidRDefault="00DC19F0">
                                          <w:pPr>
                                            <w:pStyle w:val="EmptyCellLayoutStyle"/>
                                            <w:spacing w:after="0" w:line="240" w:lineRule="auto"/>
                                          </w:pPr>
                                        </w:p>
                                      </w:tc>
                                      <w:tc>
                                        <w:tcPr>
                                          <w:tcW w:w="1644" w:type="dxa"/>
                                        </w:tcPr>
                                        <w:p w14:paraId="56F15823" w14:textId="77777777" w:rsidR="00DC19F0" w:rsidRDefault="00DC19F0">
                                          <w:pPr>
                                            <w:pStyle w:val="EmptyCellLayoutStyle"/>
                                            <w:spacing w:after="0" w:line="240" w:lineRule="auto"/>
                                          </w:pPr>
                                        </w:p>
                                      </w:tc>
                                      <w:tc>
                                        <w:tcPr>
                                          <w:tcW w:w="453" w:type="dxa"/>
                                        </w:tcPr>
                                        <w:p w14:paraId="03CF15BA" w14:textId="77777777" w:rsidR="00DC19F0" w:rsidRDefault="00DC19F0">
                                          <w:pPr>
                                            <w:pStyle w:val="EmptyCellLayoutStyle"/>
                                            <w:spacing w:after="0" w:line="240" w:lineRule="auto"/>
                                          </w:pPr>
                                        </w:p>
                                      </w:tc>
                                    </w:tr>
                                    <w:tr w:rsidR="00DC19F0" w14:paraId="5044D69E" w14:textId="77777777">
                                      <w:trPr>
                                        <w:trHeight w:val="1077"/>
                                      </w:trPr>
                                      <w:tc>
                                        <w:tcPr>
                                          <w:tcW w:w="396" w:type="dxa"/>
                                        </w:tcPr>
                                        <w:p w14:paraId="0B8DECD3" w14:textId="77777777" w:rsidR="00DC19F0" w:rsidRDefault="00DC19F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C19F0" w14:paraId="7E24011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EC31C5D" w14:textId="77777777" w:rsidR="00DC19F0" w:rsidRDefault="008059CE">
                                                <w:pPr>
                                                  <w:spacing w:after="0" w:line="240" w:lineRule="auto"/>
                                                </w:pPr>
                                                <w:r>
                                                  <w:rPr>
                                                    <w:noProof/>
                                                  </w:rPr>
                                                  <w:drawing>
                                                    <wp:inline distT="0" distB="0" distL="0" distR="0" wp14:anchorId="74302D62" wp14:editId="7749FD7D">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64A9903" w14:textId="77777777" w:rsidR="00DC19F0" w:rsidRDefault="00DC19F0">
                                          <w:pPr>
                                            <w:spacing w:after="0" w:line="240" w:lineRule="auto"/>
                                          </w:pPr>
                                        </w:p>
                                      </w:tc>
                                      <w:tc>
                                        <w:tcPr>
                                          <w:tcW w:w="453" w:type="dxa"/>
                                        </w:tcPr>
                                        <w:p w14:paraId="36DCD0D9" w14:textId="77777777" w:rsidR="00DC19F0" w:rsidRDefault="00DC19F0">
                                          <w:pPr>
                                            <w:pStyle w:val="EmptyCellLayoutStyle"/>
                                            <w:spacing w:after="0" w:line="240" w:lineRule="auto"/>
                                          </w:pPr>
                                        </w:p>
                                      </w:tc>
                                    </w:tr>
                                    <w:tr w:rsidR="00DC19F0" w14:paraId="60744FAC" w14:textId="77777777">
                                      <w:trPr>
                                        <w:trHeight w:val="20"/>
                                      </w:trPr>
                                      <w:tc>
                                        <w:tcPr>
                                          <w:tcW w:w="396" w:type="dxa"/>
                                        </w:tcPr>
                                        <w:p w14:paraId="7BEA57AB" w14:textId="77777777" w:rsidR="00DC19F0" w:rsidRDefault="00DC19F0">
                                          <w:pPr>
                                            <w:pStyle w:val="EmptyCellLayoutStyle"/>
                                            <w:spacing w:after="0" w:line="240" w:lineRule="auto"/>
                                          </w:pPr>
                                        </w:p>
                                      </w:tc>
                                      <w:tc>
                                        <w:tcPr>
                                          <w:tcW w:w="1644" w:type="dxa"/>
                                        </w:tcPr>
                                        <w:p w14:paraId="68322704" w14:textId="77777777" w:rsidR="00DC19F0" w:rsidRDefault="00DC19F0">
                                          <w:pPr>
                                            <w:pStyle w:val="EmptyCellLayoutStyle"/>
                                            <w:spacing w:after="0" w:line="240" w:lineRule="auto"/>
                                          </w:pPr>
                                        </w:p>
                                      </w:tc>
                                      <w:tc>
                                        <w:tcPr>
                                          <w:tcW w:w="453" w:type="dxa"/>
                                        </w:tcPr>
                                        <w:p w14:paraId="670FB3DF" w14:textId="77777777" w:rsidR="00DC19F0" w:rsidRDefault="00DC19F0">
                                          <w:pPr>
                                            <w:pStyle w:val="EmptyCellLayoutStyle"/>
                                            <w:spacing w:after="0" w:line="240" w:lineRule="auto"/>
                                          </w:pPr>
                                        </w:p>
                                      </w:tc>
                                    </w:tr>
                                    <w:tr w:rsidR="00DC19F0" w14:paraId="3A399827" w14:textId="77777777">
                                      <w:trPr>
                                        <w:trHeight w:val="396"/>
                                      </w:trPr>
                                      <w:tc>
                                        <w:tcPr>
                                          <w:tcW w:w="396" w:type="dxa"/>
                                        </w:tcPr>
                                        <w:p w14:paraId="69215545" w14:textId="77777777" w:rsidR="00DC19F0" w:rsidRDefault="00DC19F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C19F0" w14:paraId="78970132" w14:textId="77777777">
                                            <w:trPr>
                                              <w:trHeight w:val="318"/>
                                            </w:trPr>
                                            <w:tc>
                                              <w:tcPr>
                                                <w:tcW w:w="1644" w:type="dxa"/>
                                                <w:tcBorders>
                                                  <w:top w:val="nil"/>
                                                  <w:left w:val="nil"/>
                                                  <w:bottom w:val="nil"/>
                                                  <w:right w:val="nil"/>
                                                </w:tcBorders>
                                                <w:tcMar>
                                                  <w:top w:w="39" w:type="dxa"/>
                                                  <w:left w:w="39" w:type="dxa"/>
                                                  <w:bottom w:w="39" w:type="dxa"/>
                                                  <w:right w:w="39" w:type="dxa"/>
                                                </w:tcMar>
                                              </w:tcPr>
                                              <w:p w14:paraId="3ED12576" w14:textId="77777777" w:rsidR="00DC19F0" w:rsidRDefault="008059CE">
                                                <w:pPr>
                                                  <w:spacing w:after="0" w:line="240" w:lineRule="auto"/>
                                                </w:pPr>
                                                <w:r>
                                                  <w:rPr>
                                                    <w:rFonts w:ascii="Segoe UI" w:eastAsia="Segoe UI" w:hAnsi="Segoe UI"/>
                                                    <w:color w:val="000000"/>
                                                    <w:sz w:val="18"/>
                                                  </w:rPr>
                                                  <w:t>Fondation BOTNAR</w:t>
                                                </w:r>
                                              </w:p>
                                            </w:tc>
                                          </w:tr>
                                        </w:tbl>
                                        <w:p w14:paraId="5415D97E" w14:textId="77777777" w:rsidR="00DC19F0" w:rsidRDefault="00DC19F0">
                                          <w:pPr>
                                            <w:spacing w:after="0" w:line="240" w:lineRule="auto"/>
                                          </w:pPr>
                                        </w:p>
                                      </w:tc>
                                      <w:tc>
                                        <w:tcPr>
                                          <w:tcW w:w="453" w:type="dxa"/>
                                        </w:tcPr>
                                        <w:p w14:paraId="65459A34" w14:textId="77777777" w:rsidR="00DC19F0" w:rsidRDefault="00DC19F0">
                                          <w:pPr>
                                            <w:pStyle w:val="EmptyCellLayoutStyle"/>
                                            <w:spacing w:after="0" w:line="240" w:lineRule="auto"/>
                                          </w:pPr>
                                        </w:p>
                                      </w:tc>
                                    </w:tr>
                                    <w:tr w:rsidR="00DC19F0" w14:paraId="0FCD9661" w14:textId="77777777">
                                      <w:trPr>
                                        <w:trHeight w:val="148"/>
                                      </w:trPr>
                                      <w:tc>
                                        <w:tcPr>
                                          <w:tcW w:w="396" w:type="dxa"/>
                                        </w:tcPr>
                                        <w:p w14:paraId="4E8EF326" w14:textId="77777777" w:rsidR="00DC19F0" w:rsidRDefault="00DC19F0">
                                          <w:pPr>
                                            <w:pStyle w:val="EmptyCellLayoutStyle"/>
                                            <w:spacing w:after="0" w:line="240" w:lineRule="auto"/>
                                          </w:pPr>
                                        </w:p>
                                      </w:tc>
                                      <w:tc>
                                        <w:tcPr>
                                          <w:tcW w:w="1644" w:type="dxa"/>
                                        </w:tcPr>
                                        <w:p w14:paraId="5D12D09F" w14:textId="77777777" w:rsidR="00DC19F0" w:rsidRDefault="00DC19F0">
                                          <w:pPr>
                                            <w:pStyle w:val="EmptyCellLayoutStyle"/>
                                            <w:spacing w:after="0" w:line="240" w:lineRule="auto"/>
                                          </w:pPr>
                                        </w:p>
                                      </w:tc>
                                      <w:tc>
                                        <w:tcPr>
                                          <w:tcW w:w="453" w:type="dxa"/>
                                        </w:tcPr>
                                        <w:p w14:paraId="35DA391B" w14:textId="77777777" w:rsidR="00DC19F0" w:rsidRDefault="00DC19F0">
                                          <w:pPr>
                                            <w:pStyle w:val="EmptyCellLayoutStyle"/>
                                            <w:spacing w:after="0" w:line="240" w:lineRule="auto"/>
                                          </w:pPr>
                                        </w:p>
                                      </w:tc>
                                    </w:tr>
                                  </w:tbl>
                                  <w:p w14:paraId="5D0ECB59" w14:textId="77777777" w:rsidR="00DC19F0" w:rsidRDefault="00DC19F0">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DC19F0" w14:paraId="20552305" w14:textId="77777777">
                                      <w:trPr>
                                        <w:trHeight w:val="293"/>
                                      </w:trPr>
                                      <w:tc>
                                        <w:tcPr>
                                          <w:tcW w:w="252" w:type="dxa"/>
                                        </w:tcPr>
                                        <w:p w14:paraId="1B9BF372" w14:textId="77777777" w:rsidR="00DC19F0" w:rsidRDefault="00DC19F0">
                                          <w:pPr>
                                            <w:pStyle w:val="EmptyCellLayoutStyle"/>
                                            <w:spacing w:after="0" w:line="240" w:lineRule="auto"/>
                                          </w:pPr>
                                        </w:p>
                                      </w:tc>
                                      <w:tc>
                                        <w:tcPr>
                                          <w:tcW w:w="1644" w:type="dxa"/>
                                        </w:tcPr>
                                        <w:p w14:paraId="48D71549" w14:textId="77777777" w:rsidR="00DC19F0" w:rsidRDefault="00DC19F0">
                                          <w:pPr>
                                            <w:pStyle w:val="EmptyCellLayoutStyle"/>
                                            <w:spacing w:after="0" w:line="240" w:lineRule="auto"/>
                                          </w:pPr>
                                        </w:p>
                                      </w:tc>
                                      <w:tc>
                                        <w:tcPr>
                                          <w:tcW w:w="255" w:type="dxa"/>
                                        </w:tcPr>
                                        <w:p w14:paraId="7E58662F" w14:textId="77777777" w:rsidR="00DC19F0" w:rsidRDefault="00DC19F0">
                                          <w:pPr>
                                            <w:pStyle w:val="EmptyCellLayoutStyle"/>
                                            <w:spacing w:after="0" w:line="240" w:lineRule="auto"/>
                                          </w:pPr>
                                        </w:p>
                                      </w:tc>
                                    </w:tr>
                                    <w:tr w:rsidR="00DC19F0" w14:paraId="777F0729" w14:textId="77777777">
                                      <w:trPr>
                                        <w:trHeight w:val="1077"/>
                                      </w:trPr>
                                      <w:tc>
                                        <w:tcPr>
                                          <w:tcW w:w="252" w:type="dxa"/>
                                        </w:tcPr>
                                        <w:p w14:paraId="7D2D39B9" w14:textId="77777777" w:rsidR="00DC19F0" w:rsidRDefault="00DC19F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C19F0" w14:paraId="3822563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B0C7647" w14:textId="77777777" w:rsidR="00DC19F0" w:rsidRDefault="008059CE">
                                                <w:pPr>
                                                  <w:spacing w:after="0" w:line="240" w:lineRule="auto"/>
                                                </w:pPr>
                                                <w:r>
                                                  <w:rPr>
                                                    <w:noProof/>
                                                  </w:rPr>
                                                  <w:drawing>
                                                    <wp:inline distT="0" distB="0" distL="0" distR="0" wp14:anchorId="6C8E8C09" wp14:editId="339F1734">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185330D6" w14:textId="77777777" w:rsidR="00DC19F0" w:rsidRDefault="00DC19F0">
                                          <w:pPr>
                                            <w:spacing w:after="0" w:line="240" w:lineRule="auto"/>
                                          </w:pPr>
                                        </w:p>
                                      </w:tc>
                                      <w:tc>
                                        <w:tcPr>
                                          <w:tcW w:w="255" w:type="dxa"/>
                                        </w:tcPr>
                                        <w:p w14:paraId="4A8550F1" w14:textId="77777777" w:rsidR="00DC19F0" w:rsidRDefault="00DC19F0">
                                          <w:pPr>
                                            <w:pStyle w:val="EmptyCellLayoutStyle"/>
                                            <w:spacing w:after="0" w:line="240" w:lineRule="auto"/>
                                          </w:pPr>
                                        </w:p>
                                      </w:tc>
                                    </w:tr>
                                    <w:tr w:rsidR="00DC19F0" w14:paraId="299297EB" w14:textId="77777777">
                                      <w:trPr>
                                        <w:trHeight w:val="396"/>
                                      </w:trPr>
                                      <w:tc>
                                        <w:tcPr>
                                          <w:tcW w:w="252" w:type="dxa"/>
                                        </w:tcPr>
                                        <w:p w14:paraId="5F42B963" w14:textId="77777777" w:rsidR="00DC19F0" w:rsidRDefault="00DC19F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C19F0" w14:paraId="26F86FD1" w14:textId="77777777">
                                            <w:trPr>
                                              <w:trHeight w:val="318"/>
                                            </w:trPr>
                                            <w:tc>
                                              <w:tcPr>
                                                <w:tcW w:w="1644" w:type="dxa"/>
                                                <w:tcBorders>
                                                  <w:top w:val="nil"/>
                                                  <w:left w:val="nil"/>
                                                  <w:bottom w:val="nil"/>
                                                  <w:right w:val="nil"/>
                                                </w:tcBorders>
                                                <w:tcMar>
                                                  <w:top w:w="39" w:type="dxa"/>
                                                  <w:left w:w="39" w:type="dxa"/>
                                                  <w:bottom w:w="39" w:type="dxa"/>
                                                  <w:right w:w="39" w:type="dxa"/>
                                                </w:tcMar>
                                              </w:tcPr>
                                              <w:p w14:paraId="1DCEF0CB" w14:textId="217232DD" w:rsidR="00DC19F0" w:rsidRDefault="008059CE">
                                                <w:pPr>
                                                  <w:spacing w:after="0" w:line="240" w:lineRule="auto"/>
                                                </w:pPr>
                                                <w:r>
                                                  <w:rPr>
                                                    <w:rFonts w:ascii="Segoe UI" w:eastAsia="Segoe UI" w:hAnsi="Segoe UI"/>
                                                    <w:color w:val="000000"/>
                                                    <w:sz w:val="18"/>
                                                  </w:rPr>
                                                  <w:t xml:space="preserve">Government of </w:t>
                                                </w:r>
                                                <w:r w:rsidR="00D14967">
                                                  <w:rPr>
                                                    <w:rFonts w:ascii="Segoe UI" w:eastAsia="Segoe UI" w:hAnsi="Segoe UI"/>
                                                    <w:color w:val="000000"/>
                                                    <w:sz w:val="18"/>
                                                    <w:lang w:val="en-US"/>
                                                  </w:rPr>
                                                  <w:t xml:space="preserve">the </w:t>
                                                </w:r>
                                                <w:r>
                                                  <w:rPr>
                                                    <w:rFonts w:ascii="Segoe UI" w:eastAsia="Segoe UI" w:hAnsi="Segoe UI"/>
                                                    <w:color w:val="000000"/>
                                                    <w:sz w:val="18"/>
                                                  </w:rPr>
                                                  <w:t>Netherlands</w:t>
                                                </w:r>
                                              </w:p>
                                            </w:tc>
                                          </w:tr>
                                        </w:tbl>
                                        <w:p w14:paraId="23E67720" w14:textId="77777777" w:rsidR="00DC19F0" w:rsidRDefault="00DC19F0">
                                          <w:pPr>
                                            <w:spacing w:after="0" w:line="240" w:lineRule="auto"/>
                                          </w:pPr>
                                        </w:p>
                                      </w:tc>
                                      <w:tc>
                                        <w:tcPr>
                                          <w:tcW w:w="255" w:type="dxa"/>
                                        </w:tcPr>
                                        <w:p w14:paraId="5B74C411" w14:textId="77777777" w:rsidR="00DC19F0" w:rsidRDefault="00DC19F0">
                                          <w:pPr>
                                            <w:pStyle w:val="EmptyCellLayoutStyle"/>
                                            <w:spacing w:after="0" w:line="240" w:lineRule="auto"/>
                                          </w:pPr>
                                        </w:p>
                                      </w:tc>
                                    </w:tr>
                                    <w:tr w:rsidR="00DC19F0" w14:paraId="75E6F980" w14:textId="77777777">
                                      <w:trPr>
                                        <w:trHeight w:val="160"/>
                                      </w:trPr>
                                      <w:tc>
                                        <w:tcPr>
                                          <w:tcW w:w="252" w:type="dxa"/>
                                        </w:tcPr>
                                        <w:p w14:paraId="77DAE0BE" w14:textId="77777777" w:rsidR="00DC19F0" w:rsidRDefault="00DC19F0">
                                          <w:pPr>
                                            <w:pStyle w:val="EmptyCellLayoutStyle"/>
                                            <w:spacing w:after="0" w:line="240" w:lineRule="auto"/>
                                          </w:pPr>
                                        </w:p>
                                      </w:tc>
                                      <w:tc>
                                        <w:tcPr>
                                          <w:tcW w:w="1644" w:type="dxa"/>
                                        </w:tcPr>
                                        <w:p w14:paraId="22ECD914" w14:textId="77777777" w:rsidR="00DC19F0" w:rsidRDefault="00DC19F0">
                                          <w:pPr>
                                            <w:pStyle w:val="EmptyCellLayoutStyle"/>
                                            <w:spacing w:after="0" w:line="240" w:lineRule="auto"/>
                                          </w:pPr>
                                        </w:p>
                                      </w:tc>
                                      <w:tc>
                                        <w:tcPr>
                                          <w:tcW w:w="255" w:type="dxa"/>
                                        </w:tcPr>
                                        <w:p w14:paraId="73509813" w14:textId="77777777" w:rsidR="00DC19F0" w:rsidRDefault="00DC19F0">
                                          <w:pPr>
                                            <w:pStyle w:val="EmptyCellLayoutStyle"/>
                                            <w:spacing w:after="0" w:line="240" w:lineRule="auto"/>
                                          </w:pPr>
                                        </w:p>
                                      </w:tc>
                                    </w:tr>
                                  </w:tbl>
                                  <w:p w14:paraId="38FE9338" w14:textId="77777777" w:rsidR="00DC19F0" w:rsidRDefault="00DC19F0">
                                    <w:pPr>
                                      <w:spacing w:after="0" w:line="240" w:lineRule="auto"/>
                                    </w:pPr>
                                  </w:p>
                                </w:tc>
                                <w:tc>
                                  <w:tcPr>
                                    <w:tcW w:w="2302" w:type="dxa"/>
                                    <w:tcBorders>
                                      <w:top w:val="nil"/>
                                      <w:left w:val="nil"/>
                                      <w:bottom w:val="nil"/>
                                      <w:right w:val="nil"/>
                                    </w:tcBorders>
                                    <w:tcMar>
                                      <w:top w:w="0" w:type="dxa"/>
                                      <w:left w:w="0" w:type="dxa"/>
                                      <w:bottom w:w="0" w:type="dxa"/>
                                      <w:right w:w="0" w:type="dxa"/>
                                    </w:tcMar>
                                  </w:tcPr>
                                  <w:p w14:paraId="19629E97" w14:textId="77777777" w:rsidR="00DC19F0" w:rsidRDefault="00DC19F0">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76AD920" w14:textId="77777777" w:rsidR="00DC19F0" w:rsidRDefault="00DC19F0">
                                    <w:pPr>
                                      <w:spacing w:after="0" w:line="240" w:lineRule="auto"/>
                                    </w:pPr>
                                  </w:p>
                                </w:tc>
                              </w:tr>
                            </w:tbl>
                            <w:p w14:paraId="1DA89BC1" w14:textId="77777777" w:rsidR="00DC19F0" w:rsidRDefault="00DC19F0">
                              <w:pPr>
                                <w:spacing w:after="0" w:line="240" w:lineRule="auto"/>
                              </w:pPr>
                            </w:p>
                          </w:tc>
                          <w:tc>
                            <w:tcPr>
                              <w:tcW w:w="144" w:type="dxa"/>
                            </w:tcPr>
                            <w:p w14:paraId="686BEA77" w14:textId="77777777" w:rsidR="00DC19F0" w:rsidRDefault="00DC19F0">
                              <w:pPr>
                                <w:pStyle w:val="EmptyCellLayoutStyle"/>
                                <w:spacing w:after="0" w:line="240" w:lineRule="auto"/>
                              </w:pPr>
                            </w:p>
                          </w:tc>
                        </w:tr>
                      </w:tbl>
                      <w:p w14:paraId="46409C72" w14:textId="77777777" w:rsidR="00DC19F0" w:rsidRDefault="00DC19F0">
                        <w:pPr>
                          <w:spacing w:after="0" w:line="240" w:lineRule="auto"/>
                        </w:pPr>
                      </w:p>
                    </w:tc>
                    <w:tc>
                      <w:tcPr>
                        <w:tcW w:w="39" w:type="dxa"/>
                      </w:tcPr>
                      <w:p w14:paraId="40285AF2" w14:textId="77777777" w:rsidR="00DC19F0" w:rsidRDefault="00DC19F0">
                        <w:pPr>
                          <w:pStyle w:val="EmptyCellLayoutStyle"/>
                          <w:spacing w:after="0" w:line="240" w:lineRule="auto"/>
                        </w:pPr>
                      </w:p>
                    </w:tc>
                    <w:tc>
                      <w:tcPr>
                        <w:tcW w:w="536" w:type="dxa"/>
                      </w:tcPr>
                      <w:p w14:paraId="6735BC7F" w14:textId="77777777" w:rsidR="00DC19F0" w:rsidRDefault="00DC19F0">
                        <w:pPr>
                          <w:pStyle w:val="EmptyCellLayoutStyle"/>
                          <w:spacing w:after="0" w:line="240" w:lineRule="auto"/>
                        </w:pPr>
                      </w:p>
                    </w:tc>
                  </w:tr>
                  <w:tr w:rsidR="00DC19F0" w14:paraId="620392C2" w14:textId="77777777">
                    <w:trPr>
                      <w:trHeight w:val="261"/>
                    </w:trPr>
                    <w:tc>
                      <w:tcPr>
                        <w:tcW w:w="1094" w:type="dxa"/>
                      </w:tcPr>
                      <w:p w14:paraId="2AC4DA83" w14:textId="77777777" w:rsidR="00DC19F0" w:rsidRDefault="00DC19F0">
                        <w:pPr>
                          <w:pStyle w:val="EmptyCellLayoutStyle"/>
                          <w:spacing w:after="0" w:line="240" w:lineRule="auto"/>
                        </w:pPr>
                      </w:p>
                    </w:tc>
                    <w:tc>
                      <w:tcPr>
                        <w:tcW w:w="4" w:type="dxa"/>
                      </w:tcPr>
                      <w:p w14:paraId="5CFF8E42" w14:textId="77777777" w:rsidR="00DC19F0" w:rsidRDefault="00DC19F0">
                        <w:pPr>
                          <w:pStyle w:val="EmptyCellLayoutStyle"/>
                          <w:spacing w:after="0" w:line="240" w:lineRule="auto"/>
                        </w:pPr>
                      </w:p>
                    </w:tc>
                    <w:tc>
                      <w:tcPr>
                        <w:tcW w:w="4" w:type="dxa"/>
                      </w:tcPr>
                      <w:p w14:paraId="53015C6E" w14:textId="77777777" w:rsidR="00DC19F0" w:rsidRDefault="00DC19F0">
                        <w:pPr>
                          <w:pStyle w:val="EmptyCellLayoutStyle"/>
                          <w:spacing w:after="0" w:line="240" w:lineRule="auto"/>
                        </w:pPr>
                      </w:p>
                    </w:tc>
                    <w:tc>
                      <w:tcPr>
                        <w:tcW w:w="9653" w:type="dxa"/>
                      </w:tcPr>
                      <w:p w14:paraId="7643DBB9" w14:textId="77777777" w:rsidR="00DC19F0" w:rsidRDefault="00DC19F0">
                        <w:pPr>
                          <w:pStyle w:val="EmptyCellLayoutStyle"/>
                          <w:spacing w:after="0" w:line="240" w:lineRule="auto"/>
                        </w:pPr>
                      </w:p>
                    </w:tc>
                    <w:tc>
                      <w:tcPr>
                        <w:tcW w:w="39" w:type="dxa"/>
                      </w:tcPr>
                      <w:p w14:paraId="24513A66" w14:textId="77777777" w:rsidR="00DC19F0" w:rsidRDefault="00DC19F0">
                        <w:pPr>
                          <w:pStyle w:val="EmptyCellLayoutStyle"/>
                          <w:spacing w:after="0" w:line="240" w:lineRule="auto"/>
                        </w:pPr>
                      </w:p>
                    </w:tc>
                    <w:tc>
                      <w:tcPr>
                        <w:tcW w:w="536" w:type="dxa"/>
                      </w:tcPr>
                      <w:p w14:paraId="5B3A2E00" w14:textId="77777777" w:rsidR="00DC19F0" w:rsidRDefault="00DC19F0">
                        <w:pPr>
                          <w:pStyle w:val="EmptyCellLayoutStyle"/>
                          <w:spacing w:after="0" w:line="240" w:lineRule="auto"/>
                        </w:pPr>
                      </w:p>
                    </w:tc>
                  </w:tr>
                  <w:tr w:rsidR="001D6D31" w14:paraId="7E0E4994" w14:textId="77777777" w:rsidTr="001D6D31">
                    <w:tc>
                      <w:tcPr>
                        <w:tcW w:w="1094" w:type="dxa"/>
                      </w:tcPr>
                      <w:p w14:paraId="3E2217BC" w14:textId="77777777" w:rsidR="00DC19F0" w:rsidRDefault="00DC19F0">
                        <w:pPr>
                          <w:pStyle w:val="EmptyCellLayoutStyle"/>
                          <w:spacing w:after="0" w:line="240" w:lineRule="auto"/>
                        </w:pPr>
                      </w:p>
                    </w:tc>
                    <w:tc>
                      <w:tcPr>
                        <w:tcW w:w="4" w:type="dxa"/>
                      </w:tcPr>
                      <w:p w14:paraId="3CF5596B" w14:textId="77777777" w:rsidR="00DC19F0" w:rsidRDefault="00DC19F0">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4"/>
                          <w:gridCol w:w="323"/>
                        </w:tblGrid>
                        <w:tr w:rsidR="00DC19F0" w14:paraId="71E70A43" w14:textId="77777777">
                          <w:trPr>
                            <w:trHeight w:val="108"/>
                          </w:trPr>
                          <w:tc>
                            <w:tcPr>
                              <w:tcW w:w="42" w:type="dxa"/>
                            </w:tcPr>
                            <w:p w14:paraId="2B743AB5" w14:textId="77777777" w:rsidR="00DC19F0" w:rsidRDefault="00DC19F0">
                              <w:pPr>
                                <w:pStyle w:val="EmptyCellLayoutStyle"/>
                                <w:spacing w:after="0" w:line="240" w:lineRule="auto"/>
                              </w:pPr>
                            </w:p>
                          </w:tc>
                          <w:tc>
                            <w:tcPr>
                              <w:tcW w:w="9297" w:type="dxa"/>
                            </w:tcPr>
                            <w:p w14:paraId="24FD0D9E" w14:textId="77777777" w:rsidR="00DC19F0" w:rsidRDefault="00DC19F0">
                              <w:pPr>
                                <w:pStyle w:val="EmptyCellLayoutStyle"/>
                                <w:spacing w:after="0" w:line="240" w:lineRule="auto"/>
                              </w:pPr>
                            </w:p>
                          </w:tc>
                          <w:tc>
                            <w:tcPr>
                              <w:tcW w:w="323" w:type="dxa"/>
                            </w:tcPr>
                            <w:p w14:paraId="1B003467" w14:textId="77777777" w:rsidR="00DC19F0" w:rsidRDefault="00DC19F0">
                              <w:pPr>
                                <w:pStyle w:val="EmptyCellLayoutStyle"/>
                                <w:spacing w:after="0" w:line="240" w:lineRule="auto"/>
                              </w:pPr>
                            </w:p>
                          </w:tc>
                        </w:tr>
                        <w:tr w:rsidR="00DC19F0" w14:paraId="323785CE" w14:textId="77777777">
                          <w:tc>
                            <w:tcPr>
                              <w:tcW w:w="42" w:type="dxa"/>
                            </w:tcPr>
                            <w:p w14:paraId="4781AB0B" w14:textId="77777777" w:rsidR="00DC19F0" w:rsidRDefault="00DC19F0">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3"/>
                                <w:gridCol w:w="680"/>
                                <w:gridCol w:w="1644"/>
                                <w:gridCol w:w="680"/>
                                <w:gridCol w:w="1644"/>
                                <w:gridCol w:w="680"/>
                                <w:gridCol w:w="1644"/>
                                <w:gridCol w:w="340"/>
                              </w:tblGrid>
                              <w:tr w:rsidR="001D6D31" w14:paraId="2AFBD934" w14:textId="77777777" w:rsidTr="001D6D31">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48BA4D4" w14:textId="77777777" w:rsidR="00DC19F0" w:rsidRDefault="008059CE">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74C08D7" w14:textId="77777777" w:rsidR="00DC19F0" w:rsidRDefault="00DC19F0">
                                    <w:pPr>
                                      <w:spacing w:after="0" w:line="240" w:lineRule="auto"/>
                                    </w:pPr>
                                  </w:p>
                                </w:tc>
                              </w:tr>
                              <w:tr w:rsidR="00DC19F0" w14:paraId="2746956A" w14:textId="77777777">
                                <w:trPr>
                                  <w:trHeight w:val="262"/>
                                </w:trPr>
                                <w:tc>
                                  <w:tcPr>
                                    <w:tcW w:w="340" w:type="dxa"/>
                                    <w:tcBorders>
                                      <w:top w:val="nil"/>
                                      <w:left w:val="nil"/>
                                      <w:bottom w:val="nil"/>
                                      <w:right w:val="nil"/>
                                    </w:tcBorders>
                                    <w:tcMar>
                                      <w:top w:w="39" w:type="dxa"/>
                                      <w:left w:w="39" w:type="dxa"/>
                                      <w:bottom w:w="39" w:type="dxa"/>
                                      <w:right w:w="39" w:type="dxa"/>
                                    </w:tcMar>
                                  </w:tcPr>
                                  <w:p w14:paraId="1AC8631B"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8EB3AA"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8F44B8"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4C1705"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1BDBED"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D10D62"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FB2CDD"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F4DFF8" w14:textId="77777777" w:rsidR="00DC19F0" w:rsidRDefault="00DC19F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6410416" w14:textId="77777777" w:rsidR="00DC19F0" w:rsidRDefault="00DC19F0">
                                    <w:pPr>
                                      <w:spacing w:after="0" w:line="240" w:lineRule="auto"/>
                                    </w:pPr>
                                  </w:p>
                                </w:tc>
                              </w:tr>
                              <w:tr w:rsidR="00DC19F0" w14:paraId="0D400ED7" w14:textId="77777777">
                                <w:trPr>
                                  <w:trHeight w:val="999"/>
                                </w:trPr>
                                <w:tc>
                                  <w:tcPr>
                                    <w:tcW w:w="340" w:type="dxa"/>
                                    <w:tcBorders>
                                      <w:top w:val="nil"/>
                                      <w:left w:val="nil"/>
                                      <w:bottom w:val="nil"/>
                                      <w:right w:val="nil"/>
                                    </w:tcBorders>
                                    <w:tcMar>
                                      <w:top w:w="39" w:type="dxa"/>
                                      <w:left w:w="39" w:type="dxa"/>
                                      <w:bottom w:w="39" w:type="dxa"/>
                                      <w:right w:w="39" w:type="dxa"/>
                                    </w:tcMar>
                                  </w:tcPr>
                                  <w:p w14:paraId="59DEB9AE" w14:textId="77777777" w:rsidR="00DC19F0" w:rsidRDefault="00DC19F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0862E90" w14:textId="77777777" w:rsidR="00DC19F0" w:rsidRDefault="008059CE">
                                    <w:pPr>
                                      <w:spacing w:after="0" w:line="240" w:lineRule="auto"/>
                                    </w:pPr>
                                    <w:r>
                                      <w:rPr>
                                        <w:noProof/>
                                      </w:rPr>
                                      <w:drawing>
                                        <wp:inline distT="0" distB="0" distL="0" distR="0" wp14:anchorId="7949E8F3" wp14:editId="237AA1EC">
                                          <wp:extent cx="913829"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B528CC" w14:textId="77777777" w:rsidR="00DC19F0" w:rsidRDefault="00DC19F0">
                                    <w:pPr>
                                      <w:spacing w:after="0" w:line="240" w:lineRule="auto"/>
                                    </w:pPr>
                                  </w:p>
                                </w:tc>
                                <w:tc>
                                  <w:tcPr>
                                    <w:tcW w:w="1644" w:type="dxa"/>
                                  </w:tcPr>
                                  <w:p w14:paraId="2EEAF5D3"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E55FB8" w14:textId="77777777" w:rsidR="00DC19F0" w:rsidRDefault="00DC19F0">
                                    <w:pPr>
                                      <w:spacing w:after="0" w:line="240" w:lineRule="auto"/>
                                    </w:pPr>
                                  </w:p>
                                </w:tc>
                                <w:tc>
                                  <w:tcPr>
                                    <w:tcW w:w="1644" w:type="dxa"/>
                                  </w:tcPr>
                                  <w:p w14:paraId="2895D4EF"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16AC6B" w14:textId="77777777" w:rsidR="00DC19F0" w:rsidRDefault="00DC19F0">
                                    <w:pPr>
                                      <w:spacing w:after="0" w:line="240" w:lineRule="auto"/>
                                    </w:pPr>
                                  </w:p>
                                </w:tc>
                                <w:tc>
                                  <w:tcPr>
                                    <w:tcW w:w="1644" w:type="dxa"/>
                                  </w:tcPr>
                                  <w:p w14:paraId="5BE1454F" w14:textId="77777777" w:rsidR="00DC19F0" w:rsidRDefault="00DC19F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C2CC9A1" w14:textId="77777777" w:rsidR="00DC19F0" w:rsidRDefault="00DC19F0">
                                    <w:pPr>
                                      <w:spacing w:after="0" w:line="240" w:lineRule="auto"/>
                                    </w:pPr>
                                  </w:p>
                                </w:tc>
                              </w:tr>
                              <w:tr w:rsidR="00DC19F0" w14:paraId="7C92F699" w14:textId="77777777">
                                <w:trPr>
                                  <w:trHeight w:val="262"/>
                                </w:trPr>
                                <w:tc>
                                  <w:tcPr>
                                    <w:tcW w:w="340" w:type="dxa"/>
                                    <w:tcBorders>
                                      <w:top w:val="nil"/>
                                      <w:left w:val="nil"/>
                                      <w:bottom w:val="nil"/>
                                      <w:right w:val="nil"/>
                                    </w:tcBorders>
                                    <w:tcMar>
                                      <w:top w:w="39" w:type="dxa"/>
                                      <w:left w:w="39" w:type="dxa"/>
                                      <w:bottom w:w="39" w:type="dxa"/>
                                      <w:right w:w="39" w:type="dxa"/>
                                    </w:tcMar>
                                  </w:tcPr>
                                  <w:p w14:paraId="6D861090"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3668EF"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648626"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7B13CF"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B3A1EC"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57C925" w14:textId="77777777" w:rsidR="00DC19F0" w:rsidRDefault="00DC19F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CC499E" w14:textId="77777777" w:rsidR="00DC19F0" w:rsidRDefault="00DC19F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30D637" w14:textId="77777777" w:rsidR="00DC19F0" w:rsidRDefault="00DC19F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896CF13" w14:textId="77777777" w:rsidR="00DC19F0" w:rsidRDefault="00DC19F0">
                                    <w:pPr>
                                      <w:spacing w:after="0" w:line="240" w:lineRule="auto"/>
                                    </w:pPr>
                                  </w:p>
                                </w:tc>
                              </w:tr>
                            </w:tbl>
                            <w:p w14:paraId="2D0B3E99" w14:textId="77777777" w:rsidR="00DC19F0" w:rsidRDefault="00DC19F0">
                              <w:pPr>
                                <w:spacing w:after="0" w:line="240" w:lineRule="auto"/>
                              </w:pPr>
                            </w:p>
                          </w:tc>
                          <w:tc>
                            <w:tcPr>
                              <w:tcW w:w="323" w:type="dxa"/>
                            </w:tcPr>
                            <w:p w14:paraId="236D4688" w14:textId="77777777" w:rsidR="00DC19F0" w:rsidRDefault="00DC19F0">
                              <w:pPr>
                                <w:pStyle w:val="EmptyCellLayoutStyle"/>
                                <w:spacing w:after="0" w:line="240" w:lineRule="auto"/>
                              </w:pPr>
                            </w:p>
                          </w:tc>
                        </w:tr>
                      </w:tbl>
                      <w:p w14:paraId="171504BC" w14:textId="77777777" w:rsidR="00DC19F0" w:rsidRDefault="00DC19F0">
                        <w:pPr>
                          <w:spacing w:after="0" w:line="240" w:lineRule="auto"/>
                        </w:pPr>
                      </w:p>
                    </w:tc>
                    <w:tc>
                      <w:tcPr>
                        <w:tcW w:w="39" w:type="dxa"/>
                      </w:tcPr>
                      <w:p w14:paraId="286991ED" w14:textId="77777777" w:rsidR="00DC19F0" w:rsidRDefault="00DC19F0">
                        <w:pPr>
                          <w:pStyle w:val="EmptyCellLayoutStyle"/>
                          <w:spacing w:after="0" w:line="240" w:lineRule="auto"/>
                        </w:pPr>
                      </w:p>
                    </w:tc>
                    <w:tc>
                      <w:tcPr>
                        <w:tcW w:w="536" w:type="dxa"/>
                      </w:tcPr>
                      <w:p w14:paraId="750FE698" w14:textId="77777777" w:rsidR="00DC19F0" w:rsidRDefault="00DC19F0">
                        <w:pPr>
                          <w:pStyle w:val="EmptyCellLayoutStyle"/>
                          <w:spacing w:after="0" w:line="240" w:lineRule="auto"/>
                        </w:pPr>
                      </w:p>
                    </w:tc>
                  </w:tr>
                  <w:tr w:rsidR="00DC19F0" w14:paraId="0F47CC8E" w14:textId="77777777">
                    <w:trPr>
                      <w:trHeight w:val="174"/>
                    </w:trPr>
                    <w:tc>
                      <w:tcPr>
                        <w:tcW w:w="1094" w:type="dxa"/>
                      </w:tcPr>
                      <w:p w14:paraId="0529B66B" w14:textId="77777777" w:rsidR="00DC19F0" w:rsidRDefault="00DC19F0">
                        <w:pPr>
                          <w:pStyle w:val="EmptyCellLayoutStyle"/>
                          <w:spacing w:after="0" w:line="240" w:lineRule="auto"/>
                        </w:pPr>
                      </w:p>
                    </w:tc>
                    <w:tc>
                      <w:tcPr>
                        <w:tcW w:w="4" w:type="dxa"/>
                      </w:tcPr>
                      <w:p w14:paraId="2C47DFE5" w14:textId="77777777" w:rsidR="00DC19F0" w:rsidRDefault="00DC19F0">
                        <w:pPr>
                          <w:pStyle w:val="EmptyCellLayoutStyle"/>
                          <w:spacing w:after="0" w:line="240" w:lineRule="auto"/>
                        </w:pPr>
                      </w:p>
                    </w:tc>
                    <w:tc>
                      <w:tcPr>
                        <w:tcW w:w="4" w:type="dxa"/>
                      </w:tcPr>
                      <w:p w14:paraId="5C65106F" w14:textId="77777777" w:rsidR="00DC19F0" w:rsidRDefault="00DC19F0">
                        <w:pPr>
                          <w:pStyle w:val="EmptyCellLayoutStyle"/>
                          <w:spacing w:after="0" w:line="240" w:lineRule="auto"/>
                        </w:pPr>
                      </w:p>
                    </w:tc>
                    <w:tc>
                      <w:tcPr>
                        <w:tcW w:w="9653" w:type="dxa"/>
                      </w:tcPr>
                      <w:p w14:paraId="2C344DAA" w14:textId="77777777" w:rsidR="00DC19F0" w:rsidRDefault="00DC19F0">
                        <w:pPr>
                          <w:pStyle w:val="EmptyCellLayoutStyle"/>
                          <w:spacing w:after="0" w:line="240" w:lineRule="auto"/>
                        </w:pPr>
                      </w:p>
                    </w:tc>
                    <w:tc>
                      <w:tcPr>
                        <w:tcW w:w="39" w:type="dxa"/>
                      </w:tcPr>
                      <w:p w14:paraId="6D943657" w14:textId="77777777" w:rsidR="00DC19F0" w:rsidRDefault="00DC19F0">
                        <w:pPr>
                          <w:pStyle w:val="EmptyCellLayoutStyle"/>
                          <w:spacing w:after="0" w:line="240" w:lineRule="auto"/>
                        </w:pPr>
                      </w:p>
                    </w:tc>
                    <w:tc>
                      <w:tcPr>
                        <w:tcW w:w="536" w:type="dxa"/>
                      </w:tcPr>
                      <w:p w14:paraId="69F5A1A9" w14:textId="77777777" w:rsidR="00DC19F0" w:rsidRDefault="00DC19F0">
                        <w:pPr>
                          <w:pStyle w:val="EmptyCellLayoutStyle"/>
                          <w:spacing w:after="0" w:line="240" w:lineRule="auto"/>
                        </w:pPr>
                      </w:p>
                    </w:tc>
                  </w:tr>
                  <w:tr w:rsidR="001D6D31" w14:paraId="37DD7CA1" w14:textId="77777777" w:rsidTr="001D6D31">
                    <w:tc>
                      <w:tcPr>
                        <w:tcW w:w="1094" w:type="dxa"/>
                      </w:tcPr>
                      <w:p w14:paraId="507F163D" w14:textId="77777777" w:rsidR="00DC19F0" w:rsidRDefault="00DC19F0">
                        <w:pPr>
                          <w:pStyle w:val="EmptyCellLayoutStyle"/>
                          <w:spacing w:after="0" w:line="240" w:lineRule="auto"/>
                        </w:pPr>
                      </w:p>
                    </w:tc>
                    <w:tc>
                      <w:tcPr>
                        <w:tcW w:w="4" w:type="dxa"/>
                      </w:tcPr>
                      <w:p w14:paraId="3684F3E8" w14:textId="77777777" w:rsidR="00DC19F0" w:rsidRDefault="00DC19F0">
                        <w:pPr>
                          <w:pStyle w:val="EmptyCellLayoutStyle"/>
                          <w:spacing w:after="0" w:line="240" w:lineRule="auto"/>
                        </w:pPr>
                      </w:p>
                    </w:tc>
                    <w:tc>
                      <w:tcPr>
                        <w:tcW w:w="4" w:type="dxa"/>
                      </w:tcPr>
                      <w:p w14:paraId="258DEBA4" w14:textId="77777777" w:rsidR="00DC19F0" w:rsidRDefault="00DC19F0">
                        <w:pPr>
                          <w:pStyle w:val="EmptyCellLayoutStyle"/>
                          <w:spacing w:after="0" w:line="240" w:lineRule="auto"/>
                        </w:pPr>
                      </w:p>
                    </w:tc>
                    <w:tc>
                      <w:tcPr>
                        <w:tcW w:w="9653"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310"/>
                          <w:gridCol w:w="340"/>
                        </w:tblGrid>
                        <w:tr w:rsidR="00DC19F0" w14:paraId="3C65071C" w14:textId="77777777">
                          <w:trPr>
                            <w:trHeight w:val="108"/>
                          </w:trPr>
                          <w:tc>
                            <w:tcPr>
                              <w:tcW w:w="42" w:type="dxa"/>
                            </w:tcPr>
                            <w:p w14:paraId="5095BCAE" w14:textId="77777777" w:rsidR="00DC19F0" w:rsidRDefault="00DC19F0">
                              <w:pPr>
                                <w:pStyle w:val="EmptyCellLayoutStyle"/>
                                <w:spacing w:after="0" w:line="240" w:lineRule="auto"/>
                              </w:pPr>
                            </w:p>
                          </w:tc>
                          <w:tc>
                            <w:tcPr>
                              <w:tcW w:w="9316" w:type="dxa"/>
                            </w:tcPr>
                            <w:p w14:paraId="1B7451B4" w14:textId="77777777" w:rsidR="00DC19F0" w:rsidRDefault="00DC19F0">
                              <w:pPr>
                                <w:pStyle w:val="EmptyCellLayoutStyle"/>
                                <w:spacing w:after="0" w:line="240" w:lineRule="auto"/>
                              </w:pPr>
                            </w:p>
                          </w:tc>
                          <w:tc>
                            <w:tcPr>
                              <w:tcW w:w="340" w:type="dxa"/>
                            </w:tcPr>
                            <w:p w14:paraId="586F2ED8" w14:textId="77777777" w:rsidR="00DC19F0" w:rsidRDefault="00DC19F0">
                              <w:pPr>
                                <w:pStyle w:val="EmptyCellLayoutStyle"/>
                                <w:spacing w:after="0" w:line="240" w:lineRule="auto"/>
                              </w:pPr>
                            </w:p>
                          </w:tc>
                        </w:tr>
                        <w:tr w:rsidR="00DC19F0" w14:paraId="4A6F926E" w14:textId="77777777">
                          <w:tc>
                            <w:tcPr>
                              <w:tcW w:w="42" w:type="dxa"/>
                            </w:tcPr>
                            <w:p w14:paraId="0ACE9391" w14:textId="77777777" w:rsidR="00DC19F0" w:rsidRDefault="00DC19F0">
                              <w:pPr>
                                <w:pStyle w:val="EmptyCellLayoutStyle"/>
                                <w:spacing w:after="0" w:line="240" w:lineRule="auto"/>
                              </w:pPr>
                            </w:p>
                          </w:tc>
                          <w:tc>
                            <w:tcPr>
                              <w:tcW w:w="931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2097"/>
                                <w:gridCol w:w="179"/>
                                <w:gridCol w:w="2097"/>
                                <w:gridCol w:w="205"/>
                                <w:gridCol w:w="2097"/>
                                <w:gridCol w:w="200"/>
                                <w:gridCol w:w="2096"/>
                              </w:tblGrid>
                              <w:tr w:rsidR="001D6D31" w14:paraId="1E2AF2CB" w14:textId="77777777" w:rsidTr="001D6D31">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1FFE5B6" w14:textId="77777777" w:rsidR="00DC19F0" w:rsidRDefault="008059CE">
                                    <w:pPr>
                                      <w:spacing w:after="0" w:line="240" w:lineRule="auto"/>
                                    </w:pPr>
                                    <w:r>
                                      <w:rPr>
                                        <w:rFonts w:ascii="Segoe UI" w:eastAsia="Segoe UI" w:hAnsi="Segoe UI"/>
                                        <w:b/>
                                        <w:color w:val="2DABE0"/>
                                        <w:sz w:val="28"/>
                                      </w:rPr>
                                      <w:t>Other Participating Organizations</w:t>
                                    </w:r>
                                  </w:p>
                                </w:tc>
                              </w:tr>
                              <w:tr w:rsidR="00DC19F0" w14:paraId="15B9A263" w14:textId="77777777">
                                <w:trPr>
                                  <w:trHeight w:val="262"/>
                                </w:trPr>
                                <w:tc>
                                  <w:tcPr>
                                    <w:tcW w:w="340" w:type="dxa"/>
                                    <w:tcBorders>
                                      <w:top w:val="nil"/>
                                      <w:left w:val="nil"/>
                                      <w:bottom w:val="nil"/>
                                      <w:right w:val="nil"/>
                                    </w:tcBorders>
                                    <w:tcMar>
                                      <w:top w:w="39" w:type="dxa"/>
                                      <w:left w:w="39" w:type="dxa"/>
                                      <w:bottom w:w="39" w:type="dxa"/>
                                      <w:right w:w="39" w:type="dxa"/>
                                    </w:tcMar>
                                  </w:tcPr>
                                  <w:p w14:paraId="70B1186E"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5032720" w14:textId="77777777" w:rsidR="00DC19F0" w:rsidRDefault="00DC19F0">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7500D781"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C586ABF" w14:textId="77777777" w:rsidR="00DC19F0" w:rsidRDefault="00DC19F0">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2703F708"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E28B8FC" w14:textId="77777777" w:rsidR="00DC19F0" w:rsidRDefault="00DC19F0">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5B4D7589"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45A2E861" w14:textId="77777777" w:rsidR="00DC19F0" w:rsidRDefault="00DC19F0">
                                    <w:pPr>
                                      <w:spacing w:after="0" w:line="240" w:lineRule="auto"/>
                                    </w:pPr>
                                  </w:p>
                                </w:tc>
                              </w:tr>
                              <w:tr w:rsidR="00DC19F0" w14:paraId="649E164B" w14:textId="77777777">
                                <w:trPr>
                                  <w:trHeight w:val="303"/>
                                </w:trPr>
                                <w:tc>
                                  <w:tcPr>
                                    <w:tcW w:w="340" w:type="dxa"/>
                                    <w:tcBorders>
                                      <w:top w:val="nil"/>
                                      <w:left w:val="nil"/>
                                      <w:bottom w:val="nil"/>
                                      <w:right w:val="nil"/>
                                    </w:tcBorders>
                                    <w:tcMar>
                                      <w:top w:w="39" w:type="dxa"/>
                                      <w:left w:w="39" w:type="dxa"/>
                                      <w:bottom w:w="39" w:type="dxa"/>
                                      <w:right w:w="39" w:type="dxa"/>
                                    </w:tcMar>
                                  </w:tcPr>
                                  <w:p w14:paraId="0D977EF1"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07EDA844" w14:textId="77777777" w:rsidR="00DC19F0" w:rsidRDefault="008059CE">
                                    <w:pPr>
                                      <w:spacing w:after="0" w:line="240" w:lineRule="auto"/>
                                    </w:pPr>
                                    <w:r>
                                      <w:rPr>
                                        <w:rFonts w:ascii="Segoe UI" w:eastAsia="Segoe UI" w:hAnsi="Segoe UI"/>
                                        <w:color w:val="000000"/>
                                        <w:sz w:val="18"/>
                                      </w:rPr>
                                      <w:t>RLabs</w:t>
                                    </w:r>
                                  </w:p>
                                </w:tc>
                                <w:tc>
                                  <w:tcPr>
                                    <w:tcW w:w="179" w:type="dxa"/>
                                    <w:tcBorders>
                                      <w:top w:val="nil"/>
                                      <w:left w:val="nil"/>
                                      <w:bottom w:val="nil"/>
                                      <w:right w:val="nil"/>
                                    </w:tcBorders>
                                    <w:tcMar>
                                      <w:top w:w="39" w:type="dxa"/>
                                      <w:left w:w="39" w:type="dxa"/>
                                      <w:bottom w:w="39" w:type="dxa"/>
                                      <w:right w:w="39" w:type="dxa"/>
                                    </w:tcMar>
                                  </w:tcPr>
                                  <w:p w14:paraId="435CDB78"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5C5C6F39" w14:textId="77777777" w:rsidR="00DC19F0" w:rsidRDefault="008059CE">
                                    <w:pPr>
                                      <w:spacing w:after="0" w:line="240" w:lineRule="auto"/>
                                    </w:pPr>
                                    <w:r>
                                      <w:rPr>
                                        <w:rFonts w:ascii="Segoe UI" w:eastAsia="Segoe UI" w:hAnsi="Segoe UI"/>
                                        <w:color w:val="000000"/>
                                        <w:sz w:val="18"/>
                                      </w:rPr>
                                      <w:t>Umuzi</w:t>
                                    </w:r>
                                  </w:p>
                                </w:tc>
                                <w:tc>
                                  <w:tcPr>
                                    <w:tcW w:w="205" w:type="dxa"/>
                                    <w:tcBorders>
                                      <w:top w:val="nil"/>
                                      <w:left w:val="nil"/>
                                      <w:bottom w:val="nil"/>
                                      <w:right w:val="nil"/>
                                    </w:tcBorders>
                                    <w:tcMar>
                                      <w:top w:w="39" w:type="dxa"/>
                                      <w:left w:w="39" w:type="dxa"/>
                                      <w:bottom w:w="39" w:type="dxa"/>
                                      <w:right w:w="39" w:type="dxa"/>
                                    </w:tcMar>
                                  </w:tcPr>
                                  <w:p w14:paraId="6123B55F"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1F1EB48" w14:textId="77777777" w:rsidR="00DC19F0" w:rsidRDefault="008059CE">
                                    <w:pPr>
                                      <w:spacing w:after="0" w:line="240" w:lineRule="auto"/>
                                    </w:pPr>
                                    <w:r>
                                      <w:rPr>
                                        <w:rFonts w:ascii="Segoe UI" w:eastAsia="Segoe UI" w:hAnsi="Segoe UI"/>
                                        <w:color w:val="000000"/>
                                        <w:sz w:val="18"/>
                                      </w:rPr>
                                      <w:t>University of Geneva</w:t>
                                    </w:r>
                                  </w:p>
                                </w:tc>
                                <w:tc>
                                  <w:tcPr>
                                    <w:tcW w:w="200" w:type="dxa"/>
                                    <w:tcBorders>
                                      <w:top w:val="nil"/>
                                      <w:left w:val="nil"/>
                                      <w:bottom w:val="nil"/>
                                      <w:right w:val="nil"/>
                                    </w:tcBorders>
                                    <w:tcMar>
                                      <w:top w:w="39" w:type="dxa"/>
                                      <w:left w:w="39" w:type="dxa"/>
                                      <w:bottom w:w="39" w:type="dxa"/>
                                      <w:right w:w="39" w:type="dxa"/>
                                    </w:tcMar>
                                  </w:tcPr>
                                  <w:p w14:paraId="28DC06F8"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1C041B75" w14:textId="77777777" w:rsidR="00DC19F0" w:rsidRDefault="00DC19F0">
                                    <w:pPr>
                                      <w:spacing w:after="0" w:line="240" w:lineRule="auto"/>
                                    </w:pPr>
                                  </w:p>
                                </w:tc>
                              </w:tr>
                              <w:tr w:rsidR="00DC19F0" w14:paraId="647D5505" w14:textId="77777777">
                                <w:trPr>
                                  <w:trHeight w:val="262"/>
                                </w:trPr>
                                <w:tc>
                                  <w:tcPr>
                                    <w:tcW w:w="340" w:type="dxa"/>
                                    <w:tcBorders>
                                      <w:top w:val="nil"/>
                                      <w:left w:val="nil"/>
                                      <w:bottom w:val="nil"/>
                                      <w:right w:val="nil"/>
                                    </w:tcBorders>
                                    <w:tcMar>
                                      <w:top w:w="39" w:type="dxa"/>
                                      <w:left w:w="39" w:type="dxa"/>
                                      <w:bottom w:w="39" w:type="dxa"/>
                                      <w:right w:w="39" w:type="dxa"/>
                                    </w:tcMar>
                                  </w:tcPr>
                                  <w:p w14:paraId="1FCA1D54"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7D3F071" w14:textId="77777777" w:rsidR="00DC19F0" w:rsidRDefault="00DC19F0">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08BBD920"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9854B56" w14:textId="77777777" w:rsidR="00DC19F0" w:rsidRDefault="00DC19F0">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79A7EA3F"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9D26215" w14:textId="77777777" w:rsidR="00DC19F0" w:rsidRDefault="00DC19F0">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57098862" w14:textId="77777777" w:rsidR="00DC19F0" w:rsidRDefault="00DC19F0">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3C1FFC1" w14:textId="77777777" w:rsidR="00DC19F0" w:rsidRDefault="00DC19F0">
                                    <w:pPr>
                                      <w:spacing w:after="0" w:line="240" w:lineRule="auto"/>
                                    </w:pPr>
                                  </w:p>
                                </w:tc>
                              </w:tr>
                            </w:tbl>
                            <w:p w14:paraId="37338CB7" w14:textId="77777777" w:rsidR="00DC19F0" w:rsidRDefault="00DC19F0">
                              <w:pPr>
                                <w:spacing w:after="0" w:line="240" w:lineRule="auto"/>
                              </w:pPr>
                            </w:p>
                          </w:tc>
                          <w:tc>
                            <w:tcPr>
                              <w:tcW w:w="340" w:type="dxa"/>
                            </w:tcPr>
                            <w:p w14:paraId="4FAA1189" w14:textId="77777777" w:rsidR="00DC19F0" w:rsidRDefault="00DC19F0">
                              <w:pPr>
                                <w:pStyle w:val="EmptyCellLayoutStyle"/>
                                <w:spacing w:after="0" w:line="240" w:lineRule="auto"/>
                              </w:pPr>
                            </w:p>
                          </w:tc>
                        </w:tr>
                        <w:tr w:rsidR="00DC19F0" w14:paraId="5B5367E0" w14:textId="77777777">
                          <w:trPr>
                            <w:trHeight w:val="19"/>
                          </w:trPr>
                          <w:tc>
                            <w:tcPr>
                              <w:tcW w:w="42" w:type="dxa"/>
                            </w:tcPr>
                            <w:p w14:paraId="355161C0" w14:textId="77777777" w:rsidR="00DC19F0" w:rsidRDefault="00DC19F0">
                              <w:pPr>
                                <w:pStyle w:val="EmptyCellLayoutStyle"/>
                                <w:spacing w:after="0" w:line="240" w:lineRule="auto"/>
                              </w:pPr>
                            </w:p>
                          </w:tc>
                          <w:tc>
                            <w:tcPr>
                              <w:tcW w:w="9316" w:type="dxa"/>
                            </w:tcPr>
                            <w:p w14:paraId="0E1FC9C9" w14:textId="77777777" w:rsidR="00DC19F0" w:rsidRDefault="00DC19F0">
                              <w:pPr>
                                <w:pStyle w:val="EmptyCellLayoutStyle"/>
                                <w:spacing w:after="0" w:line="240" w:lineRule="auto"/>
                              </w:pPr>
                            </w:p>
                          </w:tc>
                          <w:tc>
                            <w:tcPr>
                              <w:tcW w:w="340" w:type="dxa"/>
                            </w:tcPr>
                            <w:p w14:paraId="748CDEFC" w14:textId="77777777" w:rsidR="00DC19F0" w:rsidRDefault="00DC19F0">
                              <w:pPr>
                                <w:pStyle w:val="EmptyCellLayoutStyle"/>
                                <w:spacing w:after="0" w:line="240" w:lineRule="auto"/>
                              </w:pPr>
                            </w:p>
                          </w:tc>
                        </w:tr>
                      </w:tbl>
                      <w:p w14:paraId="29C4DFCE" w14:textId="77777777" w:rsidR="00DC19F0" w:rsidRDefault="00DC19F0">
                        <w:pPr>
                          <w:spacing w:after="0" w:line="240" w:lineRule="auto"/>
                        </w:pPr>
                      </w:p>
                    </w:tc>
                    <w:tc>
                      <w:tcPr>
                        <w:tcW w:w="536" w:type="dxa"/>
                      </w:tcPr>
                      <w:p w14:paraId="7CC54B0F" w14:textId="77777777" w:rsidR="00DC19F0" w:rsidRDefault="00DC19F0">
                        <w:pPr>
                          <w:pStyle w:val="EmptyCellLayoutStyle"/>
                          <w:spacing w:after="0" w:line="240" w:lineRule="auto"/>
                        </w:pPr>
                      </w:p>
                    </w:tc>
                  </w:tr>
                  <w:tr w:rsidR="00DC19F0" w14:paraId="7B8854D6" w14:textId="77777777">
                    <w:trPr>
                      <w:trHeight w:val="160"/>
                    </w:trPr>
                    <w:tc>
                      <w:tcPr>
                        <w:tcW w:w="1094" w:type="dxa"/>
                      </w:tcPr>
                      <w:p w14:paraId="47030D5F" w14:textId="77777777" w:rsidR="00DC19F0" w:rsidRDefault="00DC19F0">
                        <w:pPr>
                          <w:pStyle w:val="EmptyCellLayoutStyle"/>
                          <w:spacing w:after="0" w:line="240" w:lineRule="auto"/>
                        </w:pPr>
                      </w:p>
                    </w:tc>
                    <w:tc>
                      <w:tcPr>
                        <w:tcW w:w="4" w:type="dxa"/>
                      </w:tcPr>
                      <w:p w14:paraId="5B24CA08" w14:textId="77777777" w:rsidR="00DC19F0" w:rsidRDefault="00DC19F0">
                        <w:pPr>
                          <w:pStyle w:val="EmptyCellLayoutStyle"/>
                          <w:spacing w:after="0" w:line="240" w:lineRule="auto"/>
                        </w:pPr>
                      </w:p>
                    </w:tc>
                    <w:tc>
                      <w:tcPr>
                        <w:tcW w:w="4" w:type="dxa"/>
                      </w:tcPr>
                      <w:p w14:paraId="2D676A8D" w14:textId="77777777" w:rsidR="00DC19F0" w:rsidRDefault="00DC19F0">
                        <w:pPr>
                          <w:pStyle w:val="EmptyCellLayoutStyle"/>
                          <w:spacing w:after="0" w:line="240" w:lineRule="auto"/>
                        </w:pPr>
                      </w:p>
                    </w:tc>
                    <w:tc>
                      <w:tcPr>
                        <w:tcW w:w="9653" w:type="dxa"/>
                      </w:tcPr>
                      <w:p w14:paraId="736F6E4C" w14:textId="77777777" w:rsidR="00DC19F0" w:rsidRDefault="00DC19F0">
                        <w:pPr>
                          <w:pStyle w:val="EmptyCellLayoutStyle"/>
                          <w:spacing w:after="0" w:line="240" w:lineRule="auto"/>
                        </w:pPr>
                      </w:p>
                    </w:tc>
                    <w:tc>
                      <w:tcPr>
                        <w:tcW w:w="39" w:type="dxa"/>
                      </w:tcPr>
                      <w:p w14:paraId="14E759F7" w14:textId="77777777" w:rsidR="00DC19F0" w:rsidRDefault="00DC19F0">
                        <w:pPr>
                          <w:pStyle w:val="EmptyCellLayoutStyle"/>
                          <w:spacing w:after="0" w:line="240" w:lineRule="auto"/>
                        </w:pPr>
                      </w:p>
                    </w:tc>
                    <w:tc>
                      <w:tcPr>
                        <w:tcW w:w="536" w:type="dxa"/>
                      </w:tcPr>
                      <w:p w14:paraId="0A73120E" w14:textId="77777777" w:rsidR="00DC19F0" w:rsidRDefault="00DC19F0">
                        <w:pPr>
                          <w:pStyle w:val="EmptyCellLayoutStyle"/>
                          <w:spacing w:after="0" w:line="240" w:lineRule="auto"/>
                        </w:pPr>
                      </w:p>
                    </w:tc>
                  </w:tr>
                </w:tbl>
                <w:p w14:paraId="382B86F6" w14:textId="77777777" w:rsidR="00DC19F0" w:rsidRDefault="00DC19F0">
                  <w:pPr>
                    <w:spacing w:after="0" w:line="240" w:lineRule="auto"/>
                  </w:pPr>
                </w:p>
              </w:tc>
              <w:tc>
                <w:tcPr>
                  <w:tcW w:w="177" w:type="dxa"/>
                </w:tcPr>
                <w:p w14:paraId="78E55086" w14:textId="77777777" w:rsidR="00DC19F0" w:rsidRDefault="00DC19F0">
                  <w:pPr>
                    <w:pStyle w:val="EmptyCellLayoutStyle"/>
                    <w:spacing w:after="0" w:line="240" w:lineRule="auto"/>
                  </w:pPr>
                </w:p>
              </w:tc>
            </w:tr>
            <w:tr w:rsidR="00DC19F0" w14:paraId="0F98E3E9" w14:textId="77777777">
              <w:trPr>
                <w:trHeight w:val="14"/>
              </w:trPr>
              <w:tc>
                <w:tcPr>
                  <w:tcW w:w="11338" w:type="dxa"/>
                </w:tcPr>
                <w:p w14:paraId="4549FAD0" w14:textId="77777777" w:rsidR="00DC19F0" w:rsidRDefault="00DC19F0">
                  <w:pPr>
                    <w:pStyle w:val="EmptyCellLayoutStyle"/>
                    <w:spacing w:after="0" w:line="240" w:lineRule="auto"/>
                  </w:pPr>
                </w:p>
              </w:tc>
              <w:tc>
                <w:tcPr>
                  <w:tcW w:w="177" w:type="dxa"/>
                </w:tcPr>
                <w:p w14:paraId="4227E56A" w14:textId="77777777" w:rsidR="00DC19F0" w:rsidRDefault="00DC19F0">
                  <w:pPr>
                    <w:pStyle w:val="EmptyCellLayoutStyle"/>
                    <w:spacing w:after="0" w:line="240" w:lineRule="auto"/>
                  </w:pPr>
                </w:p>
              </w:tc>
            </w:tr>
          </w:tbl>
          <w:p w14:paraId="776C114C" w14:textId="77777777" w:rsidR="00DC19F0" w:rsidRDefault="00DC19F0">
            <w:pPr>
              <w:spacing w:after="0" w:line="240" w:lineRule="auto"/>
            </w:pPr>
          </w:p>
        </w:tc>
        <w:tc>
          <w:tcPr>
            <w:tcW w:w="392" w:type="dxa"/>
          </w:tcPr>
          <w:p w14:paraId="07E07E88" w14:textId="77777777" w:rsidR="00DC19F0" w:rsidRDefault="00DC19F0">
            <w:pPr>
              <w:pStyle w:val="EmptyCellLayoutStyle"/>
              <w:spacing w:after="0" w:line="240" w:lineRule="auto"/>
            </w:pPr>
          </w:p>
        </w:tc>
      </w:tr>
    </w:tbl>
    <w:p w14:paraId="5025C2BC" w14:textId="77777777" w:rsidR="00DC19F0" w:rsidRDefault="00DC19F0">
      <w:pPr>
        <w:spacing w:after="0" w:line="240" w:lineRule="auto"/>
      </w:pPr>
    </w:p>
    <w:sectPr w:rsidR="00DC19F0">
      <w:headerReference w:type="default" r:id="rId20"/>
      <w:footerReference w:type="default" r:id="rId21"/>
      <w:headerReference w:type="first" r:id="rId22"/>
      <w:footerReference w:type="first" r:id="rId23"/>
      <w:pgSz w:w="12651"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DA411" w14:textId="77777777" w:rsidR="00151E22" w:rsidRDefault="00151E22">
      <w:pPr>
        <w:spacing w:after="0" w:line="240" w:lineRule="auto"/>
      </w:pPr>
      <w:r>
        <w:separator/>
      </w:r>
    </w:p>
  </w:endnote>
  <w:endnote w:type="continuationSeparator" w:id="0">
    <w:p w14:paraId="51DB3F40" w14:textId="77777777" w:rsidR="00151E22" w:rsidRDefault="00151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53"/>
      <w:gridCol w:w="1440"/>
      <w:gridCol w:w="5524"/>
    </w:tblGrid>
    <w:tr w:rsidR="00DC19F0" w14:paraId="228C707A" w14:textId="77777777">
      <w:tc>
        <w:tcPr>
          <w:tcW w:w="4953" w:type="dxa"/>
        </w:tcPr>
        <w:p w14:paraId="1CAF003D" w14:textId="77777777" w:rsidR="00DC19F0" w:rsidRDefault="00DC19F0">
          <w:pPr>
            <w:pStyle w:val="EmptyCellLayoutStyle"/>
            <w:spacing w:after="0" w:line="240" w:lineRule="auto"/>
          </w:pPr>
        </w:p>
      </w:tc>
      <w:tc>
        <w:tcPr>
          <w:tcW w:w="1440" w:type="dxa"/>
        </w:tcPr>
        <w:p w14:paraId="00A8E859" w14:textId="77777777" w:rsidR="00DC19F0" w:rsidRDefault="00DC19F0">
          <w:pPr>
            <w:pStyle w:val="EmptyCellLayoutStyle"/>
            <w:spacing w:after="0" w:line="240" w:lineRule="auto"/>
          </w:pPr>
        </w:p>
      </w:tc>
      <w:tc>
        <w:tcPr>
          <w:tcW w:w="5524" w:type="dxa"/>
        </w:tcPr>
        <w:p w14:paraId="6AE65D0B" w14:textId="77777777" w:rsidR="00DC19F0" w:rsidRDefault="00DC19F0">
          <w:pPr>
            <w:pStyle w:val="EmptyCellLayoutStyle"/>
            <w:spacing w:after="0" w:line="240" w:lineRule="auto"/>
          </w:pPr>
        </w:p>
      </w:tc>
    </w:tr>
    <w:tr w:rsidR="00DC19F0" w14:paraId="0DE97380" w14:textId="77777777">
      <w:tc>
        <w:tcPr>
          <w:tcW w:w="4953" w:type="dxa"/>
        </w:tcPr>
        <w:p w14:paraId="00C3B28B" w14:textId="77777777" w:rsidR="00DC19F0" w:rsidRDefault="00DC19F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DC19F0" w14:paraId="53414635" w14:textId="77777777">
            <w:trPr>
              <w:trHeight w:val="282"/>
            </w:trPr>
            <w:tc>
              <w:tcPr>
                <w:tcW w:w="1440" w:type="dxa"/>
                <w:tcBorders>
                  <w:top w:val="nil"/>
                  <w:left w:val="nil"/>
                  <w:bottom w:val="nil"/>
                  <w:right w:val="nil"/>
                </w:tcBorders>
                <w:tcMar>
                  <w:top w:w="39" w:type="dxa"/>
                  <w:left w:w="39" w:type="dxa"/>
                  <w:bottom w:w="39" w:type="dxa"/>
                  <w:right w:w="39" w:type="dxa"/>
                </w:tcMar>
              </w:tcPr>
              <w:p w14:paraId="6EA53724" w14:textId="77777777" w:rsidR="00DC19F0" w:rsidRDefault="008059C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A2F3473" w14:textId="77777777" w:rsidR="00DC19F0" w:rsidRDefault="00DC19F0">
          <w:pPr>
            <w:spacing w:after="0" w:line="240" w:lineRule="auto"/>
          </w:pPr>
        </w:p>
      </w:tc>
      <w:tc>
        <w:tcPr>
          <w:tcW w:w="5524" w:type="dxa"/>
        </w:tcPr>
        <w:p w14:paraId="4FFBE768" w14:textId="77777777" w:rsidR="00DC19F0" w:rsidRDefault="00DC19F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9204" w14:textId="77777777" w:rsidR="00DC19F0" w:rsidRDefault="00DC19F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8C6F6" w14:textId="77777777" w:rsidR="00151E22" w:rsidRDefault="00151E22">
      <w:pPr>
        <w:spacing w:after="0" w:line="240" w:lineRule="auto"/>
      </w:pPr>
      <w:r>
        <w:separator/>
      </w:r>
    </w:p>
  </w:footnote>
  <w:footnote w:type="continuationSeparator" w:id="0">
    <w:p w14:paraId="2D226E70" w14:textId="77777777" w:rsidR="00151E22" w:rsidRDefault="00151E22">
      <w:pPr>
        <w:spacing w:after="0" w:line="240" w:lineRule="auto"/>
      </w:pPr>
      <w:r>
        <w:continuationSeparator/>
      </w:r>
    </w:p>
  </w:footnote>
  <w:footnote w:id="1">
    <w:p w14:paraId="299A3320" w14:textId="77777777" w:rsidR="007541E3" w:rsidRPr="007541E3" w:rsidRDefault="007541E3" w:rsidP="007541E3">
      <w:pPr>
        <w:pStyle w:val="FootnoteText"/>
        <w:ind w:left="1134"/>
        <w:rPr>
          <w:rFonts w:ascii="Arial" w:hAnsi="Arial" w:cs="Arial"/>
          <w:sz w:val="16"/>
          <w:szCs w:val="16"/>
          <w:lang w:val="en-US"/>
        </w:rPr>
      </w:pPr>
      <w:r w:rsidRPr="007541E3">
        <w:rPr>
          <w:rStyle w:val="FootnoteReference"/>
          <w:rFonts w:ascii="Arial" w:hAnsi="Arial" w:cs="Arial"/>
          <w:sz w:val="16"/>
          <w:szCs w:val="16"/>
        </w:rPr>
        <w:footnoteRef/>
      </w:r>
      <w:r w:rsidRPr="007541E3">
        <w:rPr>
          <w:rFonts w:ascii="Arial" w:hAnsi="Arial" w:cs="Arial"/>
          <w:sz w:val="16"/>
          <w:szCs w:val="16"/>
        </w:rPr>
        <w:t xml:space="preserve"> According to internal UNICEF systems, the total expenditure should be $885,039.60 and thus a delivery rate of 99.6%</w:t>
      </w:r>
    </w:p>
  </w:footnote>
  <w:footnote w:id="2">
    <w:p w14:paraId="42548BDE" w14:textId="4A1C1993" w:rsidR="0092015C" w:rsidRPr="0092015C" w:rsidRDefault="0092015C" w:rsidP="0092015C">
      <w:pPr>
        <w:pStyle w:val="FootnoteText"/>
        <w:ind w:left="1134" w:right="1878"/>
        <w:rPr>
          <w:lang w:val="en-US"/>
        </w:rPr>
      </w:pPr>
      <w:r w:rsidRPr="007541E3">
        <w:rPr>
          <w:rStyle w:val="FootnoteReference"/>
          <w:rFonts w:ascii="Arial" w:hAnsi="Arial" w:cs="Arial"/>
          <w:sz w:val="16"/>
          <w:szCs w:val="16"/>
        </w:rPr>
        <w:footnoteRef/>
      </w:r>
      <w:r w:rsidRPr="007541E3">
        <w:rPr>
          <w:rFonts w:ascii="Arial" w:hAnsi="Arial" w:cs="Arial"/>
          <w:sz w:val="16"/>
          <w:szCs w:val="16"/>
        </w:rPr>
        <w:t xml:space="preserve"> </w:t>
      </w:r>
      <w:r w:rsidRPr="007541E3">
        <w:rPr>
          <w:rFonts w:ascii="Arial" w:hAnsi="Arial" w:cs="Arial"/>
          <w:sz w:val="16"/>
          <w:szCs w:val="16"/>
        </w:rPr>
        <w:t>The current indication of overspending will be corrected in subsequent reporting.</w:t>
      </w:r>
    </w:p>
  </w:footnote>
  <w:footnote w:id="3">
    <w:p w14:paraId="636C2ED6" w14:textId="32989543" w:rsidR="00D14967" w:rsidRPr="00D14967" w:rsidRDefault="00D14967" w:rsidP="00D14967">
      <w:pPr>
        <w:pStyle w:val="FootnoteText"/>
        <w:ind w:firstLine="720"/>
        <w:rPr>
          <w:lang w:val="en-US"/>
        </w:rPr>
      </w:pPr>
      <w:r>
        <w:rPr>
          <w:rStyle w:val="FootnoteReference"/>
        </w:rPr>
        <w:footnoteRef/>
      </w:r>
      <w:r>
        <w:t xml:space="preserve"> </w:t>
      </w:r>
      <w:r w:rsidRPr="007541E3">
        <w:rPr>
          <w:rFonts w:ascii="Arial" w:hAnsi="Arial" w:cs="Arial"/>
          <w:sz w:val="16"/>
          <w:szCs w:val="16"/>
        </w:rPr>
        <w:t>According to internal UNICEF systems, the total expenditure should be $885,039.60 and thus a delivery rate of 99.6%</w:t>
      </w:r>
      <w:r>
        <w:rPr>
          <w:rFonts w:ascii="Arial" w:hAnsi="Arial" w:cs="Arial"/>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49"/>
      <w:gridCol w:w="2375"/>
      <w:gridCol w:w="3427"/>
      <w:gridCol w:w="3952"/>
      <w:gridCol w:w="1012"/>
    </w:tblGrid>
    <w:tr w:rsidR="00DC19F0" w14:paraId="26313086" w14:textId="77777777">
      <w:tc>
        <w:tcPr>
          <w:tcW w:w="1149" w:type="dxa"/>
        </w:tcPr>
        <w:p w14:paraId="37CD02E1" w14:textId="77777777" w:rsidR="00DC19F0" w:rsidRDefault="00DC19F0">
          <w:pPr>
            <w:pStyle w:val="EmptyCellLayoutStyle"/>
            <w:spacing w:after="0" w:line="240" w:lineRule="auto"/>
          </w:pPr>
        </w:p>
      </w:tc>
      <w:tc>
        <w:tcPr>
          <w:tcW w:w="2375" w:type="dxa"/>
        </w:tcPr>
        <w:p w14:paraId="4EF44F06" w14:textId="77777777" w:rsidR="00DC19F0" w:rsidRDefault="00DC19F0">
          <w:pPr>
            <w:pStyle w:val="EmptyCellLayoutStyle"/>
            <w:spacing w:after="0" w:line="240" w:lineRule="auto"/>
          </w:pPr>
        </w:p>
      </w:tc>
      <w:tc>
        <w:tcPr>
          <w:tcW w:w="3427" w:type="dxa"/>
        </w:tcPr>
        <w:p w14:paraId="0D8883F5" w14:textId="77777777" w:rsidR="00DC19F0" w:rsidRDefault="00DC19F0">
          <w:pPr>
            <w:pStyle w:val="EmptyCellLayoutStyle"/>
            <w:spacing w:after="0" w:line="240" w:lineRule="auto"/>
          </w:pPr>
        </w:p>
      </w:tc>
      <w:tc>
        <w:tcPr>
          <w:tcW w:w="3952" w:type="dxa"/>
        </w:tcPr>
        <w:p w14:paraId="493AFB43" w14:textId="77777777" w:rsidR="00DC19F0" w:rsidRDefault="00DC19F0">
          <w:pPr>
            <w:pStyle w:val="EmptyCellLayoutStyle"/>
            <w:spacing w:after="0" w:line="240" w:lineRule="auto"/>
          </w:pPr>
        </w:p>
      </w:tc>
      <w:tc>
        <w:tcPr>
          <w:tcW w:w="1012" w:type="dxa"/>
        </w:tcPr>
        <w:p w14:paraId="76C60816" w14:textId="77777777" w:rsidR="00DC19F0" w:rsidRDefault="00DC19F0">
          <w:pPr>
            <w:pStyle w:val="EmptyCellLayoutStyle"/>
            <w:spacing w:after="0" w:line="240" w:lineRule="auto"/>
          </w:pPr>
        </w:p>
      </w:tc>
    </w:tr>
    <w:tr w:rsidR="00DC19F0" w14:paraId="471DE943" w14:textId="77777777">
      <w:tc>
        <w:tcPr>
          <w:tcW w:w="1149" w:type="dxa"/>
        </w:tcPr>
        <w:p w14:paraId="481F5A53" w14:textId="77777777" w:rsidR="00DC19F0" w:rsidRDefault="00DC19F0">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5D8ED3A" w14:textId="77777777" w:rsidR="00DC19F0" w:rsidRDefault="008059CE">
          <w:pPr>
            <w:spacing w:after="0" w:line="240" w:lineRule="auto"/>
          </w:pPr>
          <w:r>
            <w:rPr>
              <w:noProof/>
            </w:rPr>
            <w:drawing>
              <wp:inline distT="0" distB="0" distL="0" distR="0" wp14:anchorId="1FE006ED" wp14:editId="70766798">
                <wp:extent cx="1481009" cy="365760"/>
                <wp:effectExtent l="0" t="0" r="0" b="0"/>
                <wp:docPr id="98835175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E11CA6D" w14:textId="77777777" w:rsidR="00DC19F0" w:rsidRDefault="00DC19F0">
          <w:pPr>
            <w:pStyle w:val="EmptyCellLayoutStyle"/>
            <w:spacing w:after="0" w:line="240" w:lineRule="auto"/>
          </w:pPr>
        </w:p>
      </w:tc>
      <w:tc>
        <w:tcPr>
          <w:tcW w:w="3952" w:type="dxa"/>
        </w:tcPr>
        <w:p w14:paraId="2B8F70EB" w14:textId="77777777" w:rsidR="00DC19F0" w:rsidRDefault="00DC19F0">
          <w:pPr>
            <w:pStyle w:val="EmptyCellLayoutStyle"/>
            <w:spacing w:after="0" w:line="240" w:lineRule="auto"/>
          </w:pPr>
        </w:p>
      </w:tc>
      <w:tc>
        <w:tcPr>
          <w:tcW w:w="1012" w:type="dxa"/>
        </w:tcPr>
        <w:p w14:paraId="38EBBF7D" w14:textId="77777777" w:rsidR="00DC19F0" w:rsidRDefault="00DC19F0">
          <w:pPr>
            <w:pStyle w:val="EmptyCellLayoutStyle"/>
            <w:spacing w:after="0" w:line="240" w:lineRule="auto"/>
          </w:pPr>
        </w:p>
      </w:tc>
    </w:tr>
    <w:tr w:rsidR="00DC19F0" w14:paraId="77065D1B" w14:textId="77777777">
      <w:tc>
        <w:tcPr>
          <w:tcW w:w="1149" w:type="dxa"/>
        </w:tcPr>
        <w:p w14:paraId="618A9AC9" w14:textId="77777777" w:rsidR="00DC19F0" w:rsidRDefault="00DC19F0">
          <w:pPr>
            <w:pStyle w:val="EmptyCellLayoutStyle"/>
            <w:spacing w:after="0" w:line="240" w:lineRule="auto"/>
          </w:pPr>
        </w:p>
      </w:tc>
      <w:tc>
        <w:tcPr>
          <w:tcW w:w="2375" w:type="dxa"/>
          <w:vMerge/>
        </w:tcPr>
        <w:p w14:paraId="1D60FCFE" w14:textId="77777777" w:rsidR="00DC19F0" w:rsidRDefault="00DC19F0">
          <w:pPr>
            <w:pStyle w:val="EmptyCellLayoutStyle"/>
            <w:spacing w:after="0" w:line="240" w:lineRule="auto"/>
          </w:pPr>
        </w:p>
      </w:tc>
      <w:tc>
        <w:tcPr>
          <w:tcW w:w="3427" w:type="dxa"/>
        </w:tcPr>
        <w:p w14:paraId="2CD66C4C" w14:textId="77777777" w:rsidR="00DC19F0" w:rsidRDefault="00DC19F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DC19F0" w14:paraId="220582F8" w14:textId="77777777">
            <w:trPr>
              <w:trHeight w:val="174"/>
            </w:trPr>
            <w:tc>
              <w:tcPr>
                <w:tcW w:w="3952" w:type="dxa"/>
                <w:tcBorders>
                  <w:top w:val="nil"/>
                  <w:left w:val="nil"/>
                  <w:bottom w:val="nil"/>
                  <w:right w:val="nil"/>
                </w:tcBorders>
                <w:tcMar>
                  <w:top w:w="39" w:type="dxa"/>
                  <w:left w:w="39" w:type="dxa"/>
                  <w:bottom w:w="39" w:type="dxa"/>
                  <w:right w:w="39" w:type="dxa"/>
                </w:tcMar>
              </w:tcPr>
              <w:p w14:paraId="39057926" w14:textId="77777777" w:rsidR="00DC19F0" w:rsidRDefault="008059CE">
                <w:pPr>
                  <w:spacing w:after="0" w:line="240" w:lineRule="auto"/>
                  <w:jc w:val="right"/>
                </w:pPr>
                <w:r>
                  <w:rPr>
                    <w:rFonts w:ascii="Segoe UI" w:eastAsia="Segoe UI" w:hAnsi="Segoe UI"/>
                    <w:color w:val="2DABE0"/>
                    <w:sz w:val="15"/>
                  </w:rPr>
                  <w:t>Generation Unlimited</w:t>
                </w:r>
              </w:p>
            </w:tc>
          </w:tr>
        </w:tbl>
        <w:p w14:paraId="487E279B" w14:textId="77777777" w:rsidR="00DC19F0" w:rsidRDefault="00DC19F0">
          <w:pPr>
            <w:spacing w:after="0" w:line="240" w:lineRule="auto"/>
          </w:pPr>
        </w:p>
      </w:tc>
      <w:tc>
        <w:tcPr>
          <w:tcW w:w="1012" w:type="dxa"/>
        </w:tcPr>
        <w:p w14:paraId="2AC23209" w14:textId="77777777" w:rsidR="00DC19F0" w:rsidRDefault="00DC19F0">
          <w:pPr>
            <w:pStyle w:val="EmptyCellLayoutStyle"/>
            <w:spacing w:after="0" w:line="240" w:lineRule="auto"/>
          </w:pPr>
        </w:p>
      </w:tc>
    </w:tr>
    <w:tr w:rsidR="00DC19F0" w14:paraId="359FCADE" w14:textId="77777777">
      <w:tc>
        <w:tcPr>
          <w:tcW w:w="1149" w:type="dxa"/>
        </w:tcPr>
        <w:p w14:paraId="4A2ECCD8" w14:textId="77777777" w:rsidR="00DC19F0" w:rsidRDefault="00DC19F0">
          <w:pPr>
            <w:pStyle w:val="EmptyCellLayoutStyle"/>
            <w:spacing w:after="0" w:line="240" w:lineRule="auto"/>
          </w:pPr>
        </w:p>
      </w:tc>
      <w:tc>
        <w:tcPr>
          <w:tcW w:w="2375" w:type="dxa"/>
          <w:vMerge/>
        </w:tcPr>
        <w:p w14:paraId="00755403" w14:textId="77777777" w:rsidR="00DC19F0" w:rsidRDefault="00DC19F0">
          <w:pPr>
            <w:pStyle w:val="EmptyCellLayoutStyle"/>
            <w:spacing w:after="0" w:line="240" w:lineRule="auto"/>
          </w:pPr>
        </w:p>
      </w:tc>
      <w:tc>
        <w:tcPr>
          <w:tcW w:w="3427" w:type="dxa"/>
        </w:tcPr>
        <w:p w14:paraId="3024ACE4" w14:textId="77777777" w:rsidR="00DC19F0" w:rsidRDefault="00DC19F0">
          <w:pPr>
            <w:pStyle w:val="EmptyCellLayoutStyle"/>
            <w:spacing w:after="0" w:line="240" w:lineRule="auto"/>
          </w:pPr>
        </w:p>
      </w:tc>
      <w:tc>
        <w:tcPr>
          <w:tcW w:w="3952" w:type="dxa"/>
        </w:tcPr>
        <w:p w14:paraId="0A096A58" w14:textId="77777777" w:rsidR="00DC19F0" w:rsidRDefault="00DC19F0">
          <w:pPr>
            <w:pStyle w:val="EmptyCellLayoutStyle"/>
            <w:spacing w:after="0" w:line="240" w:lineRule="auto"/>
          </w:pPr>
        </w:p>
      </w:tc>
      <w:tc>
        <w:tcPr>
          <w:tcW w:w="1012" w:type="dxa"/>
        </w:tcPr>
        <w:p w14:paraId="264163D6" w14:textId="77777777" w:rsidR="00DC19F0" w:rsidRDefault="00DC19F0">
          <w:pPr>
            <w:pStyle w:val="EmptyCellLayoutStyle"/>
            <w:spacing w:after="0" w:line="240" w:lineRule="auto"/>
          </w:pPr>
        </w:p>
      </w:tc>
    </w:tr>
    <w:tr w:rsidR="00DC19F0" w14:paraId="032E810C" w14:textId="77777777">
      <w:tc>
        <w:tcPr>
          <w:tcW w:w="1149" w:type="dxa"/>
        </w:tcPr>
        <w:p w14:paraId="4E3678BB" w14:textId="77777777" w:rsidR="00DC19F0" w:rsidRDefault="00DC19F0">
          <w:pPr>
            <w:pStyle w:val="EmptyCellLayoutStyle"/>
            <w:spacing w:after="0" w:line="240" w:lineRule="auto"/>
          </w:pPr>
        </w:p>
      </w:tc>
      <w:tc>
        <w:tcPr>
          <w:tcW w:w="2375" w:type="dxa"/>
          <w:vMerge/>
        </w:tcPr>
        <w:p w14:paraId="1AC28A6F" w14:textId="77777777" w:rsidR="00DC19F0" w:rsidRDefault="00DC19F0">
          <w:pPr>
            <w:pStyle w:val="EmptyCellLayoutStyle"/>
            <w:spacing w:after="0" w:line="240" w:lineRule="auto"/>
          </w:pPr>
        </w:p>
      </w:tc>
      <w:tc>
        <w:tcPr>
          <w:tcW w:w="3427" w:type="dxa"/>
        </w:tcPr>
        <w:p w14:paraId="34457867" w14:textId="77777777" w:rsidR="00DC19F0" w:rsidRDefault="00DC19F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DC19F0" w14:paraId="7EF844F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828C41C" w14:textId="77777777" w:rsidR="00DC19F0" w:rsidRDefault="008059C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157A3C3B" w14:textId="77777777" w:rsidR="00DC19F0" w:rsidRDefault="00DC19F0">
          <w:pPr>
            <w:spacing w:after="0" w:line="240" w:lineRule="auto"/>
          </w:pPr>
        </w:p>
      </w:tc>
      <w:tc>
        <w:tcPr>
          <w:tcW w:w="1012" w:type="dxa"/>
        </w:tcPr>
        <w:p w14:paraId="0D655304" w14:textId="77777777" w:rsidR="00DC19F0" w:rsidRDefault="00DC19F0">
          <w:pPr>
            <w:pStyle w:val="EmptyCellLayoutStyle"/>
            <w:spacing w:after="0" w:line="240" w:lineRule="auto"/>
          </w:pPr>
        </w:p>
      </w:tc>
    </w:tr>
    <w:tr w:rsidR="00DC19F0" w14:paraId="33E743C5" w14:textId="77777777">
      <w:tc>
        <w:tcPr>
          <w:tcW w:w="1149" w:type="dxa"/>
        </w:tcPr>
        <w:p w14:paraId="2A194C81" w14:textId="77777777" w:rsidR="00DC19F0" w:rsidRDefault="00DC19F0">
          <w:pPr>
            <w:pStyle w:val="EmptyCellLayoutStyle"/>
            <w:spacing w:after="0" w:line="240" w:lineRule="auto"/>
          </w:pPr>
        </w:p>
      </w:tc>
      <w:tc>
        <w:tcPr>
          <w:tcW w:w="2375" w:type="dxa"/>
          <w:vMerge/>
        </w:tcPr>
        <w:p w14:paraId="2798AB9C" w14:textId="77777777" w:rsidR="00DC19F0" w:rsidRDefault="00DC19F0">
          <w:pPr>
            <w:pStyle w:val="EmptyCellLayoutStyle"/>
            <w:spacing w:after="0" w:line="240" w:lineRule="auto"/>
          </w:pPr>
        </w:p>
      </w:tc>
      <w:tc>
        <w:tcPr>
          <w:tcW w:w="3427" w:type="dxa"/>
        </w:tcPr>
        <w:p w14:paraId="26FC59BD" w14:textId="77777777" w:rsidR="00DC19F0" w:rsidRDefault="00DC19F0">
          <w:pPr>
            <w:pStyle w:val="EmptyCellLayoutStyle"/>
            <w:spacing w:after="0" w:line="240" w:lineRule="auto"/>
          </w:pPr>
        </w:p>
      </w:tc>
      <w:tc>
        <w:tcPr>
          <w:tcW w:w="3952" w:type="dxa"/>
        </w:tcPr>
        <w:p w14:paraId="3A0B67E0" w14:textId="77777777" w:rsidR="00DC19F0" w:rsidRDefault="00DC19F0">
          <w:pPr>
            <w:pStyle w:val="EmptyCellLayoutStyle"/>
            <w:spacing w:after="0" w:line="240" w:lineRule="auto"/>
          </w:pPr>
        </w:p>
      </w:tc>
      <w:tc>
        <w:tcPr>
          <w:tcW w:w="1012" w:type="dxa"/>
        </w:tcPr>
        <w:p w14:paraId="629CC966" w14:textId="77777777" w:rsidR="00DC19F0" w:rsidRDefault="00DC19F0">
          <w:pPr>
            <w:pStyle w:val="EmptyCellLayoutStyle"/>
            <w:spacing w:after="0" w:line="240" w:lineRule="auto"/>
          </w:pPr>
        </w:p>
      </w:tc>
    </w:tr>
    <w:tr w:rsidR="00DC19F0" w14:paraId="1DF03712" w14:textId="77777777">
      <w:tc>
        <w:tcPr>
          <w:tcW w:w="1149" w:type="dxa"/>
        </w:tcPr>
        <w:p w14:paraId="4A1F9DC1" w14:textId="77777777" w:rsidR="00DC19F0" w:rsidRDefault="00DC19F0">
          <w:pPr>
            <w:pStyle w:val="EmptyCellLayoutStyle"/>
            <w:spacing w:after="0" w:line="240" w:lineRule="auto"/>
          </w:pPr>
        </w:p>
      </w:tc>
      <w:tc>
        <w:tcPr>
          <w:tcW w:w="2375" w:type="dxa"/>
        </w:tcPr>
        <w:p w14:paraId="39F3D001" w14:textId="77777777" w:rsidR="00DC19F0" w:rsidRDefault="00DC19F0">
          <w:pPr>
            <w:pStyle w:val="EmptyCellLayoutStyle"/>
            <w:spacing w:after="0" w:line="240" w:lineRule="auto"/>
          </w:pPr>
        </w:p>
      </w:tc>
      <w:tc>
        <w:tcPr>
          <w:tcW w:w="3427" w:type="dxa"/>
        </w:tcPr>
        <w:p w14:paraId="597F7680" w14:textId="77777777" w:rsidR="00DC19F0" w:rsidRDefault="00DC19F0">
          <w:pPr>
            <w:pStyle w:val="EmptyCellLayoutStyle"/>
            <w:spacing w:after="0" w:line="240" w:lineRule="auto"/>
          </w:pPr>
        </w:p>
      </w:tc>
      <w:tc>
        <w:tcPr>
          <w:tcW w:w="3952" w:type="dxa"/>
        </w:tcPr>
        <w:p w14:paraId="09F1F8ED" w14:textId="77777777" w:rsidR="00DC19F0" w:rsidRDefault="00DC19F0">
          <w:pPr>
            <w:pStyle w:val="EmptyCellLayoutStyle"/>
            <w:spacing w:after="0" w:line="240" w:lineRule="auto"/>
          </w:pPr>
        </w:p>
      </w:tc>
      <w:tc>
        <w:tcPr>
          <w:tcW w:w="1012" w:type="dxa"/>
        </w:tcPr>
        <w:p w14:paraId="22E74935" w14:textId="77777777" w:rsidR="00DC19F0" w:rsidRDefault="00DC19F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6A6A" w14:textId="77777777" w:rsidR="00DC19F0" w:rsidRDefault="00DC19F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9334152">
    <w:abstractNumId w:val="0"/>
  </w:num>
  <w:num w:numId="2" w16cid:durableId="923412927">
    <w:abstractNumId w:val="1"/>
  </w:num>
  <w:num w:numId="3" w16cid:durableId="394817590">
    <w:abstractNumId w:val="2"/>
  </w:num>
  <w:num w:numId="4" w16cid:durableId="707335818">
    <w:abstractNumId w:val="3"/>
  </w:num>
  <w:num w:numId="5" w16cid:durableId="1847672905">
    <w:abstractNumId w:val="4"/>
  </w:num>
  <w:num w:numId="6" w16cid:durableId="685600750">
    <w:abstractNumId w:val="5"/>
  </w:num>
  <w:num w:numId="7" w16cid:durableId="1974216562">
    <w:abstractNumId w:val="6"/>
  </w:num>
  <w:num w:numId="8" w16cid:durableId="839006885">
    <w:abstractNumId w:val="7"/>
  </w:num>
  <w:num w:numId="9" w16cid:durableId="638649084">
    <w:abstractNumId w:val="8"/>
  </w:num>
  <w:num w:numId="10" w16cid:durableId="1296834213">
    <w:abstractNumId w:val="9"/>
  </w:num>
  <w:num w:numId="11" w16cid:durableId="2136677736">
    <w:abstractNumId w:val="10"/>
  </w:num>
  <w:num w:numId="12" w16cid:durableId="1694531183">
    <w:abstractNumId w:val="11"/>
  </w:num>
  <w:num w:numId="13" w16cid:durableId="113181713">
    <w:abstractNumId w:val="12"/>
  </w:num>
  <w:num w:numId="14" w16cid:durableId="954872676">
    <w:abstractNumId w:val="13"/>
  </w:num>
  <w:num w:numId="15" w16cid:durableId="288436942">
    <w:abstractNumId w:val="14"/>
  </w:num>
  <w:num w:numId="16" w16cid:durableId="1946763305">
    <w:abstractNumId w:val="15"/>
  </w:num>
  <w:num w:numId="17" w16cid:durableId="1671789287">
    <w:abstractNumId w:val="16"/>
  </w:num>
  <w:num w:numId="18" w16cid:durableId="1547334731">
    <w:abstractNumId w:val="17"/>
  </w:num>
  <w:num w:numId="19" w16cid:durableId="1549873603">
    <w:abstractNumId w:val="18"/>
  </w:num>
  <w:num w:numId="20" w16cid:durableId="1055393346">
    <w:abstractNumId w:val="19"/>
  </w:num>
  <w:num w:numId="21" w16cid:durableId="1291476970">
    <w:abstractNumId w:val="20"/>
  </w:num>
  <w:num w:numId="22" w16cid:durableId="2060207517">
    <w:abstractNumId w:val="21"/>
  </w:num>
  <w:num w:numId="23" w16cid:durableId="966014192">
    <w:abstractNumId w:val="22"/>
  </w:num>
  <w:num w:numId="24" w16cid:durableId="1149711290">
    <w:abstractNumId w:val="23"/>
  </w:num>
  <w:num w:numId="25" w16cid:durableId="2092461150">
    <w:abstractNumId w:val="24"/>
  </w:num>
  <w:num w:numId="26" w16cid:durableId="342165528">
    <w:abstractNumId w:val="25"/>
  </w:num>
  <w:num w:numId="27" w16cid:durableId="834682044">
    <w:abstractNumId w:val="26"/>
  </w:num>
  <w:num w:numId="28" w16cid:durableId="1445732575">
    <w:abstractNumId w:val="27"/>
  </w:num>
  <w:num w:numId="29" w16cid:durableId="1854875275">
    <w:abstractNumId w:val="28"/>
  </w:num>
  <w:num w:numId="30" w16cid:durableId="1830053196">
    <w:abstractNumId w:val="29"/>
  </w:num>
  <w:num w:numId="31" w16cid:durableId="412047463">
    <w:abstractNumId w:val="30"/>
  </w:num>
  <w:num w:numId="32" w16cid:durableId="588195894">
    <w:abstractNumId w:val="31"/>
  </w:num>
  <w:num w:numId="33" w16cid:durableId="270553626">
    <w:abstractNumId w:val="32"/>
  </w:num>
  <w:num w:numId="34" w16cid:durableId="1923098771">
    <w:abstractNumId w:val="33"/>
  </w:num>
  <w:num w:numId="35" w16cid:durableId="63618247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C19F0"/>
    <w:rsid w:val="00151E22"/>
    <w:rsid w:val="001D6D31"/>
    <w:rsid w:val="00254ACD"/>
    <w:rsid w:val="004729A2"/>
    <w:rsid w:val="00545BC8"/>
    <w:rsid w:val="005F0953"/>
    <w:rsid w:val="007541E3"/>
    <w:rsid w:val="007A4011"/>
    <w:rsid w:val="007D5749"/>
    <w:rsid w:val="008059CE"/>
    <w:rsid w:val="0092015C"/>
    <w:rsid w:val="00977524"/>
    <w:rsid w:val="00B11D0A"/>
    <w:rsid w:val="00D14967"/>
    <w:rsid w:val="00DC19F0"/>
    <w:rsid w:val="00F05DB9"/>
    <w:rsid w:val="00FB596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1FF6A"/>
  <w15:docId w15:val="{208F0B9B-579F-4EEB-AF41-85BC0A24A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Revision">
    <w:name w:val="Revision"/>
    <w:hidden/>
    <w:uiPriority w:val="99"/>
    <w:semiHidden/>
    <w:rsid w:val="007D5749"/>
    <w:pPr>
      <w:spacing w:after="0" w:line="240" w:lineRule="auto"/>
    </w:pPr>
  </w:style>
  <w:style w:type="paragraph" w:styleId="FootnoteText">
    <w:name w:val="footnote text"/>
    <w:basedOn w:val="Normal"/>
    <w:link w:val="FootnoteTextChar"/>
    <w:uiPriority w:val="99"/>
    <w:semiHidden/>
    <w:unhideWhenUsed/>
    <w:rsid w:val="00B11D0A"/>
    <w:pPr>
      <w:spacing w:after="0" w:line="240" w:lineRule="auto"/>
    </w:pPr>
  </w:style>
  <w:style w:type="character" w:customStyle="1" w:styleId="FootnoteTextChar">
    <w:name w:val="Footnote Text Char"/>
    <w:basedOn w:val="DefaultParagraphFont"/>
    <w:link w:val="FootnoteText"/>
    <w:uiPriority w:val="99"/>
    <w:semiHidden/>
    <w:rsid w:val="00B11D0A"/>
  </w:style>
  <w:style w:type="character" w:styleId="FootnoteReference">
    <w:name w:val="footnote reference"/>
    <w:basedOn w:val="DefaultParagraphFont"/>
    <w:uiPriority w:val="99"/>
    <w:semiHidden/>
    <w:unhideWhenUsed/>
    <w:rsid w:val="00B11D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ptf.undp.org/fund/gnu0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ptf.undp.org/fund/gnu0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gnu0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MPTF_00200</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B6965F-0D3C-465E-8C18-8B746A9B10AB}">
  <ds:schemaRefs>
    <ds:schemaRef ds:uri="http://schemas.openxmlformats.org/officeDocument/2006/bibliography"/>
  </ds:schemaRefs>
</ds:datastoreItem>
</file>

<file path=customXml/itemProps2.xml><?xml version="1.0" encoding="utf-8"?>
<ds:datastoreItem xmlns:ds="http://schemas.openxmlformats.org/officeDocument/2006/customXml" ds:itemID="{1749A513-9266-4B3B-8B24-BE4489162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07F694-B008-4A56-A5DB-8BDFD1F140F3}"/>
</file>

<file path=customXml/itemProps4.xml><?xml version="1.0" encoding="utf-8"?>
<ds:datastoreItem xmlns:ds="http://schemas.openxmlformats.org/officeDocument/2006/customXml" ds:itemID="{1C522317-7264-4156-A6B4-38BF20F91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3261</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21812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Generation Unlimited Annual Financial Report_.docx</dc:title>
  <dc:creator/>
  <dc:description/>
  <cp:lastModifiedBy>Sillas Molosiwa</cp:lastModifiedBy>
  <cp:revision>10</cp:revision>
  <dcterms:created xsi:type="dcterms:W3CDTF">2025-05-29T20:19:00Z</dcterms:created>
  <dcterms:modified xsi:type="dcterms:W3CDTF">2025-05-31T01:28:00Z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