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000" w:firstRow="0" w:lastRow="0" w:firstColumn="0" w:lastColumn="0" w:noHBand="0" w:noVBand="0"/>
      </w:tblPr>
      <w:tblGrid>
        <w:gridCol w:w="11905"/>
      </w:tblGrid>
      <w:tr w:rsidR="00A4536F" w14:paraId="47107F7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4536F" w14:paraId="702CF169"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403"/>
                    <w:gridCol w:w="420"/>
                    <w:gridCol w:w="779"/>
                    <w:gridCol w:w="3420"/>
                    <w:gridCol w:w="648"/>
                    <w:gridCol w:w="213"/>
                    <w:gridCol w:w="1466"/>
                    <w:gridCol w:w="472"/>
                    <w:gridCol w:w="1236"/>
                  </w:tblGrid>
                  <w:tr w:rsidR="00A4536F" w14:paraId="1C9A6125" w14:textId="77777777">
                    <w:trPr>
                      <w:trHeight w:val="1520"/>
                    </w:trPr>
                    <w:tc>
                      <w:tcPr>
                        <w:tcW w:w="1136" w:type="dxa"/>
                      </w:tcPr>
                      <w:p w14:paraId="2039E087" w14:textId="77777777" w:rsidR="00A4536F" w:rsidRDefault="00A4536F">
                        <w:pPr>
                          <w:pStyle w:val="EmptyCellLayoutStyle"/>
                          <w:spacing w:after="0" w:line="240" w:lineRule="auto"/>
                        </w:pPr>
                      </w:p>
                    </w:tc>
                    <w:tc>
                      <w:tcPr>
                        <w:tcW w:w="708" w:type="dxa"/>
                      </w:tcPr>
                      <w:p w14:paraId="67674D8B" w14:textId="77777777" w:rsidR="00A4536F" w:rsidRDefault="00A4536F">
                        <w:pPr>
                          <w:pStyle w:val="EmptyCellLayoutStyle"/>
                          <w:spacing w:after="0" w:line="240" w:lineRule="auto"/>
                        </w:pPr>
                      </w:p>
                    </w:tc>
                    <w:tc>
                      <w:tcPr>
                        <w:tcW w:w="1403" w:type="dxa"/>
                      </w:tcPr>
                      <w:p w14:paraId="0116B7AC" w14:textId="77777777" w:rsidR="00A4536F" w:rsidRDefault="00A4536F">
                        <w:pPr>
                          <w:pStyle w:val="EmptyCellLayoutStyle"/>
                          <w:spacing w:after="0" w:line="240" w:lineRule="auto"/>
                        </w:pPr>
                      </w:p>
                    </w:tc>
                    <w:tc>
                      <w:tcPr>
                        <w:tcW w:w="420" w:type="dxa"/>
                      </w:tcPr>
                      <w:p w14:paraId="5F9103B8" w14:textId="77777777" w:rsidR="00A4536F" w:rsidRDefault="00A4536F">
                        <w:pPr>
                          <w:pStyle w:val="EmptyCellLayoutStyle"/>
                          <w:spacing w:after="0" w:line="240" w:lineRule="auto"/>
                        </w:pPr>
                      </w:p>
                    </w:tc>
                    <w:tc>
                      <w:tcPr>
                        <w:tcW w:w="779" w:type="dxa"/>
                      </w:tcPr>
                      <w:p w14:paraId="59489990" w14:textId="77777777" w:rsidR="00A4536F" w:rsidRDefault="00A4536F">
                        <w:pPr>
                          <w:pStyle w:val="EmptyCellLayoutStyle"/>
                          <w:spacing w:after="0" w:line="240" w:lineRule="auto"/>
                        </w:pPr>
                      </w:p>
                    </w:tc>
                    <w:tc>
                      <w:tcPr>
                        <w:tcW w:w="3420" w:type="dxa"/>
                      </w:tcPr>
                      <w:p w14:paraId="513807F2" w14:textId="77777777" w:rsidR="00A4536F" w:rsidRDefault="00A4536F">
                        <w:pPr>
                          <w:pStyle w:val="EmptyCellLayoutStyle"/>
                          <w:spacing w:after="0" w:line="240" w:lineRule="auto"/>
                        </w:pPr>
                      </w:p>
                    </w:tc>
                    <w:tc>
                      <w:tcPr>
                        <w:tcW w:w="648" w:type="dxa"/>
                      </w:tcPr>
                      <w:p w14:paraId="6D95B88F" w14:textId="77777777" w:rsidR="00A4536F" w:rsidRDefault="00A4536F">
                        <w:pPr>
                          <w:pStyle w:val="EmptyCellLayoutStyle"/>
                          <w:spacing w:after="0" w:line="240" w:lineRule="auto"/>
                        </w:pPr>
                      </w:p>
                    </w:tc>
                    <w:tc>
                      <w:tcPr>
                        <w:tcW w:w="213" w:type="dxa"/>
                      </w:tcPr>
                      <w:p w14:paraId="23D64A80" w14:textId="77777777" w:rsidR="00A4536F" w:rsidRDefault="00A4536F">
                        <w:pPr>
                          <w:pStyle w:val="EmptyCellLayoutStyle"/>
                          <w:spacing w:after="0" w:line="240" w:lineRule="auto"/>
                        </w:pPr>
                      </w:p>
                    </w:tc>
                    <w:tc>
                      <w:tcPr>
                        <w:tcW w:w="1466" w:type="dxa"/>
                      </w:tcPr>
                      <w:p w14:paraId="6EF4D069" w14:textId="77777777" w:rsidR="00A4536F" w:rsidRDefault="00A4536F">
                        <w:pPr>
                          <w:pStyle w:val="EmptyCellLayoutStyle"/>
                          <w:spacing w:after="0" w:line="240" w:lineRule="auto"/>
                        </w:pPr>
                      </w:p>
                    </w:tc>
                    <w:tc>
                      <w:tcPr>
                        <w:tcW w:w="472" w:type="dxa"/>
                      </w:tcPr>
                      <w:p w14:paraId="40EC4A06" w14:textId="77777777" w:rsidR="00A4536F" w:rsidRDefault="00A4536F">
                        <w:pPr>
                          <w:pStyle w:val="EmptyCellLayoutStyle"/>
                          <w:spacing w:after="0" w:line="240" w:lineRule="auto"/>
                        </w:pPr>
                      </w:p>
                    </w:tc>
                    <w:tc>
                      <w:tcPr>
                        <w:tcW w:w="1236" w:type="dxa"/>
                      </w:tcPr>
                      <w:p w14:paraId="43E0A803" w14:textId="77777777" w:rsidR="00A4536F" w:rsidRDefault="00A4536F">
                        <w:pPr>
                          <w:pStyle w:val="EmptyCellLayoutStyle"/>
                          <w:spacing w:after="0" w:line="240" w:lineRule="auto"/>
                        </w:pPr>
                      </w:p>
                    </w:tc>
                  </w:tr>
                  <w:tr w:rsidR="00933821" w14:paraId="3E20AB9B" w14:textId="77777777" w:rsidTr="00933821">
                    <w:tc>
                      <w:tcPr>
                        <w:tcW w:w="1136" w:type="dxa"/>
                      </w:tcPr>
                      <w:p w14:paraId="698D8B0D" w14:textId="77777777" w:rsidR="00A4536F" w:rsidRDefault="00A4536F">
                        <w:pPr>
                          <w:pStyle w:val="EmptyCellLayoutStyle"/>
                          <w:spacing w:after="0" w:line="240" w:lineRule="auto"/>
                        </w:pPr>
                      </w:p>
                    </w:tc>
                    <w:tc>
                      <w:tcPr>
                        <w:tcW w:w="708" w:type="dxa"/>
                      </w:tcPr>
                      <w:p w14:paraId="761C5DEB" w14:textId="77777777" w:rsidR="00A4536F" w:rsidRDefault="00A4536F">
                        <w:pPr>
                          <w:pStyle w:val="EmptyCellLayoutStyle"/>
                          <w:spacing w:after="0" w:line="240" w:lineRule="auto"/>
                        </w:pPr>
                      </w:p>
                    </w:tc>
                    <w:tc>
                      <w:tcPr>
                        <w:tcW w:w="1403" w:type="dxa"/>
                      </w:tcPr>
                      <w:p w14:paraId="394BE54D" w14:textId="77777777" w:rsidR="00A4536F" w:rsidRDefault="00A4536F">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480"/>
                        </w:tblGrid>
                        <w:tr w:rsidR="00A4536F" w14:paraId="3CB5C034"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732"/>
                                <w:gridCol w:w="3887"/>
                                <w:gridCol w:w="861"/>
                              </w:tblGrid>
                              <w:tr w:rsidR="00A4536F" w14:paraId="361601AC" w14:textId="77777777">
                                <w:trPr>
                                  <w:trHeight w:val="232"/>
                                </w:trPr>
                                <w:tc>
                                  <w:tcPr>
                                    <w:tcW w:w="732" w:type="dxa"/>
                                  </w:tcPr>
                                  <w:p w14:paraId="2FA8883A" w14:textId="77777777" w:rsidR="00A4536F" w:rsidRDefault="00A4536F">
                                    <w:pPr>
                                      <w:pStyle w:val="EmptyCellLayoutStyle"/>
                                      <w:spacing w:after="0" w:line="240" w:lineRule="auto"/>
                                    </w:pPr>
                                  </w:p>
                                </w:tc>
                                <w:tc>
                                  <w:tcPr>
                                    <w:tcW w:w="3887" w:type="dxa"/>
                                  </w:tcPr>
                                  <w:p w14:paraId="6F7ED6F5" w14:textId="77777777" w:rsidR="00A4536F" w:rsidRDefault="00A4536F">
                                    <w:pPr>
                                      <w:pStyle w:val="EmptyCellLayoutStyle"/>
                                      <w:spacing w:after="0" w:line="240" w:lineRule="auto"/>
                                    </w:pPr>
                                  </w:p>
                                </w:tc>
                                <w:tc>
                                  <w:tcPr>
                                    <w:tcW w:w="861" w:type="dxa"/>
                                  </w:tcPr>
                                  <w:p w14:paraId="7009768D" w14:textId="77777777" w:rsidR="00A4536F" w:rsidRDefault="00A4536F">
                                    <w:pPr>
                                      <w:pStyle w:val="EmptyCellLayoutStyle"/>
                                      <w:spacing w:after="0" w:line="240" w:lineRule="auto"/>
                                    </w:pPr>
                                  </w:p>
                                </w:tc>
                              </w:tr>
                              <w:tr w:rsidR="00A4536F" w14:paraId="48543EF5" w14:textId="77777777">
                                <w:trPr>
                                  <w:trHeight w:val="1695"/>
                                </w:trPr>
                                <w:tc>
                                  <w:tcPr>
                                    <w:tcW w:w="732" w:type="dxa"/>
                                  </w:tcPr>
                                  <w:p w14:paraId="054B0678" w14:textId="77777777" w:rsidR="00A4536F" w:rsidRDefault="00A4536F">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2A43DB0C" w14:textId="77777777" w:rsidR="00A4536F" w:rsidRDefault="00000000">
                                    <w:pPr>
                                      <w:spacing w:after="0" w:line="240" w:lineRule="auto"/>
                                    </w:pPr>
                                    <w:r>
                                      <w:rPr>
                                        <w:noProof/>
                                      </w:rPr>
                                      <w:drawing>
                                        <wp:inline distT="0" distB="0" distL="0" distR="0" wp14:anchorId="14AE8414" wp14:editId="060DBBBA">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861" w:type="dxa"/>
                                  </w:tcPr>
                                  <w:p w14:paraId="083730B5" w14:textId="77777777" w:rsidR="00A4536F" w:rsidRDefault="00A4536F">
                                    <w:pPr>
                                      <w:pStyle w:val="EmptyCellLayoutStyle"/>
                                      <w:spacing w:after="0" w:line="240" w:lineRule="auto"/>
                                    </w:pPr>
                                  </w:p>
                                </w:tc>
                              </w:tr>
                              <w:tr w:rsidR="00A4536F" w14:paraId="273BFAD6" w14:textId="77777777">
                                <w:trPr>
                                  <w:trHeight w:val="140"/>
                                </w:trPr>
                                <w:tc>
                                  <w:tcPr>
                                    <w:tcW w:w="732" w:type="dxa"/>
                                  </w:tcPr>
                                  <w:p w14:paraId="6300277A" w14:textId="77777777" w:rsidR="00A4536F" w:rsidRDefault="00A4536F">
                                    <w:pPr>
                                      <w:pStyle w:val="EmptyCellLayoutStyle"/>
                                      <w:spacing w:after="0" w:line="240" w:lineRule="auto"/>
                                    </w:pPr>
                                  </w:p>
                                </w:tc>
                                <w:tc>
                                  <w:tcPr>
                                    <w:tcW w:w="3887" w:type="dxa"/>
                                  </w:tcPr>
                                  <w:p w14:paraId="17F7516F" w14:textId="77777777" w:rsidR="00A4536F" w:rsidRDefault="00A4536F">
                                    <w:pPr>
                                      <w:pStyle w:val="EmptyCellLayoutStyle"/>
                                      <w:spacing w:after="0" w:line="240" w:lineRule="auto"/>
                                    </w:pPr>
                                  </w:p>
                                </w:tc>
                                <w:tc>
                                  <w:tcPr>
                                    <w:tcW w:w="861" w:type="dxa"/>
                                  </w:tcPr>
                                  <w:p w14:paraId="05FBC833" w14:textId="77777777" w:rsidR="00A4536F" w:rsidRDefault="00A4536F">
                                    <w:pPr>
                                      <w:pStyle w:val="EmptyCellLayoutStyle"/>
                                      <w:spacing w:after="0" w:line="240" w:lineRule="auto"/>
                                    </w:pPr>
                                  </w:p>
                                </w:tc>
                              </w:tr>
                            </w:tbl>
                            <w:p w14:paraId="4312A0F5" w14:textId="77777777" w:rsidR="00A4536F" w:rsidRDefault="00A4536F">
                              <w:pPr>
                                <w:spacing w:after="0" w:line="240" w:lineRule="auto"/>
                              </w:pPr>
                            </w:p>
                          </w:tc>
                        </w:tr>
                      </w:tbl>
                      <w:p w14:paraId="239B65A1" w14:textId="77777777" w:rsidR="00A4536F" w:rsidRDefault="00A4536F">
                        <w:pPr>
                          <w:spacing w:after="0" w:line="240" w:lineRule="auto"/>
                        </w:pPr>
                      </w:p>
                    </w:tc>
                    <w:tc>
                      <w:tcPr>
                        <w:tcW w:w="1466" w:type="dxa"/>
                      </w:tcPr>
                      <w:p w14:paraId="4916AD01" w14:textId="77777777" w:rsidR="00A4536F" w:rsidRDefault="00A4536F">
                        <w:pPr>
                          <w:pStyle w:val="EmptyCellLayoutStyle"/>
                          <w:spacing w:after="0" w:line="240" w:lineRule="auto"/>
                        </w:pPr>
                      </w:p>
                    </w:tc>
                    <w:tc>
                      <w:tcPr>
                        <w:tcW w:w="472" w:type="dxa"/>
                      </w:tcPr>
                      <w:p w14:paraId="05F7D05D" w14:textId="77777777" w:rsidR="00A4536F" w:rsidRDefault="00A4536F">
                        <w:pPr>
                          <w:pStyle w:val="EmptyCellLayoutStyle"/>
                          <w:spacing w:after="0" w:line="240" w:lineRule="auto"/>
                        </w:pPr>
                      </w:p>
                    </w:tc>
                    <w:tc>
                      <w:tcPr>
                        <w:tcW w:w="1236" w:type="dxa"/>
                      </w:tcPr>
                      <w:p w14:paraId="0F0140D4" w14:textId="77777777" w:rsidR="00A4536F" w:rsidRDefault="00A4536F">
                        <w:pPr>
                          <w:pStyle w:val="EmptyCellLayoutStyle"/>
                          <w:spacing w:after="0" w:line="240" w:lineRule="auto"/>
                        </w:pPr>
                      </w:p>
                    </w:tc>
                  </w:tr>
                  <w:tr w:rsidR="00A4536F" w14:paraId="475266EB" w14:textId="77777777">
                    <w:trPr>
                      <w:trHeight w:val="38"/>
                    </w:trPr>
                    <w:tc>
                      <w:tcPr>
                        <w:tcW w:w="1136" w:type="dxa"/>
                      </w:tcPr>
                      <w:p w14:paraId="066421B1" w14:textId="77777777" w:rsidR="00A4536F" w:rsidRDefault="00A4536F">
                        <w:pPr>
                          <w:pStyle w:val="EmptyCellLayoutStyle"/>
                          <w:spacing w:after="0" w:line="240" w:lineRule="auto"/>
                        </w:pPr>
                      </w:p>
                    </w:tc>
                    <w:tc>
                      <w:tcPr>
                        <w:tcW w:w="708" w:type="dxa"/>
                      </w:tcPr>
                      <w:p w14:paraId="4A6D489C" w14:textId="77777777" w:rsidR="00A4536F" w:rsidRDefault="00A4536F">
                        <w:pPr>
                          <w:pStyle w:val="EmptyCellLayoutStyle"/>
                          <w:spacing w:after="0" w:line="240" w:lineRule="auto"/>
                        </w:pPr>
                      </w:p>
                    </w:tc>
                    <w:tc>
                      <w:tcPr>
                        <w:tcW w:w="1403" w:type="dxa"/>
                      </w:tcPr>
                      <w:p w14:paraId="5D87632F" w14:textId="77777777" w:rsidR="00A4536F" w:rsidRDefault="00A4536F">
                        <w:pPr>
                          <w:pStyle w:val="EmptyCellLayoutStyle"/>
                          <w:spacing w:after="0" w:line="240" w:lineRule="auto"/>
                        </w:pPr>
                      </w:p>
                    </w:tc>
                    <w:tc>
                      <w:tcPr>
                        <w:tcW w:w="420" w:type="dxa"/>
                      </w:tcPr>
                      <w:p w14:paraId="2DF4EC19" w14:textId="77777777" w:rsidR="00A4536F" w:rsidRDefault="00A4536F">
                        <w:pPr>
                          <w:pStyle w:val="EmptyCellLayoutStyle"/>
                          <w:spacing w:after="0" w:line="240" w:lineRule="auto"/>
                        </w:pPr>
                      </w:p>
                    </w:tc>
                    <w:tc>
                      <w:tcPr>
                        <w:tcW w:w="779" w:type="dxa"/>
                      </w:tcPr>
                      <w:p w14:paraId="281255BF" w14:textId="77777777" w:rsidR="00A4536F" w:rsidRDefault="00A4536F">
                        <w:pPr>
                          <w:pStyle w:val="EmptyCellLayoutStyle"/>
                          <w:spacing w:after="0" w:line="240" w:lineRule="auto"/>
                        </w:pPr>
                      </w:p>
                    </w:tc>
                    <w:tc>
                      <w:tcPr>
                        <w:tcW w:w="3420" w:type="dxa"/>
                      </w:tcPr>
                      <w:p w14:paraId="627051FB" w14:textId="77777777" w:rsidR="00A4536F" w:rsidRDefault="00A4536F">
                        <w:pPr>
                          <w:pStyle w:val="EmptyCellLayoutStyle"/>
                          <w:spacing w:after="0" w:line="240" w:lineRule="auto"/>
                        </w:pPr>
                      </w:p>
                    </w:tc>
                    <w:tc>
                      <w:tcPr>
                        <w:tcW w:w="648" w:type="dxa"/>
                      </w:tcPr>
                      <w:p w14:paraId="0A0602F9" w14:textId="77777777" w:rsidR="00A4536F" w:rsidRDefault="00A4536F">
                        <w:pPr>
                          <w:pStyle w:val="EmptyCellLayoutStyle"/>
                          <w:spacing w:after="0" w:line="240" w:lineRule="auto"/>
                        </w:pPr>
                      </w:p>
                    </w:tc>
                    <w:tc>
                      <w:tcPr>
                        <w:tcW w:w="213" w:type="dxa"/>
                      </w:tcPr>
                      <w:p w14:paraId="23ACB671" w14:textId="77777777" w:rsidR="00A4536F" w:rsidRDefault="00A4536F">
                        <w:pPr>
                          <w:pStyle w:val="EmptyCellLayoutStyle"/>
                          <w:spacing w:after="0" w:line="240" w:lineRule="auto"/>
                        </w:pPr>
                      </w:p>
                    </w:tc>
                    <w:tc>
                      <w:tcPr>
                        <w:tcW w:w="1466" w:type="dxa"/>
                      </w:tcPr>
                      <w:p w14:paraId="33DFD86E" w14:textId="77777777" w:rsidR="00A4536F" w:rsidRDefault="00A4536F">
                        <w:pPr>
                          <w:pStyle w:val="EmptyCellLayoutStyle"/>
                          <w:spacing w:after="0" w:line="240" w:lineRule="auto"/>
                        </w:pPr>
                      </w:p>
                    </w:tc>
                    <w:tc>
                      <w:tcPr>
                        <w:tcW w:w="472" w:type="dxa"/>
                      </w:tcPr>
                      <w:p w14:paraId="2D7EC376" w14:textId="77777777" w:rsidR="00A4536F" w:rsidRDefault="00A4536F">
                        <w:pPr>
                          <w:pStyle w:val="EmptyCellLayoutStyle"/>
                          <w:spacing w:after="0" w:line="240" w:lineRule="auto"/>
                        </w:pPr>
                      </w:p>
                    </w:tc>
                    <w:tc>
                      <w:tcPr>
                        <w:tcW w:w="1236" w:type="dxa"/>
                      </w:tcPr>
                      <w:p w14:paraId="731D54FD" w14:textId="77777777" w:rsidR="00A4536F" w:rsidRDefault="00A4536F">
                        <w:pPr>
                          <w:pStyle w:val="EmptyCellLayoutStyle"/>
                          <w:spacing w:after="0" w:line="240" w:lineRule="auto"/>
                        </w:pPr>
                      </w:p>
                    </w:tc>
                  </w:tr>
                  <w:tr w:rsidR="00933821" w14:paraId="5ACBB89A" w14:textId="77777777" w:rsidTr="00933821">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A4536F" w14:paraId="16096C28" w14:textId="77777777">
                          <w:trPr>
                            <w:trHeight w:val="155"/>
                          </w:trPr>
                          <w:tc>
                            <w:tcPr>
                              <w:tcW w:w="672" w:type="dxa"/>
                              <w:shd w:val="clear" w:color="auto" w:fill="15385F"/>
                            </w:tcPr>
                            <w:p w14:paraId="3F432CB3" w14:textId="77777777" w:rsidR="00A4536F" w:rsidRDefault="00A4536F">
                              <w:pPr>
                                <w:pStyle w:val="EmptyCellLayoutStyle"/>
                                <w:spacing w:after="0" w:line="240" w:lineRule="auto"/>
                              </w:pPr>
                            </w:p>
                          </w:tc>
                          <w:tc>
                            <w:tcPr>
                              <w:tcW w:w="10588" w:type="dxa"/>
                              <w:shd w:val="clear" w:color="auto" w:fill="15385F"/>
                            </w:tcPr>
                            <w:p w14:paraId="0F169504" w14:textId="77777777" w:rsidR="00A4536F" w:rsidRDefault="00A4536F">
                              <w:pPr>
                                <w:pStyle w:val="EmptyCellLayoutStyle"/>
                                <w:spacing w:after="0" w:line="240" w:lineRule="auto"/>
                              </w:pPr>
                            </w:p>
                          </w:tc>
                          <w:tc>
                            <w:tcPr>
                              <w:tcW w:w="643" w:type="dxa"/>
                              <w:shd w:val="clear" w:color="auto" w:fill="15385F"/>
                            </w:tcPr>
                            <w:p w14:paraId="705F6097" w14:textId="77777777" w:rsidR="00A4536F" w:rsidRDefault="00A4536F">
                              <w:pPr>
                                <w:pStyle w:val="EmptyCellLayoutStyle"/>
                                <w:spacing w:after="0" w:line="240" w:lineRule="auto"/>
                              </w:pPr>
                            </w:p>
                          </w:tc>
                        </w:tr>
                        <w:tr w:rsidR="00A4536F" w14:paraId="2C7A1D57" w14:textId="77777777">
                          <w:trPr>
                            <w:trHeight w:val="1104"/>
                          </w:trPr>
                          <w:tc>
                            <w:tcPr>
                              <w:tcW w:w="672" w:type="dxa"/>
                              <w:shd w:val="clear" w:color="auto" w:fill="15385F"/>
                            </w:tcPr>
                            <w:p w14:paraId="0286F235" w14:textId="77777777" w:rsidR="00A4536F" w:rsidRDefault="00A4536F">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A4536F" w14:paraId="491913FF" w14:textId="77777777">
                                <w:trPr>
                                  <w:trHeight w:val="1026"/>
                                </w:trPr>
                                <w:tc>
                                  <w:tcPr>
                                    <w:tcW w:w="10588" w:type="dxa"/>
                                    <w:tcBorders>
                                      <w:top w:val="nil"/>
                                      <w:left w:val="nil"/>
                                      <w:bottom w:val="nil"/>
                                      <w:right w:val="nil"/>
                                    </w:tcBorders>
                                    <w:tcMar>
                                      <w:top w:w="39" w:type="dxa"/>
                                      <w:left w:w="39" w:type="dxa"/>
                                      <w:bottom w:w="39" w:type="dxa"/>
                                      <w:right w:w="39" w:type="dxa"/>
                                    </w:tcMar>
                                  </w:tcPr>
                                  <w:p w14:paraId="0E068D29" w14:textId="77777777" w:rsidR="00A4536F" w:rsidRDefault="00000000">
                                    <w:pPr>
                                      <w:spacing w:after="0" w:line="240" w:lineRule="auto"/>
                                      <w:jc w:val="center"/>
                                    </w:pPr>
                                    <w:r>
                                      <w:rPr>
                                        <w:rFonts w:ascii="Arial" w:eastAsia="Arial" w:hAnsi="Arial"/>
                                        <w:b/>
                                        <w:color w:val="FFFFFF"/>
                                        <w:sz w:val="44"/>
                                      </w:rPr>
                                      <w:t>CONSOLIDATED ANNUAL FINANCIAL REPORT</w:t>
                                    </w:r>
                                  </w:p>
                                  <w:p w14:paraId="2C621053" w14:textId="77777777" w:rsidR="00A4536F" w:rsidRDefault="00000000">
                                    <w:pPr>
                                      <w:spacing w:after="0" w:line="240" w:lineRule="auto"/>
                                      <w:ind w:left="1109" w:right="410"/>
                                      <w:jc w:val="center"/>
                                    </w:pPr>
                                    <w:r>
                                      <w:rPr>
                                        <w:rFonts w:ascii="Arial" w:eastAsia="Arial" w:hAnsi="Arial"/>
                                        <w:color w:val="FFFFFF"/>
                                        <w:sz w:val="40"/>
                                      </w:rPr>
                                      <w:t>of the Administrative Agent</w:t>
                                    </w:r>
                                  </w:p>
                                </w:tc>
                              </w:tr>
                            </w:tbl>
                            <w:p w14:paraId="6221014A" w14:textId="77777777" w:rsidR="00A4536F" w:rsidRDefault="00A4536F">
                              <w:pPr>
                                <w:spacing w:after="0" w:line="240" w:lineRule="auto"/>
                              </w:pPr>
                            </w:p>
                          </w:tc>
                          <w:tc>
                            <w:tcPr>
                              <w:tcW w:w="643" w:type="dxa"/>
                              <w:shd w:val="clear" w:color="auto" w:fill="15385F"/>
                            </w:tcPr>
                            <w:p w14:paraId="273B640D" w14:textId="77777777" w:rsidR="00A4536F" w:rsidRDefault="00A4536F">
                              <w:pPr>
                                <w:pStyle w:val="EmptyCellLayoutStyle"/>
                                <w:spacing w:after="0" w:line="240" w:lineRule="auto"/>
                              </w:pPr>
                            </w:p>
                          </w:tc>
                        </w:tr>
                        <w:tr w:rsidR="00A4536F" w14:paraId="501EA765" w14:textId="77777777">
                          <w:trPr>
                            <w:trHeight w:val="204"/>
                          </w:trPr>
                          <w:tc>
                            <w:tcPr>
                              <w:tcW w:w="672" w:type="dxa"/>
                              <w:shd w:val="clear" w:color="auto" w:fill="15385F"/>
                            </w:tcPr>
                            <w:p w14:paraId="63C46B8B" w14:textId="77777777" w:rsidR="00A4536F" w:rsidRDefault="00A4536F">
                              <w:pPr>
                                <w:pStyle w:val="EmptyCellLayoutStyle"/>
                                <w:spacing w:after="0" w:line="240" w:lineRule="auto"/>
                              </w:pPr>
                            </w:p>
                          </w:tc>
                          <w:tc>
                            <w:tcPr>
                              <w:tcW w:w="10588" w:type="dxa"/>
                              <w:shd w:val="clear" w:color="auto" w:fill="15385F"/>
                            </w:tcPr>
                            <w:p w14:paraId="015EA4A4" w14:textId="77777777" w:rsidR="00A4536F" w:rsidRDefault="00A4536F">
                              <w:pPr>
                                <w:pStyle w:val="EmptyCellLayoutStyle"/>
                                <w:spacing w:after="0" w:line="240" w:lineRule="auto"/>
                              </w:pPr>
                            </w:p>
                          </w:tc>
                          <w:tc>
                            <w:tcPr>
                              <w:tcW w:w="643" w:type="dxa"/>
                              <w:shd w:val="clear" w:color="auto" w:fill="15385F"/>
                            </w:tcPr>
                            <w:p w14:paraId="26DEE5B2" w14:textId="77777777" w:rsidR="00A4536F" w:rsidRDefault="00A4536F">
                              <w:pPr>
                                <w:pStyle w:val="EmptyCellLayoutStyle"/>
                                <w:spacing w:after="0" w:line="240" w:lineRule="auto"/>
                              </w:pPr>
                            </w:p>
                          </w:tc>
                        </w:tr>
                      </w:tbl>
                      <w:p w14:paraId="4308A8D8" w14:textId="77777777" w:rsidR="00A4536F" w:rsidRDefault="00A4536F">
                        <w:pPr>
                          <w:spacing w:after="0" w:line="240" w:lineRule="auto"/>
                        </w:pPr>
                      </w:p>
                    </w:tc>
                  </w:tr>
                  <w:tr w:rsidR="00A4536F" w14:paraId="0BA5D6D3" w14:textId="77777777">
                    <w:trPr>
                      <w:trHeight w:val="1244"/>
                    </w:trPr>
                    <w:tc>
                      <w:tcPr>
                        <w:tcW w:w="1136" w:type="dxa"/>
                      </w:tcPr>
                      <w:p w14:paraId="5475C69C" w14:textId="77777777" w:rsidR="00A4536F" w:rsidRDefault="00A4536F">
                        <w:pPr>
                          <w:pStyle w:val="EmptyCellLayoutStyle"/>
                          <w:spacing w:after="0" w:line="240" w:lineRule="auto"/>
                        </w:pPr>
                      </w:p>
                    </w:tc>
                    <w:tc>
                      <w:tcPr>
                        <w:tcW w:w="708" w:type="dxa"/>
                      </w:tcPr>
                      <w:p w14:paraId="45512045" w14:textId="77777777" w:rsidR="00A4536F" w:rsidRDefault="00A4536F">
                        <w:pPr>
                          <w:pStyle w:val="EmptyCellLayoutStyle"/>
                          <w:spacing w:after="0" w:line="240" w:lineRule="auto"/>
                        </w:pPr>
                      </w:p>
                    </w:tc>
                    <w:tc>
                      <w:tcPr>
                        <w:tcW w:w="1403" w:type="dxa"/>
                      </w:tcPr>
                      <w:p w14:paraId="544FC97D" w14:textId="77777777" w:rsidR="00A4536F" w:rsidRDefault="00A4536F">
                        <w:pPr>
                          <w:pStyle w:val="EmptyCellLayoutStyle"/>
                          <w:spacing w:after="0" w:line="240" w:lineRule="auto"/>
                        </w:pPr>
                      </w:p>
                    </w:tc>
                    <w:tc>
                      <w:tcPr>
                        <w:tcW w:w="420" w:type="dxa"/>
                      </w:tcPr>
                      <w:p w14:paraId="13F192C2" w14:textId="77777777" w:rsidR="00A4536F" w:rsidRDefault="00A4536F">
                        <w:pPr>
                          <w:pStyle w:val="EmptyCellLayoutStyle"/>
                          <w:spacing w:after="0" w:line="240" w:lineRule="auto"/>
                        </w:pPr>
                      </w:p>
                    </w:tc>
                    <w:tc>
                      <w:tcPr>
                        <w:tcW w:w="779" w:type="dxa"/>
                      </w:tcPr>
                      <w:p w14:paraId="3597E7DB" w14:textId="77777777" w:rsidR="00A4536F" w:rsidRDefault="00A4536F">
                        <w:pPr>
                          <w:pStyle w:val="EmptyCellLayoutStyle"/>
                          <w:spacing w:after="0" w:line="240" w:lineRule="auto"/>
                        </w:pPr>
                      </w:p>
                    </w:tc>
                    <w:tc>
                      <w:tcPr>
                        <w:tcW w:w="3420" w:type="dxa"/>
                      </w:tcPr>
                      <w:p w14:paraId="1FA68C0F" w14:textId="77777777" w:rsidR="00A4536F" w:rsidRDefault="00A4536F">
                        <w:pPr>
                          <w:pStyle w:val="EmptyCellLayoutStyle"/>
                          <w:spacing w:after="0" w:line="240" w:lineRule="auto"/>
                        </w:pPr>
                      </w:p>
                    </w:tc>
                    <w:tc>
                      <w:tcPr>
                        <w:tcW w:w="648" w:type="dxa"/>
                      </w:tcPr>
                      <w:p w14:paraId="5357EA93" w14:textId="77777777" w:rsidR="00A4536F" w:rsidRDefault="00A4536F">
                        <w:pPr>
                          <w:pStyle w:val="EmptyCellLayoutStyle"/>
                          <w:spacing w:after="0" w:line="240" w:lineRule="auto"/>
                        </w:pPr>
                      </w:p>
                    </w:tc>
                    <w:tc>
                      <w:tcPr>
                        <w:tcW w:w="213" w:type="dxa"/>
                      </w:tcPr>
                      <w:p w14:paraId="6ECEDC0C" w14:textId="77777777" w:rsidR="00A4536F" w:rsidRDefault="00A4536F">
                        <w:pPr>
                          <w:pStyle w:val="EmptyCellLayoutStyle"/>
                          <w:spacing w:after="0" w:line="240" w:lineRule="auto"/>
                        </w:pPr>
                      </w:p>
                    </w:tc>
                    <w:tc>
                      <w:tcPr>
                        <w:tcW w:w="1466" w:type="dxa"/>
                      </w:tcPr>
                      <w:p w14:paraId="10DC9F9D" w14:textId="77777777" w:rsidR="00A4536F" w:rsidRDefault="00A4536F">
                        <w:pPr>
                          <w:pStyle w:val="EmptyCellLayoutStyle"/>
                          <w:spacing w:after="0" w:line="240" w:lineRule="auto"/>
                        </w:pPr>
                      </w:p>
                    </w:tc>
                    <w:tc>
                      <w:tcPr>
                        <w:tcW w:w="472" w:type="dxa"/>
                      </w:tcPr>
                      <w:p w14:paraId="7AE40932" w14:textId="77777777" w:rsidR="00A4536F" w:rsidRDefault="00A4536F">
                        <w:pPr>
                          <w:pStyle w:val="EmptyCellLayoutStyle"/>
                          <w:spacing w:after="0" w:line="240" w:lineRule="auto"/>
                        </w:pPr>
                      </w:p>
                    </w:tc>
                    <w:tc>
                      <w:tcPr>
                        <w:tcW w:w="1236" w:type="dxa"/>
                      </w:tcPr>
                      <w:p w14:paraId="1941C817" w14:textId="77777777" w:rsidR="00A4536F" w:rsidRDefault="00A4536F">
                        <w:pPr>
                          <w:pStyle w:val="EmptyCellLayoutStyle"/>
                          <w:spacing w:after="0" w:line="240" w:lineRule="auto"/>
                        </w:pPr>
                      </w:p>
                    </w:tc>
                  </w:tr>
                  <w:tr w:rsidR="00933821" w14:paraId="5BC2D59A" w14:textId="77777777" w:rsidTr="00933821">
                    <w:trPr>
                      <w:trHeight w:val="540"/>
                    </w:trPr>
                    <w:tc>
                      <w:tcPr>
                        <w:tcW w:w="1136" w:type="dxa"/>
                      </w:tcPr>
                      <w:p w14:paraId="742F2687" w14:textId="77777777" w:rsidR="00A4536F" w:rsidRDefault="00A4536F">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A4536F" w14:paraId="478D412B" w14:textId="77777777">
                          <w:trPr>
                            <w:trHeight w:val="462"/>
                          </w:trPr>
                          <w:tc>
                            <w:tcPr>
                              <w:tcW w:w="9532" w:type="dxa"/>
                              <w:tcBorders>
                                <w:top w:val="nil"/>
                                <w:left w:val="nil"/>
                                <w:bottom w:val="nil"/>
                                <w:right w:val="nil"/>
                              </w:tcBorders>
                              <w:tcMar>
                                <w:top w:w="39" w:type="dxa"/>
                                <w:left w:w="39" w:type="dxa"/>
                                <w:bottom w:w="39" w:type="dxa"/>
                                <w:right w:w="39" w:type="dxa"/>
                              </w:tcMar>
                            </w:tcPr>
                            <w:p w14:paraId="4FE60CFE" w14:textId="77777777" w:rsidR="00A4536F" w:rsidRDefault="00000000">
                              <w:pPr>
                                <w:spacing w:after="0" w:line="240" w:lineRule="auto"/>
                                <w:jc w:val="center"/>
                              </w:pPr>
                              <w:r>
                                <w:rPr>
                                  <w:rFonts w:ascii="Arial" w:eastAsia="Arial" w:hAnsi="Arial"/>
                                  <w:b/>
                                  <w:color w:val="2DABE0"/>
                                  <w:sz w:val="45"/>
                                </w:rPr>
                                <w:t>JP Ghana WASH</w:t>
                              </w:r>
                            </w:p>
                          </w:tc>
                        </w:tr>
                      </w:tbl>
                      <w:p w14:paraId="1109E0BF" w14:textId="77777777" w:rsidR="00A4536F" w:rsidRDefault="00A4536F">
                        <w:pPr>
                          <w:spacing w:after="0" w:line="240" w:lineRule="auto"/>
                        </w:pPr>
                      </w:p>
                    </w:tc>
                    <w:tc>
                      <w:tcPr>
                        <w:tcW w:w="1236" w:type="dxa"/>
                      </w:tcPr>
                      <w:p w14:paraId="101DA154" w14:textId="77777777" w:rsidR="00A4536F" w:rsidRDefault="00A4536F">
                        <w:pPr>
                          <w:pStyle w:val="EmptyCellLayoutStyle"/>
                          <w:spacing w:after="0" w:line="240" w:lineRule="auto"/>
                        </w:pPr>
                      </w:p>
                    </w:tc>
                  </w:tr>
                  <w:tr w:rsidR="00933821" w14:paraId="626DD5D4" w14:textId="77777777" w:rsidTr="00933821">
                    <w:trPr>
                      <w:trHeight w:val="672"/>
                    </w:trPr>
                    <w:tc>
                      <w:tcPr>
                        <w:tcW w:w="1136" w:type="dxa"/>
                      </w:tcPr>
                      <w:p w14:paraId="5C8956BA" w14:textId="77777777" w:rsidR="00A4536F" w:rsidRDefault="00A4536F">
                        <w:pPr>
                          <w:pStyle w:val="EmptyCellLayoutStyle"/>
                          <w:spacing w:after="0" w:line="240" w:lineRule="auto"/>
                        </w:pPr>
                      </w:p>
                    </w:tc>
                    <w:tc>
                      <w:tcPr>
                        <w:tcW w:w="708" w:type="dxa"/>
                      </w:tcPr>
                      <w:p w14:paraId="1BD0F8FC" w14:textId="77777777" w:rsidR="00A4536F" w:rsidRDefault="00A4536F">
                        <w:pPr>
                          <w:pStyle w:val="EmptyCellLayoutStyle"/>
                          <w:spacing w:after="0" w:line="240" w:lineRule="auto"/>
                        </w:pPr>
                      </w:p>
                    </w:tc>
                    <w:tc>
                      <w:tcPr>
                        <w:tcW w:w="1403" w:type="dxa"/>
                        <w:gridSpan w:val="7"/>
                      </w:tcPr>
                      <w:tbl>
                        <w:tblPr>
                          <w:tblW w:w="0" w:type="auto"/>
                          <w:tblCellMar>
                            <w:left w:w="0" w:type="dxa"/>
                            <w:right w:w="0" w:type="dxa"/>
                          </w:tblCellMar>
                          <w:tblLook w:val="0000" w:firstRow="0" w:lastRow="0" w:firstColumn="0" w:lastColumn="0" w:noHBand="0" w:noVBand="0"/>
                        </w:tblPr>
                        <w:tblGrid>
                          <w:gridCol w:w="8349"/>
                        </w:tblGrid>
                        <w:tr w:rsidR="00A4536F" w14:paraId="23AD0305" w14:textId="77777777">
                          <w:trPr>
                            <w:trHeight w:val="594"/>
                          </w:trPr>
                          <w:tc>
                            <w:tcPr>
                              <w:tcW w:w="8352" w:type="dxa"/>
                              <w:tcBorders>
                                <w:top w:val="nil"/>
                                <w:left w:val="nil"/>
                                <w:bottom w:val="nil"/>
                                <w:right w:val="nil"/>
                              </w:tcBorders>
                              <w:tcMar>
                                <w:top w:w="39" w:type="dxa"/>
                                <w:left w:w="39" w:type="dxa"/>
                                <w:bottom w:w="39" w:type="dxa"/>
                                <w:right w:w="39" w:type="dxa"/>
                              </w:tcMar>
                            </w:tcPr>
                            <w:p w14:paraId="3AECA61A" w14:textId="77777777" w:rsidR="00A4536F" w:rsidRDefault="00000000">
                              <w:pPr>
                                <w:spacing w:after="0" w:line="240" w:lineRule="auto"/>
                                <w:jc w:val="center"/>
                              </w:pPr>
                              <w:r>
                                <w:rPr>
                                  <w:rFonts w:ascii="Arial" w:eastAsia="Arial" w:hAnsi="Arial"/>
                                  <w:color w:val="000000"/>
                                  <w:sz w:val="28"/>
                                </w:rPr>
                                <w:t>for the period 06 January 2014 to 31 December 2024</w:t>
                              </w:r>
                            </w:p>
                          </w:tc>
                        </w:tr>
                      </w:tbl>
                      <w:p w14:paraId="3F59ACE9" w14:textId="77777777" w:rsidR="00A4536F" w:rsidRDefault="00A4536F">
                        <w:pPr>
                          <w:spacing w:after="0" w:line="240" w:lineRule="auto"/>
                        </w:pPr>
                      </w:p>
                    </w:tc>
                    <w:tc>
                      <w:tcPr>
                        <w:tcW w:w="472" w:type="dxa"/>
                      </w:tcPr>
                      <w:p w14:paraId="2FED682F" w14:textId="77777777" w:rsidR="00A4536F" w:rsidRDefault="00A4536F">
                        <w:pPr>
                          <w:pStyle w:val="EmptyCellLayoutStyle"/>
                          <w:spacing w:after="0" w:line="240" w:lineRule="auto"/>
                        </w:pPr>
                      </w:p>
                    </w:tc>
                    <w:tc>
                      <w:tcPr>
                        <w:tcW w:w="1236" w:type="dxa"/>
                      </w:tcPr>
                      <w:p w14:paraId="41C29F80" w14:textId="77777777" w:rsidR="00A4536F" w:rsidRDefault="00A4536F">
                        <w:pPr>
                          <w:pStyle w:val="EmptyCellLayoutStyle"/>
                          <w:spacing w:after="0" w:line="240" w:lineRule="auto"/>
                        </w:pPr>
                      </w:p>
                    </w:tc>
                  </w:tr>
                  <w:tr w:rsidR="00A4536F" w14:paraId="23E247E9" w14:textId="77777777">
                    <w:trPr>
                      <w:trHeight w:val="1661"/>
                    </w:trPr>
                    <w:tc>
                      <w:tcPr>
                        <w:tcW w:w="1136" w:type="dxa"/>
                      </w:tcPr>
                      <w:p w14:paraId="2AB1082C" w14:textId="77777777" w:rsidR="00A4536F" w:rsidRDefault="00A4536F">
                        <w:pPr>
                          <w:pStyle w:val="EmptyCellLayoutStyle"/>
                          <w:spacing w:after="0" w:line="240" w:lineRule="auto"/>
                        </w:pPr>
                      </w:p>
                    </w:tc>
                    <w:tc>
                      <w:tcPr>
                        <w:tcW w:w="708" w:type="dxa"/>
                      </w:tcPr>
                      <w:p w14:paraId="649357E0" w14:textId="77777777" w:rsidR="00A4536F" w:rsidRDefault="00A4536F">
                        <w:pPr>
                          <w:pStyle w:val="EmptyCellLayoutStyle"/>
                          <w:spacing w:after="0" w:line="240" w:lineRule="auto"/>
                        </w:pPr>
                      </w:p>
                    </w:tc>
                    <w:tc>
                      <w:tcPr>
                        <w:tcW w:w="1403" w:type="dxa"/>
                      </w:tcPr>
                      <w:p w14:paraId="039F08B1" w14:textId="77777777" w:rsidR="00A4536F" w:rsidRDefault="00A4536F">
                        <w:pPr>
                          <w:pStyle w:val="EmptyCellLayoutStyle"/>
                          <w:spacing w:after="0" w:line="240" w:lineRule="auto"/>
                        </w:pPr>
                      </w:p>
                    </w:tc>
                    <w:tc>
                      <w:tcPr>
                        <w:tcW w:w="420" w:type="dxa"/>
                      </w:tcPr>
                      <w:p w14:paraId="071D1963" w14:textId="77777777" w:rsidR="00A4536F" w:rsidRDefault="00A4536F">
                        <w:pPr>
                          <w:pStyle w:val="EmptyCellLayoutStyle"/>
                          <w:spacing w:after="0" w:line="240" w:lineRule="auto"/>
                        </w:pPr>
                      </w:p>
                    </w:tc>
                    <w:tc>
                      <w:tcPr>
                        <w:tcW w:w="779" w:type="dxa"/>
                      </w:tcPr>
                      <w:p w14:paraId="0263AF74" w14:textId="77777777" w:rsidR="00A4536F" w:rsidRDefault="00A4536F">
                        <w:pPr>
                          <w:pStyle w:val="EmptyCellLayoutStyle"/>
                          <w:spacing w:after="0" w:line="240" w:lineRule="auto"/>
                        </w:pPr>
                      </w:p>
                    </w:tc>
                    <w:tc>
                      <w:tcPr>
                        <w:tcW w:w="3420" w:type="dxa"/>
                      </w:tcPr>
                      <w:p w14:paraId="454EA95E" w14:textId="77777777" w:rsidR="00A4536F" w:rsidRDefault="00A4536F">
                        <w:pPr>
                          <w:pStyle w:val="EmptyCellLayoutStyle"/>
                          <w:spacing w:after="0" w:line="240" w:lineRule="auto"/>
                        </w:pPr>
                      </w:p>
                    </w:tc>
                    <w:tc>
                      <w:tcPr>
                        <w:tcW w:w="648" w:type="dxa"/>
                      </w:tcPr>
                      <w:p w14:paraId="75C445C7" w14:textId="77777777" w:rsidR="00A4536F" w:rsidRDefault="00A4536F">
                        <w:pPr>
                          <w:pStyle w:val="EmptyCellLayoutStyle"/>
                          <w:spacing w:after="0" w:line="240" w:lineRule="auto"/>
                        </w:pPr>
                      </w:p>
                    </w:tc>
                    <w:tc>
                      <w:tcPr>
                        <w:tcW w:w="213" w:type="dxa"/>
                      </w:tcPr>
                      <w:p w14:paraId="05B5D0D8" w14:textId="77777777" w:rsidR="00A4536F" w:rsidRDefault="00A4536F">
                        <w:pPr>
                          <w:pStyle w:val="EmptyCellLayoutStyle"/>
                          <w:spacing w:after="0" w:line="240" w:lineRule="auto"/>
                        </w:pPr>
                      </w:p>
                    </w:tc>
                    <w:tc>
                      <w:tcPr>
                        <w:tcW w:w="1466" w:type="dxa"/>
                      </w:tcPr>
                      <w:p w14:paraId="2B19912A" w14:textId="77777777" w:rsidR="00A4536F" w:rsidRDefault="00A4536F">
                        <w:pPr>
                          <w:pStyle w:val="EmptyCellLayoutStyle"/>
                          <w:spacing w:after="0" w:line="240" w:lineRule="auto"/>
                        </w:pPr>
                      </w:p>
                    </w:tc>
                    <w:tc>
                      <w:tcPr>
                        <w:tcW w:w="472" w:type="dxa"/>
                      </w:tcPr>
                      <w:p w14:paraId="0EE2AF8F" w14:textId="77777777" w:rsidR="00A4536F" w:rsidRDefault="00A4536F">
                        <w:pPr>
                          <w:pStyle w:val="EmptyCellLayoutStyle"/>
                          <w:spacing w:after="0" w:line="240" w:lineRule="auto"/>
                        </w:pPr>
                      </w:p>
                    </w:tc>
                    <w:tc>
                      <w:tcPr>
                        <w:tcW w:w="1236" w:type="dxa"/>
                      </w:tcPr>
                      <w:p w14:paraId="2975B660" w14:textId="77777777" w:rsidR="00A4536F" w:rsidRDefault="00A4536F">
                        <w:pPr>
                          <w:pStyle w:val="EmptyCellLayoutStyle"/>
                          <w:spacing w:after="0" w:line="240" w:lineRule="auto"/>
                        </w:pPr>
                      </w:p>
                    </w:tc>
                  </w:tr>
                  <w:tr w:rsidR="00933821" w14:paraId="73B9533E" w14:textId="77777777" w:rsidTr="00933821">
                    <w:trPr>
                      <w:trHeight w:val="1176"/>
                    </w:trPr>
                    <w:tc>
                      <w:tcPr>
                        <w:tcW w:w="1136" w:type="dxa"/>
                      </w:tcPr>
                      <w:p w14:paraId="3AED709D" w14:textId="77777777" w:rsidR="00A4536F" w:rsidRDefault="00A4536F">
                        <w:pPr>
                          <w:pStyle w:val="EmptyCellLayoutStyle"/>
                          <w:spacing w:after="0" w:line="240" w:lineRule="auto"/>
                        </w:pPr>
                      </w:p>
                    </w:tc>
                    <w:tc>
                      <w:tcPr>
                        <w:tcW w:w="708" w:type="dxa"/>
                      </w:tcPr>
                      <w:p w14:paraId="42060F00" w14:textId="77777777" w:rsidR="00A4536F" w:rsidRDefault="00A4536F">
                        <w:pPr>
                          <w:pStyle w:val="EmptyCellLayoutStyle"/>
                          <w:spacing w:after="0" w:line="240" w:lineRule="auto"/>
                        </w:pPr>
                      </w:p>
                    </w:tc>
                    <w:tc>
                      <w:tcPr>
                        <w:tcW w:w="1403" w:type="dxa"/>
                      </w:tcPr>
                      <w:p w14:paraId="7D7A5647" w14:textId="77777777" w:rsidR="00A4536F" w:rsidRDefault="00A4536F">
                        <w:pPr>
                          <w:pStyle w:val="EmptyCellLayoutStyle"/>
                          <w:spacing w:after="0" w:line="240" w:lineRule="auto"/>
                        </w:pPr>
                      </w:p>
                    </w:tc>
                    <w:tc>
                      <w:tcPr>
                        <w:tcW w:w="420" w:type="dxa"/>
                      </w:tcPr>
                      <w:p w14:paraId="594CD57B" w14:textId="77777777" w:rsidR="00A4536F" w:rsidRDefault="00A4536F">
                        <w:pPr>
                          <w:pStyle w:val="EmptyCellLayoutStyle"/>
                          <w:spacing w:after="0" w:line="240" w:lineRule="auto"/>
                        </w:pPr>
                      </w:p>
                    </w:tc>
                    <w:tc>
                      <w:tcPr>
                        <w:tcW w:w="779" w:type="dxa"/>
                        <w:gridSpan w:val="3"/>
                      </w:tcPr>
                      <w:tbl>
                        <w:tblPr>
                          <w:tblW w:w="0" w:type="auto"/>
                          <w:tblCellMar>
                            <w:left w:w="0" w:type="dxa"/>
                            <w:right w:w="0" w:type="dxa"/>
                          </w:tblCellMar>
                          <w:tblLook w:val="0000" w:firstRow="0" w:lastRow="0" w:firstColumn="0" w:lastColumn="0" w:noHBand="0" w:noVBand="0"/>
                        </w:tblPr>
                        <w:tblGrid>
                          <w:gridCol w:w="4847"/>
                        </w:tblGrid>
                        <w:tr w:rsidR="00A4536F" w14:paraId="5E5D2D59" w14:textId="77777777">
                          <w:trPr>
                            <w:trHeight w:val="1098"/>
                          </w:trPr>
                          <w:tc>
                            <w:tcPr>
                              <w:tcW w:w="4848" w:type="dxa"/>
                              <w:tcBorders>
                                <w:top w:val="nil"/>
                                <w:left w:val="nil"/>
                                <w:bottom w:val="nil"/>
                                <w:right w:val="nil"/>
                              </w:tcBorders>
                              <w:tcMar>
                                <w:top w:w="39" w:type="dxa"/>
                                <w:left w:w="39" w:type="dxa"/>
                                <w:bottom w:w="39" w:type="dxa"/>
                                <w:right w:w="39" w:type="dxa"/>
                              </w:tcMar>
                            </w:tcPr>
                            <w:p w14:paraId="73A6BAE7" w14:textId="77777777" w:rsidR="00A4536F"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7A18BDF" w14:textId="77777777" w:rsidR="00A4536F" w:rsidRDefault="00A4536F">
                        <w:pPr>
                          <w:spacing w:after="0" w:line="240" w:lineRule="auto"/>
                        </w:pPr>
                      </w:p>
                    </w:tc>
                    <w:tc>
                      <w:tcPr>
                        <w:tcW w:w="213" w:type="dxa"/>
                      </w:tcPr>
                      <w:p w14:paraId="357E90C3" w14:textId="77777777" w:rsidR="00A4536F" w:rsidRDefault="00A4536F">
                        <w:pPr>
                          <w:pStyle w:val="EmptyCellLayoutStyle"/>
                          <w:spacing w:after="0" w:line="240" w:lineRule="auto"/>
                        </w:pPr>
                      </w:p>
                    </w:tc>
                    <w:tc>
                      <w:tcPr>
                        <w:tcW w:w="1466" w:type="dxa"/>
                      </w:tcPr>
                      <w:p w14:paraId="538448E7" w14:textId="77777777" w:rsidR="00A4536F" w:rsidRDefault="00A4536F">
                        <w:pPr>
                          <w:pStyle w:val="EmptyCellLayoutStyle"/>
                          <w:spacing w:after="0" w:line="240" w:lineRule="auto"/>
                        </w:pPr>
                      </w:p>
                    </w:tc>
                    <w:tc>
                      <w:tcPr>
                        <w:tcW w:w="472" w:type="dxa"/>
                      </w:tcPr>
                      <w:p w14:paraId="14EDAB60" w14:textId="77777777" w:rsidR="00A4536F" w:rsidRDefault="00A4536F">
                        <w:pPr>
                          <w:pStyle w:val="EmptyCellLayoutStyle"/>
                          <w:spacing w:after="0" w:line="240" w:lineRule="auto"/>
                        </w:pPr>
                      </w:p>
                    </w:tc>
                    <w:tc>
                      <w:tcPr>
                        <w:tcW w:w="1236" w:type="dxa"/>
                      </w:tcPr>
                      <w:p w14:paraId="7CD43319" w14:textId="77777777" w:rsidR="00A4536F" w:rsidRDefault="00A4536F">
                        <w:pPr>
                          <w:pStyle w:val="EmptyCellLayoutStyle"/>
                          <w:spacing w:after="0" w:line="240" w:lineRule="auto"/>
                        </w:pPr>
                      </w:p>
                    </w:tc>
                  </w:tr>
                  <w:tr w:rsidR="00A4536F" w14:paraId="3EF7C581" w14:textId="77777777">
                    <w:trPr>
                      <w:trHeight w:val="229"/>
                    </w:trPr>
                    <w:tc>
                      <w:tcPr>
                        <w:tcW w:w="1136" w:type="dxa"/>
                      </w:tcPr>
                      <w:p w14:paraId="27BB79D2" w14:textId="77777777" w:rsidR="00A4536F" w:rsidRDefault="00A4536F">
                        <w:pPr>
                          <w:pStyle w:val="EmptyCellLayoutStyle"/>
                          <w:spacing w:after="0" w:line="240" w:lineRule="auto"/>
                        </w:pPr>
                      </w:p>
                    </w:tc>
                    <w:tc>
                      <w:tcPr>
                        <w:tcW w:w="708" w:type="dxa"/>
                      </w:tcPr>
                      <w:p w14:paraId="5E3D3059" w14:textId="77777777" w:rsidR="00A4536F" w:rsidRDefault="00A4536F">
                        <w:pPr>
                          <w:pStyle w:val="EmptyCellLayoutStyle"/>
                          <w:spacing w:after="0" w:line="240" w:lineRule="auto"/>
                        </w:pPr>
                      </w:p>
                    </w:tc>
                    <w:tc>
                      <w:tcPr>
                        <w:tcW w:w="1403" w:type="dxa"/>
                      </w:tcPr>
                      <w:p w14:paraId="6C74B5F9" w14:textId="77777777" w:rsidR="00A4536F" w:rsidRDefault="00A4536F">
                        <w:pPr>
                          <w:pStyle w:val="EmptyCellLayoutStyle"/>
                          <w:spacing w:after="0" w:line="240" w:lineRule="auto"/>
                        </w:pPr>
                      </w:p>
                    </w:tc>
                    <w:tc>
                      <w:tcPr>
                        <w:tcW w:w="420" w:type="dxa"/>
                      </w:tcPr>
                      <w:p w14:paraId="54760405" w14:textId="77777777" w:rsidR="00A4536F" w:rsidRDefault="00A4536F">
                        <w:pPr>
                          <w:pStyle w:val="EmptyCellLayoutStyle"/>
                          <w:spacing w:after="0" w:line="240" w:lineRule="auto"/>
                        </w:pPr>
                      </w:p>
                    </w:tc>
                    <w:tc>
                      <w:tcPr>
                        <w:tcW w:w="779" w:type="dxa"/>
                      </w:tcPr>
                      <w:p w14:paraId="4E8529AE" w14:textId="77777777" w:rsidR="00A4536F" w:rsidRDefault="00A4536F">
                        <w:pPr>
                          <w:pStyle w:val="EmptyCellLayoutStyle"/>
                          <w:spacing w:after="0" w:line="240" w:lineRule="auto"/>
                        </w:pPr>
                      </w:p>
                    </w:tc>
                    <w:tc>
                      <w:tcPr>
                        <w:tcW w:w="3420" w:type="dxa"/>
                      </w:tcPr>
                      <w:p w14:paraId="659CC755" w14:textId="77777777" w:rsidR="00A4536F" w:rsidRDefault="00A4536F">
                        <w:pPr>
                          <w:pStyle w:val="EmptyCellLayoutStyle"/>
                          <w:spacing w:after="0" w:line="240" w:lineRule="auto"/>
                        </w:pPr>
                      </w:p>
                    </w:tc>
                    <w:tc>
                      <w:tcPr>
                        <w:tcW w:w="648" w:type="dxa"/>
                      </w:tcPr>
                      <w:p w14:paraId="4A9800E3" w14:textId="77777777" w:rsidR="00A4536F" w:rsidRDefault="00A4536F">
                        <w:pPr>
                          <w:pStyle w:val="EmptyCellLayoutStyle"/>
                          <w:spacing w:after="0" w:line="240" w:lineRule="auto"/>
                        </w:pPr>
                      </w:p>
                    </w:tc>
                    <w:tc>
                      <w:tcPr>
                        <w:tcW w:w="213" w:type="dxa"/>
                      </w:tcPr>
                      <w:p w14:paraId="4466EBB7" w14:textId="77777777" w:rsidR="00A4536F" w:rsidRDefault="00A4536F">
                        <w:pPr>
                          <w:pStyle w:val="EmptyCellLayoutStyle"/>
                          <w:spacing w:after="0" w:line="240" w:lineRule="auto"/>
                        </w:pPr>
                      </w:p>
                    </w:tc>
                    <w:tc>
                      <w:tcPr>
                        <w:tcW w:w="1466" w:type="dxa"/>
                      </w:tcPr>
                      <w:p w14:paraId="3B6DB0DC" w14:textId="77777777" w:rsidR="00A4536F" w:rsidRDefault="00A4536F">
                        <w:pPr>
                          <w:pStyle w:val="EmptyCellLayoutStyle"/>
                          <w:spacing w:after="0" w:line="240" w:lineRule="auto"/>
                        </w:pPr>
                      </w:p>
                    </w:tc>
                    <w:tc>
                      <w:tcPr>
                        <w:tcW w:w="472" w:type="dxa"/>
                      </w:tcPr>
                      <w:p w14:paraId="7A26B88B" w14:textId="77777777" w:rsidR="00A4536F" w:rsidRDefault="00A4536F">
                        <w:pPr>
                          <w:pStyle w:val="EmptyCellLayoutStyle"/>
                          <w:spacing w:after="0" w:line="240" w:lineRule="auto"/>
                        </w:pPr>
                      </w:p>
                    </w:tc>
                    <w:tc>
                      <w:tcPr>
                        <w:tcW w:w="1236" w:type="dxa"/>
                      </w:tcPr>
                      <w:p w14:paraId="3A82976B" w14:textId="77777777" w:rsidR="00A4536F" w:rsidRDefault="00A4536F">
                        <w:pPr>
                          <w:pStyle w:val="EmptyCellLayoutStyle"/>
                          <w:spacing w:after="0" w:line="240" w:lineRule="auto"/>
                        </w:pPr>
                      </w:p>
                    </w:tc>
                  </w:tr>
                  <w:tr w:rsidR="00A4536F" w14:paraId="11340B88" w14:textId="77777777">
                    <w:trPr>
                      <w:trHeight w:val="335"/>
                    </w:trPr>
                    <w:tc>
                      <w:tcPr>
                        <w:tcW w:w="1136" w:type="dxa"/>
                      </w:tcPr>
                      <w:p w14:paraId="4260B357" w14:textId="77777777" w:rsidR="00A4536F" w:rsidRDefault="00A4536F">
                        <w:pPr>
                          <w:pStyle w:val="EmptyCellLayoutStyle"/>
                          <w:spacing w:after="0" w:line="240" w:lineRule="auto"/>
                        </w:pPr>
                      </w:p>
                    </w:tc>
                    <w:tc>
                      <w:tcPr>
                        <w:tcW w:w="708" w:type="dxa"/>
                      </w:tcPr>
                      <w:p w14:paraId="12CCE368" w14:textId="77777777" w:rsidR="00A4536F" w:rsidRDefault="00A4536F">
                        <w:pPr>
                          <w:pStyle w:val="EmptyCellLayoutStyle"/>
                          <w:spacing w:after="0" w:line="240" w:lineRule="auto"/>
                        </w:pPr>
                      </w:p>
                    </w:tc>
                    <w:tc>
                      <w:tcPr>
                        <w:tcW w:w="1403" w:type="dxa"/>
                      </w:tcPr>
                      <w:p w14:paraId="593CB53E" w14:textId="77777777" w:rsidR="00A4536F" w:rsidRDefault="00A4536F">
                        <w:pPr>
                          <w:pStyle w:val="EmptyCellLayoutStyle"/>
                          <w:spacing w:after="0" w:line="240" w:lineRule="auto"/>
                        </w:pPr>
                      </w:p>
                    </w:tc>
                    <w:tc>
                      <w:tcPr>
                        <w:tcW w:w="420" w:type="dxa"/>
                      </w:tcPr>
                      <w:p w14:paraId="0901E8AA" w14:textId="77777777" w:rsidR="00A4536F" w:rsidRDefault="00A4536F">
                        <w:pPr>
                          <w:pStyle w:val="EmptyCellLayoutStyle"/>
                          <w:spacing w:after="0" w:line="240" w:lineRule="auto"/>
                        </w:pPr>
                      </w:p>
                    </w:tc>
                    <w:tc>
                      <w:tcPr>
                        <w:tcW w:w="779" w:type="dxa"/>
                      </w:tcPr>
                      <w:p w14:paraId="29476CC5" w14:textId="77777777" w:rsidR="00A4536F" w:rsidRDefault="00A4536F">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A4536F" w14:paraId="772C2756"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34247F15" w14:textId="77777777" w:rsidR="00A4536F" w:rsidRDefault="00000000">
                              <w:pPr>
                                <w:spacing w:after="0" w:line="240" w:lineRule="auto"/>
                                <w:jc w:val="center"/>
                              </w:pPr>
                              <w:r>
                                <w:rPr>
                                  <w:rFonts w:ascii="Arial" w:eastAsia="Arial" w:hAnsi="Arial"/>
                                  <w:b/>
                                  <w:color w:val="000000"/>
                                </w:rPr>
                                <w:t>May 2025</w:t>
                              </w:r>
                            </w:p>
                          </w:tc>
                        </w:tr>
                      </w:tbl>
                      <w:p w14:paraId="73EDFEDB" w14:textId="77777777" w:rsidR="00A4536F" w:rsidRDefault="00A4536F">
                        <w:pPr>
                          <w:spacing w:after="0" w:line="240" w:lineRule="auto"/>
                        </w:pPr>
                      </w:p>
                    </w:tc>
                    <w:tc>
                      <w:tcPr>
                        <w:tcW w:w="648" w:type="dxa"/>
                      </w:tcPr>
                      <w:p w14:paraId="0C571810" w14:textId="77777777" w:rsidR="00A4536F" w:rsidRDefault="00A4536F">
                        <w:pPr>
                          <w:pStyle w:val="EmptyCellLayoutStyle"/>
                          <w:spacing w:after="0" w:line="240" w:lineRule="auto"/>
                        </w:pPr>
                      </w:p>
                    </w:tc>
                    <w:tc>
                      <w:tcPr>
                        <w:tcW w:w="213" w:type="dxa"/>
                      </w:tcPr>
                      <w:p w14:paraId="0442E513" w14:textId="77777777" w:rsidR="00A4536F" w:rsidRDefault="00A4536F">
                        <w:pPr>
                          <w:pStyle w:val="EmptyCellLayoutStyle"/>
                          <w:spacing w:after="0" w:line="240" w:lineRule="auto"/>
                        </w:pPr>
                      </w:p>
                    </w:tc>
                    <w:tc>
                      <w:tcPr>
                        <w:tcW w:w="1466" w:type="dxa"/>
                      </w:tcPr>
                      <w:p w14:paraId="155AB36A" w14:textId="77777777" w:rsidR="00A4536F" w:rsidRDefault="00A4536F">
                        <w:pPr>
                          <w:pStyle w:val="EmptyCellLayoutStyle"/>
                          <w:spacing w:after="0" w:line="240" w:lineRule="auto"/>
                        </w:pPr>
                      </w:p>
                    </w:tc>
                    <w:tc>
                      <w:tcPr>
                        <w:tcW w:w="472" w:type="dxa"/>
                      </w:tcPr>
                      <w:p w14:paraId="53A1B51C" w14:textId="77777777" w:rsidR="00A4536F" w:rsidRDefault="00A4536F">
                        <w:pPr>
                          <w:pStyle w:val="EmptyCellLayoutStyle"/>
                          <w:spacing w:after="0" w:line="240" w:lineRule="auto"/>
                        </w:pPr>
                      </w:p>
                    </w:tc>
                    <w:tc>
                      <w:tcPr>
                        <w:tcW w:w="1236" w:type="dxa"/>
                      </w:tcPr>
                      <w:p w14:paraId="7DADD793" w14:textId="77777777" w:rsidR="00A4536F" w:rsidRDefault="00A4536F">
                        <w:pPr>
                          <w:pStyle w:val="EmptyCellLayoutStyle"/>
                          <w:spacing w:after="0" w:line="240" w:lineRule="auto"/>
                        </w:pPr>
                      </w:p>
                    </w:tc>
                  </w:tr>
                  <w:tr w:rsidR="00A4536F" w14:paraId="450DE94C" w14:textId="77777777">
                    <w:trPr>
                      <w:trHeight w:val="364"/>
                    </w:trPr>
                    <w:tc>
                      <w:tcPr>
                        <w:tcW w:w="1136" w:type="dxa"/>
                      </w:tcPr>
                      <w:p w14:paraId="14AB0DE4" w14:textId="77777777" w:rsidR="00A4536F" w:rsidRDefault="00A4536F">
                        <w:pPr>
                          <w:pStyle w:val="EmptyCellLayoutStyle"/>
                          <w:spacing w:after="0" w:line="240" w:lineRule="auto"/>
                        </w:pPr>
                      </w:p>
                    </w:tc>
                    <w:tc>
                      <w:tcPr>
                        <w:tcW w:w="708" w:type="dxa"/>
                      </w:tcPr>
                      <w:p w14:paraId="0140A120" w14:textId="77777777" w:rsidR="00A4536F" w:rsidRDefault="00A4536F">
                        <w:pPr>
                          <w:pStyle w:val="EmptyCellLayoutStyle"/>
                          <w:spacing w:after="0" w:line="240" w:lineRule="auto"/>
                        </w:pPr>
                      </w:p>
                    </w:tc>
                    <w:tc>
                      <w:tcPr>
                        <w:tcW w:w="1403" w:type="dxa"/>
                      </w:tcPr>
                      <w:p w14:paraId="2771EC11" w14:textId="77777777" w:rsidR="00A4536F" w:rsidRDefault="00A4536F">
                        <w:pPr>
                          <w:pStyle w:val="EmptyCellLayoutStyle"/>
                          <w:spacing w:after="0" w:line="240" w:lineRule="auto"/>
                        </w:pPr>
                      </w:p>
                    </w:tc>
                    <w:tc>
                      <w:tcPr>
                        <w:tcW w:w="420" w:type="dxa"/>
                      </w:tcPr>
                      <w:p w14:paraId="587A1ECB" w14:textId="77777777" w:rsidR="00A4536F" w:rsidRDefault="00A4536F">
                        <w:pPr>
                          <w:pStyle w:val="EmptyCellLayoutStyle"/>
                          <w:spacing w:after="0" w:line="240" w:lineRule="auto"/>
                        </w:pPr>
                      </w:p>
                    </w:tc>
                    <w:tc>
                      <w:tcPr>
                        <w:tcW w:w="779" w:type="dxa"/>
                      </w:tcPr>
                      <w:p w14:paraId="5FFC3630" w14:textId="77777777" w:rsidR="00A4536F" w:rsidRDefault="00A4536F">
                        <w:pPr>
                          <w:pStyle w:val="EmptyCellLayoutStyle"/>
                          <w:spacing w:after="0" w:line="240" w:lineRule="auto"/>
                        </w:pPr>
                      </w:p>
                    </w:tc>
                    <w:tc>
                      <w:tcPr>
                        <w:tcW w:w="3420" w:type="dxa"/>
                      </w:tcPr>
                      <w:p w14:paraId="69B7A8E6" w14:textId="77777777" w:rsidR="00A4536F" w:rsidRDefault="00A4536F">
                        <w:pPr>
                          <w:pStyle w:val="EmptyCellLayoutStyle"/>
                          <w:spacing w:after="0" w:line="240" w:lineRule="auto"/>
                        </w:pPr>
                      </w:p>
                    </w:tc>
                    <w:tc>
                      <w:tcPr>
                        <w:tcW w:w="648" w:type="dxa"/>
                      </w:tcPr>
                      <w:p w14:paraId="45D77B1D" w14:textId="77777777" w:rsidR="00A4536F" w:rsidRDefault="00A4536F">
                        <w:pPr>
                          <w:pStyle w:val="EmptyCellLayoutStyle"/>
                          <w:spacing w:after="0" w:line="240" w:lineRule="auto"/>
                        </w:pPr>
                      </w:p>
                    </w:tc>
                    <w:tc>
                      <w:tcPr>
                        <w:tcW w:w="213" w:type="dxa"/>
                      </w:tcPr>
                      <w:p w14:paraId="769ACF2A" w14:textId="77777777" w:rsidR="00A4536F" w:rsidRDefault="00A4536F">
                        <w:pPr>
                          <w:pStyle w:val="EmptyCellLayoutStyle"/>
                          <w:spacing w:after="0" w:line="240" w:lineRule="auto"/>
                        </w:pPr>
                      </w:p>
                    </w:tc>
                    <w:tc>
                      <w:tcPr>
                        <w:tcW w:w="1466" w:type="dxa"/>
                      </w:tcPr>
                      <w:p w14:paraId="2C0A70F9" w14:textId="77777777" w:rsidR="00A4536F" w:rsidRDefault="00A4536F">
                        <w:pPr>
                          <w:pStyle w:val="EmptyCellLayoutStyle"/>
                          <w:spacing w:after="0" w:line="240" w:lineRule="auto"/>
                        </w:pPr>
                      </w:p>
                    </w:tc>
                    <w:tc>
                      <w:tcPr>
                        <w:tcW w:w="472" w:type="dxa"/>
                      </w:tcPr>
                      <w:p w14:paraId="279CDDE5" w14:textId="77777777" w:rsidR="00A4536F" w:rsidRDefault="00A4536F">
                        <w:pPr>
                          <w:pStyle w:val="EmptyCellLayoutStyle"/>
                          <w:spacing w:after="0" w:line="240" w:lineRule="auto"/>
                        </w:pPr>
                      </w:p>
                    </w:tc>
                    <w:tc>
                      <w:tcPr>
                        <w:tcW w:w="1236" w:type="dxa"/>
                      </w:tcPr>
                      <w:p w14:paraId="47F96113" w14:textId="77777777" w:rsidR="00A4536F" w:rsidRDefault="00A4536F">
                        <w:pPr>
                          <w:pStyle w:val="EmptyCellLayoutStyle"/>
                          <w:spacing w:after="0" w:line="240" w:lineRule="auto"/>
                        </w:pPr>
                      </w:p>
                    </w:tc>
                  </w:tr>
                  <w:tr w:rsidR="00A4536F" w14:paraId="19E0D3DE" w14:textId="77777777">
                    <w:trPr>
                      <w:trHeight w:val="780"/>
                    </w:trPr>
                    <w:tc>
                      <w:tcPr>
                        <w:tcW w:w="1136" w:type="dxa"/>
                      </w:tcPr>
                      <w:p w14:paraId="41BBE8D1" w14:textId="77777777" w:rsidR="00A4536F" w:rsidRDefault="00A4536F">
                        <w:pPr>
                          <w:pStyle w:val="EmptyCellLayoutStyle"/>
                          <w:spacing w:after="0" w:line="240" w:lineRule="auto"/>
                        </w:pPr>
                      </w:p>
                    </w:tc>
                    <w:tc>
                      <w:tcPr>
                        <w:tcW w:w="708" w:type="dxa"/>
                      </w:tcPr>
                      <w:p w14:paraId="60DF7C74" w14:textId="77777777" w:rsidR="00A4536F" w:rsidRDefault="00A4536F">
                        <w:pPr>
                          <w:pStyle w:val="EmptyCellLayoutStyle"/>
                          <w:spacing w:after="0" w:line="240" w:lineRule="auto"/>
                        </w:pPr>
                      </w:p>
                    </w:tc>
                    <w:tc>
                      <w:tcPr>
                        <w:tcW w:w="1403" w:type="dxa"/>
                      </w:tcPr>
                      <w:p w14:paraId="78B668DF" w14:textId="77777777" w:rsidR="00A4536F" w:rsidRDefault="00A4536F">
                        <w:pPr>
                          <w:pStyle w:val="EmptyCellLayoutStyle"/>
                          <w:spacing w:after="0" w:line="240" w:lineRule="auto"/>
                        </w:pPr>
                      </w:p>
                    </w:tc>
                    <w:tc>
                      <w:tcPr>
                        <w:tcW w:w="420" w:type="dxa"/>
                      </w:tcPr>
                      <w:p w14:paraId="08E22116" w14:textId="77777777" w:rsidR="00A4536F" w:rsidRDefault="00A4536F">
                        <w:pPr>
                          <w:pStyle w:val="EmptyCellLayoutStyle"/>
                          <w:spacing w:after="0" w:line="240" w:lineRule="auto"/>
                        </w:pPr>
                      </w:p>
                    </w:tc>
                    <w:tc>
                      <w:tcPr>
                        <w:tcW w:w="779" w:type="dxa"/>
                      </w:tcPr>
                      <w:p w14:paraId="661BF606" w14:textId="77777777" w:rsidR="00A4536F" w:rsidRDefault="00A4536F">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9BA2463" w14:textId="77777777" w:rsidR="00A4536F" w:rsidRDefault="00000000">
                        <w:pPr>
                          <w:spacing w:after="0" w:line="240" w:lineRule="auto"/>
                        </w:pPr>
                        <w:r>
                          <w:rPr>
                            <w:noProof/>
                          </w:rPr>
                          <w:drawing>
                            <wp:inline distT="0" distB="0" distL="0" distR="0" wp14:anchorId="57E7747C" wp14:editId="656C8F70">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648" w:type="dxa"/>
                      </w:tcPr>
                      <w:p w14:paraId="5512CC7F" w14:textId="77777777" w:rsidR="00A4536F" w:rsidRDefault="00A4536F">
                        <w:pPr>
                          <w:pStyle w:val="EmptyCellLayoutStyle"/>
                          <w:spacing w:after="0" w:line="240" w:lineRule="auto"/>
                        </w:pPr>
                      </w:p>
                    </w:tc>
                    <w:tc>
                      <w:tcPr>
                        <w:tcW w:w="213" w:type="dxa"/>
                      </w:tcPr>
                      <w:p w14:paraId="4D3BF881" w14:textId="77777777" w:rsidR="00A4536F" w:rsidRDefault="00A4536F">
                        <w:pPr>
                          <w:pStyle w:val="EmptyCellLayoutStyle"/>
                          <w:spacing w:after="0" w:line="240" w:lineRule="auto"/>
                        </w:pPr>
                      </w:p>
                    </w:tc>
                    <w:tc>
                      <w:tcPr>
                        <w:tcW w:w="1466" w:type="dxa"/>
                      </w:tcPr>
                      <w:p w14:paraId="10B95AF0" w14:textId="77777777" w:rsidR="00A4536F" w:rsidRDefault="00A4536F">
                        <w:pPr>
                          <w:pStyle w:val="EmptyCellLayoutStyle"/>
                          <w:spacing w:after="0" w:line="240" w:lineRule="auto"/>
                        </w:pPr>
                      </w:p>
                    </w:tc>
                    <w:tc>
                      <w:tcPr>
                        <w:tcW w:w="472" w:type="dxa"/>
                      </w:tcPr>
                      <w:p w14:paraId="31E25625" w14:textId="77777777" w:rsidR="00A4536F" w:rsidRDefault="00A4536F">
                        <w:pPr>
                          <w:pStyle w:val="EmptyCellLayoutStyle"/>
                          <w:spacing w:after="0" w:line="240" w:lineRule="auto"/>
                        </w:pPr>
                      </w:p>
                    </w:tc>
                    <w:tc>
                      <w:tcPr>
                        <w:tcW w:w="1236" w:type="dxa"/>
                      </w:tcPr>
                      <w:p w14:paraId="530FA2AE" w14:textId="77777777" w:rsidR="00A4536F" w:rsidRDefault="00A4536F">
                        <w:pPr>
                          <w:pStyle w:val="EmptyCellLayoutStyle"/>
                          <w:spacing w:after="0" w:line="240" w:lineRule="auto"/>
                        </w:pPr>
                      </w:p>
                    </w:tc>
                  </w:tr>
                  <w:tr w:rsidR="00A4536F" w14:paraId="2988EC3B" w14:textId="77777777">
                    <w:trPr>
                      <w:trHeight w:val="465"/>
                    </w:trPr>
                    <w:tc>
                      <w:tcPr>
                        <w:tcW w:w="1136" w:type="dxa"/>
                      </w:tcPr>
                      <w:p w14:paraId="612C9947" w14:textId="77777777" w:rsidR="00A4536F" w:rsidRDefault="00A4536F">
                        <w:pPr>
                          <w:pStyle w:val="EmptyCellLayoutStyle"/>
                          <w:spacing w:after="0" w:line="240" w:lineRule="auto"/>
                        </w:pPr>
                      </w:p>
                    </w:tc>
                    <w:tc>
                      <w:tcPr>
                        <w:tcW w:w="708" w:type="dxa"/>
                      </w:tcPr>
                      <w:p w14:paraId="07012A63" w14:textId="77777777" w:rsidR="00A4536F" w:rsidRDefault="00A4536F">
                        <w:pPr>
                          <w:pStyle w:val="EmptyCellLayoutStyle"/>
                          <w:spacing w:after="0" w:line="240" w:lineRule="auto"/>
                        </w:pPr>
                      </w:p>
                    </w:tc>
                    <w:tc>
                      <w:tcPr>
                        <w:tcW w:w="1403" w:type="dxa"/>
                      </w:tcPr>
                      <w:p w14:paraId="52C3D987" w14:textId="77777777" w:rsidR="00A4536F" w:rsidRDefault="00A4536F">
                        <w:pPr>
                          <w:pStyle w:val="EmptyCellLayoutStyle"/>
                          <w:spacing w:after="0" w:line="240" w:lineRule="auto"/>
                        </w:pPr>
                      </w:p>
                    </w:tc>
                    <w:tc>
                      <w:tcPr>
                        <w:tcW w:w="420" w:type="dxa"/>
                      </w:tcPr>
                      <w:p w14:paraId="3E7CE769" w14:textId="77777777" w:rsidR="00A4536F" w:rsidRDefault="00A4536F">
                        <w:pPr>
                          <w:pStyle w:val="EmptyCellLayoutStyle"/>
                          <w:spacing w:after="0" w:line="240" w:lineRule="auto"/>
                        </w:pPr>
                      </w:p>
                    </w:tc>
                    <w:tc>
                      <w:tcPr>
                        <w:tcW w:w="779" w:type="dxa"/>
                      </w:tcPr>
                      <w:p w14:paraId="58C6790A" w14:textId="77777777" w:rsidR="00A4536F" w:rsidRDefault="00A4536F">
                        <w:pPr>
                          <w:pStyle w:val="EmptyCellLayoutStyle"/>
                          <w:spacing w:after="0" w:line="240" w:lineRule="auto"/>
                        </w:pPr>
                      </w:p>
                    </w:tc>
                    <w:tc>
                      <w:tcPr>
                        <w:tcW w:w="3420" w:type="dxa"/>
                      </w:tcPr>
                      <w:p w14:paraId="511E62ED" w14:textId="77777777" w:rsidR="00A4536F" w:rsidRDefault="00A4536F">
                        <w:pPr>
                          <w:pStyle w:val="EmptyCellLayoutStyle"/>
                          <w:spacing w:after="0" w:line="240" w:lineRule="auto"/>
                        </w:pPr>
                      </w:p>
                    </w:tc>
                    <w:tc>
                      <w:tcPr>
                        <w:tcW w:w="648" w:type="dxa"/>
                      </w:tcPr>
                      <w:p w14:paraId="15C60653" w14:textId="77777777" w:rsidR="00A4536F" w:rsidRDefault="00A4536F">
                        <w:pPr>
                          <w:pStyle w:val="EmptyCellLayoutStyle"/>
                          <w:spacing w:after="0" w:line="240" w:lineRule="auto"/>
                        </w:pPr>
                      </w:p>
                    </w:tc>
                    <w:tc>
                      <w:tcPr>
                        <w:tcW w:w="213" w:type="dxa"/>
                      </w:tcPr>
                      <w:p w14:paraId="68ED6B07" w14:textId="77777777" w:rsidR="00A4536F" w:rsidRDefault="00A4536F">
                        <w:pPr>
                          <w:pStyle w:val="EmptyCellLayoutStyle"/>
                          <w:spacing w:after="0" w:line="240" w:lineRule="auto"/>
                        </w:pPr>
                      </w:p>
                    </w:tc>
                    <w:tc>
                      <w:tcPr>
                        <w:tcW w:w="1466" w:type="dxa"/>
                      </w:tcPr>
                      <w:p w14:paraId="772FD351" w14:textId="77777777" w:rsidR="00A4536F" w:rsidRDefault="00A4536F">
                        <w:pPr>
                          <w:pStyle w:val="EmptyCellLayoutStyle"/>
                          <w:spacing w:after="0" w:line="240" w:lineRule="auto"/>
                        </w:pPr>
                      </w:p>
                    </w:tc>
                    <w:tc>
                      <w:tcPr>
                        <w:tcW w:w="472" w:type="dxa"/>
                      </w:tcPr>
                      <w:p w14:paraId="00CABA39" w14:textId="77777777" w:rsidR="00A4536F" w:rsidRDefault="00A4536F">
                        <w:pPr>
                          <w:pStyle w:val="EmptyCellLayoutStyle"/>
                          <w:spacing w:after="0" w:line="240" w:lineRule="auto"/>
                        </w:pPr>
                      </w:p>
                    </w:tc>
                    <w:tc>
                      <w:tcPr>
                        <w:tcW w:w="1236" w:type="dxa"/>
                      </w:tcPr>
                      <w:p w14:paraId="7C56D07B" w14:textId="77777777" w:rsidR="00A4536F" w:rsidRDefault="00A4536F">
                        <w:pPr>
                          <w:pStyle w:val="EmptyCellLayoutStyle"/>
                          <w:spacing w:after="0" w:line="240" w:lineRule="auto"/>
                        </w:pPr>
                      </w:p>
                    </w:tc>
                  </w:tr>
                </w:tbl>
                <w:p w14:paraId="04DB67E2" w14:textId="77777777" w:rsidR="00A4536F" w:rsidRDefault="00A4536F">
                  <w:pPr>
                    <w:spacing w:after="0" w:line="240" w:lineRule="auto"/>
                  </w:pPr>
                </w:p>
              </w:tc>
            </w:tr>
          </w:tbl>
          <w:p w14:paraId="07363EB6" w14:textId="77777777" w:rsidR="00A4536F" w:rsidRDefault="00A4536F">
            <w:pPr>
              <w:spacing w:after="0" w:line="240" w:lineRule="auto"/>
            </w:pPr>
          </w:p>
        </w:tc>
      </w:tr>
    </w:tbl>
    <w:p w14:paraId="5EF5FC26" w14:textId="77777777" w:rsidR="00A4536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A4536F" w14:paraId="17D65437"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A4536F" w14:paraId="7E487F3A"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933821" w14:paraId="0AE98A2B" w14:textId="77777777" w:rsidTr="00933821">
                    <w:trPr>
                      <w:trHeight w:val="297"/>
                    </w:trPr>
                    <w:tc>
                      <w:tcPr>
                        <w:tcW w:w="1115" w:type="dxa"/>
                      </w:tcPr>
                      <w:p w14:paraId="1DD71F70" w14:textId="77777777" w:rsidR="00A4536F" w:rsidRDefault="00A4536F">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A4536F" w14:paraId="39E0F30E"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0DDD929" w14:textId="77777777" w:rsidR="00A4536F" w:rsidRDefault="00000000">
                              <w:pPr>
                                <w:spacing w:after="0" w:line="240" w:lineRule="auto"/>
                              </w:pPr>
                              <w:r>
                                <w:rPr>
                                  <w:rFonts w:ascii="Arial" w:eastAsia="Arial" w:hAnsi="Arial"/>
                                  <w:b/>
                                  <w:color w:val="0082BF"/>
                                  <w:sz w:val="21"/>
                                </w:rPr>
                                <w:t>DEFINITIONS</w:t>
                              </w:r>
                            </w:p>
                          </w:tc>
                        </w:tr>
                      </w:tbl>
                      <w:p w14:paraId="05D92EEA" w14:textId="77777777" w:rsidR="00A4536F" w:rsidRDefault="00A4536F">
                        <w:pPr>
                          <w:spacing w:after="0" w:line="240" w:lineRule="auto"/>
                        </w:pPr>
                      </w:p>
                    </w:tc>
                    <w:tc>
                      <w:tcPr>
                        <w:tcW w:w="1133" w:type="dxa"/>
                      </w:tcPr>
                      <w:p w14:paraId="23EB09F4" w14:textId="77777777" w:rsidR="00A4536F" w:rsidRDefault="00A4536F">
                        <w:pPr>
                          <w:pStyle w:val="EmptyCellLayoutStyle"/>
                          <w:spacing w:after="0" w:line="240" w:lineRule="auto"/>
                        </w:pPr>
                      </w:p>
                    </w:tc>
                  </w:tr>
                  <w:tr w:rsidR="00A4536F" w14:paraId="20BF5396" w14:textId="77777777">
                    <w:trPr>
                      <w:trHeight w:val="364"/>
                    </w:trPr>
                    <w:tc>
                      <w:tcPr>
                        <w:tcW w:w="1115" w:type="dxa"/>
                      </w:tcPr>
                      <w:p w14:paraId="3C6653C3" w14:textId="77777777" w:rsidR="00A4536F" w:rsidRDefault="00A4536F">
                        <w:pPr>
                          <w:pStyle w:val="EmptyCellLayoutStyle"/>
                          <w:spacing w:after="0" w:line="240" w:lineRule="auto"/>
                        </w:pPr>
                      </w:p>
                    </w:tc>
                    <w:tc>
                      <w:tcPr>
                        <w:tcW w:w="72" w:type="dxa"/>
                      </w:tcPr>
                      <w:p w14:paraId="3CA825E6" w14:textId="77777777" w:rsidR="00A4536F" w:rsidRDefault="00A4536F">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A4536F" w14:paraId="5EB4195B" w14:textId="77777777">
                          <w:trPr>
                            <w:trHeight w:val="306"/>
                          </w:trPr>
                          <w:tc>
                            <w:tcPr>
                              <w:tcW w:w="4464" w:type="dxa"/>
                              <w:tcBorders>
                                <w:top w:val="nil"/>
                                <w:left w:val="nil"/>
                                <w:bottom w:val="nil"/>
                                <w:right w:val="nil"/>
                              </w:tcBorders>
                              <w:tcMar>
                                <w:top w:w="39" w:type="dxa"/>
                                <w:left w:w="39" w:type="dxa"/>
                                <w:bottom w:w="39" w:type="dxa"/>
                                <w:right w:w="39" w:type="dxa"/>
                              </w:tcMar>
                            </w:tcPr>
                            <w:p w14:paraId="19C2BC07" w14:textId="2F640C7B" w:rsidR="00A4536F" w:rsidRDefault="00000000">
                              <w:pPr>
                                <w:spacing w:after="0" w:line="240" w:lineRule="auto"/>
                              </w:pPr>
                              <w:r>
                                <w:rPr>
                                  <w:rFonts w:ascii="Arial" w:eastAsia="Arial" w:hAnsi="Arial"/>
                                  <w:b/>
                                  <w:color w:val="000000"/>
                                </w:rPr>
                                <w:t>Allocation/Total Approved Budget</w:t>
                              </w:r>
                              <w:r>
                                <w:rPr>
                                  <w:rFonts w:ascii="Arial" w:eastAsia="Arial" w:hAnsi="Arial"/>
                                  <w:color w:val="000000"/>
                                </w:rPr>
                                <w:br/>
                                <w:t xml:space="preserve">Amount approved by the </w:t>
                              </w:r>
                              <w:r w:rsidR="00933821">
                                <w:rPr>
                                  <w:rFonts w:ascii="Arial" w:eastAsia="Arial" w:hAnsi="Arial"/>
                                  <w:color w:val="000000"/>
                                </w:rPr>
                                <w:t xml:space="preserve">Steering Committee </w:t>
                              </w:r>
                              <w:r>
                                <w:rPr>
                                  <w:rFonts w:ascii="Arial" w:eastAsia="Arial" w:hAnsi="Arial"/>
                                  <w:color w:val="000000"/>
                                </w:rPr>
                                <w:t xml:space="preserve">for the Joint Programme. The total approved budget represents the cumulative amount of allocations approved by the </w:t>
                              </w:r>
                              <w:r w:rsidR="00933821">
                                <w:rPr>
                                  <w:rFonts w:ascii="Arial" w:eastAsia="Arial" w:hAnsi="Arial"/>
                                  <w:color w:val="000000"/>
                                </w:rPr>
                                <w:t>Steering Committee</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 xml:space="preserve">A Joint Programme including budget, etc., that is approved by the </w:t>
                              </w:r>
                              <w:r w:rsidR="00933821">
                                <w:rPr>
                                  <w:rFonts w:ascii="Arial" w:eastAsia="Arial" w:hAnsi="Arial"/>
                                  <w:color w:val="000000"/>
                                </w:rPr>
                                <w:t xml:space="preserve">Steering Committee </w:t>
                              </w:r>
                              <w:r>
                                <w:rPr>
                                  <w:rFonts w:ascii="Arial" w:eastAsia="Arial" w:hAnsi="Arial"/>
                                  <w:color w:val="000000"/>
                                </w:rPr>
                                <w:t>for funds'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or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p>
                          </w:tc>
                        </w:tr>
                      </w:tbl>
                      <w:p w14:paraId="3E3D9678" w14:textId="77777777" w:rsidR="00A4536F" w:rsidRDefault="00A4536F">
                        <w:pPr>
                          <w:spacing w:after="0" w:line="240" w:lineRule="auto"/>
                        </w:pPr>
                      </w:p>
                    </w:tc>
                    <w:tc>
                      <w:tcPr>
                        <w:tcW w:w="623" w:type="dxa"/>
                      </w:tcPr>
                      <w:p w14:paraId="5BC24E56" w14:textId="77777777" w:rsidR="00A4536F" w:rsidRDefault="00A4536F">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A4536F" w14:paraId="791DE175" w14:textId="77777777">
                          <w:trPr>
                            <w:trHeight w:val="286"/>
                          </w:trPr>
                          <w:tc>
                            <w:tcPr>
                              <w:tcW w:w="4476" w:type="dxa"/>
                              <w:tcBorders>
                                <w:top w:val="nil"/>
                                <w:left w:val="nil"/>
                                <w:bottom w:val="nil"/>
                                <w:right w:val="nil"/>
                              </w:tcBorders>
                              <w:tcMar>
                                <w:top w:w="39" w:type="dxa"/>
                                <w:left w:w="39" w:type="dxa"/>
                                <w:bottom w:w="39" w:type="dxa"/>
                                <w:right w:w="39" w:type="dxa"/>
                              </w:tcMar>
                            </w:tcPr>
                            <w:p w14:paraId="484423CA" w14:textId="06566605" w:rsidR="00A4536F"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Joint Programme, as represented by signing the applicable legal agreement with the MPTF Office for a particular Joint Programme.</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sidR="008D74DB">
                                <w:rPr>
                                  <w:rFonts w:ascii="Arial" w:eastAsia="Arial" w:hAnsi="Arial"/>
                                  <w:color w:val="000000"/>
                                  <w:lang w:val="en-US"/>
                                </w:rPr>
                                <w:t xml:space="preserve">  The </w:t>
                              </w:r>
                              <w:r>
                                <w:rPr>
                                  <w:rFonts w:ascii="Arial" w:eastAsia="Arial" w:hAnsi="Arial"/>
                                  <w:color w:val="000000"/>
                                </w:rPr>
                                <w:t>MPTF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 xml:space="preserve">A Joint Programme is considered operationally closed when all programmatic activities for which Participating Organization(s) received funding have been completed, and the </w:t>
                              </w:r>
                              <w:r w:rsidR="00933821">
                                <w:rPr>
                                  <w:rFonts w:ascii="Arial" w:eastAsia="Arial" w:hAnsi="Arial"/>
                                  <w:color w:val="000000"/>
                                </w:rPr>
                                <w:t xml:space="preserve">Steering Committee </w:t>
                              </w:r>
                              <w:r>
                                <w:rPr>
                                  <w:rFonts w:ascii="Arial" w:eastAsia="Arial" w:hAnsi="Arial"/>
                                  <w:color w:val="000000"/>
                                </w:rPr>
                                <w:t>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 xml:space="preserve">Funds transferred to Participating Organizations by the Administrative Agent in accordance with the </w:t>
                              </w:r>
                              <w:r w:rsidR="00A926FF">
                                <w:rPr>
                                  <w:rFonts w:ascii="Arial" w:eastAsia="Arial" w:hAnsi="Arial"/>
                                  <w:color w:val="000000"/>
                                </w:rPr>
                                <w:t>Steering Committee</w:t>
                              </w:r>
                              <w:r>
                                <w:rPr>
                                  <w:rFonts w:ascii="Arial" w:eastAsia="Arial" w:hAnsi="Arial"/>
                                  <w:color w:val="000000"/>
                                </w:rPr>
                                <w:t xml:space="preserv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0A5F46FC" w14:textId="77777777" w:rsidR="00A4536F" w:rsidRDefault="00A4536F">
                        <w:pPr>
                          <w:spacing w:after="0" w:line="240" w:lineRule="auto"/>
                        </w:pPr>
                      </w:p>
                    </w:tc>
                    <w:tc>
                      <w:tcPr>
                        <w:tcW w:w="23" w:type="dxa"/>
                      </w:tcPr>
                      <w:p w14:paraId="0432E03B" w14:textId="77777777" w:rsidR="00A4536F" w:rsidRDefault="00A4536F">
                        <w:pPr>
                          <w:pStyle w:val="EmptyCellLayoutStyle"/>
                          <w:spacing w:after="0" w:line="240" w:lineRule="auto"/>
                        </w:pPr>
                      </w:p>
                    </w:tc>
                    <w:tc>
                      <w:tcPr>
                        <w:tcW w:w="1133" w:type="dxa"/>
                      </w:tcPr>
                      <w:p w14:paraId="2ED0F121" w14:textId="77777777" w:rsidR="00A4536F" w:rsidRDefault="00A4536F">
                        <w:pPr>
                          <w:pStyle w:val="EmptyCellLayoutStyle"/>
                          <w:spacing w:after="0" w:line="240" w:lineRule="auto"/>
                        </w:pPr>
                      </w:p>
                    </w:tc>
                  </w:tr>
                  <w:tr w:rsidR="00A4536F" w14:paraId="5DA1ABE7" w14:textId="77777777">
                    <w:trPr>
                      <w:trHeight w:val="20"/>
                    </w:trPr>
                    <w:tc>
                      <w:tcPr>
                        <w:tcW w:w="1115" w:type="dxa"/>
                      </w:tcPr>
                      <w:p w14:paraId="66F657BD" w14:textId="77777777" w:rsidR="00A4536F" w:rsidRDefault="00A4536F">
                        <w:pPr>
                          <w:pStyle w:val="EmptyCellLayoutStyle"/>
                          <w:spacing w:after="0" w:line="240" w:lineRule="auto"/>
                        </w:pPr>
                      </w:p>
                    </w:tc>
                    <w:tc>
                      <w:tcPr>
                        <w:tcW w:w="72" w:type="dxa"/>
                      </w:tcPr>
                      <w:p w14:paraId="1390DAFC" w14:textId="77777777" w:rsidR="00A4536F" w:rsidRDefault="00A4536F">
                        <w:pPr>
                          <w:pStyle w:val="EmptyCellLayoutStyle"/>
                          <w:spacing w:after="0" w:line="240" w:lineRule="auto"/>
                        </w:pPr>
                      </w:p>
                    </w:tc>
                    <w:tc>
                      <w:tcPr>
                        <w:tcW w:w="4464" w:type="dxa"/>
                        <w:vMerge/>
                      </w:tcPr>
                      <w:p w14:paraId="372DA98C" w14:textId="77777777" w:rsidR="00A4536F" w:rsidRDefault="00A4536F">
                        <w:pPr>
                          <w:pStyle w:val="EmptyCellLayoutStyle"/>
                          <w:spacing w:after="0" w:line="240" w:lineRule="auto"/>
                        </w:pPr>
                      </w:p>
                    </w:tc>
                    <w:tc>
                      <w:tcPr>
                        <w:tcW w:w="623" w:type="dxa"/>
                      </w:tcPr>
                      <w:p w14:paraId="6DCE3BF2" w14:textId="77777777" w:rsidR="00A4536F" w:rsidRDefault="00A4536F">
                        <w:pPr>
                          <w:pStyle w:val="EmptyCellLayoutStyle"/>
                          <w:spacing w:after="0" w:line="240" w:lineRule="auto"/>
                        </w:pPr>
                      </w:p>
                    </w:tc>
                    <w:tc>
                      <w:tcPr>
                        <w:tcW w:w="4476" w:type="dxa"/>
                      </w:tcPr>
                      <w:p w14:paraId="1BDE95D2" w14:textId="77777777" w:rsidR="00A4536F" w:rsidRDefault="00A4536F">
                        <w:pPr>
                          <w:pStyle w:val="EmptyCellLayoutStyle"/>
                          <w:spacing w:after="0" w:line="240" w:lineRule="auto"/>
                        </w:pPr>
                      </w:p>
                    </w:tc>
                    <w:tc>
                      <w:tcPr>
                        <w:tcW w:w="23" w:type="dxa"/>
                      </w:tcPr>
                      <w:p w14:paraId="45266A23" w14:textId="77777777" w:rsidR="00A4536F" w:rsidRDefault="00A4536F">
                        <w:pPr>
                          <w:pStyle w:val="EmptyCellLayoutStyle"/>
                          <w:spacing w:after="0" w:line="240" w:lineRule="auto"/>
                        </w:pPr>
                      </w:p>
                    </w:tc>
                    <w:tc>
                      <w:tcPr>
                        <w:tcW w:w="1133" w:type="dxa"/>
                      </w:tcPr>
                      <w:p w14:paraId="6DC29A2D" w14:textId="77777777" w:rsidR="00A4536F" w:rsidRDefault="00A4536F">
                        <w:pPr>
                          <w:pStyle w:val="EmptyCellLayoutStyle"/>
                          <w:spacing w:after="0" w:line="240" w:lineRule="auto"/>
                        </w:pPr>
                      </w:p>
                    </w:tc>
                  </w:tr>
                </w:tbl>
                <w:p w14:paraId="1E4CAAFD" w14:textId="77777777" w:rsidR="00A4536F" w:rsidRDefault="00A4536F">
                  <w:pPr>
                    <w:spacing w:after="0" w:line="240" w:lineRule="auto"/>
                  </w:pPr>
                </w:p>
              </w:tc>
            </w:tr>
          </w:tbl>
          <w:p w14:paraId="3E45D3AC" w14:textId="77777777" w:rsidR="00A4536F" w:rsidRDefault="00A4536F">
            <w:pPr>
              <w:spacing w:after="0" w:line="240" w:lineRule="auto"/>
            </w:pPr>
          </w:p>
        </w:tc>
      </w:tr>
    </w:tbl>
    <w:p w14:paraId="14697695" w14:textId="77777777" w:rsidR="00A4536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4536F" w14:paraId="152A2A7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4536F" w14:paraId="2D7D11B3"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933821" w14:paraId="7F94DC07" w14:textId="77777777" w:rsidTr="00933821">
                    <w:trPr>
                      <w:trHeight w:val="297"/>
                    </w:trPr>
                    <w:tc>
                      <w:tcPr>
                        <w:tcW w:w="1122" w:type="dxa"/>
                      </w:tcPr>
                      <w:p w14:paraId="2CF6F93D" w14:textId="77777777" w:rsidR="00A4536F" w:rsidRDefault="00A4536F">
                        <w:pPr>
                          <w:pStyle w:val="EmptyCellLayoutStyle"/>
                          <w:spacing w:after="0" w:line="240" w:lineRule="auto"/>
                        </w:pPr>
                      </w:p>
                    </w:tc>
                    <w:tc>
                      <w:tcPr>
                        <w:tcW w:w="6" w:type="dxa"/>
                      </w:tcPr>
                      <w:p w14:paraId="19C45B1A" w14:textId="77777777" w:rsidR="00A4536F" w:rsidRDefault="00A4536F">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A4536F" w14:paraId="7DC389EA"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CE7A1EE" w14:textId="77777777" w:rsidR="00A4536F" w:rsidRDefault="00000000">
                              <w:pPr>
                                <w:spacing w:after="0" w:line="240" w:lineRule="auto"/>
                              </w:pPr>
                              <w:r>
                                <w:rPr>
                                  <w:rFonts w:ascii="Arial" w:eastAsia="Arial" w:hAnsi="Arial"/>
                                  <w:b/>
                                  <w:color w:val="2DABE0"/>
                                  <w:sz w:val="21"/>
                                </w:rPr>
                                <w:t>TABLE OF CONTENTS</w:t>
                              </w:r>
                            </w:p>
                            <w:p w14:paraId="7D3BE4C0" w14:textId="77777777" w:rsidR="00A4536F" w:rsidRDefault="00A4536F">
                              <w:pPr>
                                <w:spacing w:after="0" w:line="240" w:lineRule="auto"/>
                              </w:pPr>
                            </w:p>
                          </w:tc>
                        </w:tr>
                      </w:tbl>
                      <w:p w14:paraId="518ED310" w14:textId="77777777" w:rsidR="00A4536F" w:rsidRDefault="00A4536F">
                        <w:pPr>
                          <w:spacing w:after="0" w:line="240" w:lineRule="auto"/>
                        </w:pPr>
                      </w:p>
                    </w:tc>
                    <w:tc>
                      <w:tcPr>
                        <w:tcW w:w="1140" w:type="dxa"/>
                      </w:tcPr>
                      <w:p w14:paraId="1BE01BBD" w14:textId="77777777" w:rsidR="00A4536F" w:rsidRDefault="00A4536F">
                        <w:pPr>
                          <w:pStyle w:val="EmptyCellLayoutStyle"/>
                          <w:spacing w:after="0" w:line="240" w:lineRule="auto"/>
                        </w:pPr>
                      </w:p>
                    </w:tc>
                  </w:tr>
                  <w:tr w:rsidR="00A4536F" w14:paraId="766E059C" w14:textId="77777777">
                    <w:trPr>
                      <w:trHeight w:val="20"/>
                    </w:trPr>
                    <w:tc>
                      <w:tcPr>
                        <w:tcW w:w="1122" w:type="dxa"/>
                      </w:tcPr>
                      <w:p w14:paraId="0CC9E57E" w14:textId="77777777" w:rsidR="00A4536F" w:rsidRDefault="00A4536F">
                        <w:pPr>
                          <w:pStyle w:val="EmptyCellLayoutStyle"/>
                          <w:spacing w:after="0" w:line="240" w:lineRule="auto"/>
                        </w:pPr>
                      </w:p>
                    </w:tc>
                    <w:tc>
                      <w:tcPr>
                        <w:tcW w:w="6" w:type="dxa"/>
                      </w:tcPr>
                      <w:p w14:paraId="3875CA72" w14:textId="77777777" w:rsidR="00A4536F" w:rsidRDefault="00A4536F">
                        <w:pPr>
                          <w:pStyle w:val="EmptyCellLayoutStyle"/>
                          <w:spacing w:after="0" w:line="240" w:lineRule="auto"/>
                        </w:pPr>
                      </w:p>
                    </w:tc>
                    <w:tc>
                      <w:tcPr>
                        <w:tcW w:w="8801" w:type="dxa"/>
                      </w:tcPr>
                      <w:p w14:paraId="19E44FAF" w14:textId="77777777" w:rsidR="00A4536F" w:rsidRDefault="00A4536F">
                        <w:pPr>
                          <w:pStyle w:val="EmptyCellLayoutStyle"/>
                          <w:spacing w:after="0" w:line="240" w:lineRule="auto"/>
                        </w:pPr>
                      </w:p>
                    </w:tc>
                    <w:tc>
                      <w:tcPr>
                        <w:tcW w:w="834" w:type="dxa"/>
                      </w:tcPr>
                      <w:p w14:paraId="66D19F00" w14:textId="77777777" w:rsidR="00A4536F" w:rsidRDefault="00A4536F">
                        <w:pPr>
                          <w:pStyle w:val="EmptyCellLayoutStyle"/>
                          <w:spacing w:after="0" w:line="240" w:lineRule="auto"/>
                        </w:pPr>
                      </w:p>
                    </w:tc>
                    <w:tc>
                      <w:tcPr>
                        <w:tcW w:w="1140" w:type="dxa"/>
                      </w:tcPr>
                      <w:p w14:paraId="12CDA635" w14:textId="77777777" w:rsidR="00A4536F" w:rsidRDefault="00A4536F">
                        <w:pPr>
                          <w:pStyle w:val="EmptyCellLayoutStyle"/>
                          <w:spacing w:after="0" w:line="240" w:lineRule="auto"/>
                        </w:pPr>
                      </w:p>
                    </w:tc>
                  </w:tr>
                  <w:tr w:rsidR="00933821" w14:paraId="76EBD513" w14:textId="77777777" w:rsidTr="00933821">
                    <w:tc>
                      <w:tcPr>
                        <w:tcW w:w="1122" w:type="dxa"/>
                      </w:tcPr>
                      <w:p w14:paraId="75DA2103" w14:textId="77777777" w:rsidR="00A4536F" w:rsidRDefault="00A4536F">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A4536F" w14:paraId="2C846B02" w14:textId="77777777">
                          <w:trPr>
                            <w:trHeight w:val="323"/>
                          </w:trPr>
                          <w:tc>
                            <w:tcPr>
                              <w:tcW w:w="8019" w:type="dxa"/>
                              <w:tcBorders>
                                <w:top w:val="nil"/>
                                <w:left w:val="nil"/>
                                <w:bottom w:val="nil"/>
                                <w:right w:val="nil"/>
                              </w:tcBorders>
                              <w:tcMar>
                                <w:top w:w="39" w:type="dxa"/>
                                <w:left w:w="39" w:type="dxa"/>
                                <w:bottom w:w="39" w:type="dxa"/>
                                <w:right w:w="39" w:type="dxa"/>
                              </w:tcMar>
                            </w:tcPr>
                            <w:p w14:paraId="4C316D4B" w14:textId="77777777" w:rsidR="00A4536F"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F3AC42B" w14:textId="77777777" w:rsidR="00A4536F" w:rsidRDefault="00000000">
                              <w:pPr>
                                <w:spacing w:after="0" w:line="240" w:lineRule="auto"/>
                                <w:jc w:val="right"/>
                              </w:pPr>
                              <w:r>
                                <w:rPr>
                                  <w:rFonts w:ascii="Arial" w:eastAsia="Arial" w:hAnsi="Arial"/>
                                  <w:color w:val="000000"/>
                                </w:rPr>
                                <w:t>4</w:t>
                              </w:r>
                            </w:p>
                          </w:tc>
                        </w:tr>
                        <w:tr w:rsidR="00A4536F" w14:paraId="4A38618D" w14:textId="77777777">
                          <w:trPr>
                            <w:trHeight w:val="262"/>
                          </w:trPr>
                          <w:tc>
                            <w:tcPr>
                              <w:tcW w:w="8019" w:type="dxa"/>
                              <w:tcBorders>
                                <w:top w:val="nil"/>
                                <w:left w:val="nil"/>
                                <w:bottom w:val="nil"/>
                                <w:right w:val="nil"/>
                              </w:tcBorders>
                              <w:tcMar>
                                <w:top w:w="39" w:type="dxa"/>
                                <w:left w:w="39" w:type="dxa"/>
                                <w:bottom w:w="39" w:type="dxa"/>
                                <w:right w:w="39" w:type="dxa"/>
                              </w:tcMar>
                            </w:tcPr>
                            <w:p w14:paraId="6F09E6D8" w14:textId="77777777" w:rsidR="00A4536F" w:rsidRDefault="00000000">
                              <w:pPr>
                                <w:spacing w:after="0" w:line="240" w:lineRule="auto"/>
                              </w:pPr>
                              <w:r>
                                <w:rPr>
                                  <w:rFonts w:ascii="Arial" w:eastAsia="Arial" w:hAnsi="Arial"/>
                                  <w:color w:val="000000"/>
                                </w:rPr>
                                <w:t>1. Sources and Uses of Funds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9E9D25E" w14:textId="77777777" w:rsidR="00A4536F" w:rsidRDefault="00000000">
                              <w:pPr>
                                <w:spacing w:after="0" w:line="240" w:lineRule="auto"/>
                                <w:jc w:val="right"/>
                              </w:pPr>
                              <w:r>
                                <w:rPr>
                                  <w:rFonts w:ascii="Arial" w:eastAsia="Arial" w:hAnsi="Arial"/>
                                  <w:color w:val="000000"/>
                                </w:rPr>
                                <w:t>5</w:t>
                              </w:r>
                            </w:p>
                          </w:tc>
                        </w:tr>
                        <w:tr w:rsidR="00A4536F" w14:paraId="2B8070AE" w14:textId="77777777">
                          <w:trPr>
                            <w:trHeight w:val="262"/>
                          </w:trPr>
                          <w:tc>
                            <w:tcPr>
                              <w:tcW w:w="8019" w:type="dxa"/>
                              <w:tcBorders>
                                <w:top w:val="nil"/>
                                <w:left w:val="nil"/>
                                <w:bottom w:val="nil"/>
                                <w:right w:val="nil"/>
                              </w:tcBorders>
                              <w:tcMar>
                                <w:top w:w="39" w:type="dxa"/>
                                <w:left w:w="39" w:type="dxa"/>
                                <w:bottom w:w="39" w:type="dxa"/>
                                <w:right w:w="39" w:type="dxa"/>
                              </w:tcMar>
                            </w:tcPr>
                            <w:p w14:paraId="70032C4C" w14:textId="77777777" w:rsidR="00A4536F" w:rsidRDefault="00000000">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4C743CA" w14:textId="77777777" w:rsidR="00A4536F" w:rsidRDefault="00000000">
                              <w:pPr>
                                <w:spacing w:after="0" w:line="240" w:lineRule="auto"/>
                                <w:jc w:val="right"/>
                              </w:pPr>
                              <w:r>
                                <w:rPr>
                                  <w:rFonts w:ascii="Arial" w:eastAsia="Arial" w:hAnsi="Arial"/>
                                  <w:color w:val="000000"/>
                                </w:rPr>
                                <w:t>6</w:t>
                              </w:r>
                            </w:p>
                          </w:tc>
                        </w:tr>
                        <w:tr w:rsidR="00A4536F" w14:paraId="34F7E3C9" w14:textId="77777777">
                          <w:trPr>
                            <w:trHeight w:val="262"/>
                          </w:trPr>
                          <w:tc>
                            <w:tcPr>
                              <w:tcW w:w="8019" w:type="dxa"/>
                              <w:tcBorders>
                                <w:top w:val="nil"/>
                                <w:left w:val="nil"/>
                                <w:bottom w:val="nil"/>
                                <w:right w:val="nil"/>
                              </w:tcBorders>
                              <w:tcMar>
                                <w:top w:w="39" w:type="dxa"/>
                                <w:left w:w="39" w:type="dxa"/>
                                <w:bottom w:w="39" w:type="dxa"/>
                                <w:right w:w="39" w:type="dxa"/>
                              </w:tcMar>
                            </w:tcPr>
                            <w:p w14:paraId="796F83F2" w14:textId="77777777" w:rsidR="00A4536F" w:rsidRDefault="00000000">
                              <w:pPr>
                                <w:spacing w:after="0" w:line="240" w:lineRule="auto"/>
                              </w:pPr>
                              <w:r>
                                <w:rPr>
                                  <w:rFonts w:ascii="Arial" w:eastAsia="Arial" w:hAnsi="Arial"/>
                                  <w:color w:val="000000"/>
                                </w:rPr>
                                <w:t>3. Expenditure and Financial Delivery Rates . . . . . . . . . . . . . . . . . . . . . . . . . . . . . . . . . .</w:t>
                              </w:r>
                            </w:p>
                          </w:tc>
                          <w:tc>
                            <w:tcPr>
                              <w:tcW w:w="788" w:type="dxa"/>
                              <w:tcBorders>
                                <w:top w:val="nil"/>
                                <w:left w:val="nil"/>
                                <w:bottom w:val="nil"/>
                                <w:right w:val="nil"/>
                              </w:tcBorders>
                              <w:tcMar>
                                <w:top w:w="39" w:type="dxa"/>
                                <w:left w:w="39" w:type="dxa"/>
                                <w:bottom w:w="39" w:type="dxa"/>
                                <w:right w:w="39" w:type="dxa"/>
                              </w:tcMar>
                            </w:tcPr>
                            <w:p w14:paraId="4625D8B8" w14:textId="77777777" w:rsidR="00A4536F" w:rsidRDefault="00000000">
                              <w:pPr>
                                <w:spacing w:after="0" w:line="240" w:lineRule="auto"/>
                                <w:jc w:val="right"/>
                              </w:pPr>
                              <w:r>
                                <w:rPr>
                                  <w:rFonts w:ascii="Arial" w:eastAsia="Arial" w:hAnsi="Arial"/>
                                  <w:color w:val="000000"/>
                                </w:rPr>
                                <w:t>7</w:t>
                              </w:r>
                            </w:p>
                          </w:tc>
                        </w:tr>
                        <w:tr w:rsidR="00A4536F" w14:paraId="1256A897" w14:textId="77777777">
                          <w:trPr>
                            <w:trHeight w:val="262"/>
                          </w:trPr>
                          <w:tc>
                            <w:tcPr>
                              <w:tcW w:w="8019" w:type="dxa"/>
                              <w:tcBorders>
                                <w:top w:val="nil"/>
                                <w:left w:val="nil"/>
                                <w:bottom w:val="nil"/>
                                <w:right w:val="nil"/>
                              </w:tcBorders>
                              <w:tcMar>
                                <w:top w:w="39" w:type="dxa"/>
                                <w:left w:w="39" w:type="dxa"/>
                                <w:bottom w:w="39" w:type="dxa"/>
                                <w:right w:w="39" w:type="dxa"/>
                              </w:tcMar>
                            </w:tcPr>
                            <w:p w14:paraId="24EA60CD" w14:textId="77777777" w:rsidR="00A4536F" w:rsidRDefault="00000000">
                              <w:pPr>
                                <w:spacing w:after="0" w:line="240" w:lineRule="auto"/>
                              </w:pPr>
                              <w:r>
                                <w:rPr>
                                  <w:rFonts w:ascii="Arial" w:eastAsia="Arial" w:hAnsi="Arial"/>
                                  <w:color w:val="000000"/>
                                </w:rPr>
                                <w:t>4. Cost Recovery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E905696" w14:textId="77777777" w:rsidR="00A4536F" w:rsidRDefault="00000000">
                              <w:pPr>
                                <w:spacing w:after="0" w:line="240" w:lineRule="auto"/>
                                <w:jc w:val="right"/>
                              </w:pPr>
                              <w:r>
                                <w:rPr>
                                  <w:rFonts w:ascii="Arial" w:eastAsia="Arial" w:hAnsi="Arial"/>
                                  <w:color w:val="000000"/>
                                </w:rPr>
                                <w:t>9</w:t>
                              </w:r>
                            </w:p>
                          </w:tc>
                        </w:tr>
                        <w:tr w:rsidR="00A4536F" w14:paraId="3FC88B7B" w14:textId="77777777">
                          <w:trPr>
                            <w:trHeight w:val="262"/>
                          </w:trPr>
                          <w:tc>
                            <w:tcPr>
                              <w:tcW w:w="8019" w:type="dxa"/>
                              <w:tcBorders>
                                <w:top w:val="nil"/>
                                <w:left w:val="nil"/>
                                <w:bottom w:val="nil"/>
                                <w:right w:val="nil"/>
                              </w:tcBorders>
                              <w:tcMar>
                                <w:top w:w="39" w:type="dxa"/>
                                <w:left w:w="39" w:type="dxa"/>
                                <w:bottom w:w="39" w:type="dxa"/>
                                <w:right w:w="39" w:type="dxa"/>
                              </w:tcMar>
                            </w:tcPr>
                            <w:p w14:paraId="218E5225" w14:textId="77777777" w:rsidR="00A4536F" w:rsidRDefault="00000000">
                              <w:pPr>
                                <w:spacing w:after="0" w:line="240" w:lineRule="auto"/>
                              </w:pPr>
                              <w:r>
                                <w:rPr>
                                  <w:rFonts w:ascii="Arial" w:eastAsia="Arial" w:hAnsi="Arial"/>
                                  <w:color w:val="000000"/>
                                </w:rPr>
                                <w:t>5. Accountability and Transparency . . . . . . . . . . . . . . . . . . . . . . . . . . . . . . . . . . . . . . . .</w:t>
                              </w:r>
                            </w:p>
                          </w:tc>
                          <w:tc>
                            <w:tcPr>
                              <w:tcW w:w="788" w:type="dxa"/>
                              <w:tcBorders>
                                <w:top w:val="nil"/>
                                <w:left w:val="nil"/>
                                <w:bottom w:val="nil"/>
                                <w:right w:val="nil"/>
                              </w:tcBorders>
                              <w:tcMar>
                                <w:top w:w="39" w:type="dxa"/>
                                <w:left w:w="39" w:type="dxa"/>
                                <w:bottom w:w="39" w:type="dxa"/>
                                <w:right w:w="39" w:type="dxa"/>
                              </w:tcMar>
                            </w:tcPr>
                            <w:p w14:paraId="6BF20C23" w14:textId="77777777" w:rsidR="00A4536F" w:rsidRDefault="00000000">
                              <w:pPr>
                                <w:spacing w:after="0" w:line="240" w:lineRule="auto"/>
                                <w:jc w:val="right"/>
                              </w:pPr>
                              <w:r>
                                <w:rPr>
                                  <w:rFonts w:ascii="Arial" w:eastAsia="Arial" w:hAnsi="Arial"/>
                                  <w:color w:val="000000"/>
                                </w:rPr>
                                <w:t>9</w:t>
                              </w:r>
                            </w:p>
                          </w:tc>
                        </w:tr>
                      </w:tbl>
                      <w:p w14:paraId="0B9BD5C3" w14:textId="77777777" w:rsidR="00A4536F" w:rsidRDefault="00A4536F">
                        <w:pPr>
                          <w:spacing w:after="0" w:line="240" w:lineRule="auto"/>
                        </w:pPr>
                      </w:p>
                    </w:tc>
                    <w:tc>
                      <w:tcPr>
                        <w:tcW w:w="834" w:type="dxa"/>
                      </w:tcPr>
                      <w:p w14:paraId="48AEBA50" w14:textId="77777777" w:rsidR="00A4536F" w:rsidRDefault="00A4536F">
                        <w:pPr>
                          <w:pStyle w:val="EmptyCellLayoutStyle"/>
                          <w:spacing w:after="0" w:line="240" w:lineRule="auto"/>
                        </w:pPr>
                      </w:p>
                    </w:tc>
                    <w:tc>
                      <w:tcPr>
                        <w:tcW w:w="1140" w:type="dxa"/>
                      </w:tcPr>
                      <w:p w14:paraId="722E57D1" w14:textId="77777777" w:rsidR="00A4536F" w:rsidRDefault="00A4536F">
                        <w:pPr>
                          <w:pStyle w:val="EmptyCellLayoutStyle"/>
                          <w:spacing w:after="0" w:line="240" w:lineRule="auto"/>
                        </w:pPr>
                      </w:p>
                    </w:tc>
                  </w:tr>
                </w:tbl>
                <w:p w14:paraId="505A2653" w14:textId="77777777" w:rsidR="00A4536F" w:rsidRDefault="00A4536F">
                  <w:pPr>
                    <w:spacing w:after="0" w:line="240" w:lineRule="auto"/>
                  </w:pPr>
                </w:p>
              </w:tc>
            </w:tr>
          </w:tbl>
          <w:p w14:paraId="321CC7CF" w14:textId="77777777" w:rsidR="00A4536F" w:rsidRDefault="00A4536F">
            <w:pPr>
              <w:spacing w:after="0" w:line="240" w:lineRule="auto"/>
            </w:pPr>
          </w:p>
        </w:tc>
      </w:tr>
    </w:tbl>
    <w:p w14:paraId="0DACD288" w14:textId="77777777" w:rsidR="00A4536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4536F" w14:paraId="3B97DDE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4536F" w14:paraId="3BA1C498"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A4536F" w14:paraId="16F05388" w14:textId="77777777">
                    <w:tc>
                      <w:tcPr>
                        <w:tcW w:w="1128" w:type="dxa"/>
                      </w:tcPr>
                      <w:p w14:paraId="3A156C12" w14:textId="77777777" w:rsidR="00A4536F" w:rsidRDefault="00A4536F">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933821" w14:paraId="36AF0780" w14:textId="77777777" w:rsidTr="00933821">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A4536F" w14:paraId="3CAFB314"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2DFBF03" w14:textId="77777777" w:rsidR="00A4536F" w:rsidRDefault="00000000">
                                    <w:pPr>
                                      <w:spacing w:after="0" w:line="240" w:lineRule="auto"/>
                                    </w:pPr>
                                    <w:r>
                                      <w:rPr>
                                        <w:rFonts w:ascii="Arial" w:eastAsia="Arial" w:hAnsi="Arial"/>
                                        <w:b/>
                                        <w:color w:val="0082BF"/>
                                        <w:sz w:val="21"/>
                                      </w:rPr>
                                      <w:t>INTRODUCTION</w:t>
                                    </w:r>
                                  </w:p>
                                </w:tc>
                              </w:tr>
                            </w:tbl>
                            <w:p w14:paraId="3B75C9B4" w14:textId="77777777" w:rsidR="00A4536F" w:rsidRDefault="00A4536F">
                              <w:pPr>
                                <w:spacing w:after="0" w:line="240" w:lineRule="auto"/>
                              </w:pPr>
                            </w:p>
                          </w:tc>
                        </w:tr>
                        <w:tr w:rsidR="00A4536F" w14:paraId="53413CD1" w14:textId="77777777">
                          <w:trPr>
                            <w:trHeight w:val="19"/>
                          </w:trPr>
                          <w:tc>
                            <w:tcPr>
                              <w:tcW w:w="4422" w:type="dxa"/>
                            </w:tcPr>
                            <w:p w14:paraId="73BF967C" w14:textId="77777777" w:rsidR="00A4536F" w:rsidRDefault="00A4536F">
                              <w:pPr>
                                <w:pStyle w:val="EmptyCellLayoutStyle"/>
                                <w:spacing w:after="0" w:line="240" w:lineRule="auto"/>
                              </w:pPr>
                            </w:p>
                          </w:tc>
                          <w:tc>
                            <w:tcPr>
                              <w:tcW w:w="785" w:type="dxa"/>
                            </w:tcPr>
                            <w:p w14:paraId="17FCFCD9" w14:textId="77777777" w:rsidR="00A4536F" w:rsidRDefault="00A4536F">
                              <w:pPr>
                                <w:pStyle w:val="EmptyCellLayoutStyle"/>
                                <w:spacing w:after="0" w:line="240" w:lineRule="auto"/>
                              </w:pPr>
                            </w:p>
                          </w:tc>
                          <w:tc>
                            <w:tcPr>
                              <w:tcW w:w="4422" w:type="dxa"/>
                            </w:tcPr>
                            <w:p w14:paraId="5F7CD697" w14:textId="77777777" w:rsidR="00A4536F" w:rsidRDefault="00A4536F">
                              <w:pPr>
                                <w:pStyle w:val="EmptyCellLayoutStyle"/>
                                <w:spacing w:after="0" w:line="240" w:lineRule="auto"/>
                              </w:pPr>
                            </w:p>
                          </w:tc>
                        </w:tr>
                        <w:tr w:rsidR="00A4536F" w14:paraId="51BCFB40"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A4536F" w14:paraId="52D43A9E" w14:textId="77777777">
                                <w:trPr>
                                  <w:trHeight w:val="205"/>
                                </w:trPr>
                                <w:tc>
                                  <w:tcPr>
                                    <w:tcW w:w="4422" w:type="dxa"/>
                                    <w:tcBorders>
                                      <w:top w:val="nil"/>
                                      <w:left w:val="nil"/>
                                      <w:bottom w:val="nil"/>
                                      <w:right w:val="nil"/>
                                    </w:tcBorders>
                                    <w:tcMar>
                                      <w:top w:w="39" w:type="dxa"/>
                                      <w:left w:w="39" w:type="dxa"/>
                                      <w:bottom w:w="39" w:type="dxa"/>
                                      <w:right w:w="39" w:type="dxa"/>
                                    </w:tcMar>
                                  </w:tcPr>
                                  <w:p w14:paraId="08C6EF3A" w14:textId="77777777" w:rsidR="00A4536F"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Ghana WASH</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32D9A23B" w14:textId="77777777" w:rsidR="00A4536F" w:rsidRDefault="00A4536F">
                              <w:pPr>
                                <w:spacing w:after="0" w:line="240" w:lineRule="auto"/>
                              </w:pPr>
                            </w:p>
                          </w:tc>
                          <w:tc>
                            <w:tcPr>
                              <w:tcW w:w="785" w:type="dxa"/>
                            </w:tcPr>
                            <w:p w14:paraId="62317B50" w14:textId="77777777" w:rsidR="00A4536F" w:rsidRDefault="00A4536F">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A4536F" w14:paraId="09317A21" w14:textId="77777777">
                                <w:trPr>
                                  <w:trHeight w:val="205"/>
                                </w:trPr>
                                <w:tc>
                                  <w:tcPr>
                                    <w:tcW w:w="4422" w:type="dxa"/>
                                    <w:tcBorders>
                                      <w:top w:val="nil"/>
                                      <w:left w:val="nil"/>
                                      <w:bottom w:val="nil"/>
                                      <w:right w:val="nil"/>
                                    </w:tcBorders>
                                    <w:tcMar>
                                      <w:top w:w="39" w:type="dxa"/>
                                      <w:left w:w="39" w:type="dxa"/>
                                      <w:bottom w:w="39" w:type="dxa"/>
                                      <w:right w:w="39" w:type="dxa"/>
                                    </w:tcMar>
                                  </w:tcPr>
                                  <w:p w14:paraId="1F5489A6" w14:textId="77777777" w:rsidR="00A4536F" w:rsidRDefault="00000000">
                                    <w:pPr>
                                      <w:spacing w:after="0" w:line="240" w:lineRule="auto"/>
                                    </w:pPr>
                                    <w:r>
                                      <w:rPr>
                                        <w:rFonts w:ascii="Arial" w:eastAsia="Arial" w:hAnsi="Arial"/>
                                        <w:color w:val="000000"/>
                                      </w:rPr>
                                      <w:t>The MPTF Office, as Administrative Agent, is responsible for concluding an MOU with Participating Organizations and SAAs with contributors. It receives, administers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06 January 2014 to 31 December 2024 and provides financial updates on projects of the </w:t>
                                    </w:r>
                                    <w:r>
                                      <w:rPr>
                                        <w:rFonts w:ascii="Arial" w:eastAsia="Arial" w:hAnsi="Arial"/>
                                        <w:b/>
                                        <w:color w:val="000000"/>
                                      </w:rPr>
                                      <w:t>JP Ghana WASH</w:t>
                                    </w:r>
                                    <w:r>
                                      <w:rPr>
                                        <w:rFonts w:ascii="Arial" w:eastAsia="Arial" w:hAnsi="Arial"/>
                                        <w:color w:val="000000"/>
                                      </w:rPr>
                                      <w:t>, as posted on the MPTF Office GATEWAY (</w:t>
                                    </w:r>
                                    <w:hyperlink r:id="rId12" w:history="1">
                                      <w:r w:rsidR="00A4536F">
                                        <w:rPr>
                                          <w:rFonts w:ascii="Arial" w:eastAsia="Arial" w:hAnsi="Arial"/>
                                          <w:color w:val="0000FF"/>
                                          <w:u w:val="single"/>
                                        </w:rPr>
                                        <w:t>https://mptf.undp.org/fund/jgh00</w:t>
                                      </w:r>
                                    </w:hyperlink>
                                    <w:r>
                                      <w:rPr>
                                        <w:rFonts w:ascii="Arial" w:eastAsia="Arial" w:hAnsi="Arial"/>
                                        <w:color w:val="000000"/>
                                      </w:rPr>
                                      <w:t>).</w:t>
                                    </w:r>
                                  </w:p>
                                </w:tc>
                              </w:tr>
                            </w:tbl>
                            <w:p w14:paraId="4A26E8C7" w14:textId="77777777" w:rsidR="00A4536F" w:rsidRDefault="00A4536F">
                              <w:pPr>
                                <w:spacing w:after="0" w:line="240" w:lineRule="auto"/>
                              </w:pPr>
                            </w:p>
                          </w:tc>
                        </w:tr>
                      </w:tbl>
                      <w:p w14:paraId="59FFA1BC" w14:textId="77777777" w:rsidR="00A4536F" w:rsidRDefault="00A4536F">
                        <w:pPr>
                          <w:spacing w:after="0" w:line="240" w:lineRule="auto"/>
                        </w:pPr>
                      </w:p>
                    </w:tc>
                    <w:tc>
                      <w:tcPr>
                        <w:tcW w:w="1140" w:type="dxa"/>
                      </w:tcPr>
                      <w:p w14:paraId="3EECA12F" w14:textId="77777777" w:rsidR="00A4536F" w:rsidRDefault="00A4536F">
                        <w:pPr>
                          <w:pStyle w:val="EmptyCellLayoutStyle"/>
                          <w:spacing w:after="0" w:line="240" w:lineRule="auto"/>
                        </w:pPr>
                      </w:p>
                    </w:tc>
                  </w:tr>
                </w:tbl>
                <w:p w14:paraId="1CC13883" w14:textId="77777777" w:rsidR="00A4536F" w:rsidRDefault="00A4536F">
                  <w:pPr>
                    <w:spacing w:after="0" w:line="240" w:lineRule="auto"/>
                  </w:pPr>
                </w:p>
              </w:tc>
            </w:tr>
          </w:tbl>
          <w:p w14:paraId="47FFCE3D" w14:textId="77777777" w:rsidR="00A4536F" w:rsidRDefault="00A4536F">
            <w:pPr>
              <w:spacing w:after="0" w:line="240" w:lineRule="auto"/>
            </w:pPr>
          </w:p>
        </w:tc>
      </w:tr>
    </w:tbl>
    <w:p w14:paraId="4C28449A" w14:textId="77777777" w:rsidR="00A4536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4536F" w14:paraId="2ABC97F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4536F" w14:paraId="7D9EA2DF"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933821" w14:paraId="74BF9130" w14:textId="77777777" w:rsidTr="00933821">
                    <w:trPr>
                      <w:trHeight w:val="297"/>
                    </w:trPr>
                    <w:tc>
                      <w:tcPr>
                        <w:tcW w:w="1134" w:type="dxa"/>
                      </w:tcPr>
                      <w:p w14:paraId="3FDC9A71" w14:textId="77777777" w:rsidR="00A4536F" w:rsidRDefault="00A4536F">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A4536F" w14:paraId="48836F68" w14:textId="77777777">
                          <w:trPr>
                            <w:trHeight w:val="219"/>
                          </w:trPr>
                          <w:tc>
                            <w:tcPr>
                              <w:tcW w:w="9636" w:type="dxa"/>
                              <w:tcBorders>
                                <w:top w:val="nil"/>
                                <w:left w:val="nil"/>
                                <w:bottom w:val="nil"/>
                                <w:right w:val="nil"/>
                              </w:tcBorders>
                              <w:tcMar>
                                <w:top w:w="39" w:type="dxa"/>
                                <w:left w:w="39" w:type="dxa"/>
                                <w:bottom w:w="39" w:type="dxa"/>
                                <w:right w:w="39" w:type="dxa"/>
                              </w:tcMar>
                            </w:tcPr>
                            <w:p w14:paraId="0D1DBA5E" w14:textId="77777777" w:rsidR="00A4536F" w:rsidRDefault="00000000">
                              <w:pPr>
                                <w:spacing w:after="0" w:line="240" w:lineRule="auto"/>
                              </w:pPr>
                              <w:r>
                                <w:rPr>
                                  <w:rFonts w:ascii="Arial" w:eastAsia="Arial" w:hAnsi="Arial"/>
                                  <w:b/>
                                  <w:color w:val="2DABE0"/>
                                  <w:sz w:val="21"/>
                                </w:rPr>
                                <w:t>2024 FINANCIAL PERFORMANCE</w:t>
                              </w:r>
                            </w:p>
                          </w:tc>
                        </w:tr>
                      </w:tbl>
                      <w:p w14:paraId="7555B8A7" w14:textId="77777777" w:rsidR="00A4536F" w:rsidRDefault="00A4536F">
                        <w:pPr>
                          <w:spacing w:after="0" w:line="240" w:lineRule="auto"/>
                        </w:pPr>
                      </w:p>
                    </w:tc>
                    <w:tc>
                      <w:tcPr>
                        <w:tcW w:w="1134" w:type="dxa"/>
                      </w:tcPr>
                      <w:p w14:paraId="475075AF" w14:textId="77777777" w:rsidR="00A4536F" w:rsidRDefault="00A4536F">
                        <w:pPr>
                          <w:pStyle w:val="EmptyCellLayoutStyle"/>
                          <w:spacing w:after="0" w:line="240" w:lineRule="auto"/>
                        </w:pPr>
                      </w:p>
                    </w:tc>
                  </w:tr>
                  <w:tr w:rsidR="00A4536F" w14:paraId="4BDA2783" w14:textId="77777777">
                    <w:trPr>
                      <w:trHeight w:val="340"/>
                    </w:trPr>
                    <w:tc>
                      <w:tcPr>
                        <w:tcW w:w="1134" w:type="dxa"/>
                      </w:tcPr>
                      <w:p w14:paraId="7431DDBD" w14:textId="77777777" w:rsidR="00A4536F" w:rsidRDefault="00A4536F">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A4536F" w14:paraId="076D58E7" w14:textId="77777777">
                          <w:trPr>
                            <w:trHeight w:val="262"/>
                          </w:trPr>
                          <w:tc>
                            <w:tcPr>
                              <w:tcW w:w="4524" w:type="dxa"/>
                              <w:tcBorders>
                                <w:top w:val="nil"/>
                                <w:left w:val="nil"/>
                                <w:bottom w:val="nil"/>
                                <w:right w:val="nil"/>
                              </w:tcBorders>
                              <w:tcMar>
                                <w:top w:w="39" w:type="dxa"/>
                                <w:left w:w="39" w:type="dxa"/>
                                <w:bottom w:w="39" w:type="dxa"/>
                                <w:right w:w="39" w:type="dxa"/>
                              </w:tcMar>
                            </w:tcPr>
                            <w:p w14:paraId="38148CE1" w14:textId="77777777" w:rsidR="00A4536F"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Ghana WASH</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Joint Programme is also available on the MPTF Office GATEWAY, at the following address: </w:t>
                              </w:r>
                              <w:hyperlink r:id="rId13" w:history="1">
                                <w:r w:rsidR="00A4536F">
                                  <w:rPr>
                                    <w:rFonts w:ascii="Arial" w:eastAsia="Arial" w:hAnsi="Arial"/>
                                    <w:color w:val="0000FF"/>
                                    <w:u w:val="single"/>
                                  </w:rPr>
                                  <w:t>https://mptf.undp.org/fund/jgh00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Joint Programme operationally closed on </w:t>
                              </w:r>
                              <w:r>
                                <w:rPr>
                                  <w:rFonts w:ascii="Arial" w:eastAsia="Arial" w:hAnsi="Arial"/>
                                  <w:b/>
                                  <w:color w:val="000000"/>
                                </w:rPr>
                                <w:t>31 May 2017</w:t>
                              </w:r>
                              <w:r>
                                <w:rPr>
                                  <w:rFonts w:ascii="Arial" w:eastAsia="Arial" w:hAnsi="Arial"/>
                                  <w:color w:val="000000"/>
                                </w:rPr>
                                <w:t xml:space="preserve"> and is in the process of being financially closed. Subsequent to Operational Closure, Participating Organization finalize all expenses, financially close their portion of each project/programme and report final expenses along with a final refund (if any) to the MPTFO. Once all Participating Organizations have completed financial closure, any remaining balance will be finalized in line with the MOU and the Joint Programme will be financially closed.</w:t>
                              </w:r>
                              <w:r>
                                <w:rPr>
                                  <w:rFonts w:ascii="Arial" w:eastAsia="Arial" w:hAnsi="Arial"/>
                                  <w:color w:val="000000"/>
                                </w:rPr>
                                <w:br/>
                              </w:r>
                              <w:r>
                                <w:rPr>
                                  <w:rFonts w:ascii="Arial" w:eastAsia="Arial" w:hAnsi="Arial"/>
                                  <w:color w:val="000000"/>
                                </w:rPr>
                                <w:br/>
                              </w:r>
                            </w:p>
                          </w:tc>
                        </w:tr>
                      </w:tbl>
                      <w:p w14:paraId="08F83C23" w14:textId="77777777" w:rsidR="00A4536F" w:rsidRDefault="00A4536F">
                        <w:pPr>
                          <w:spacing w:after="0" w:line="240" w:lineRule="auto"/>
                        </w:pPr>
                      </w:p>
                    </w:tc>
                    <w:tc>
                      <w:tcPr>
                        <w:tcW w:w="623" w:type="dxa"/>
                      </w:tcPr>
                      <w:p w14:paraId="3627B041" w14:textId="77777777" w:rsidR="00A4536F" w:rsidRDefault="00A4536F">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A4536F" w14:paraId="6ED91EAE" w14:textId="77777777">
                          <w:trPr>
                            <w:trHeight w:val="262"/>
                          </w:trPr>
                          <w:tc>
                            <w:tcPr>
                              <w:tcW w:w="4488" w:type="dxa"/>
                              <w:tcBorders>
                                <w:top w:val="nil"/>
                                <w:left w:val="nil"/>
                                <w:bottom w:val="nil"/>
                                <w:right w:val="nil"/>
                              </w:tcBorders>
                              <w:tcMar>
                                <w:top w:w="39" w:type="dxa"/>
                                <w:left w:w="39" w:type="dxa"/>
                                <w:bottom w:w="39" w:type="dxa"/>
                                <w:right w:w="39" w:type="dxa"/>
                              </w:tcMar>
                            </w:tcPr>
                            <w:p w14:paraId="2BA18787" w14:textId="77777777" w:rsidR="00A4536F"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17,295,437</w:t>
                              </w:r>
                              <w:r>
                                <w:rPr>
                                  <w:rFonts w:ascii="Arial" w:eastAsia="Arial" w:hAnsi="Arial"/>
                                  <w:color w:val="000000"/>
                                </w:rPr>
                                <w:t xml:space="preserve"> and US$ </w:t>
                              </w:r>
                              <w:r>
                                <w:rPr>
                                  <w:rFonts w:ascii="Arial" w:eastAsia="Arial" w:hAnsi="Arial"/>
                                  <w:b/>
                                  <w:color w:val="000000"/>
                                </w:rPr>
                                <w:t>33,983</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17,329,420</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17,098,896</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16,986,168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172,954</w:t>
                              </w:r>
                              <w:r>
                                <w:rPr>
                                  <w:rFonts w:ascii="Arial" w:eastAsia="Arial" w:hAnsi="Arial"/>
                                  <w:color w:val="000000"/>
                                </w:rPr>
                                <w:t xml:space="preserve">. Table 1 provides an overview of the overall sources, uses, and balance of the </w:t>
                              </w:r>
                              <w:r>
                                <w:rPr>
                                  <w:rFonts w:ascii="Arial" w:eastAsia="Arial" w:hAnsi="Arial"/>
                                  <w:b/>
                                  <w:color w:val="000000"/>
                                </w:rPr>
                                <w:t>JP Ghana WASH</w:t>
                              </w:r>
                              <w:r>
                                <w:rPr>
                                  <w:rFonts w:ascii="Arial" w:eastAsia="Arial" w:hAnsi="Arial"/>
                                  <w:color w:val="000000"/>
                                </w:rPr>
                                <w:t xml:space="preserve"> as of 31 December 2024.</w:t>
                              </w:r>
                            </w:p>
                          </w:tc>
                        </w:tr>
                      </w:tbl>
                      <w:p w14:paraId="1A7AF4D8" w14:textId="77777777" w:rsidR="00A4536F" w:rsidRDefault="00A4536F">
                        <w:pPr>
                          <w:spacing w:after="0" w:line="240" w:lineRule="auto"/>
                        </w:pPr>
                      </w:p>
                    </w:tc>
                    <w:tc>
                      <w:tcPr>
                        <w:tcW w:w="1134" w:type="dxa"/>
                      </w:tcPr>
                      <w:p w14:paraId="7A0FD137" w14:textId="77777777" w:rsidR="00A4536F" w:rsidRDefault="00A4536F">
                        <w:pPr>
                          <w:pStyle w:val="EmptyCellLayoutStyle"/>
                          <w:spacing w:after="0" w:line="240" w:lineRule="auto"/>
                        </w:pPr>
                      </w:p>
                    </w:tc>
                  </w:tr>
                </w:tbl>
                <w:p w14:paraId="0B2AA23D" w14:textId="77777777" w:rsidR="00A4536F" w:rsidRDefault="00A4536F">
                  <w:pPr>
                    <w:spacing w:after="0" w:line="240" w:lineRule="auto"/>
                  </w:pPr>
                </w:p>
              </w:tc>
            </w:tr>
            <w:tr w:rsidR="00A4536F" w14:paraId="7C00E077" w14:textId="77777777">
              <w:trPr>
                <w:trHeight w:val="12"/>
              </w:trPr>
              <w:tc>
                <w:tcPr>
                  <w:tcW w:w="11905" w:type="dxa"/>
                </w:tcPr>
                <w:p w14:paraId="49DB455D" w14:textId="77777777" w:rsidR="00A4536F" w:rsidRDefault="00A4536F">
                  <w:pPr>
                    <w:pStyle w:val="EmptyCellLayoutStyle"/>
                    <w:spacing w:after="0" w:line="240" w:lineRule="auto"/>
                  </w:pPr>
                </w:p>
              </w:tc>
            </w:tr>
          </w:tbl>
          <w:p w14:paraId="48B033B6" w14:textId="77777777" w:rsidR="00A4536F" w:rsidRDefault="00A4536F">
            <w:pPr>
              <w:spacing w:after="0" w:line="240" w:lineRule="auto"/>
            </w:pPr>
          </w:p>
        </w:tc>
      </w:tr>
      <w:tr w:rsidR="00A4536F" w14:paraId="5DFECA1A" w14:textId="77777777">
        <w:trPr>
          <w:trHeight w:val="71"/>
        </w:trPr>
        <w:tc>
          <w:tcPr>
            <w:tcW w:w="11905" w:type="dxa"/>
          </w:tcPr>
          <w:p w14:paraId="201EF08B" w14:textId="77777777" w:rsidR="00A4536F" w:rsidRDefault="00A4536F">
            <w:pPr>
              <w:pStyle w:val="EmptyCellLayoutStyle"/>
              <w:spacing w:after="0" w:line="240" w:lineRule="auto"/>
            </w:pPr>
          </w:p>
        </w:tc>
      </w:tr>
      <w:tr w:rsidR="00A4536F" w14:paraId="1B3B91F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4536F" w14:paraId="72DCE0D9" w14:textId="77777777">
              <w:trPr>
                <w:trHeight w:val="747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A4536F" w14:paraId="6A4F1E02" w14:textId="77777777">
                    <w:trPr>
                      <w:trHeight w:val="328"/>
                    </w:trPr>
                    <w:tc>
                      <w:tcPr>
                        <w:tcW w:w="1134" w:type="dxa"/>
                      </w:tcPr>
                      <w:p w14:paraId="129C3DD6" w14:textId="77777777" w:rsidR="00A4536F" w:rsidRDefault="00A4536F">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A4536F" w14:paraId="18402C89"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0EFCEDEC" w14:textId="77777777" w:rsidR="00A4536F" w:rsidRDefault="00000000">
                              <w:pPr>
                                <w:spacing w:after="0" w:line="240" w:lineRule="auto"/>
                              </w:pPr>
                              <w:r>
                                <w:rPr>
                                  <w:rFonts w:ascii="Arial" w:eastAsia="Arial" w:hAnsi="Arial"/>
                                  <w:b/>
                                  <w:color w:val="66809D"/>
                                </w:rPr>
                                <w:t>Table 1 Financial Overview, as of 31 December 2024 (in US Dollars)</w:t>
                              </w:r>
                            </w:p>
                          </w:tc>
                        </w:tr>
                      </w:tbl>
                      <w:p w14:paraId="70F94747" w14:textId="77777777" w:rsidR="00A4536F" w:rsidRDefault="00A4536F">
                        <w:pPr>
                          <w:spacing w:after="0" w:line="240" w:lineRule="auto"/>
                        </w:pPr>
                      </w:p>
                    </w:tc>
                    <w:tc>
                      <w:tcPr>
                        <w:tcW w:w="99" w:type="dxa"/>
                      </w:tcPr>
                      <w:p w14:paraId="263061E2" w14:textId="77777777" w:rsidR="00A4536F" w:rsidRDefault="00A4536F">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A4536F" w14:paraId="7CEC9338" w14:textId="77777777">
                          <w:trPr>
                            <w:trHeight w:val="250"/>
                          </w:trPr>
                          <w:tc>
                            <w:tcPr>
                              <w:tcW w:w="540" w:type="dxa"/>
                              <w:tcBorders>
                                <w:top w:val="nil"/>
                                <w:left w:val="nil"/>
                                <w:bottom w:val="nil"/>
                                <w:right w:val="nil"/>
                              </w:tcBorders>
                              <w:tcMar>
                                <w:top w:w="39" w:type="dxa"/>
                                <w:left w:w="39" w:type="dxa"/>
                                <w:bottom w:w="39" w:type="dxa"/>
                                <w:right w:w="39" w:type="dxa"/>
                              </w:tcMar>
                            </w:tcPr>
                            <w:p w14:paraId="2927F4F1" w14:textId="77777777" w:rsidR="00A4536F" w:rsidRDefault="00000000">
                              <w:pPr>
                                <w:spacing w:after="0" w:line="240" w:lineRule="auto"/>
                              </w:pPr>
                              <w:r>
                                <w:rPr>
                                  <w:rFonts w:ascii="Segoe UI" w:eastAsia="Segoe UI" w:hAnsi="Segoe UI"/>
                                  <w:color w:val="000000"/>
                                </w:rPr>
                                <w:t xml:space="preserve"> </w:t>
                              </w:r>
                            </w:p>
                          </w:tc>
                        </w:tr>
                      </w:tbl>
                      <w:p w14:paraId="1AD8CB19" w14:textId="77777777" w:rsidR="00A4536F" w:rsidRDefault="00A4536F">
                        <w:pPr>
                          <w:spacing w:after="0" w:line="240" w:lineRule="auto"/>
                        </w:pPr>
                      </w:p>
                    </w:tc>
                    <w:tc>
                      <w:tcPr>
                        <w:tcW w:w="212" w:type="dxa"/>
                      </w:tcPr>
                      <w:p w14:paraId="09F44C63" w14:textId="77777777" w:rsidR="00A4536F" w:rsidRDefault="00A4536F">
                        <w:pPr>
                          <w:pStyle w:val="EmptyCellLayoutStyle"/>
                          <w:spacing w:after="0" w:line="240" w:lineRule="auto"/>
                        </w:pPr>
                      </w:p>
                    </w:tc>
                    <w:tc>
                      <w:tcPr>
                        <w:tcW w:w="1134" w:type="dxa"/>
                      </w:tcPr>
                      <w:p w14:paraId="7C231E52" w14:textId="77777777" w:rsidR="00A4536F" w:rsidRDefault="00A4536F">
                        <w:pPr>
                          <w:pStyle w:val="EmptyCellLayoutStyle"/>
                          <w:spacing w:after="0" w:line="240" w:lineRule="auto"/>
                        </w:pPr>
                      </w:p>
                    </w:tc>
                  </w:tr>
                  <w:tr w:rsidR="00933821" w14:paraId="43007E1C" w14:textId="77777777" w:rsidTr="00933821">
                    <w:tc>
                      <w:tcPr>
                        <w:tcW w:w="1134" w:type="dxa"/>
                      </w:tcPr>
                      <w:p w14:paraId="783F140E" w14:textId="77777777" w:rsidR="00A4536F" w:rsidRDefault="00A4536F">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A4536F" w14:paraId="270DD64B"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26F15B6B" w14:textId="77777777" w:rsidR="00A4536F" w:rsidRDefault="00A4536F">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44CD4F1" w14:textId="77777777" w:rsidR="00A4536F"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291D673" w14:textId="77777777" w:rsidR="00A4536F"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FDCDCC3" w14:textId="77777777" w:rsidR="00A4536F" w:rsidRDefault="00000000">
                              <w:pPr>
                                <w:spacing w:after="0" w:line="240" w:lineRule="auto"/>
                                <w:jc w:val="center"/>
                              </w:pPr>
                              <w:r>
                                <w:rPr>
                                  <w:rFonts w:ascii="Arial" w:eastAsia="Arial" w:hAnsi="Arial"/>
                                  <w:b/>
                                  <w:color w:val="FFFFFF"/>
                                  <w:sz w:val="16"/>
                                </w:rPr>
                                <w:t>Total</w:t>
                              </w:r>
                            </w:p>
                          </w:tc>
                        </w:tr>
                        <w:tr w:rsidR="00A4536F" w14:paraId="254DA58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8E2D097" w14:textId="77777777" w:rsidR="00A4536F"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69066D" w14:textId="77777777" w:rsidR="00A4536F" w:rsidRDefault="00A4536F">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82847B6" w14:textId="77777777" w:rsidR="00A4536F" w:rsidRDefault="00A4536F">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C53C8DE" w14:textId="77777777" w:rsidR="00A4536F" w:rsidRDefault="00A4536F">
                              <w:pPr>
                                <w:spacing w:after="0" w:line="240" w:lineRule="auto"/>
                              </w:pPr>
                            </w:p>
                          </w:tc>
                        </w:tr>
                        <w:tr w:rsidR="00A4536F" w14:paraId="3A5383E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ED3B3FD" w14:textId="77777777" w:rsidR="00A4536F"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ACAE21" w14:textId="77777777" w:rsidR="00A4536F" w:rsidRDefault="00000000">
                              <w:pPr>
                                <w:spacing w:after="0" w:line="240" w:lineRule="auto"/>
                                <w:jc w:val="right"/>
                              </w:pPr>
                              <w:r>
                                <w:rPr>
                                  <w:rFonts w:ascii="Arial" w:eastAsia="Arial" w:hAnsi="Arial"/>
                                  <w:color w:val="000000"/>
                                  <w:sz w:val="16"/>
                                </w:rPr>
                                <w:t>17,295,437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A0EAD4" w14:textId="77777777" w:rsidR="00A4536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15D7B64" w14:textId="77777777" w:rsidR="00A4536F" w:rsidRDefault="00000000">
                              <w:pPr>
                                <w:spacing w:after="0" w:line="240" w:lineRule="auto"/>
                                <w:jc w:val="right"/>
                              </w:pPr>
                              <w:r>
                                <w:rPr>
                                  <w:rFonts w:ascii="Arial" w:eastAsia="Arial" w:hAnsi="Arial"/>
                                  <w:color w:val="000000"/>
                                  <w:sz w:val="16"/>
                                </w:rPr>
                                <w:t>17,295,437</w:t>
                              </w:r>
                            </w:p>
                          </w:tc>
                        </w:tr>
                        <w:tr w:rsidR="00A4536F" w14:paraId="51E9606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0F7B67E" w14:textId="77777777" w:rsidR="00A4536F"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20D27F" w14:textId="77777777" w:rsidR="00A4536F" w:rsidRDefault="00000000">
                              <w:pPr>
                                <w:spacing w:after="0" w:line="240" w:lineRule="auto"/>
                                <w:jc w:val="right"/>
                              </w:pPr>
                              <w:r>
                                <w:rPr>
                                  <w:rFonts w:ascii="Arial" w:eastAsia="Arial" w:hAnsi="Arial"/>
                                  <w:b/>
                                  <w:color w:val="000000"/>
                                  <w:sz w:val="16"/>
                                </w:rPr>
                                <w:t>17,295,437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3819FE" w14:textId="77777777" w:rsidR="00A4536F"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B4A0688" w14:textId="77777777" w:rsidR="00A4536F" w:rsidRDefault="00000000">
                              <w:pPr>
                                <w:spacing w:after="0" w:line="240" w:lineRule="auto"/>
                                <w:jc w:val="right"/>
                              </w:pPr>
                              <w:r>
                                <w:rPr>
                                  <w:rFonts w:ascii="Arial" w:eastAsia="Arial" w:hAnsi="Arial"/>
                                  <w:b/>
                                  <w:color w:val="000000"/>
                                  <w:sz w:val="16"/>
                                </w:rPr>
                                <w:t>17,295,437</w:t>
                              </w:r>
                            </w:p>
                          </w:tc>
                        </w:tr>
                        <w:tr w:rsidR="00A4536F" w14:paraId="46239DB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12436D3" w14:textId="77777777" w:rsidR="00A4536F"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57E33D" w14:textId="77777777" w:rsidR="00A4536F" w:rsidRDefault="00000000">
                              <w:pPr>
                                <w:spacing w:after="0" w:line="240" w:lineRule="auto"/>
                                <w:jc w:val="right"/>
                              </w:pPr>
                              <w:r>
                                <w:rPr>
                                  <w:rFonts w:ascii="Arial" w:eastAsia="Arial" w:hAnsi="Arial"/>
                                  <w:color w:val="000000"/>
                                  <w:sz w:val="16"/>
                                </w:rPr>
                                <w:t>31,807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B589E7" w14:textId="77777777" w:rsidR="00A4536F" w:rsidRDefault="00000000">
                              <w:pPr>
                                <w:spacing w:after="0" w:line="240" w:lineRule="auto"/>
                                <w:jc w:val="right"/>
                              </w:pPr>
                              <w:r>
                                <w:rPr>
                                  <w:rFonts w:ascii="Arial" w:eastAsia="Arial" w:hAnsi="Arial"/>
                                  <w:color w:val="000000"/>
                                  <w:sz w:val="16"/>
                                </w:rPr>
                                <w:t>2,176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A785A0F" w14:textId="77777777" w:rsidR="00A4536F" w:rsidRDefault="00000000">
                              <w:pPr>
                                <w:spacing w:after="0" w:line="240" w:lineRule="auto"/>
                                <w:jc w:val="right"/>
                              </w:pPr>
                              <w:r>
                                <w:rPr>
                                  <w:rFonts w:ascii="Arial" w:eastAsia="Arial" w:hAnsi="Arial"/>
                                  <w:color w:val="000000"/>
                                  <w:sz w:val="16"/>
                                </w:rPr>
                                <w:t>33,983</w:t>
                              </w:r>
                            </w:p>
                          </w:tc>
                        </w:tr>
                        <w:tr w:rsidR="00A4536F" w14:paraId="1936996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F66F62F" w14:textId="77777777" w:rsidR="00A4536F"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FF4E75" w14:textId="77777777" w:rsidR="00A4536F" w:rsidRDefault="00000000">
                              <w:pPr>
                                <w:spacing w:after="0" w:line="240" w:lineRule="auto"/>
                                <w:jc w:val="right"/>
                              </w:pPr>
                              <w:r>
                                <w:rPr>
                                  <w:rFonts w:ascii="Arial" w:eastAsia="Arial" w:hAnsi="Arial"/>
                                  <w:b/>
                                  <w:color w:val="000000"/>
                                  <w:sz w:val="16"/>
                                </w:rPr>
                                <w:t>17,327,244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7188C3" w14:textId="77777777" w:rsidR="00A4536F" w:rsidRDefault="00000000">
                              <w:pPr>
                                <w:spacing w:after="0" w:line="240" w:lineRule="auto"/>
                                <w:jc w:val="right"/>
                              </w:pPr>
                              <w:r>
                                <w:rPr>
                                  <w:rFonts w:ascii="Arial" w:eastAsia="Arial" w:hAnsi="Arial"/>
                                  <w:b/>
                                  <w:color w:val="000000"/>
                                  <w:sz w:val="16"/>
                                </w:rPr>
                                <w:t>2,176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A988BC4" w14:textId="77777777" w:rsidR="00A4536F" w:rsidRDefault="00000000">
                              <w:pPr>
                                <w:spacing w:after="0" w:line="240" w:lineRule="auto"/>
                                <w:jc w:val="right"/>
                              </w:pPr>
                              <w:r>
                                <w:rPr>
                                  <w:rFonts w:ascii="Arial" w:eastAsia="Arial" w:hAnsi="Arial"/>
                                  <w:b/>
                                  <w:color w:val="000000"/>
                                  <w:sz w:val="16"/>
                                </w:rPr>
                                <w:t>17,329,420</w:t>
                              </w:r>
                            </w:p>
                          </w:tc>
                        </w:tr>
                        <w:tr w:rsidR="00A4536F" w14:paraId="1B45867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EA7A490" w14:textId="77777777" w:rsidR="00A4536F"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60FF3A" w14:textId="77777777" w:rsidR="00A4536F" w:rsidRDefault="00A4536F">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42C48E3" w14:textId="77777777" w:rsidR="00A4536F" w:rsidRDefault="00A4536F">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1F4E6C3" w14:textId="77777777" w:rsidR="00A4536F" w:rsidRDefault="00A4536F">
                              <w:pPr>
                                <w:spacing w:after="0" w:line="240" w:lineRule="auto"/>
                              </w:pPr>
                            </w:p>
                          </w:tc>
                        </w:tr>
                        <w:tr w:rsidR="00A4536F" w14:paraId="274604D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543F225" w14:textId="77777777" w:rsidR="00A4536F"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AD65C3" w14:textId="77777777" w:rsidR="00A4536F" w:rsidRDefault="00000000">
                              <w:pPr>
                                <w:spacing w:after="0" w:line="240" w:lineRule="auto"/>
                                <w:jc w:val="right"/>
                              </w:pPr>
                              <w:r>
                                <w:rPr>
                                  <w:rFonts w:ascii="Arial" w:eastAsia="Arial" w:hAnsi="Arial"/>
                                  <w:color w:val="000000"/>
                                  <w:sz w:val="16"/>
                                </w:rPr>
                                <w:t>17,122,482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25A807" w14:textId="77777777" w:rsidR="00A4536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4AC0B9B" w14:textId="77777777" w:rsidR="00A4536F" w:rsidRDefault="00000000">
                              <w:pPr>
                                <w:spacing w:after="0" w:line="240" w:lineRule="auto"/>
                                <w:jc w:val="right"/>
                              </w:pPr>
                              <w:r>
                                <w:rPr>
                                  <w:rFonts w:ascii="Arial" w:eastAsia="Arial" w:hAnsi="Arial"/>
                                  <w:color w:val="000000"/>
                                  <w:sz w:val="16"/>
                                </w:rPr>
                                <w:t>17,122,482</w:t>
                              </w:r>
                            </w:p>
                          </w:tc>
                        </w:tr>
                        <w:tr w:rsidR="00A4536F" w14:paraId="54D3AC0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434632E" w14:textId="77777777" w:rsidR="00A4536F"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CDA298" w14:textId="77777777" w:rsidR="00A4536F" w:rsidRDefault="00000000">
                              <w:pPr>
                                <w:spacing w:after="0" w:line="240" w:lineRule="auto"/>
                                <w:jc w:val="right"/>
                              </w:pPr>
                              <w:r>
                                <w:rPr>
                                  <w:rFonts w:ascii="Arial" w:eastAsia="Arial" w:hAnsi="Arial"/>
                                  <w:color w:val="000000"/>
                                  <w:sz w:val="16"/>
                                </w:rPr>
                                <w:t>17,122,482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E3749C" w14:textId="77777777" w:rsidR="00A4536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7FD8B3D" w14:textId="77777777" w:rsidR="00A4536F" w:rsidRDefault="00000000">
                              <w:pPr>
                                <w:spacing w:after="0" w:line="240" w:lineRule="auto"/>
                                <w:jc w:val="right"/>
                              </w:pPr>
                              <w:r>
                                <w:rPr>
                                  <w:rFonts w:ascii="Arial" w:eastAsia="Arial" w:hAnsi="Arial"/>
                                  <w:color w:val="000000"/>
                                  <w:sz w:val="16"/>
                                </w:rPr>
                                <w:t>17,122,482</w:t>
                              </w:r>
                            </w:p>
                          </w:tc>
                        </w:tr>
                        <w:tr w:rsidR="00A4536F" w14:paraId="4C6FA69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77C6987" w14:textId="77777777" w:rsidR="00A4536F"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E95514" w14:textId="77777777" w:rsidR="00A4536F" w:rsidRDefault="00000000">
                              <w:pPr>
                                <w:spacing w:after="0" w:line="240" w:lineRule="auto"/>
                                <w:jc w:val="right"/>
                              </w:pPr>
                              <w:r>
                                <w:rPr>
                                  <w:rFonts w:ascii="Arial" w:eastAsia="Arial" w:hAnsi="Arial"/>
                                  <w:color w:val="000000"/>
                                  <w:sz w:val="16"/>
                                </w:rPr>
                                <w:t>(23,586)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71D5D4" w14:textId="77777777" w:rsidR="00A4536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E24FFA1" w14:textId="77777777" w:rsidR="00A4536F" w:rsidRDefault="00000000">
                              <w:pPr>
                                <w:spacing w:after="0" w:line="240" w:lineRule="auto"/>
                                <w:jc w:val="right"/>
                              </w:pPr>
                              <w:r>
                                <w:rPr>
                                  <w:rFonts w:ascii="Arial" w:eastAsia="Arial" w:hAnsi="Arial"/>
                                  <w:color w:val="000000"/>
                                  <w:sz w:val="16"/>
                                </w:rPr>
                                <w:t>(23,586)</w:t>
                              </w:r>
                            </w:p>
                          </w:tc>
                        </w:tr>
                        <w:tr w:rsidR="00A4536F" w14:paraId="5B211E0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257E126" w14:textId="77777777" w:rsidR="00A4536F"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656245" w14:textId="77777777" w:rsidR="00A4536F" w:rsidRDefault="00000000">
                              <w:pPr>
                                <w:spacing w:after="0" w:line="240" w:lineRule="auto"/>
                                <w:jc w:val="right"/>
                              </w:pPr>
                              <w:r>
                                <w:rPr>
                                  <w:rFonts w:ascii="Arial" w:eastAsia="Arial" w:hAnsi="Arial"/>
                                  <w:color w:val="000000"/>
                                  <w:sz w:val="16"/>
                                </w:rPr>
                                <w:t>(23,586)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77C776" w14:textId="77777777" w:rsidR="00A4536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A2BBDE7" w14:textId="77777777" w:rsidR="00A4536F" w:rsidRDefault="00000000">
                              <w:pPr>
                                <w:spacing w:after="0" w:line="240" w:lineRule="auto"/>
                                <w:jc w:val="right"/>
                              </w:pPr>
                              <w:r>
                                <w:rPr>
                                  <w:rFonts w:ascii="Arial" w:eastAsia="Arial" w:hAnsi="Arial"/>
                                  <w:color w:val="000000"/>
                                  <w:sz w:val="16"/>
                                </w:rPr>
                                <w:t>(23,586)</w:t>
                              </w:r>
                            </w:p>
                          </w:tc>
                        </w:tr>
                        <w:tr w:rsidR="00A4536F" w14:paraId="669057F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08B08CE" w14:textId="77777777" w:rsidR="00A4536F"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DD9B22" w14:textId="77777777" w:rsidR="00A4536F" w:rsidRDefault="00000000">
                              <w:pPr>
                                <w:spacing w:after="0" w:line="240" w:lineRule="auto"/>
                                <w:jc w:val="right"/>
                              </w:pPr>
                              <w:r>
                                <w:rPr>
                                  <w:rFonts w:ascii="Arial" w:eastAsia="Arial" w:hAnsi="Arial"/>
                                  <w:color w:val="000000"/>
                                  <w:sz w:val="16"/>
                                </w:rPr>
                                <w:t>172,954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952818" w14:textId="77777777" w:rsidR="00A4536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52FD1CD" w14:textId="77777777" w:rsidR="00A4536F" w:rsidRDefault="00000000">
                              <w:pPr>
                                <w:spacing w:after="0" w:line="240" w:lineRule="auto"/>
                                <w:jc w:val="right"/>
                              </w:pPr>
                              <w:r>
                                <w:rPr>
                                  <w:rFonts w:ascii="Arial" w:eastAsia="Arial" w:hAnsi="Arial"/>
                                  <w:color w:val="000000"/>
                                  <w:sz w:val="16"/>
                                </w:rPr>
                                <w:t>172,954</w:t>
                              </w:r>
                            </w:p>
                          </w:tc>
                        </w:tr>
                        <w:tr w:rsidR="00A4536F" w14:paraId="4D4C3C0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A8BD5A1" w14:textId="77777777" w:rsidR="00A4536F"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8F6A16" w14:textId="77777777" w:rsidR="00A4536F" w:rsidRDefault="00000000">
                              <w:pPr>
                                <w:spacing w:after="0" w:line="240" w:lineRule="auto"/>
                                <w:jc w:val="right"/>
                              </w:pPr>
                              <w:r>
                                <w:rPr>
                                  <w:rFonts w:ascii="Arial" w:eastAsia="Arial" w:hAnsi="Arial"/>
                                  <w:color w:val="000000"/>
                                  <w:sz w:val="16"/>
                                </w:rPr>
                                <w:t>358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E5BDB6" w14:textId="77777777" w:rsidR="00A4536F" w:rsidRDefault="00000000">
                              <w:pPr>
                                <w:spacing w:after="0" w:line="240" w:lineRule="auto"/>
                                <w:jc w:val="right"/>
                              </w:pPr>
                              <w:r>
                                <w:rPr>
                                  <w:rFonts w:ascii="Arial" w:eastAsia="Arial" w:hAnsi="Arial"/>
                                  <w:color w:val="000000"/>
                                  <w:sz w:val="16"/>
                                </w:rPr>
                                <w:t>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9ABC25C" w14:textId="77777777" w:rsidR="00A4536F" w:rsidRDefault="00000000">
                              <w:pPr>
                                <w:spacing w:after="0" w:line="240" w:lineRule="auto"/>
                                <w:jc w:val="right"/>
                              </w:pPr>
                              <w:r>
                                <w:rPr>
                                  <w:rFonts w:ascii="Arial" w:eastAsia="Arial" w:hAnsi="Arial"/>
                                  <w:color w:val="000000"/>
                                  <w:sz w:val="16"/>
                                </w:rPr>
                                <w:t>360</w:t>
                              </w:r>
                            </w:p>
                          </w:tc>
                        </w:tr>
                        <w:tr w:rsidR="00A4536F" w14:paraId="0401258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0A8D003" w14:textId="77777777" w:rsidR="00A4536F"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40BE48" w14:textId="77777777" w:rsidR="00A4536F" w:rsidRDefault="00000000">
                              <w:pPr>
                                <w:spacing w:after="0" w:line="240" w:lineRule="auto"/>
                                <w:jc w:val="right"/>
                              </w:pPr>
                              <w:r>
                                <w:rPr>
                                  <w:rFonts w:ascii="Arial" w:eastAsia="Arial" w:hAnsi="Arial"/>
                                  <w:b/>
                                  <w:color w:val="000000"/>
                                  <w:sz w:val="16"/>
                                </w:rPr>
                                <w:t>17,272,208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D0BD07" w14:textId="77777777" w:rsidR="00A4536F" w:rsidRDefault="00000000">
                              <w:pPr>
                                <w:spacing w:after="0" w:line="240" w:lineRule="auto"/>
                                <w:jc w:val="right"/>
                              </w:pPr>
                              <w:r>
                                <w:rPr>
                                  <w:rFonts w:ascii="Arial" w:eastAsia="Arial" w:hAnsi="Arial"/>
                                  <w:b/>
                                  <w:color w:val="000000"/>
                                  <w:sz w:val="16"/>
                                </w:rPr>
                                <w:t>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7F097ED" w14:textId="77777777" w:rsidR="00A4536F" w:rsidRDefault="00000000">
                              <w:pPr>
                                <w:spacing w:after="0" w:line="240" w:lineRule="auto"/>
                                <w:jc w:val="right"/>
                              </w:pPr>
                              <w:r>
                                <w:rPr>
                                  <w:rFonts w:ascii="Arial" w:eastAsia="Arial" w:hAnsi="Arial"/>
                                  <w:b/>
                                  <w:color w:val="000000"/>
                                  <w:sz w:val="16"/>
                                </w:rPr>
                                <w:t>17,272,210</w:t>
                              </w:r>
                            </w:p>
                          </w:tc>
                        </w:tr>
                        <w:tr w:rsidR="00A4536F" w14:paraId="5BFB1A4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B09A25B" w14:textId="77777777" w:rsidR="00A4536F"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A64FA0" w14:textId="77777777" w:rsidR="00A4536F" w:rsidRDefault="00000000">
                              <w:pPr>
                                <w:spacing w:after="0" w:line="240" w:lineRule="auto"/>
                                <w:jc w:val="right"/>
                              </w:pPr>
                              <w:r>
                                <w:rPr>
                                  <w:rFonts w:ascii="Arial" w:eastAsia="Arial" w:hAnsi="Arial"/>
                                  <w:b/>
                                  <w:color w:val="FFFFFF"/>
                                  <w:sz w:val="16"/>
                                </w:rPr>
                                <w:t>55,036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649B3C6" w14:textId="77777777" w:rsidR="00A4536F" w:rsidRDefault="00000000">
                              <w:pPr>
                                <w:spacing w:after="0" w:line="240" w:lineRule="auto"/>
                                <w:jc w:val="right"/>
                              </w:pPr>
                              <w:r>
                                <w:rPr>
                                  <w:rFonts w:ascii="Arial" w:eastAsia="Arial" w:hAnsi="Arial"/>
                                  <w:b/>
                                  <w:color w:val="FFFFFF"/>
                                  <w:sz w:val="16"/>
                                </w:rPr>
                                <w:t>2,175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4827624" w14:textId="77777777" w:rsidR="00A4536F" w:rsidRDefault="00000000">
                              <w:pPr>
                                <w:spacing w:after="0" w:line="240" w:lineRule="auto"/>
                                <w:jc w:val="right"/>
                              </w:pPr>
                              <w:r>
                                <w:rPr>
                                  <w:rFonts w:ascii="Arial" w:eastAsia="Arial" w:hAnsi="Arial"/>
                                  <w:b/>
                                  <w:color w:val="FFFFFF"/>
                                  <w:sz w:val="16"/>
                                </w:rPr>
                                <w:t>57,211</w:t>
                              </w:r>
                            </w:p>
                          </w:tc>
                        </w:tr>
                        <w:tr w:rsidR="00A4536F" w14:paraId="5AD128D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B2C9992" w14:textId="77777777" w:rsidR="00A4536F"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0C4637" w14:textId="77777777" w:rsidR="00A4536F" w:rsidRDefault="00000000">
                              <w:pPr>
                                <w:spacing w:after="0" w:line="240" w:lineRule="auto"/>
                                <w:jc w:val="right"/>
                              </w:pPr>
                              <w:r>
                                <w:rPr>
                                  <w:rFonts w:ascii="Arial" w:eastAsia="Arial" w:hAnsi="Arial"/>
                                  <w:color w:val="000000"/>
                                  <w:sz w:val="16"/>
                                </w:rPr>
                                <w:t>53,454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EE6D18" w14:textId="77777777" w:rsidR="00A4536F" w:rsidRDefault="00000000">
                              <w:pPr>
                                <w:spacing w:after="0" w:line="240" w:lineRule="auto"/>
                                <w:jc w:val="right"/>
                              </w:pPr>
                              <w:r>
                                <w:rPr>
                                  <w:rFonts w:ascii="Arial" w:eastAsia="Arial" w:hAnsi="Arial"/>
                                  <w:color w:val="000000"/>
                                  <w:sz w:val="16"/>
                                </w:rPr>
                                <w:t>55,036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3DC05A3" w14:textId="77777777" w:rsidR="00A4536F" w:rsidRDefault="00000000">
                              <w:pPr>
                                <w:spacing w:after="0" w:line="240" w:lineRule="auto"/>
                                <w:jc w:val="right"/>
                              </w:pPr>
                              <w:r>
                                <w:rPr>
                                  <w:rFonts w:ascii="Arial" w:eastAsia="Arial" w:hAnsi="Arial"/>
                                  <w:color w:val="000000"/>
                                  <w:sz w:val="16"/>
                                </w:rPr>
                                <w:t>-</w:t>
                              </w:r>
                            </w:p>
                          </w:tc>
                        </w:tr>
                        <w:tr w:rsidR="00A4536F" w14:paraId="4638E46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51885DE" w14:textId="77777777" w:rsidR="00A4536F"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8D44D3F" w14:textId="77777777" w:rsidR="00A4536F" w:rsidRDefault="00000000">
                              <w:pPr>
                                <w:spacing w:after="0" w:line="240" w:lineRule="auto"/>
                                <w:jc w:val="right"/>
                              </w:pPr>
                              <w:r>
                                <w:rPr>
                                  <w:rFonts w:ascii="Arial" w:eastAsia="Arial" w:hAnsi="Arial"/>
                                  <w:b/>
                                  <w:color w:val="FFFFFF"/>
                                  <w:sz w:val="16"/>
                                </w:rPr>
                                <w:t>55,036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A43B2F" w14:textId="77777777" w:rsidR="00A4536F" w:rsidRDefault="00000000">
                              <w:pPr>
                                <w:spacing w:after="0" w:line="240" w:lineRule="auto"/>
                                <w:jc w:val="right"/>
                              </w:pPr>
                              <w:r>
                                <w:rPr>
                                  <w:rFonts w:ascii="Arial" w:eastAsia="Arial" w:hAnsi="Arial"/>
                                  <w:b/>
                                  <w:color w:val="FFFFFF"/>
                                  <w:sz w:val="16"/>
                                </w:rPr>
                                <w:t>57,211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E7F56FD" w14:textId="77777777" w:rsidR="00A4536F" w:rsidRDefault="00000000">
                              <w:pPr>
                                <w:spacing w:after="0" w:line="240" w:lineRule="auto"/>
                                <w:jc w:val="right"/>
                              </w:pPr>
                              <w:r>
                                <w:rPr>
                                  <w:rFonts w:ascii="Arial" w:eastAsia="Arial" w:hAnsi="Arial"/>
                                  <w:b/>
                                  <w:color w:val="FFFFFF"/>
                                  <w:sz w:val="16"/>
                                </w:rPr>
                                <w:t>57,211</w:t>
                              </w:r>
                            </w:p>
                          </w:tc>
                        </w:tr>
                        <w:tr w:rsidR="00A4536F" w14:paraId="5155206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F9E271F" w14:textId="77777777" w:rsidR="00A4536F"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4F877C" w14:textId="77777777" w:rsidR="00A4536F" w:rsidRDefault="00000000">
                              <w:pPr>
                                <w:spacing w:after="0" w:line="240" w:lineRule="auto"/>
                                <w:jc w:val="right"/>
                              </w:pPr>
                              <w:r>
                                <w:rPr>
                                  <w:rFonts w:ascii="Arial" w:eastAsia="Arial" w:hAnsi="Arial"/>
                                  <w:color w:val="000000"/>
                                  <w:sz w:val="16"/>
                                </w:rPr>
                                <w:t>17,098,896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0D74DE" w14:textId="77777777" w:rsidR="00A4536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64933CD" w14:textId="77777777" w:rsidR="00A4536F" w:rsidRDefault="00000000">
                              <w:pPr>
                                <w:spacing w:after="0" w:line="240" w:lineRule="auto"/>
                                <w:jc w:val="right"/>
                              </w:pPr>
                              <w:r>
                                <w:rPr>
                                  <w:rFonts w:ascii="Arial" w:eastAsia="Arial" w:hAnsi="Arial"/>
                                  <w:color w:val="000000"/>
                                  <w:sz w:val="16"/>
                                </w:rPr>
                                <w:t>17,098,896</w:t>
                              </w:r>
                            </w:p>
                          </w:tc>
                        </w:tr>
                        <w:tr w:rsidR="00A4536F" w14:paraId="0A0DF82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9C9F773" w14:textId="77777777" w:rsidR="00A4536F"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26C84C" w14:textId="77777777" w:rsidR="00A4536F" w:rsidRDefault="00000000">
                              <w:pPr>
                                <w:spacing w:after="0" w:line="240" w:lineRule="auto"/>
                                <w:jc w:val="right"/>
                              </w:pPr>
                              <w:r>
                                <w:rPr>
                                  <w:rFonts w:ascii="Arial" w:eastAsia="Arial" w:hAnsi="Arial"/>
                                  <w:color w:val="000000"/>
                                  <w:sz w:val="16"/>
                                </w:rPr>
                                <w:t>16,986,168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DEFD6D" w14:textId="77777777" w:rsidR="00A4536F"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BAD1512" w14:textId="77777777" w:rsidR="00A4536F" w:rsidRDefault="00000000">
                              <w:pPr>
                                <w:spacing w:after="0" w:line="240" w:lineRule="auto"/>
                                <w:jc w:val="right"/>
                              </w:pPr>
                              <w:r>
                                <w:rPr>
                                  <w:rFonts w:ascii="Arial" w:eastAsia="Arial" w:hAnsi="Arial"/>
                                  <w:color w:val="000000"/>
                                  <w:sz w:val="16"/>
                                </w:rPr>
                                <w:t>16,986,168</w:t>
                              </w:r>
                            </w:p>
                          </w:tc>
                        </w:tr>
                        <w:tr w:rsidR="00A4536F" w14:paraId="431FA43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4F6CFBB" w14:textId="77777777" w:rsidR="00A4536F"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8C1CAA" w14:textId="77777777" w:rsidR="00A4536F" w:rsidRDefault="00000000">
                              <w:pPr>
                                <w:spacing w:after="0" w:line="240" w:lineRule="auto"/>
                                <w:jc w:val="right"/>
                              </w:pPr>
                              <w:r>
                                <w:rPr>
                                  <w:rFonts w:ascii="Arial" w:eastAsia="Arial" w:hAnsi="Arial"/>
                                  <w:b/>
                                  <w:color w:val="FFFFFF"/>
                                  <w:sz w:val="16"/>
                                </w:rPr>
                                <w:t>112,727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9347687" w14:textId="77777777" w:rsidR="00A4536F"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CB411E8" w14:textId="77777777" w:rsidR="00A4536F" w:rsidRDefault="00000000">
                              <w:pPr>
                                <w:spacing w:after="0" w:line="240" w:lineRule="auto"/>
                                <w:jc w:val="right"/>
                              </w:pPr>
                              <w:r>
                                <w:rPr>
                                  <w:rFonts w:ascii="Arial" w:eastAsia="Arial" w:hAnsi="Arial"/>
                                  <w:b/>
                                  <w:color w:val="FFFFFF"/>
                                  <w:sz w:val="16"/>
                                </w:rPr>
                                <w:t>112,727</w:t>
                              </w:r>
                            </w:p>
                          </w:tc>
                        </w:tr>
                      </w:tbl>
                      <w:p w14:paraId="2FEC590E" w14:textId="77777777" w:rsidR="00A4536F" w:rsidRDefault="00A4536F">
                        <w:pPr>
                          <w:spacing w:after="0" w:line="240" w:lineRule="auto"/>
                        </w:pPr>
                      </w:p>
                    </w:tc>
                    <w:tc>
                      <w:tcPr>
                        <w:tcW w:w="1134" w:type="dxa"/>
                      </w:tcPr>
                      <w:p w14:paraId="01B62044" w14:textId="77777777" w:rsidR="00A4536F" w:rsidRDefault="00A4536F">
                        <w:pPr>
                          <w:pStyle w:val="EmptyCellLayoutStyle"/>
                          <w:spacing w:after="0" w:line="240" w:lineRule="auto"/>
                        </w:pPr>
                      </w:p>
                    </w:tc>
                  </w:tr>
                </w:tbl>
                <w:p w14:paraId="04F2D4DD" w14:textId="77777777" w:rsidR="00A4536F" w:rsidRDefault="00A4536F">
                  <w:pPr>
                    <w:spacing w:after="0" w:line="240" w:lineRule="auto"/>
                  </w:pPr>
                </w:p>
              </w:tc>
            </w:tr>
          </w:tbl>
          <w:p w14:paraId="1EAAD860" w14:textId="77777777" w:rsidR="00A4536F" w:rsidRDefault="00A4536F">
            <w:pPr>
              <w:spacing w:after="0" w:line="240" w:lineRule="auto"/>
            </w:pPr>
          </w:p>
        </w:tc>
      </w:tr>
    </w:tbl>
    <w:p w14:paraId="575ADE29" w14:textId="77777777" w:rsidR="00A4536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4536F" w14:paraId="464F2C3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4536F" w14:paraId="32F78E8F"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933821" w14:paraId="702E879B" w14:textId="77777777" w:rsidTr="00933821">
                    <w:trPr>
                      <w:trHeight w:val="297"/>
                    </w:trPr>
                    <w:tc>
                      <w:tcPr>
                        <w:tcW w:w="1127" w:type="dxa"/>
                      </w:tcPr>
                      <w:p w14:paraId="54099E4A" w14:textId="77777777" w:rsidR="00A4536F" w:rsidRDefault="00A4536F">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A4536F" w14:paraId="78A21DE2" w14:textId="77777777">
                          <w:trPr>
                            <w:trHeight w:val="219"/>
                          </w:trPr>
                          <w:tc>
                            <w:tcPr>
                              <w:tcW w:w="9636" w:type="dxa"/>
                              <w:tcBorders>
                                <w:top w:val="nil"/>
                                <w:left w:val="nil"/>
                                <w:bottom w:val="nil"/>
                                <w:right w:val="nil"/>
                              </w:tcBorders>
                              <w:tcMar>
                                <w:top w:w="39" w:type="dxa"/>
                                <w:left w:w="39" w:type="dxa"/>
                                <w:bottom w:w="39" w:type="dxa"/>
                                <w:right w:w="39" w:type="dxa"/>
                              </w:tcMar>
                            </w:tcPr>
                            <w:p w14:paraId="100A5D18" w14:textId="77777777" w:rsidR="00A4536F" w:rsidRDefault="00000000">
                              <w:pPr>
                                <w:spacing w:after="0" w:line="240" w:lineRule="auto"/>
                              </w:pPr>
                              <w:r>
                                <w:rPr>
                                  <w:rFonts w:ascii="Arial" w:eastAsia="Arial" w:hAnsi="Arial"/>
                                  <w:b/>
                                  <w:color w:val="2DABE0"/>
                                  <w:sz w:val="21"/>
                                </w:rPr>
                                <w:t>2. PARTNER CONTRIBUTIONS</w:t>
                              </w:r>
                            </w:p>
                          </w:tc>
                        </w:tr>
                      </w:tbl>
                      <w:p w14:paraId="7E6161D5" w14:textId="77777777" w:rsidR="00A4536F" w:rsidRDefault="00A4536F">
                        <w:pPr>
                          <w:spacing w:after="0" w:line="240" w:lineRule="auto"/>
                        </w:pPr>
                      </w:p>
                    </w:tc>
                    <w:tc>
                      <w:tcPr>
                        <w:tcW w:w="1142" w:type="dxa"/>
                      </w:tcPr>
                      <w:p w14:paraId="1FE0050D" w14:textId="77777777" w:rsidR="00A4536F" w:rsidRDefault="00A4536F">
                        <w:pPr>
                          <w:pStyle w:val="EmptyCellLayoutStyle"/>
                          <w:spacing w:after="0" w:line="240" w:lineRule="auto"/>
                        </w:pPr>
                      </w:p>
                    </w:tc>
                  </w:tr>
                  <w:tr w:rsidR="00A4536F" w14:paraId="4416556C" w14:textId="77777777">
                    <w:trPr>
                      <w:trHeight w:val="20"/>
                    </w:trPr>
                    <w:tc>
                      <w:tcPr>
                        <w:tcW w:w="1127" w:type="dxa"/>
                      </w:tcPr>
                      <w:p w14:paraId="441534E0" w14:textId="77777777" w:rsidR="00A4536F" w:rsidRDefault="00A4536F">
                        <w:pPr>
                          <w:pStyle w:val="EmptyCellLayoutStyle"/>
                          <w:spacing w:after="0" w:line="240" w:lineRule="auto"/>
                        </w:pPr>
                      </w:p>
                    </w:tc>
                    <w:tc>
                      <w:tcPr>
                        <w:tcW w:w="4536" w:type="dxa"/>
                      </w:tcPr>
                      <w:p w14:paraId="7C9A610B" w14:textId="77777777" w:rsidR="00A4536F" w:rsidRDefault="00A4536F">
                        <w:pPr>
                          <w:pStyle w:val="EmptyCellLayoutStyle"/>
                          <w:spacing w:after="0" w:line="240" w:lineRule="auto"/>
                        </w:pPr>
                      </w:p>
                    </w:tc>
                    <w:tc>
                      <w:tcPr>
                        <w:tcW w:w="611" w:type="dxa"/>
                      </w:tcPr>
                      <w:p w14:paraId="4989E3DF" w14:textId="77777777" w:rsidR="00A4536F" w:rsidRDefault="00A4536F">
                        <w:pPr>
                          <w:pStyle w:val="EmptyCellLayoutStyle"/>
                          <w:spacing w:after="0" w:line="240" w:lineRule="auto"/>
                        </w:pPr>
                      </w:p>
                    </w:tc>
                    <w:tc>
                      <w:tcPr>
                        <w:tcW w:w="4488" w:type="dxa"/>
                      </w:tcPr>
                      <w:p w14:paraId="49F7CC09" w14:textId="77777777" w:rsidR="00A4536F" w:rsidRDefault="00A4536F">
                        <w:pPr>
                          <w:pStyle w:val="EmptyCellLayoutStyle"/>
                          <w:spacing w:after="0" w:line="240" w:lineRule="auto"/>
                        </w:pPr>
                      </w:p>
                    </w:tc>
                    <w:tc>
                      <w:tcPr>
                        <w:tcW w:w="1142" w:type="dxa"/>
                      </w:tcPr>
                      <w:p w14:paraId="425B4FEF" w14:textId="77777777" w:rsidR="00A4536F" w:rsidRDefault="00A4536F">
                        <w:pPr>
                          <w:pStyle w:val="EmptyCellLayoutStyle"/>
                          <w:spacing w:after="0" w:line="240" w:lineRule="auto"/>
                        </w:pPr>
                      </w:p>
                    </w:tc>
                  </w:tr>
                  <w:tr w:rsidR="00A4536F" w14:paraId="4F97D4E3" w14:textId="77777777">
                    <w:trPr>
                      <w:trHeight w:val="328"/>
                    </w:trPr>
                    <w:tc>
                      <w:tcPr>
                        <w:tcW w:w="1127" w:type="dxa"/>
                      </w:tcPr>
                      <w:p w14:paraId="27D7E2A8" w14:textId="77777777" w:rsidR="00A4536F" w:rsidRDefault="00A4536F">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A4536F" w14:paraId="641D699D" w14:textId="77777777">
                          <w:trPr>
                            <w:trHeight w:val="250"/>
                          </w:trPr>
                          <w:tc>
                            <w:tcPr>
                              <w:tcW w:w="4536" w:type="dxa"/>
                              <w:tcBorders>
                                <w:top w:val="nil"/>
                                <w:left w:val="nil"/>
                                <w:bottom w:val="nil"/>
                                <w:right w:val="nil"/>
                              </w:tcBorders>
                              <w:tcMar>
                                <w:top w:w="39" w:type="dxa"/>
                                <w:left w:w="39" w:type="dxa"/>
                                <w:bottom w:w="39" w:type="dxa"/>
                                <w:right w:w="39" w:type="dxa"/>
                              </w:tcMar>
                            </w:tcPr>
                            <w:p w14:paraId="201F1961" w14:textId="77777777" w:rsidR="00A4536F" w:rsidRDefault="0000000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Ghana WASH</w:t>
                              </w:r>
                              <w:r>
                                <w:rPr>
                                  <w:rFonts w:ascii="Arial" w:eastAsia="Arial" w:hAnsi="Arial"/>
                                  <w:color w:val="000000"/>
                                </w:rPr>
                                <w:t xml:space="preserve"> was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5769A1E5" w14:textId="77777777" w:rsidR="00A4536F" w:rsidRDefault="00A4536F">
                        <w:pPr>
                          <w:spacing w:after="0" w:line="240" w:lineRule="auto"/>
                        </w:pPr>
                      </w:p>
                    </w:tc>
                    <w:tc>
                      <w:tcPr>
                        <w:tcW w:w="611" w:type="dxa"/>
                      </w:tcPr>
                      <w:p w14:paraId="0A74C3AF" w14:textId="77777777" w:rsidR="00A4536F" w:rsidRDefault="00A4536F">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A4536F" w14:paraId="24F104D0" w14:textId="77777777">
                          <w:trPr>
                            <w:trHeight w:val="250"/>
                          </w:trPr>
                          <w:tc>
                            <w:tcPr>
                              <w:tcW w:w="4488" w:type="dxa"/>
                              <w:tcBorders>
                                <w:top w:val="nil"/>
                                <w:left w:val="nil"/>
                                <w:bottom w:val="nil"/>
                                <w:right w:val="nil"/>
                              </w:tcBorders>
                              <w:tcMar>
                                <w:top w:w="39" w:type="dxa"/>
                                <w:left w:w="39" w:type="dxa"/>
                                <w:bottom w:w="39" w:type="dxa"/>
                                <w:right w:w="39" w:type="dxa"/>
                              </w:tcMar>
                            </w:tcPr>
                            <w:p w14:paraId="3C83BCDB" w14:textId="77777777" w:rsidR="00A4536F"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2024</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4D525E94" w14:textId="77777777" w:rsidR="00A4536F" w:rsidRDefault="00A4536F">
                        <w:pPr>
                          <w:spacing w:after="0" w:line="240" w:lineRule="auto"/>
                        </w:pPr>
                      </w:p>
                    </w:tc>
                    <w:tc>
                      <w:tcPr>
                        <w:tcW w:w="1142" w:type="dxa"/>
                      </w:tcPr>
                      <w:p w14:paraId="6C032463" w14:textId="77777777" w:rsidR="00A4536F" w:rsidRDefault="00A4536F">
                        <w:pPr>
                          <w:pStyle w:val="EmptyCellLayoutStyle"/>
                          <w:spacing w:after="0" w:line="240" w:lineRule="auto"/>
                        </w:pPr>
                      </w:p>
                    </w:tc>
                  </w:tr>
                </w:tbl>
                <w:p w14:paraId="0ECEEA1A" w14:textId="77777777" w:rsidR="00A4536F" w:rsidRDefault="00A4536F">
                  <w:pPr>
                    <w:spacing w:after="0" w:line="240" w:lineRule="auto"/>
                  </w:pPr>
                </w:p>
              </w:tc>
            </w:tr>
          </w:tbl>
          <w:p w14:paraId="5E24D6BE" w14:textId="77777777" w:rsidR="00A4536F" w:rsidRDefault="00A4536F">
            <w:pPr>
              <w:spacing w:after="0" w:line="240" w:lineRule="auto"/>
            </w:pPr>
          </w:p>
        </w:tc>
      </w:tr>
      <w:tr w:rsidR="00A4536F" w14:paraId="09A3ED7D" w14:textId="77777777">
        <w:trPr>
          <w:trHeight w:val="71"/>
        </w:trPr>
        <w:tc>
          <w:tcPr>
            <w:tcW w:w="11905" w:type="dxa"/>
          </w:tcPr>
          <w:p w14:paraId="665FF0C0" w14:textId="77777777" w:rsidR="00A4536F" w:rsidRDefault="00A4536F">
            <w:pPr>
              <w:pStyle w:val="EmptyCellLayoutStyle"/>
              <w:spacing w:after="0" w:line="240" w:lineRule="auto"/>
            </w:pPr>
          </w:p>
        </w:tc>
      </w:tr>
      <w:tr w:rsidR="00A4536F" w14:paraId="2C8F02C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4536F" w14:paraId="29D03538"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A4536F" w14:paraId="45AD0B18" w14:textId="77777777">
                    <w:trPr>
                      <w:trHeight w:val="19"/>
                    </w:trPr>
                    <w:tc>
                      <w:tcPr>
                        <w:tcW w:w="1146" w:type="dxa"/>
                      </w:tcPr>
                      <w:p w14:paraId="70DA91EC" w14:textId="77777777" w:rsidR="00A4536F" w:rsidRDefault="00A4536F">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A4536F" w14:paraId="51F44274"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C1D0FCF" w14:textId="77777777" w:rsidR="00A4536F" w:rsidRDefault="00000000">
                              <w:pPr>
                                <w:spacing w:after="0" w:line="240" w:lineRule="auto"/>
                              </w:pPr>
                              <w:r>
                                <w:rPr>
                                  <w:rFonts w:ascii="Arial" w:eastAsia="Arial" w:hAnsi="Arial"/>
                                  <w:b/>
                                  <w:color w:val="66809D"/>
                                </w:rPr>
                                <w:t>Table 2. Contributions, as of 31 December 2024 (in US Dollars)</w:t>
                              </w:r>
                            </w:p>
                          </w:tc>
                        </w:tr>
                      </w:tbl>
                      <w:p w14:paraId="22A63635" w14:textId="77777777" w:rsidR="00A4536F" w:rsidRDefault="00A4536F">
                        <w:pPr>
                          <w:spacing w:after="0" w:line="240" w:lineRule="auto"/>
                        </w:pPr>
                      </w:p>
                    </w:tc>
                    <w:tc>
                      <w:tcPr>
                        <w:tcW w:w="115" w:type="dxa"/>
                      </w:tcPr>
                      <w:p w14:paraId="5D7A4F77" w14:textId="77777777" w:rsidR="00A4536F" w:rsidRDefault="00A4536F">
                        <w:pPr>
                          <w:pStyle w:val="EmptyCellLayoutStyle"/>
                          <w:spacing w:after="0" w:line="240" w:lineRule="auto"/>
                        </w:pPr>
                      </w:p>
                    </w:tc>
                    <w:tc>
                      <w:tcPr>
                        <w:tcW w:w="539" w:type="dxa"/>
                      </w:tcPr>
                      <w:p w14:paraId="38477B9F" w14:textId="77777777" w:rsidR="00A4536F" w:rsidRDefault="00A4536F">
                        <w:pPr>
                          <w:pStyle w:val="EmptyCellLayoutStyle"/>
                          <w:spacing w:after="0" w:line="240" w:lineRule="auto"/>
                        </w:pPr>
                      </w:p>
                    </w:tc>
                    <w:tc>
                      <w:tcPr>
                        <w:tcW w:w="172" w:type="dxa"/>
                      </w:tcPr>
                      <w:p w14:paraId="295E521D" w14:textId="77777777" w:rsidR="00A4536F" w:rsidRDefault="00A4536F">
                        <w:pPr>
                          <w:pStyle w:val="EmptyCellLayoutStyle"/>
                          <w:spacing w:after="0" w:line="240" w:lineRule="auto"/>
                        </w:pPr>
                      </w:p>
                    </w:tc>
                    <w:tc>
                      <w:tcPr>
                        <w:tcW w:w="1146" w:type="dxa"/>
                      </w:tcPr>
                      <w:p w14:paraId="2280E3BA" w14:textId="77777777" w:rsidR="00A4536F" w:rsidRDefault="00A4536F">
                        <w:pPr>
                          <w:pStyle w:val="EmptyCellLayoutStyle"/>
                          <w:spacing w:after="0" w:line="240" w:lineRule="auto"/>
                        </w:pPr>
                      </w:p>
                    </w:tc>
                  </w:tr>
                  <w:tr w:rsidR="00A4536F" w14:paraId="0B1C8B32" w14:textId="77777777">
                    <w:trPr>
                      <w:trHeight w:val="294"/>
                    </w:trPr>
                    <w:tc>
                      <w:tcPr>
                        <w:tcW w:w="1146" w:type="dxa"/>
                      </w:tcPr>
                      <w:p w14:paraId="1A8F7E39" w14:textId="77777777" w:rsidR="00A4536F" w:rsidRDefault="00A4536F">
                        <w:pPr>
                          <w:pStyle w:val="EmptyCellLayoutStyle"/>
                          <w:spacing w:after="0" w:line="240" w:lineRule="auto"/>
                        </w:pPr>
                      </w:p>
                    </w:tc>
                    <w:tc>
                      <w:tcPr>
                        <w:tcW w:w="8784" w:type="dxa"/>
                        <w:vMerge/>
                      </w:tcPr>
                      <w:p w14:paraId="0DEA16C5" w14:textId="77777777" w:rsidR="00A4536F" w:rsidRDefault="00A4536F">
                        <w:pPr>
                          <w:pStyle w:val="EmptyCellLayoutStyle"/>
                          <w:spacing w:after="0" w:line="240" w:lineRule="auto"/>
                        </w:pPr>
                      </w:p>
                    </w:tc>
                    <w:tc>
                      <w:tcPr>
                        <w:tcW w:w="115" w:type="dxa"/>
                      </w:tcPr>
                      <w:p w14:paraId="687830AC" w14:textId="77777777" w:rsidR="00A4536F" w:rsidRDefault="00A4536F">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A4536F" w14:paraId="47AEBACE" w14:textId="77777777">
                          <w:trPr>
                            <w:trHeight w:val="216"/>
                          </w:trPr>
                          <w:tc>
                            <w:tcPr>
                              <w:tcW w:w="540" w:type="dxa"/>
                              <w:tcBorders>
                                <w:top w:val="nil"/>
                                <w:left w:val="nil"/>
                                <w:bottom w:val="nil"/>
                                <w:right w:val="nil"/>
                              </w:tcBorders>
                              <w:tcMar>
                                <w:top w:w="39" w:type="dxa"/>
                                <w:left w:w="39" w:type="dxa"/>
                                <w:bottom w:w="39" w:type="dxa"/>
                                <w:right w:w="39" w:type="dxa"/>
                              </w:tcMar>
                            </w:tcPr>
                            <w:p w14:paraId="65F01DA9" w14:textId="77777777" w:rsidR="00A4536F" w:rsidRDefault="00000000">
                              <w:pPr>
                                <w:spacing w:after="0" w:line="240" w:lineRule="auto"/>
                              </w:pPr>
                              <w:r>
                                <w:rPr>
                                  <w:rFonts w:ascii="Segoe UI" w:eastAsia="Segoe UI" w:hAnsi="Segoe UI"/>
                                  <w:color w:val="000000"/>
                                </w:rPr>
                                <w:t xml:space="preserve"> </w:t>
                              </w:r>
                            </w:p>
                          </w:tc>
                        </w:tr>
                      </w:tbl>
                      <w:p w14:paraId="15414595" w14:textId="77777777" w:rsidR="00A4536F" w:rsidRDefault="00A4536F">
                        <w:pPr>
                          <w:spacing w:after="0" w:line="240" w:lineRule="auto"/>
                        </w:pPr>
                      </w:p>
                    </w:tc>
                    <w:tc>
                      <w:tcPr>
                        <w:tcW w:w="172" w:type="dxa"/>
                      </w:tcPr>
                      <w:p w14:paraId="04172951" w14:textId="77777777" w:rsidR="00A4536F" w:rsidRDefault="00A4536F">
                        <w:pPr>
                          <w:pStyle w:val="EmptyCellLayoutStyle"/>
                          <w:spacing w:after="0" w:line="240" w:lineRule="auto"/>
                        </w:pPr>
                      </w:p>
                    </w:tc>
                    <w:tc>
                      <w:tcPr>
                        <w:tcW w:w="1146" w:type="dxa"/>
                      </w:tcPr>
                      <w:p w14:paraId="0798C725" w14:textId="77777777" w:rsidR="00A4536F" w:rsidRDefault="00A4536F">
                        <w:pPr>
                          <w:pStyle w:val="EmptyCellLayoutStyle"/>
                          <w:spacing w:after="0" w:line="240" w:lineRule="auto"/>
                        </w:pPr>
                      </w:p>
                    </w:tc>
                  </w:tr>
                  <w:tr w:rsidR="00A4536F" w14:paraId="29ADCE95" w14:textId="77777777">
                    <w:trPr>
                      <w:trHeight w:val="34"/>
                    </w:trPr>
                    <w:tc>
                      <w:tcPr>
                        <w:tcW w:w="1146" w:type="dxa"/>
                      </w:tcPr>
                      <w:p w14:paraId="6114ABD8" w14:textId="77777777" w:rsidR="00A4536F" w:rsidRDefault="00A4536F">
                        <w:pPr>
                          <w:pStyle w:val="EmptyCellLayoutStyle"/>
                          <w:spacing w:after="0" w:line="240" w:lineRule="auto"/>
                        </w:pPr>
                      </w:p>
                    </w:tc>
                    <w:tc>
                      <w:tcPr>
                        <w:tcW w:w="8784" w:type="dxa"/>
                        <w:vMerge/>
                      </w:tcPr>
                      <w:p w14:paraId="71115D86" w14:textId="77777777" w:rsidR="00A4536F" w:rsidRDefault="00A4536F">
                        <w:pPr>
                          <w:pStyle w:val="EmptyCellLayoutStyle"/>
                          <w:spacing w:after="0" w:line="240" w:lineRule="auto"/>
                        </w:pPr>
                      </w:p>
                    </w:tc>
                    <w:tc>
                      <w:tcPr>
                        <w:tcW w:w="115" w:type="dxa"/>
                      </w:tcPr>
                      <w:p w14:paraId="423DD8A3" w14:textId="77777777" w:rsidR="00A4536F" w:rsidRDefault="00A4536F">
                        <w:pPr>
                          <w:pStyle w:val="EmptyCellLayoutStyle"/>
                          <w:spacing w:after="0" w:line="240" w:lineRule="auto"/>
                        </w:pPr>
                      </w:p>
                    </w:tc>
                    <w:tc>
                      <w:tcPr>
                        <w:tcW w:w="539" w:type="dxa"/>
                      </w:tcPr>
                      <w:p w14:paraId="59ACC1E6" w14:textId="77777777" w:rsidR="00A4536F" w:rsidRDefault="00A4536F">
                        <w:pPr>
                          <w:pStyle w:val="EmptyCellLayoutStyle"/>
                          <w:spacing w:after="0" w:line="240" w:lineRule="auto"/>
                        </w:pPr>
                      </w:p>
                    </w:tc>
                    <w:tc>
                      <w:tcPr>
                        <w:tcW w:w="172" w:type="dxa"/>
                      </w:tcPr>
                      <w:p w14:paraId="539788D8" w14:textId="77777777" w:rsidR="00A4536F" w:rsidRDefault="00A4536F">
                        <w:pPr>
                          <w:pStyle w:val="EmptyCellLayoutStyle"/>
                          <w:spacing w:after="0" w:line="240" w:lineRule="auto"/>
                        </w:pPr>
                      </w:p>
                    </w:tc>
                    <w:tc>
                      <w:tcPr>
                        <w:tcW w:w="1146" w:type="dxa"/>
                      </w:tcPr>
                      <w:p w14:paraId="77699CB5" w14:textId="77777777" w:rsidR="00A4536F" w:rsidRDefault="00A4536F">
                        <w:pPr>
                          <w:pStyle w:val="EmptyCellLayoutStyle"/>
                          <w:spacing w:after="0" w:line="240" w:lineRule="auto"/>
                        </w:pPr>
                      </w:p>
                    </w:tc>
                  </w:tr>
                  <w:tr w:rsidR="00A4536F" w14:paraId="57F387FE" w14:textId="77777777">
                    <w:trPr>
                      <w:trHeight w:val="25"/>
                    </w:trPr>
                    <w:tc>
                      <w:tcPr>
                        <w:tcW w:w="1146" w:type="dxa"/>
                      </w:tcPr>
                      <w:p w14:paraId="0BDAE34D" w14:textId="77777777" w:rsidR="00A4536F" w:rsidRDefault="00A4536F">
                        <w:pPr>
                          <w:pStyle w:val="EmptyCellLayoutStyle"/>
                          <w:spacing w:after="0" w:line="240" w:lineRule="auto"/>
                        </w:pPr>
                      </w:p>
                    </w:tc>
                    <w:tc>
                      <w:tcPr>
                        <w:tcW w:w="8784" w:type="dxa"/>
                      </w:tcPr>
                      <w:p w14:paraId="674ECB26" w14:textId="77777777" w:rsidR="00A4536F" w:rsidRDefault="00A4536F">
                        <w:pPr>
                          <w:pStyle w:val="EmptyCellLayoutStyle"/>
                          <w:spacing w:after="0" w:line="240" w:lineRule="auto"/>
                        </w:pPr>
                      </w:p>
                    </w:tc>
                    <w:tc>
                      <w:tcPr>
                        <w:tcW w:w="115" w:type="dxa"/>
                      </w:tcPr>
                      <w:p w14:paraId="54D46A43" w14:textId="77777777" w:rsidR="00A4536F" w:rsidRDefault="00A4536F">
                        <w:pPr>
                          <w:pStyle w:val="EmptyCellLayoutStyle"/>
                          <w:spacing w:after="0" w:line="240" w:lineRule="auto"/>
                        </w:pPr>
                      </w:p>
                    </w:tc>
                    <w:tc>
                      <w:tcPr>
                        <w:tcW w:w="539" w:type="dxa"/>
                      </w:tcPr>
                      <w:p w14:paraId="73FD7709" w14:textId="77777777" w:rsidR="00A4536F" w:rsidRDefault="00A4536F">
                        <w:pPr>
                          <w:pStyle w:val="EmptyCellLayoutStyle"/>
                          <w:spacing w:after="0" w:line="240" w:lineRule="auto"/>
                        </w:pPr>
                      </w:p>
                    </w:tc>
                    <w:tc>
                      <w:tcPr>
                        <w:tcW w:w="172" w:type="dxa"/>
                      </w:tcPr>
                      <w:p w14:paraId="5DCC8748" w14:textId="77777777" w:rsidR="00A4536F" w:rsidRDefault="00A4536F">
                        <w:pPr>
                          <w:pStyle w:val="EmptyCellLayoutStyle"/>
                          <w:spacing w:after="0" w:line="240" w:lineRule="auto"/>
                        </w:pPr>
                      </w:p>
                    </w:tc>
                    <w:tc>
                      <w:tcPr>
                        <w:tcW w:w="1146" w:type="dxa"/>
                      </w:tcPr>
                      <w:p w14:paraId="0A6ECE78" w14:textId="77777777" w:rsidR="00A4536F" w:rsidRDefault="00A4536F">
                        <w:pPr>
                          <w:pStyle w:val="EmptyCellLayoutStyle"/>
                          <w:spacing w:after="0" w:line="240" w:lineRule="auto"/>
                        </w:pPr>
                      </w:p>
                    </w:tc>
                  </w:tr>
                  <w:tr w:rsidR="00933821" w14:paraId="24F79805" w14:textId="77777777" w:rsidTr="00933821">
                    <w:tc>
                      <w:tcPr>
                        <w:tcW w:w="1146" w:type="dxa"/>
                      </w:tcPr>
                      <w:p w14:paraId="34B4F02B" w14:textId="77777777" w:rsidR="00A4536F" w:rsidRDefault="00A4536F">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A4536F" w14:paraId="06D11564"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A4536F" w14:paraId="2B579005"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C6E73BF" w14:textId="77777777" w:rsidR="00A4536F"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45B1CDC" w14:textId="77777777" w:rsidR="00A4536F"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466EFFC9" w14:textId="77777777" w:rsidR="00A4536F" w:rsidRDefault="00000000">
                                    <w:pPr>
                                      <w:spacing w:after="0" w:line="240" w:lineRule="auto"/>
                                    </w:pPr>
                                    <w:r>
                                      <w:rPr>
                                        <w:rFonts w:ascii="Arial" w:eastAsia="Arial" w:hAnsi="Arial"/>
                                        <w:b/>
                                        <w:color w:val="FFFFFF"/>
                                        <w:sz w:val="18"/>
                                      </w:rPr>
                                      <w:t>Total Deposits</w:t>
                                    </w:r>
                                  </w:p>
                                </w:tc>
                              </w:tr>
                              <w:tr w:rsidR="00A4536F" w14:paraId="34CB2502"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3CED07" w14:textId="77777777" w:rsidR="00A4536F" w:rsidRDefault="00000000">
                                    <w:pPr>
                                      <w:spacing w:after="0" w:line="240" w:lineRule="auto"/>
                                    </w:pPr>
                                    <w:r>
                                      <w:rPr>
                                        <w:rFonts w:ascii="Arial" w:eastAsia="Arial" w:hAnsi="Arial"/>
                                        <w:color w:val="000000"/>
                                        <w:sz w:val="16"/>
                                      </w:rPr>
                                      <w:t>Government of Canada (Former DFAIT)</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5DFDE3" w14:textId="77777777" w:rsidR="00A4536F" w:rsidRDefault="00000000">
                                    <w:pPr>
                                      <w:spacing w:after="0" w:line="240" w:lineRule="auto"/>
                                      <w:jc w:val="right"/>
                                    </w:pPr>
                                    <w:r>
                                      <w:rPr>
                                        <w:rFonts w:ascii="Arial" w:eastAsia="Arial" w:hAnsi="Arial"/>
                                        <w:color w:val="000000"/>
                                        <w:sz w:val="16"/>
                                      </w:rPr>
                                      <w:t>17,295,437</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DE1A6DC" w14:textId="77777777" w:rsidR="00A4536F" w:rsidRDefault="00000000">
                                    <w:pPr>
                                      <w:spacing w:after="0" w:line="240" w:lineRule="auto"/>
                                      <w:jc w:val="right"/>
                                    </w:pPr>
                                    <w:r>
                                      <w:rPr>
                                        <w:rFonts w:ascii="Arial" w:eastAsia="Arial" w:hAnsi="Arial"/>
                                        <w:color w:val="000000"/>
                                        <w:sz w:val="16"/>
                                      </w:rPr>
                                      <w:t>17,295,437</w:t>
                                    </w:r>
                                  </w:p>
                                </w:tc>
                              </w:tr>
                              <w:tr w:rsidR="00A4536F" w14:paraId="65CE7598"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578475" w14:textId="77777777" w:rsidR="00A4536F"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816853" w14:textId="77777777" w:rsidR="00A4536F" w:rsidRDefault="00000000">
                                    <w:pPr>
                                      <w:spacing w:after="0" w:line="240" w:lineRule="auto"/>
                                      <w:jc w:val="right"/>
                                    </w:pPr>
                                    <w:r>
                                      <w:rPr>
                                        <w:rFonts w:ascii="Arial" w:eastAsia="Arial" w:hAnsi="Arial"/>
                                        <w:b/>
                                        <w:color w:val="FFFFFF"/>
                                        <w:sz w:val="16"/>
                                      </w:rPr>
                                      <w:t>17,295,437</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478C20AD" w14:textId="77777777" w:rsidR="00A4536F" w:rsidRDefault="00000000">
                                    <w:pPr>
                                      <w:spacing w:after="0" w:line="240" w:lineRule="auto"/>
                                      <w:jc w:val="right"/>
                                    </w:pPr>
                                    <w:r>
                                      <w:rPr>
                                        <w:rFonts w:ascii="Arial" w:eastAsia="Arial" w:hAnsi="Arial"/>
                                        <w:b/>
                                        <w:color w:val="FFFFFF"/>
                                        <w:sz w:val="16"/>
                                      </w:rPr>
                                      <w:t>17,295,437</w:t>
                                    </w:r>
                                  </w:p>
                                </w:tc>
                              </w:tr>
                            </w:tbl>
                            <w:p w14:paraId="3C8245E0" w14:textId="77777777" w:rsidR="00A4536F" w:rsidRDefault="00A4536F">
                              <w:pPr>
                                <w:spacing w:after="0" w:line="240" w:lineRule="auto"/>
                              </w:pPr>
                            </w:p>
                          </w:tc>
                          <w:tc>
                            <w:tcPr>
                              <w:tcW w:w="107" w:type="dxa"/>
                            </w:tcPr>
                            <w:p w14:paraId="6CBF6D4D" w14:textId="77777777" w:rsidR="00A4536F" w:rsidRDefault="00A4536F">
                              <w:pPr>
                                <w:pStyle w:val="EmptyCellLayoutStyle"/>
                                <w:spacing w:after="0" w:line="240" w:lineRule="auto"/>
                              </w:pPr>
                            </w:p>
                          </w:tc>
                        </w:tr>
                      </w:tbl>
                      <w:p w14:paraId="1E2E5EE5" w14:textId="77777777" w:rsidR="00A4536F" w:rsidRDefault="00A4536F">
                        <w:pPr>
                          <w:spacing w:after="0" w:line="240" w:lineRule="auto"/>
                        </w:pPr>
                      </w:p>
                    </w:tc>
                    <w:tc>
                      <w:tcPr>
                        <w:tcW w:w="1146" w:type="dxa"/>
                      </w:tcPr>
                      <w:p w14:paraId="1588321F" w14:textId="77777777" w:rsidR="00A4536F" w:rsidRDefault="00A4536F">
                        <w:pPr>
                          <w:pStyle w:val="EmptyCellLayoutStyle"/>
                          <w:spacing w:after="0" w:line="240" w:lineRule="auto"/>
                        </w:pPr>
                      </w:p>
                    </w:tc>
                  </w:tr>
                </w:tbl>
                <w:p w14:paraId="498FB99A" w14:textId="77777777" w:rsidR="00A4536F" w:rsidRDefault="00A4536F">
                  <w:pPr>
                    <w:spacing w:after="0" w:line="240" w:lineRule="auto"/>
                  </w:pPr>
                </w:p>
              </w:tc>
            </w:tr>
          </w:tbl>
          <w:p w14:paraId="33966AE1" w14:textId="77777777" w:rsidR="00A4536F" w:rsidRDefault="00A4536F">
            <w:pPr>
              <w:spacing w:after="0" w:line="240" w:lineRule="auto"/>
            </w:pPr>
          </w:p>
        </w:tc>
      </w:tr>
    </w:tbl>
    <w:p w14:paraId="056B0369" w14:textId="77777777" w:rsidR="00A4536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4536F" w14:paraId="0FFCDB8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4536F" w14:paraId="4B62A69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A4536F" w14:paraId="7DA3D985" w14:textId="77777777">
                    <w:trPr>
                      <w:trHeight w:val="11"/>
                    </w:trPr>
                    <w:tc>
                      <w:tcPr>
                        <w:tcW w:w="1127" w:type="dxa"/>
                      </w:tcPr>
                      <w:p w14:paraId="756E8891" w14:textId="77777777" w:rsidR="00A4536F" w:rsidRDefault="00A4536F">
                        <w:pPr>
                          <w:pStyle w:val="EmptyCellLayoutStyle"/>
                          <w:spacing w:after="0" w:line="240" w:lineRule="auto"/>
                        </w:pPr>
                      </w:p>
                    </w:tc>
                    <w:tc>
                      <w:tcPr>
                        <w:tcW w:w="4527" w:type="dxa"/>
                      </w:tcPr>
                      <w:p w14:paraId="2C7A1013" w14:textId="77777777" w:rsidR="00A4536F" w:rsidRDefault="00A4536F">
                        <w:pPr>
                          <w:pStyle w:val="EmptyCellLayoutStyle"/>
                          <w:spacing w:after="0" w:line="240" w:lineRule="auto"/>
                        </w:pPr>
                      </w:p>
                    </w:tc>
                    <w:tc>
                      <w:tcPr>
                        <w:tcW w:w="580" w:type="dxa"/>
                      </w:tcPr>
                      <w:p w14:paraId="61C763DF" w14:textId="77777777" w:rsidR="00A4536F" w:rsidRDefault="00A4536F">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A4536F" w14:paraId="2F700F1A" w14:textId="77777777">
                          <w:trPr>
                            <w:trHeight w:val="219"/>
                          </w:trPr>
                          <w:tc>
                            <w:tcPr>
                              <w:tcW w:w="4539" w:type="dxa"/>
                              <w:tcBorders>
                                <w:top w:val="nil"/>
                                <w:left w:val="nil"/>
                                <w:bottom w:val="nil"/>
                                <w:right w:val="nil"/>
                              </w:tcBorders>
                              <w:tcMar>
                                <w:top w:w="39" w:type="dxa"/>
                                <w:left w:w="39" w:type="dxa"/>
                                <w:bottom w:w="39" w:type="dxa"/>
                                <w:right w:w="39" w:type="dxa"/>
                              </w:tcMar>
                            </w:tcPr>
                            <w:p w14:paraId="394F39FA" w14:textId="77777777" w:rsidR="00A4536F" w:rsidRDefault="00000000">
                              <w:pPr>
                                <w:spacing w:after="0" w:line="240" w:lineRule="auto"/>
                              </w:pPr>
                              <w:r>
                                <w:rPr>
                                  <w:rFonts w:ascii="Arial" w:eastAsia="Arial" w:hAnsi="Arial"/>
                                  <w:b/>
                                  <w:color w:val="2DABE0"/>
                                  <w:sz w:val="21"/>
                                </w:rPr>
                                <w:t>3.1 EXPENDITURE REPORTED BY PARTICIPATING ORGANIZATION</w:t>
                              </w:r>
                            </w:p>
                          </w:tc>
                        </w:tr>
                      </w:tbl>
                      <w:p w14:paraId="790025C5" w14:textId="77777777" w:rsidR="00A4536F" w:rsidRDefault="00A4536F">
                        <w:pPr>
                          <w:spacing w:after="0" w:line="240" w:lineRule="auto"/>
                        </w:pPr>
                      </w:p>
                    </w:tc>
                    <w:tc>
                      <w:tcPr>
                        <w:tcW w:w="1130" w:type="dxa"/>
                      </w:tcPr>
                      <w:p w14:paraId="15B5E1CB" w14:textId="77777777" w:rsidR="00A4536F" w:rsidRDefault="00A4536F">
                        <w:pPr>
                          <w:pStyle w:val="EmptyCellLayoutStyle"/>
                          <w:spacing w:after="0" w:line="240" w:lineRule="auto"/>
                        </w:pPr>
                      </w:p>
                    </w:tc>
                  </w:tr>
                  <w:tr w:rsidR="00A4536F" w14:paraId="33D28BDC" w14:textId="77777777">
                    <w:trPr>
                      <w:trHeight w:val="285"/>
                    </w:trPr>
                    <w:tc>
                      <w:tcPr>
                        <w:tcW w:w="1127" w:type="dxa"/>
                      </w:tcPr>
                      <w:p w14:paraId="11DCCD0A" w14:textId="77777777" w:rsidR="00A4536F" w:rsidRDefault="00A4536F">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A4536F" w14:paraId="06B28929" w14:textId="77777777">
                          <w:trPr>
                            <w:trHeight w:val="219"/>
                          </w:trPr>
                          <w:tc>
                            <w:tcPr>
                              <w:tcW w:w="4527" w:type="dxa"/>
                              <w:tcBorders>
                                <w:top w:val="nil"/>
                                <w:left w:val="nil"/>
                                <w:bottom w:val="nil"/>
                                <w:right w:val="nil"/>
                              </w:tcBorders>
                              <w:tcMar>
                                <w:top w:w="39" w:type="dxa"/>
                                <w:left w:w="39" w:type="dxa"/>
                                <w:bottom w:w="39" w:type="dxa"/>
                                <w:right w:w="39" w:type="dxa"/>
                              </w:tcMar>
                            </w:tcPr>
                            <w:p w14:paraId="5EB2A6B6" w14:textId="77777777" w:rsidR="00A4536F" w:rsidRDefault="00000000">
                              <w:pPr>
                                <w:spacing w:after="0" w:line="240" w:lineRule="auto"/>
                              </w:pPr>
                              <w:r>
                                <w:rPr>
                                  <w:rFonts w:ascii="Arial" w:eastAsia="Arial" w:hAnsi="Arial"/>
                                  <w:b/>
                                  <w:color w:val="2DABE0"/>
                                  <w:sz w:val="21"/>
                                </w:rPr>
                                <w:t>3. EXPENDITURE AND FINANCIAL DELIVERY RATES</w:t>
                              </w:r>
                            </w:p>
                          </w:tc>
                        </w:tr>
                      </w:tbl>
                      <w:p w14:paraId="0A4492BC" w14:textId="77777777" w:rsidR="00A4536F" w:rsidRDefault="00A4536F">
                        <w:pPr>
                          <w:spacing w:after="0" w:line="240" w:lineRule="auto"/>
                        </w:pPr>
                      </w:p>
                    </w:tc>
                    <w:tc>
                      <w:tcPr>
                        <w:tcW w:w="580" w:type="dxa"/>
                      </w:tcPr>
                      <w:p w14:paraId="03BDE98D" w14:textId="77777777" w:rsidR="00A4536F" w:rsidRDefault="00A4536F">
                        <w:pPr>
                          <w:pStyle w:val="EmptyCellLayoutStyle"/>
                          <w:spacing w:after="0" w:line="240" w:lineRule="auto"/>
                        </w:pPr>
                      </w:p>
                    </w:tc>
                    <w:tc>
                      <w:tcPr>
                        <w:tcW w:w="4539" w:type="dxa"/>
                        <w:vMerge/>
                      </w:tcPr>
                      <w:p w14:paraId="27B582FE" w14:textId="77777777" w:rsidR="00A4536F" w:rsidRDefault="00A4536F">
                        <w:pPr>
                          <w:pStyle w:val="EmptyCellLayoutStyle"/>
                          <w:spacing w:after="0" w:line="240" w:lineRule="auto"/>
                        </w:pPr>
                      </w:p>
                    </w:tc>
                    <w:tc>
                      <w:tcPr>
                        <w:tcW w:w="1130" w:type="dxa"/>
                      </w:tcPr>
                      <w:p w14:paraId="796F09A9" w14:textId="77777777" w:rsidR="00A4536F" w:rsidRDefault="00A4536F">
                        <w:pPr>
                          <w:pStyle w:val="EmptyCellLayoutStyle"/>
                          <w:spacing w:after="0" w:line="240" w:lineRule="auto"/>
                        </w:pPr>
                      </w:p>
                    </w:tc>
                  </w:tr>
                  <w:tr w:rsidR="00A4536F" w14:paraId="177BE7EA" w14:textId="77777777">
                    <w:trPr>
                      <w:trHeight w:val="11"/>
                    </w:trPr>
                    <w:tc>
                      <w:tcPr>
                        <w:tcW w:w="1127" w:type="dxa"/>
                      </w:tcPr>
                      <w:p w14:paraId="2F4C4D51" w14:textId="77777777" w:rsidR="00A4536F" w:rsidRDefault="00A4536F">
                        <w:pPr>
                          <w:pStyle w:val="EmptyCellLayoutStyle"/>
                          <w:spacing w:after="0" w:line="240" w:lineRule="auto"/>
                        </w:pPr>
                      </w:p>
                    </w:tc>
                    <w:tc>
                      <w:tcPr>
                        <w:tcW w:w="4527" w:type="dxa"/>
                        <w:vMerge/>
                      </w:tcPr>
                      <w:p w14:paraId="1D3EE077" w14:textId="77777777" w:rsidR="00A4536F" w:rsidRDefault="00A4536F">
                        <w:pPr>
                          <w:pStyle w:val="EmptyCellLayoutStyle"/>
                          <w:spacing w:after="0" w:line="240" w:lineRule="auto"/>
                        </w:pPr>
                      </w:p>
                    </w:tc>
                    <w:tc>
                      <w:tcPr>
                        <w:tcW w:w="580" w:type="dxa"/>
                      </w:tcPr>
                      <w:p w14:paraId="1035E603" w14:textId="77777777" w:rsidR="00A4536F" w:rsidRDefault="00A4536F">
                        <w:pPr>
                          <w:pStyle w:val="EmptyCellLayoutStyle"/>
                          <w:spacing w:after="0" w:line="240" w:lineRule="auto"/>
                        </w:pPr>
                      </w:p>
                    </w:tc>
                    <w:tc>
                      <w:tcPr>
                        <w:tcW w:w="4539" w:type="dxa"/>
                      </w:tcPr>
                      <w:p w14:paraId="7EC5BE14" w14:textId="77777777" w:rsidR="00A4536F" w:rsidRDefault="00A4536F">
                        <w:pPr>
                          <w:pStyle w:val="EmptyCellLayoutStyle"/>
                          <w:spacing w:after="0" w:line="240" w:lineRule="auto"/>
                        </w:pPr>
                      </w:p>
                    </w:tc>
                    <w:tc>
                      <w:tcPr>
                        <w:tcW w:w="1130" w:type="dxa"/>
                      </w:tcPr>
                      <w:p w14:paraId="0319FFED" w14:textId="77777777" w:rsidR="00A4536F" w:rsidRDefault="00A4536F">
                        <w:pPr>
                          <w:pStyle w:val="EmptyCellLayoutStyle"/>
                          <w:spacing w:after="0" w:line="240" w:lineRule="auto"/>
                        </w:pPr>
                      </w:p>
                    </w:tc>
                  </w:tr>
                  <w:tr w:rsidR="00A4536F" w14:paraId="5231B260" w14:textId="77777777">
                    <w:trPr>
                      <w:trHeight w:val="28"/>
                    </w:trPr>
                    <w:tc>
                      <w:tcPr>
                        <w:tcW w:w="1127" w:type="dxa"/>
                      </w:tcPr>
                      <w:p w14:paraId="077CB40F" w14:textId="77777777" w:rsidR="00A4536F" w:rsidRDefault="00A4536F">
                        <w:pPr>
                          <w:pStyle w:val="EmptyCellLayoutStyle"/>
                          <w:spacing w:after="0" w:line="240" w:lineRule="auto"/>
                        </w:pPr>
                      </w:p>
                    </w:tc>
                    <w:tc>
                      <w:tcPr>
                        <w:tcW w:w="4527" w:type="dxa"/>
                      </w:tcPr>
                      <w:p w14:paraId="561468D5" w14:textId="77777777" w:rsidR="00A4536F" w:rsidRDefault="00A4536F">
                        <w:pPr>
                          <w:pStyle w:val="EmptyCellLayoutStyle"/>
                          <w:spacing w:after="0" w:line="240" w:lineRule="auto"/>
                        </w:pPr>
                      </w:p>
                    </w:tc>
                    <w:tc>
                      <w:tcPr>
                        <w:tcW w:w="580" w:type="dxa"/>
                      </w:tcPr>
                      <w:p w14:paraId="680694DC" w14:textId="77777777" w:rsidR="00A4536F" w:rsidRDefault="00A4536F">
                        <w:pPr>
                          <w:pStyle w:val="EmptyCellLayoutStyle"/>
                          <w:spacing w:after="0" w:line="240" w:lineRule="auto"/>
                        </w:pPr>
                      </w:p>
                    </w:tc>
                    <w:tc>
                      <w:tcPr>
                        <w:tcW w:w="4539" w:type="dxa"/>
                      </w:tcPr>
                      <w:p w14:paraId="5F89A1D3" w14:textId="77777777" w:rsidR="00A4536F" w:rsidRDefault="00A4536F">
                        <w:pPr>
                          <w:pStyle w:val="EmptyCellLayoutStyle"/>
                          <w:spacing w:after="0" w:line="240" w:lineRule="auto"/>
                        </w:pPr>
                      </w:p>
                    </w:tc>
                    <w:tc>
                      <w:tcPr>
                        <w:tcW w:w="1130" w:type="dxa"/>
                      </w:tcPr>
                      <w:p w14:paraId="3E11F6B1" w14:textId="77777777" w:rsidR="00A4536F" w:rsidRDefault="00A4536F">
                        <w:pPr>
                          <w:pStyle w:val="EmptyCellLayoutStyle"/>
                          <w:spacing w:after="0" w:line="240" w:lineRule="auto"/>
                        </w:pPr>
                      </w:p>
                    </w:tc>
                  </w:tr>
                  <w:tr w:rsidR="00A4536F" w14:paraId="6168DDA3" w14:textId="77777777">
                    <w:trPr>
                      <w:trHeight w:val="312"/>
                    </w:trPr>
                    <w:tc>
                      <w:tcPr>
                        <w:tcW w:w="1127" w:type="dxa"/>
                      </w:tcPr>
                      <w:p w14:paraId="5794F10E" w14:textId="77777777" w:rsidR="00A4536F" w:rsidRDefault="00A4536F">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A4536F" w14:paraId="2F90E278" w14:textId="77777777">
                          <w:trPr>
                            <w:trHeight w:val="234"/>
                          </w:trPr>
                          <w:tc>
                            <w:tcPr>
                              <w:tcW w:w="4527" w:type="dxa"/>
                              <w:tcBorders>
                                <w:top w:val="nil"/>
                                <w:left w:val="nil"/>
                                <w:bottom w:val="nil"/>
                                <w:right w:val="nil"/>
                              </w:tcBorders>
                              <w:tcMar>
                                <w:top w:w="39" w:type="dxa"/>
                                <w:left w:w="39" w:type="dxa"/>
                                <w:bottom w:w="39" w:type="dxa"/>
                                <w:right w:w="39" w:type="dxa"/>
                              </w:tcMar>
                            </w:tcPr>
                            <w:p w14:paraId="07F07A4F" w14:textId="77777777" w:rsidR="00A4536F" w:rsidRDefault="00000000">
                              <w:pPr>
                                <w:spacing w:after="0" w:line="240" w:lineRule="auto"/>
                              </w:pPr>
                              <w:r>
                                <w:rPr>
                                  <w:rFonts w:ascii="Arial" w:eastAsia="Arial" w:hAnsi="Arial"/>
                                  <w:color w:val="000000"/>
                                </w:rPr>
                                <w:t>All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2024</w:t>
                              </w:r>
                              <w:r>
                                <w:rPr>
                                  <w:rFonts w:ascii="Arial" w:eastAsia="Arial" w:hAnsi="Arial"/>
                                  <w:color w:val="000000"/>
                                </w:rPr>
                                <w:t xml:space="preserve"> expenditure data has been posted on the MPTF Office GATEWAY at </w:t>
                              </w:r>
                              <w:hyperlink r:id="rId14" w:history="1">
                                <w:r w:rsidR="00A4536F">
                                  <w:rPr>
                                    <w:rFonts w:ascii="Arial" w:eastAsia="Arial" w:hAnsi="Arial"/>
                                    <w:color w:val="0000FF"/>
                                    <w:u w:val="single"/>
                                  </w:rPr>
                                  <w:t>https://mptf.undp.org/fund/jgh00</w:t>
                                </w:r>
                              </w:hyperlink>
                              <w:r>
                                <w:rPr>
                                  <w:rFonts w:ascii="Arial" w:eastAsia="Arial" w:hAnsi="Arial"/>
                                  <w:color w:val="000000"/>
                                </w:rPr>
                                <w:t>.</w:t>
                              </w:r>
                            </w:p>
                          </w:tc>
                        </w:tr>
                      </w:tbl>
                      <w:p w14:paraId="644CF127" w14:textId="77777777" w:rsidR="00A4536F" w:rsidRDefault="00A4536F">
                        <w:pPr>
                          <w:spacing w:after="0" w:line="240" w:lineRule="auto"/>
                        </w:pPr>
                      </w:p>
                    </w:tc>
                    <w:tc>
                      <w:tcPr>
                        <w:tcW w:w="580" w:type="dxa"/>
                      </w:tcPr>
                      <w:p w14:paraId="76CC6405" w14:textId="77777777" w:rsidR="00A4536F" w:rsidRDefault="00A4536F">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A4536F" w14:paraId="3F14D56F" w14:textId="77777777">
                          <w:trPr>
                            <w:trHeight w:val="234"/>
                          </w:trPr>
                          <w:tc>
                            <w:tcPr>
                              <w:tcW w:w="4539" w:type="dxa"/>
                              <w:tcBorders>
                                <w:top w:val="nil"/>
                                <w:left w:val="nil"/>
                                <w:bottom w:val="nil"/>
                                <w:right w:val="nil"/>
                              </w:tcBorders>
                              <w:tcMar>
                                <w:top w:w="39" w:type="dxa"/>
                                <w:left w:w="39" w:type="dxa"/>
                                <w:bottom w:w="39" w:type="dxa"/>
                                <w:right w:w="39" w:type="dxa"/>
                              </w:tcMar>
                            </w:tcPr>
                            <w:p w14:paraId="1A260184" w14:textId="77777777" w:rsidR="00A4536F" w:rsidRDefault="00000000">
                              <w:pPr>
                                <w:spacing w:after="0" w:line="240" w:lineRule="auto"/>
                              </w:pPr>
                              <w:r>
                                <w:rPr>
                                  <w:rFonts w:ascii="Arial" w:eastAsia="Arial" w:hAnsi="Arial"/>
                                  <w:color w:val="000000"/>
                                </w:rPr>
                                <w:t xml:space="preserve">As shown in the table below, the cumulative net funded amount is US$ </w:t>
                              </w:r>
                              <w:r>
                                <w:rPr>
                                  <w:rFonts w:ascii="Arial" w:eastAsia="Arial" w:hAnsi="Arial"/>
                                  <w:b/>
                                  <w:color w:val="000000"/>
                                </w:rPr>
                                <w:t>17,098,896</w:t>
                              </w:r>
                              <w:r>
                                <w:rPr>
                                  <w:rFonts w:ascii="Arial" w:eastAsia="Arial" w:hAnsi="Arial"/>
                                  <w:color w:val="000000"/>
                                </w:rPr>
                                <w:t xml:space="preserve"> and cumulative expenditures reported by the Participating Organizations amount to </w:t>
                              </w:r>
                              <w:r>
                                <w:rPr>
                                  <w:rFonts w:ascii="Arial" w:eastAsia="Arial" w:hAnsi="Arial"/>
                                  <w:b/>
                                  <w:color w:val="000000"/>
                                </w:rPr>
                                <w:t>US$ 16,986,168</w:t>
                              </w:r>
                              <w:r>
                                <w:rPr>
                                  <w:rFonts w:ascii="Arial" w:eastAsia="Arial" w:hAnsi="Arial"/>
                                  <w:color w:val="000000"/>
                                </w:rPr>
                                <w:t xml:space="preserve">. This equates to an overall Joint Programme expenditure delivery rate of </w:t>
                              </w:r>
                              <w:r>
                                <w:rPr>
                                  <w:rFonts w:ascii="Arial" w:eastAsia="Arial" w:hAnsi="Arial"/>
                                  <w:b/>
                                  <w:color w:val="000000"/>
                                </w:rPr>
                                <w:t>99.34</w:t>
                              </w:r>
                              <w:r>
                                <w:rPr>
                                  <w:rFonts w:ascii="Arial" w:eastAsia="Arial" w:hAnsi="Arial"/>
                                  <w:color w:val="000000"/>
                                </w:rPr>
                                <w:t xml:space="preserve"> percent.</w:t>
                              </w:r>
                            </w:p>
                          </w:tc>
                        </w:tr>
                      </w:tbl>
                      <w:p w14:paraId="1D4CCACF" w14:textId="77777777" w:rsidR="00A4536F" w:rsidRDefault="00A4536F">
                        <w:pPr>
                          <w:spacing w:after="0" w:line="240" w:lineRule="auto"/>
                        </w:pPr>
                      </w:p>
                    </w:tc>
                    <w:tc>
                      <w:tcPr>
                        <w:tcW w:w="1130" w:type="dxa"/>
                      </w:tcPr>
                      <w:p w14:paraId="260D259E" w14:textId="77777777" w:rsidR="00A4536F" w:rsidRDefault="00A4536F">
                        <w:pPr>
                          <w:pStyle w:val="EmptyCellLayoutStyle"/>
                          <w:spacing w:after="0" w:line="240" w:lineRule="auto"/>
                        </w:pPr>
                      </w:p>
                    </w:tc>
                  </w:tr>
                </w:tbl>
                <w:p w14:paraId="0F0B9BBF" w14:textId="77777777" w:rsidR="00A4536F" w:rsidRDefault="00A4536F">
                  <w:pPr>
                    <w:spacing w:after="0" w:line="240" w:lineRule="auto"/>
                  </w:pPr>
                </w:p>
              </w:tc>
            </w:tr>
          </w:tbl>
          <w:p w14:paraId="229D84D0" w14:textId="77777777" w:rsidR="00A4536F" w:rsidRDefault="00A4536F">
            <w:pPr>
              <w:spacing w:after="0" w:line="240" w:lineRule="auto"/>
            </w:pPr>
          </w:p>
        </w:tc>
      </w:tr>
      <w:tr w:rsidR="00A4536F" w14:paraId="5EAF5F5E" w14:textId="77777777">
        <w:trPr>
          <w:trHeight w:val="72"/>
        </w:trPr>
        <w:tc>
          <w:tcPr>
            <w:tcW w:w="11905" w:type="dxa"/>
          </w:tcPr>
          <w:p w14:paraId="727DC9B0" w14:textId="77777777" w:rsidR="00A4536F" w:rsidRDefault="00A4536F">
            <w:pPr>
              <w:pStyle w:val="EmptyCellLayoutStyle"/>
              <w:spacing w:after="0" w:line="240" w:lineRule="auto"/>
            </w:pPr>
          </w:p>
        </w:tc>
      </w:tr>
      <w:tr w:rsidR="00A4536F" w14:paraId="5DC1888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4536F" w14:paraId="20E9843A" w14:textId="77777777">
              <w:trPr>
                <w:trHeight w:val="38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9633"/>
                    <w:gridCol w:w="1133"/>
                  </w:tblGrid>
                  <w:tr w:rsidR="00933821" w14:paraId="76FC12BC" w14:textId="77777777" w:rsidTr="00933821">
                    <w:trPr>
                      <w:trHeight w:val="371"/>
                    </w:trPr>
                    <w:tc>
                      <w:tcPr>
                        <w:tcW w:w="1127" w:type="dxa"/>
                      </w:tcPr>
                      <w:p w14:paraId="08EA91DD" w14:textId="77777777" w:rsidR="00A4536F" w:rsidRDefault="00A4536F">
                        <w:pPr>
                          <w:pStyle w:val="EmptyCellLayoutStyle"/>
                          <w:spacing w:after="0" w:line="240" w:lineRule="auto"/>
                        </w:pPr>
                      </w:p>
                    </w:tc>
                    <w:tc>
                      <w:tcPr>
                        <w:tcW w:w="5" w:type="dxa"/>
                        <w:gridSpan w:val="2"/>
                      </w:tcPr>
                      <w:tbl>
                        <w:tblPr>
                          <w:tblW w:w="0" w:type="auto"/>
                          <w:tblCellMar>
                            <w:left w:w="0" w:type="dxa"/>
                            <w:right w:w="0" w:type="dxa"/>
                          </w:tblCellMar>
                          <w:tblLook w:val="0000" w:firstRow="0" w:lastRow="0" w:firstColumn="0" w:lastColumn="0" w:noHBand="0" w:noVBand="0"/>
                        </w:tblPr>
                        <w:tblGrid>
                          <w:gridCol w:w="9638"/>
                        </w:tblGrid>
                        <w:tr w:rsidR="00A4536F" w14:paraId="21E30979"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9EA704D" w14:textId="77777777" w:rsidR="00A4536F" w:rsidRDefault="00000000">
                              <w:pPr>
                                <w:spacing w:after="0" w:line="240" w:lineRule="auto"/>
                              </w:pPr>
                              <w:r>
                                <w:rPr>
                                  <w:rFonts w:ascii="Arial" w:eastAsia="Arial" w:hAnsi="Arial"/>
                                  <w:b/>
                                  <w:color w:val="66809D"/>
                                </w:rPr>
                                <w:t>Table 3.1 Net Funded Amount and Reported Expenditures by Participating Organization, as of 31 December 2024 (in US Dollars)</w:t>
                              </w:r>
                            </w:p>
                          </w:tc>
                        </w:tr>
                      </w:tbl>
                      <w:p w14:paraId="1DEF3615" w14:textId="77777777" w:rsidR="00A4536F" w:rsidRDefault="00A4536F">
                        <w:pPr>
                          <w:spacing w:after="0" w:line="240" w:lineRule="auto"/>
                        </w:pPr>
                      </w:p>
                    </w:tc>
                    <w:tc>
                      <w:tcPr>
                        <w:tcW w:w="1133" w:type="dxa"/>
                      </w:tcPr>
                      <w:p w14:paraId="3463E2AF" w14:textId="77777777" w:rsidR="00A4536F" w:rsidRDefault="00A4536F">
                        <w:pPr>
                          <w:pStyle w:val="EmptyCellLayoutStyle"/>
                          <w:spacing w:after="0" w:line="240" w:lineRule="auto"/>
                        </w:pPr>
                      </w:p>
                    </w:tc>
                  </w:tr>
                  <w:tr w:rsidR="00A4536F" w14:paraId="569B6DED" w14:textId="77777777">
                    <w:trPr>
                      <w:trHeight w:val="40"/>
                    </w:trPr>
                    <w:tc>
                      <w:tcPr>
                        <w:tcW w:w="1127" w:type="dxa"/>
                      </w:tcPr>
                      <w:p w14:paraId="3F67BB38" w14:textId="77777777" w:rsidR="00A4536F" w:rsidRDefault="00A4536F">
                        <w:pPr>
                          <w:pStyle w:val="EmptyCellLayoutStyle"/>
                          <w:spacing w:after="0" w:line="240" w:lineRule="auto"/>
                        </w:pPr>
                      </w:p>
                    </w:tc>
                    <w:tc>
                      <w:tcPr>
                        <w:tcW w:w="5" w:type="dxa"/>
                      </w:tcPr>
                      <w:p w14:paraId="0986362E" w14:textId="77777777" w:rsidR="00A4536F" w:rsidRDefault="00A4536F">
                        <w:pPr>
                          <w:pStyle w:val="EmptyCellLayoutStyle"/>
                          <w:spacing w:after="0" w:line="240" w:lineRule="auto"/>
                        </w:pPr>
                      </w:p>
                    </w:tc>
                    <w:tc>
                      <w:tcPr>
                        <w:tcW w:w="9633" w:type="dxa"/>
                      </w:tcPr>
                      <w:p w14:paraId="7CD92639" w14:textId="77777777" w:rsidR="00A4536F" w:rsidRDefault="00A4536F">
                        <w:pPr>
                          <w:pStyle w:val="EmptyCellLayoutStyle"/>
                          <w:spacing w:after="0" w:line="240" w:lineRule="auto"/>
                        </w:pPr>
                      </w:p>
                    </w:tc>
                    <w:tc>
                      <w:tcPr>
                        <w:tcW w:w="1133" w:type="dxa"/>
                      </w:tcPr>
                      <w:p w14:paraId="319C5CA8" w14:textId="77777777" w:rsidR="00A4536F" w:rsidRDefault="00A4536F">
                        <w:pPr>
                          <w:pStyle w:val="EmptyCellLayoutStyle"/>
                          <w:spacing w:after="0" w:line="240" w:lineRule="auto"/>
                        </w:pPr>
                      </w:p>
                    </w:tc>
                  </w:tr>
                  <w:tr w:rsidR="00933821" w14:paraId="058BF075" w14:textId="77777777" w:rsidTr="00933821">
                    <w:tc>
                      <w:tcPr>
                        <w:tcW w:w="1127" w:type="dxa"/>
                      </w:tcPr>
                      <w:p w14:paraId="23D4EF39" w14:textId="77777777" w:rsidR="00A4536F" w:rsidRDefault="00A4536F">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933821" w14:paraId="69ECCFA9" w14:textId="77777777" w:rsidTr="00933821">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A4536F" w14:paraId="41150493" w14:textId="77777777">
                                <w:trPr>
                                  <w:trHeight w:hRule="exact" w:val="632"/>
                                </w:trPr>
                                <w:tc>
                                  <w:tcPr>
                                    <w:tcW w:w="1032" w:type="dxa"/>
                                    <w:shd w:val="clear" w:color="auto" w:fill="15385F"/>
                                    <w:tcMar>
                                      <w:top w:w="0" w:type="dxa"/>
                                      <w:left w:w="0" w:type="dxa"/>
                                      <w:bottom w:w="0" w:type="dxa"/>
                                      <w:right w:w="0" w:type="dxa"/>
                                    </w:tcMar>
                                    <w:vAlign w:val="center"/>
                                  </w:tcPr>
                                  <w:p w14:paraId="3AEA142E" w14:textId="77777777" w:rsidR="00A4536F"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5E5D4967" w14:textId="77777777" w:rsidR="00A4536F" w:rsidRDefault="00A4536F">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BD5D1A1" w14:textId="77777777" w:rsidR="00A4536F"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14D7E5D5" w14:textId="77777777" w:rsidR="00A4536F"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A4536F" w14:paraId="374DEC04" w14:textId="77777777">
                                <w:trPr>
                                  <w:trHeight w:hRule="exact" w:val="632"/>
                                </w:trPr>
                                <w:tc>
                                  <w:tcPr>
                                    <w:tcW w:w="4408" w:type="dxa"/>
                                    <w:shd w:val="clear" w:color="auto" w:fill="15385F"/>
                                    <w:tcMar>
                                      <w:top w:w="0" w:type="dxa"/>
                                      <w:left w:w="0" w:type="dxa"/>
                                      <w:bottom w:w="0" w:type="dxa"/>
                                      <w:right w:w="0" w:type="dxa"/>
                                    </w:tcMar>
                                    <w:vAlign w:val="center"/>
                                  </w:tcPr>
                                  <w:p w14:paraId="3998D5C6" w14:textId="77777777" w:rsidR="00A4536F" w:rsidRDefault="00000000">
                                    <w:pPr>
                                      <w:spacing w:after="0" w:line="240" w:lineRule="auto"/>
                                      <w:jc w:val="center"/>
                                    </w:pPr>
                                    <w:r>
                                      <w:rPr>
                                        <w:rFonts w:ascii="Arial" w:eastAsia="Arial" w:hAnsi="Arial"/>
                                        <w:color w:val="FFFFFF"/>
                                        <w:sz w:val="16"/>
                                      </w:rPr>
                                      <w:t>Expenditure</w:t>
                                    </w:r>
                                  </w:p>
                                </w:tc>
                              </w:tr>
                            </w:tbl>
                            <w:p w14:paraId="43641C30" w14:textId="77777777" w:rsidR="00A4536F" w:rsidRDefault="00A4536F">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A4536F" w14:paraId="70D55093" w14:textId="77777777">
                                <w:trPr>
                                  <w:trHeight w:hRule="exact" w:val="632"/>
                                </w:trPr>
                                <w:tc>
                                  <w:tcPr>
                                    <w:tcW w:w="986" w:type="dxa"/>
                                    <w:shd w:val="clear" w:color="auto" w:fill="15385F"/>
                                    <w:tcMar>
                                      <w:top w:w="0" w:type="dxa"/>
                                      <w:left w:w="0" w:type="dxa"/>
                                      <w:bottom w:w="0" w:type="dxa"/>
                                      <w:right w:w="0" w:type="dxa"/>
                                    </w:tcMar>
                                    <w:vAlign w:val="center"/>
                                  </w:tcPr>
                                  <w:p w14:paraId="21E1DC83" w14:textId="77777777" w:rsidR="00A4536F" w:rsidRDefault="00000000">
                                    <w:pPr>
                                      <w:spacing w:after="0" w:line="240" w:lineRule="auto"/>
                                      <w:jc w:val="center"/>
                                    </w:pPr>
                                    <w:r>
                                      <w:rPr>
                                        <w:rFonts w:ascii="Arial" w:eastAsia="Arial" w:hAnsi="Arial"/>
                                        <w:color w:val="FFFFFF"/>
                                        <w:sz w:val="16"/>
                                      </w:rPr>
                                      <w:t>Delivery Rate %</w:t>
                                    </w:r>
                                  </w:p>
                                </w:tc>
                              </w:tr>
                            </w:tbl>
                            <w:p w14:paraId="42810014" w14:textId="77777777" w:rsidR="00A4536F" w:rsidRDefault="00A4536F">
                              <w:pPr>
                                <w:spacing w:after="0" w:line="240" w:lineRule="auto"/>
                              </w:pPr>
                            </w:p>
                          </w:tc>
                        </w:tr>
                        <w:tr w:rsidR="00A4536F" w14:paraId="24D7FBE1"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3CE782C7" w14:textId="77777777" w:rsidR="00A4536F" w:rsidRDefault="00A4536F">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890D3DA" w14:textId="77777777" w:rsidR="00A4536F" w:rsidRDefault="00A4536F">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071C1795" w14:textId="77777777" w:rsidR="00A4536F" w:rsidRDefault="00A4536F">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5BC16A3F" w14:textId="77777777" w:rsidR="00A4536F"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615D8CB" w14:textId="77777777" w:rsidR="00A4536F"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F2A986C" w14:textId="77777777" w:rsidR="00A4536F"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10263550" w14:textId="77777777" w:rsidR="00A4536F" w:rsidRDefault="00A4536F">
                              <w:pPr>
                                <w:spacing w:after="0" w:line="240" w:lineRule="auto"/>
                              </w:pPr>
                            </w:p>
                          </w:tc>
                        </w:tr>
                        <w:tr w:rsidR="00A4536F" w14:paraId="1EB3FC5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CE6BAF6" w14:textId="77777777" w:rsidR="00A4536F"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A9F2924" w14:textId="77777777" w:rsidR="00A4536F" w:rsidRDefault="00000000">
                              <w:pPr>
                                <w:spacing w:after="0" w:line="240" w:lineRule="auto"/>
                                <w:jc w:val="right"/>
                              </w:pPr>
                              <w:r>
                                <w:rPr>
                                  <w:rFonts w:ascii="Arial" w:eastAsia="Arial" w:hAnsi="Arial"/>
                                  <w:color w:val="000000"/>
                                  <w:sz w:val="16"/>
                                </w:rPr>
                                <w:t>580,587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6F9FF48" w14:textId="77777777" w:rsidR="00A4536F" w:rsidRDefault="00000000">
                              <w:pPr>
                                <w:spacing w:after="0" w:line="240" w:lineRule="auto"/>
                                <w:jc w:val="right"/>
                              </w:pPr>
                              <w:r>
                                <w:rPr>
                                  <w:rFonts w:ascii="Arial" w:eastAsia="Arial" w:hAnsi="Arial"/>
                                  <w:color w:val="000000"/>
                                  <w:sz w:val="16"/>
                                </w:rPr>
                                <w:t>578,917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FC31F49" w14:textId="77777777" w:rsidR="00A4536F" w:rsidRDefault="00000000">
                              <w:pPr>
                                <w:spacing w:after="0" w:line="240" w:lineRule="auto"/>
                                <w:jc w:val="right"/>
                              </w:pPr>
                              <w:r>
                                <w:rPr>
                                  <w:rFonts w:ascii="Arial" w:eastAsia="Arial" w:hAnsi="Arial"/>
                                  <w:color w:val="000000"/>
                                  <w:sz w:val="16"/>
                                </w:rPr>
                                <w:t>578,917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B93FADA" w14:textId="77777777" w:rsidR="00A4536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0B540A" w14:textId="77777777" w:rsidR="00A4536F" w:rsidRDefault="00000000">
                              <w:pPr>
                                <w:spacing w:after="0" w:line="240" w:lineRule="auto"/>
                                <w:jc w:val="right"/>
                              </w:pPr>
                              <w:r>
                                <w:rPr>
                                  <w:rFonts w:ascii="Arial" w:eastAsia="Arial" w:hAnsi="Arial"/>
                                  <w:color w:val="000000"/>
                                  <w:sz w:val="16"/>
                                </w:rPr>
                                <w:t>578,917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8A3CB1D" w14:textId="77777777" w:rsidR="00A4536F" w:rsidRDefault="00000000">
                              <w:pPr>
                                <w:spacing w:after="0" w:line="240" w:lineRule="auto"/>
                                <w:jc w:val="right"/>
                              </w:pPr>
                              <w:r>
                                <w:rPr>
                                  <w:rFonts w:ascii="Arial" w:eastAsia="Arial" w:hAnsi="Arial"/>
                                  <w:color w:val="000000"/>
                                  <w:sz w:val="16"/>
                                </w:rPr>
                                <w:t>100.00</w:t>
                              </w:r>
                            </w:p>
                          </w:tc>
                        </w:tr>
                        <w:tr w:rsidR="00A4536F" w14:paraId="489FE34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9E36EA9" w14:textId="77777777" w:rsidR="00A4536F" w:rsidRDefault="00000000">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519554A" w14:textId="77777777" w:rsidR="00A4536F" w:rsidRDefault="00000000">
                              <w:pPr>
                                <w:spacing w:after="0" w:line="240" w:lineRule="auto"/>
                                <w:jc w:val="right"/>
                              </w:pPr>
                              <w:r>
                                <w:rPr>
                                  <w:rFonts w:ascii="Arial" w:eastAsia="Arial" w:hAnsi="Arial"/>
                                  <w:color w:val="000000"/>
                                  <w:sz w:val="16"/>
                                </w:rPr>
                                <w:t>8,053,448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7E9B027" w14:textId="77777777" w:rsidR="00A4536F" w:rsidRDefault="00000000">
                              <w:pPr>
                                <w:spacing w:after="0" w:line="240" w:lineRule="auto"/>
                                <w:jc w:val="right"/>
                              </w:pPr>
                              <w:r>
                                <w:rPr>
                                  <w:rFonts w:ascii="Arial" w:eastAsia="Arial" w:hAnsi="Arial"/>
                                  <w:color w:val="000000"/>
                                  <w:sz w:val="16"/>
                                </w:rPr>
                                <w:t>8,053,448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B17B1D1" w14:textId="77777777" w:rsidR="00A4536F" w:rsidRDefault="00000000">
                              <w:pPr>
                                <w:spacing w:after="0" w:line="240" w:lineRule="auto"/>
                                <w:jc w:val="right"/>
                              </w:pPr>
                              <w:r>
                                <w:rPr>
                                  <w:rFonts w:ascii="Arial" w:eastAsia="Arial" w:hAnsi="Arial"/>
                                  <w:color w:val="000000"/>
                                  <w:sz w:val="16"/>
                                </w:rPr>
                                <w:t>7,940,721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70D7D1D" w14:textId="77777777" w:rsidR="00A4536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85815F" w14:textId="77777777" w:rsidR="00A4536F" w:rsidRDefault="00000000">
                              <w:pPr>
                                <w:spacing w:after="0" w:line="240" w:lineRule="auto"/>
                                <w:jc w:val="right"/>
                              </w:pPr>
                              <w:r>
                                <w:rPr>
                                  <w:rFonts w:ascii="Arial" w:eastAsia="Arial" w:hAnsi="Arial"/>
                                  <w:color w:val="000000"/>
                                  <w:sz w:val="16"/>
                                </w:rPr>
                                <w:t>7,940,721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BC1106C" w14:textId="77777777" w:rsidR="00A4536F" w:rsidRDefault="00000000">
                              <w:pPr>
                                <w:spacing w:after="0" w:line="240" w:lineRule="auto"/>
                                <w:jc w:val="right"/>
                              </w:pPr>
                              <w:r>
                                <w:rPr>
                                  <w:rFonts w:ascii="Arial" w:eastAsia="Arial" w:hAnsi="Arial"/>
                                  <w:color w:val="000000"/>
                                  <w:sz w:val="16"/>
                                </w:rPr>
                                <w:t>98.60</w:t>
                              </w:r>
                            </w:p>
                          </w:tc>
                        </w:tr>
                        <w:tr w:rsidR="00A4536F" w14:paraId="2FAF65E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8DE6DFD" w14:textId="77777777" w:rsidR="00A4536F"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82E44EC" w14:textId="77777777" w:rsidR="00A4536F" w:rsidRDefault="00000000">
                              <w:pPr>
                                <w:spacing w:after="0" w:line="240" w:lineRule="auto"/>
                                <w:jc w:val="right"/>
                              </w:pPr>
                              <w:r>
                                <w:rPr>
                                  <w:rFonts w:ascii="Arial" w:eastAsia="Arial" w:hAnsi="Arial"/>
                                  <w:color w:val="000000"/>
                                  <w:sz w:val="16"/>
                                </w:rPr>
                                <w:t>7,874,818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216EC8C" w14:textId="77777777" w:rsidR="00A4536F" w:rsidRDefault="00000000">
                              <w:pPr>
                                <w:spacing w:after="0" w:line="240" w:lineRule="auto"/>
                                <w:jc w:val="right"/>
                              </w:pPr>
                              <w:r>
                                <w:rPr>
                                  <w:rFonts w:ascii="Arial" w:eastAsia="Arial" w:hAnsi="Arial"/>
                                  <w:color w:val="000000"/>
                                  <w:sz w:val="16"/>
                                </w:rPr>
                                <w:t>7,852,901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47D9665" w14:textId="77777777" w:rsidR="00A4536F" w:rsidRDefault="00000000">
                              <w:pPr>
                                <w:spacing w:after="0" w:line="240" w:lineRule="auto"/>
                                <w:jc w:val="right"/>
                              </w:pPr>
                              <w:r>
                                <w:rPr>
                                  <w:rFonts w:ascii="Arial" w:eastAsia="Arial" w:hAnsi="Arial"/>
                                  <w:color w:val="000000"/>
                                  <w:sz w:val="16"/>
                                </w:rPr>
                                <w:t>7,852,901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0FF6ADF" w14:textId="77777777" w:rsidR="00A4536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B3C01B" w14:textId="77777777" w:rsidR="00A4536F" w:rsidRDefault="00000000">
                              <w:pPr>
                                <w:spacing w:after="0" w:line="240" w:lineRule="auto"/>
                                <w:jc w:val="right"/>
                              </w:pPr>
                              <w:r>
                                <w:rPr>
                                  <w:rFonts w:ascii="Arial" w:eastAsia="Arial" w:hAnsi="Arial"/>
                                  <w:color w:val="000000"/>
                                  <w:sz w:val="16"/>
                                </w:rPr>
                                <w:t>7,852,901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7DDB682" w14:textId="77777777" w:rsidR="00A4536F" w:rsidRDefault="00000000">
                              <w:pPr>
                                <w:spacing w:after="0" w:line="240" w:lineRule="auto"/>
                                <w:jc w:val="right"/>
                              </w:pPr>
                              <w:r>
                                <w:rPr>
                                  <w:rFonts w:ascii="Arial" w:eastAsia="Arial" w:hAnsi="Arial"/>
                                  <w:color w:val="000000"/>
                                  <w:sz w:val="16"/>
                                </w:rPr>
                                <w:t>100.00</w:t>
                              </w:r>
                            </w:p>
                          </w:tc>
                        </w:tr>
                        <w:tr w:rsidR="00A4536F" w14:paraId="0CE9C09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6E43B9B" w14:textId="77777777" w:rsidR="00A4536F" w:rsidRDefault="0000000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CCFA577" w14:textId="77777777" w:rsidR="00A4536F" w:rsidRDefault="00000000">
                              <w:pPr>
                                <w:spacing w:after="0" w:line="240" w:lineRule="auto"/>
                                <w:jc w:val="right"/>
                              </w:pPr>
                              <w:r>
                                <w:rPr>
                                  <w:rFonts w:ascii="Arial" w:eastAsia="Arial" w:hAnsi="Arial"/>
                                  <w:color w:val="000000"/>
                                  <w:sz w:val="16"/>
                                </w:rPr>
                                <w:t>613,629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50B9F52" w14:textId="77777777" w:rsidR="00A4536F" w:rsidRDefault="00000000">
                              <w:pPr>
                                <w:spacing w:after="0" w:line="240" w:lineRule="auto"/>
                                <w:jc w:val="right"/>
                              </w:pPr>
                              <w:r>
                                <w:rPr>
                                  <w:rFonts w:ascii="Arial" w:eastAsia="Arial" w:hAnsi="Arial"/>
                                  <w:color w:val="000000"/>
                                  <w:sz w:val="16"/>
                                </w:rPr>
                                <w:t>613,629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9EBE582" w14:textId="77777777" w:rsidR="00A4536F" w:rsidRDefault="00000000">
                              <w:pPr>
                                <w:spacing w:after="0" w:line="240" w:lineRule="auto"/>
                                <w:jc w:val="right"/>
                              </w:pPr>
                              <w:r>
                                <w:rPr>
                                  <w:rFonts w:ascii="Arial" w:eastAsia="Arial" w:hAnsi="Arial"/>
                                  <w:color w:val="000000"/>
                                  <w:sz w:val="16"/>
                                </w:rPr>
                                <w:t>613,629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9D0621B" w14:textId="77777777" w:rsidR="00A4536F"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5049ED" w14:textId="77777777" w:rsidR="00A4536F" w:rsidRDefault="00000000">
                              <w:pPr>
                                <w:spacing w:after="0" w:line="240" w:lineRule="auto"/>
                                <w:jc w:val="right"/>
                              </w:pPr>
                              <w:r>
                                <w:rPr>
                                  <w:rFonts w:ascii="Arial" w:eastAsia="Arial" w:hAnsi="Arial"/>
                                  <w:color w:val="000000"/>
                                  <w:sz w:val="16"/>
                                </w:rPr>
                                <w:t>613,629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530D1B5" w14:textId="77777777" w:rsidR="00A4536F" w:rsidRDefault="00000000">
                              <w:pPr>
                                <w:spacing w:after="0" w:line="240" w:lineRule="auto"/>
                                <w:jc w:val="right"/>
                              </w:pPr>
                              <w:r>
                                <w:rPr>
                                  <w:rFonts w:ascii="Arial" w:eastAsia="Arial" w:hAnsi="Arial"/>
                                  <w:color w:val="000000"/>
                                  <w:sz w:val="16"/>
                                </w:rPr>
                                <w:t>100.00</w:t>
                              </w:r>
                            </w:p>
                          </w:tc>
                        </w:tr>
                      </w:tbl>
                      <w:p w14:paraId="7E8EC875" w14:textId="77777777" w:rsidR="00A4536F" w:rsidRDefault="00A4536F">
                        <w:pPr>
                          <w:spacing w:after="0" w:line="240" w:lineRule="auto"/>
                        </w:pPr>
                      </w:p>
                    </w:tc>
                    <w:tc>
                      <w:tcPr>
                        <w:tcW w:w="1133" w:type="dxa"/>
                      </w:tcPr>
                      <w:p w14:paraId="7A0AA5EA" w14:textId="77777777" w:rsidR="00A4536F" w:rsidRDefault="00A4536F">
                        <w:pPr>
                          <w:pStyle w:val="EmptyCellLayoutStyle"/>
                          <w:spacing w:after="0" w:line="240" w:lineRule="auto"/>
                        </w:pPr>
                      </w:p>
                    </w:tc>
                  </w:tr>
                  <w:tr w:rsidR="00A4536F" w14:paraId="0EE366E9" w14:textId="77777777">
                    <w:trPr>
                      <w:trHeight w:val="54"/>
                    </w:trPr>
                    <w:tc>
                      <w:tcPr>
                        <w:tcW w:w="1127" w:type="dxa"/>
                      </w:tcPr>
                      <w:p w14:paraId="64946216" w14:textId="77777777" w:rsidR="00A4536F" w:rsidRDefault="00A4536F">
                        <w:pPr>
                          <w:pStyle w:val="EmptyCellLayoutStyle"/>
                          <w:spacing w:after="0" w:line="240" w:lineRule="auto"/>
                        </w:pPr>
                      </w:p>
                    </w:tc>
                    <w:tc>
                      <w:tcPr>
                        <w:tcW w:w="5" w:type="dxa"/>
                      </w:tcPr>
                      <w:p w14:paraId="2B83DEEE" w14:textId="77777777" w:rsidR="00A4536F" w:rsidRDefault="00A4536F">
                        <w:pPr>
                          <w:pStyle w:val="EmptyCellLayoutStyle"/>
                          <w:spacing w:after="0" w:line="240" w:lineRule="auto"/>
                        </w:pPr>
                      </w:p>
                    </w:tc>
                    <w:tc>
                      <w:tcPr>
                        <w:tcW w:w="9633" w:type="dxa"/>
                      </w:tcPr>
                      <w:p w14:paraId="7D0C0A61" w14:textId="77777777" w:rsidR="00A4536F" w:rsidRDefault="00A4536F">
                        <w:pPr>
                          <w:pStyle w:val="EmptyCellLayoutStyle"/>
                          <w:spacing w:after="0" w:line="240" w:lineRule="auto"/>
                        </w:pPr>
                      </w:p>
                    </w:tc>
                    <w:tc>
                      <w:tcPr>
                        <w:tcW w:w="1133" w:type="dxa"/>
                      </w:tcPr>
                      <w:p w14:paraId="51F714BD" w14:textId="77777777" w:rsidR="00A4536F" w:rsidRDefault="00A4536F">
                        <w:pPr>
                          <w:pStyle w:val="EmptyCellLayoutStyle"/>
                          <w:spacing w:after="0" w:line="240" w:lineRule="auto"/>
                        </w:pPr>
                      </w:p>
                    </w:tc>
                  </w:tr>
                  <w:tr w:rsidR="00A4536F" w14:paraId="2BFA4A2B" w14:textId="77777777">
                    <w:tc>
                      <w:tcPr>
                        <w:tcW w:w="1127" w:type="dxa"/>
                      </w:tcPr>
                      <w:p w14:paraId="44EFC0BA" w14:textId="77777777" w:rsidR="00A4536F" w:rsidRDefault="00A4536F">
                        <w:pPr>
                          <w:pStyle w:val="EmptyCellLayoutStyle"/>
                          <w:spacing w:after="0" w:line="240" w:lineRule="auto"/>
                        </w:pPr>
                      </w:p>
                    </w:tc>
                    <w:tc>
                      <w:tcPr>
                        <w:tcW w:w="5" w:type="dxa"/>
                      </w:tcPr>
                      <w:p w14:paraId="3CC16F5F" w14:textId="77777777" w:rsidR="00A4536F" w:rsidRDefault="00A4536F">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485"/>
                          <w:gridCol w:w="1485"/>
                          <w:gridCol w:w="1521"/>
                          <w:gridCol w:w="1553"/>
                          <w:gridCol w:w="1412"/>
                          <w:gridCol w:w="1066"/>
                        </w:tblGrid>
                        <w:tr w:rsidR="00A4536F" w14:paraId="1155BEC2"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3DA5425" w14:textId="77777777" w:rsidR="00A4536F"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49DAF7F7" w14:textId="77777777" w:rsidR="00A4536F" w:rsidRDefault="00000000">
                              <w:pPr>
                                <w:spacing w:after="0" w:line="240" w:lineRule="auto"/>
                                <w:jc w:val="right"/>
                              </w:pPr>
                              <w:r>
                                <w:rPr>
                                  <w:rFonts w:ascii="Arial" w:eastAsia="Arial" w:hAnsi="Arial"/>
                                  <w:b/>
                                  <w:color w:val="FFFFFF"/>
                                  <w:sz w:val="16"/>
                                </w:rPr>
                                <w:t>17,122,482</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7067A77A" w14:textId="77777777" w:rsidR="00A4536F" w:rsidRDefault="00000000">
                              <w:pPr>
                                <w:spacing w:after="0" w:line="240" w:lineRule="auto"/>
                                <w:jc w:val="right"/>
                              </w:pPr>
                              <w:r>
                                <w:rPr>
                                  <w:rFonts w:ascii="Arial" w:eastAsia="Arial" w:hAnsi="Arial"/>
                                  <w:b/>
                                  <w:color w:val="FFFFFF"/>
                                  <w:sz w:val="16"/>
                                </w:rPr>
                                <w:t>17,098,896</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390F0F9" w14:textId="77777777" w:rsidR="00A4536F" w:rsidRDefault="00000000">
                              <w:pPr>
                                <w:spacing w:after="0" w:line="240" w:lineRule="auto"/>
                                <w:jc w:val="right"/>
                              </w:pPr>
                              <w:r>
                                <w:rPr>
                                  <w:rFonts w:ascii="Arial" w:eastAsia="Arial" w:hAnsi="Arial"/>
                                  <w:b/>
                                  <w:color w:val="FFFFFF"/>
                                  <w:sz w:val="16"/>
                                </w:rPr>
                                <w:t>16,986,168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A7971D2" w14:textId="77777777" w:rsidR="00A4536F"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0107EAD" w14:textId="77777777" w:rsidR="00A4536F" w:rsidRDefault="00000000">
                              <w:pPr>
                                <w:spacing w:after="0" w:line="240" w:lineRule="auto"/>
                                <w:jc w:val="right"/>
                              </w:pPr>
                              <w:r>
                                <w:rPr>
                                  <w:rFonts w:ascii="Arial" w:eastAsia="Arial" w:hAnsi="Arial"/>
                                  <w:b/>
                                  <w:color w:val="FFFFFF"/>
                                  <w:sz w:val="16"/>
                                </w:rPr>
                                <w:t>16,986,168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33D87037" w14:textId="77777777" w:rsidR="00A4536F" w:rsidRDefault="00000000">
                              <w:pPr>
                                <w:spacing w:after="0" w:line="240" w:lineRule="auto"/>
                                <w:jc w:val="right"/>
                              </w:pPr>
                              <w:r>
                                <w:rPr>
                                  <w:rFonts w:ascii="Arial" w:eastAsia="Arial" w:hAnsi="Arial"/>
                                  <w:b/>
                                  <w:color w:val="FFFFFF"/>
                                  <w:sz w:val="16"/>
                                </w:rPr>
                                <w:t>99.34</w:t>
                              </w:r>
                            </w:p>
                          </w:tc>
                        </w:tr>
                      </w:tbl>
                      <w:p w14:paraId="2183C49D" w14:textId="77777777" w:rsidR="00A4536F" w:rsidRDefault="00A4536F">
                        <w:pPr>
                          <w:spacing w:after="0" w:line="240" w:lineRule="auto"/>
                        </w:pPr>
                      </w:p>
                    </w:tc>
                    <w:tc>
                      <w:tcPr>
                        <w:tcW w:w="1133" w:type="dxa"/>
                      </w:tcPr>
                      <w:p w14:paraId="571A6DFC" w14:textId="77777777" w:rsidR="00A4536F" w:rsidRDefault="00A4536F">
                        <w:pPr>
                          <w:pStyle w:val="EmptyCellLayoutStyle"/>
                          <w:spacing w:after="0" w:line="240" w:lineRule="auto"/>
                        </w:pPr>
                      </w:p>
                    </w:tc>
                  </w:tr>
                  <w:tr w:rsidR="00A4536F" w14:paraId="17B001F6" w14:textId="77777777">
                    <w:trPr>
                      <w:trHeight w:val="419"/>
                    </w:trPr>
                    <w:tc>
                      <w:tcPr>
                        <w:tcW w:w="1127" w:type="dxa"/>
                      </w:tcPr>
                      <w:p w14:paraId="3BFC237F" w14:textId="77777777" w:rsidR="00A4536F" w:rsidRDefault="00A4536F">
                        <w:pPr>
                          <w:pStyle w:val="EmptyCellLayoutStyle"/>
                          <w:spacing w:after="0" w:line="240" w:lineRule="auto"/>
                        </w:pPr>
                      </w:p>
                    </w:tc>
                    <w:tc>
                      <w:tcPr>
                        <w:tcW w:w="5" w:type="dxa"/>
                      </w:tcPr>
                      <w:p w14:paraId="52EA8ABD" w14:textId="77777777" w:rsidR="00A4536F" w:rsidRDefault="00A4536F">
                        <w:pPr>
                          <w:pStyle w:val="EmptyCellLayoutStyle"/>
                          <w:spacing w:after="0" w:line="240" w:lineRule="auto"/>
                        </w:pPr>
                      </w:p>
                    </w:tc>
                    <w:tc>
                      <w:tcPr>
                        <w:tcW w:w="9633" w:type="dxa"/>
                      </w:tcPr>
                      <w:p w14:paraId="0AD95911" w14:textId="77777777" w:rsidR="00A4536F" w:rsidRDefault="00A4536F">
                        <w:pPr>
                          <w:pStyle w:val="EmptyCellLayoutStyle"/>
                          <w:spacing w:after="0" w:line="240" w:lineRule="auto"/>
                        </w:pPr>
                      </w:p>
                    </w:tc>
                    <w:tc>
                      <w:tcPr>
                        <w:tcW w:w="1133" w:type="dxa"/>
                      </w:tcPr>
                      <w:p w14:paraId="4F3AA3F0" w14:textId="77777777" w:rsidR="00A4536F" w:rsidRDefault="00A4536F">
                        <w:pPr>
                          <w:pStyle w:val="EmptyCellLayoutStyle"/>
                          <w:spacing w:after="0" w:line="240" w:lineRule="auto"/>
                        </w:pPr>
                      </w:p>
                    </w:tc>
                  </w:tr>
                </w:tbl>
                <w:p w14:paraId="5647F0B0" w14:textId="77777777" w:rsidR="00A4536F" w:rsidRDefault="00A4536F">
                  <w:pPr>
                    <w:spacing w:after="0" w:line="240" w:lineRule="auto"/>
                  </w:pPr>
                </w:p>
              </w:tc>
            </w:tr>
          </w:tbl>
          <w:p w14:paraId="39827B50" w14:textId="77777777" w:rsidR="00A4536F" w:rsidRDefault="00A4536F">
            <w:pPr>
              <w:spacing w:after="0" w:line="240" w:lineRule="auto"/>
            </w:pPr>
          </w:p>
        </w:tc>
      </w:tr>
    </w:tbl>
    <w:p w14:paraId="649F5C10" w14:textId="77777777" w:rsidR="00A4536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4536F" w14:paraId="2F256B5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4536F" w14:paraId="252765B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A4536F" w14:paraId="57D7B596" w14:textId="77777777">
                    <w:trPr>
                      <w:trHeight w:val="11"/>
                    </w:trPr>
                    <w:tc>
                      <w:tcPr>
                        <w:tcW w:w="1127" w:type="dxa"/>
                      </w:tcPr>
                      <w:p w14:paraId="509BB46B" w14:textId="77777777" w:rsidR="00A4536F" w:rsidRDefault="00A4536F">
                        <w:pPr>
                          <w:pStyle w:val="EmptyCellLayoutStyle"/>
                          <w:spacing w:after="0" w:line="240" w:lineRule="auto"/>
                        </w:pPr>
                      </w:p>
                    </w:tc>
                    <w:tc>
                      <w:tcPr>
                        <w:tcW w:w="9648" w:type="dxa"/>
                      </w:tcPr>
                      <w:p w14:paraId="00654836" w14:textId="77777777" w:rsidR="00A4536F" w:rsidRDefault="00A4536F">
                        <w:pPr>
                          <w:pStyle w:val="EmptyCellLayoutStyle"/>
                          <w:spacing w:after="0" w:line="240" w:lineRule="auto"/>
                        </w:pPr>
                      </w:p>
                    </w:tc>
                    <w:tc>
                      <w:tcPr>
                        <w:tcW w:w="1130" w:type="dxa"/>
                      </w:tcPr>
                      <w:p w14:paraId="48900334" w14:textId="77777777" w:rsidR="00A4536F" w:rsidRDefault="00A4536F">
                        <w:pPr>
                          <w:pStyle w:val="EmptyCellLayoutStyle"/>
                          <w:spacing w:after="0" w:line="240" w:lineRule="auto"/>
                        </w:pPr>
                      </w:p>
                    </w:tc>
                  </w:tr>
                  <w:tr w:rsidR="00A4536F" w14:paraId="512CC2A9" w14:textId="77777777">
                    <w:trPr>
                      <w:trHeight w:val="297"/>
                    </w:trPr>
                    <w:tc>
                      <w:tcPr>
                        <w:tcW w:w="1127" w:type="dxa"/>
                      </w:tcPr>
                      <w:p w14:paraId="095E1F9A" w14:textId="77777777" w:rsidR="00A4536F" w:rsidRDefault="00A4536F">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A4536F" w14:paraId="3D8CB8A2" w14:textId="77777777">
                          <w:trPr>
                            <w:trHeight w:val="219"/>
                          </w:trPr>
                          <w:tc>
                            <w:tcPr>
                              <w:tcW w:w="9648" w:type="dxa"/>
                              <w:tcBorders>
                                <w:top w:val="nil"/>
                                <w:left w:val="nil"/>
                                <w:bottom w:val="nil"/>
                                <w:right w:val="nil"/>
                              </w:tcBorders>
                              <w:tcMar>
                                <w:top w:w="39" w:type="dxa"/>
                                <w:left w:w="39" w:type="dxa"/>
                                <w:bottom w:w="39" w:type="dxa"/>
                                <w:right w:w="39" w:type="dxa"/>
                              </w:tcMar>
                            </w:tcPr>
                            <w:p w14:paraId="7AEEFDD4" w14:textId="77777777" w:rsidR="00A4536F" w:rsidRDefault="00000000">
                              <w:pPr>
                                <w:spacing w:after="0" w:line="240" w:lineRule="auto"/>
                              </w:pPr>
                              <w:r>
                                <w:rPr>
                                  <w:rFonts w:ascii="Arial" w:eastAsia="Arial" w:hAnsi="Arial"/>
                                  <w:b/>
                                  <w:color w:val="2DABE0"/>
                                  <w:sz w:val="21"/>
                                </w:rPr>
                                <w:t>3.2. Expenditures Reported by Category</w:t>
                              </w:r>
                            </w:p>
                          </w:tc>
                        </w:tr>
                      </w:tbl>
                      <w:p w14:paraId="5A93FA30" w14:textId="77777777" w:rsidR="00A4536F" w:rsidRDefault="00A4536F">
                        <w:pPr>
                          <w:spacing w:after="0" w:line="240" w:lineRule="auto"/>
                        </w:pPr>
                      </w:p>
                    </w:tc>
                    <w:tc>
                      <w:tcPr>
                        <w:tcW w:w="1130" w:type="dxa"/>
                      </w:tcPr>
                      <w:p w14:paraId="79F1ED62" w14:textId="77777777" w:rsidR="00A4536F" w:rsidRDefault="00A4536F">
                        <w:pPr>
                          <w:pStyle w:val="EmptyCellLayoutStyle"/>
                          <w:spacing w:after="0" w:line="240" w:lineRule="auto"/>
                        </w:pPr>
                      </w:p>
                    </w:tc>
                  </w:tr>
                  <w:tr w:rsidR="00A4536F" w14:paraId="1F3674D3" w14:textId="77777777">
                    <w:trPr>
                      <w:trHeight w:val="28"/>
                    </w:trPr>
                    <w:tc>
                      <w:tcPr>
                        <w:tcW w:w="1127" w:type="dxa"/>
                      </w:tcPr>
                      <w:p w14:paraId="3D34A330" w14:textId="77777777" w:rsidR="00A4536F" w:rsidRDefault="00A4536F">
                        <w:pPr>
                          <w:pStyle w:val="EmptyCellLayoutStyle"/>
                          <w:spacing w:after="0" w:line="240" w:lineRule="auto"/>
                        </w:pPr>
                      </w:p>
                    </w:tc>
                    <w:tc>
                      <w:tcPr>
                        <w:tcW w:w="9648" w:type="dxa"/>
                      </w:tcPr>
                      <w:p w14:paraId="27654174" w14:textId="77777777" w:rsidR="00A4536F" w:rsidRDefault="00A4536F">
                        <w:pPr>
                          <w:pStyle w:val="EmptyCellLayoutStyle"/>
                          <w:spacing w:after="0" w:line="240" w:lineRule="auto"/>
                        </w:pPr>
                      </w:p>
                    </w:tc>
                    <w:tc>
                      <w:tcPr>
                        <w:tcW w:w="1130" w:type="dxa"/>
                      </w:tcPr>
                      <w:p w14:paraId="728CD0E2" w14:textId="77777777" w:rsidR="00A4536F" w:rsidRDefault="00A4536F">
                        <w:pPr>
                          <w:pStyle w:val="EmptyCellLayoutStyle"/>
                          <w:spacing w:after="0" w:line="240" w:lineRule="auto"/>
                        </w:pPr>
                      </w:p>
                    </w:tc>
                  </w:tr>
                  <w:tr w:rsidR="00A4536F" w14:paraId="4D23011D" w14:textId="77777777">
                    <w:trPr>
                      <w:trHeight w:val="312"/>
                    </w:trPr>
                    <w:tc>
                      <w:tcPr>
                        <w:tcW w:w="1127" w:type="dxa"/>
                      </w:tcPr>
                      <w:p w14:paraId="072C8CE9" w14:textId="77777777" w:rsidR="00A4536F" w:rsidRDefault="00A4536F">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A4536F" w14:paraId="0630688D" w14:textId="77777777">
                          <w:trPr>
                            <w:trHeight w:val="234"/>
                          </w:trPr>
                          <w:tc>
                            <w:tcPr>
                              <w:tcW w:w="9648" w:type="dxa"/>
                              <w:tcBorders>
                                <w:top w:val="nil"/>
                                <w:left w:val="nil"/>
                                <w:bottom w:val="nil"/>
                                <w:right w:val="nil"/>
                              </w:tcBorders>
                              <w:tcMar>
                                <w:top w:w="39" w:type="dxa"/>
                                <w:left w:w="39" w:type="dxa"/>
                                <w:bottom w:w="39" w:type="dxa"/>
                                <w:right w:w="39" w:type="dxa"/>
                              </w:tcMar>
                            </w:tcPr>
                            <w:p w14:paraId="53267A58" w14:textId="77777777" w:rsidR="00A4536F" w:rsidRDefault="00000000">
                              <w:pPr>
                                <w:spacing w:after="0" w:line="240" w:lineRule="auto"/>
                              </w:pPr>
                              <w:r>
                                <w:rPr>
                                  <w:rFonts w:ascii="Arial" w:eastAsia="Arial" w:hAnsi="Arial"/>
                                  <w:color w:val="000000"/>
                                </w:rPr>
                                <w:t>Joint Programme expenditures are incurred and monitored by each Participating Organization and are reported as per the agreed categories for inter-agency harmonized reporting. In 2006 the UN Development Group (UNDG) established six categories against which UN entities must report inter-agency Joint Programme expenditures. Effective 1 January 2012, the UN Chief Executives Board (CEB) modified these categories as a result of IPSAS adoption to comprise eight categories.</w:t>
                              </w:r>
                            </w:p>
                          </w:tc>
                        </w:tr>
                      </w:tbl>
                      <w:p w14:paraId="0A278FE4" w14:textId="77777777" w:rsidR="00A4536F" w:rsidRDefault="00A4536F">
                        <w:pPr>
                          <w:spacing w:after="0" w:line="240" w:lineRule="auto"/>
                        </w:pPr>
                      </w:p>
                    </w:tc>
                    <w:tc>
                      <w:tcPr>
                        <w:tcW w:w="1130" w:type="dxa"/>
                      </w:tcPr>
                      <w:p w14:paraId="2AC7C6D1" w14:textId="77777777" w:rsidR="00A4536F" w:rsidRDefault="00A4536F">
                        <w:pPr>
                          <w:pStyle w:val="EmptyCellLayoutStyle"/>
                          <w:spacing w:after="0" w:line="240" w:lineRule="auto"/>
                        </w:pPr>
                      </w:p>
                    </w:tc>
                  </w:tr>
                </w:tbl>
                <w:p w14:paraId="52EE906C" w14:textId="77777777" w:rsidR="00A4536F" w:rsidRDefault="00A4536F">
                  <w:pPr>
                    <w:spacing w:after="0" w:line="240" w:lineRule="auto"/>
                  </w:pPr>
                </w:p>
              </w:tc>
            </w:tr>
          </w:tbl>
          <w:p w14:paraId="7376C9B7" w14:textId="77777777" w:rsidR="00A4536F" w:rsidRDefault="00A4536F">
            <w:pPr>
              <w:spacing w:after="0" w:line="240" w:lineRule="auto"/>
            </w:pPr>
          </w:p>
        </w:tc>
      </w:tr>
      <w:tr w:rsidR="00A4536F" w14:paraId="1E5E9950" w14:textId="77777777">
        <w:trPr>
          <w:trHeight w:val="71"/>
        </w:trPr>
        <w:tc>
          <w:tcPr>
            <w:tcW w:w="11905" w:type="dxa"/>
          </w:tcPr>
          <w:p w14:paraId="4992C363" w14:textId="77777777" w:rsidR="00A4536F" w:rsidRDefault="00A4536F">
            <w:pPr>
              <w:pStyle w:val="EmptyCellLayoutStyle"/>
              <w:spacing w:after="0" w:line="240" w:lineRule="auto"/>
            </w:pPr>
          </w:p>
        </w:tc>
      </w:tr>
      <w:tr w:rsidR="00A4536F" w14:paraId="029F252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4536F" w14:paraId="5945264A" w14:textId="77777777">
              <w:trPr>
                <w:trHeight w:val="5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7"/>
                    <w:gridCol w:w="9648"/>
                    <w:gridCol w:w="1170"/>
                  </w:tblGrid>
                  <w:tr w:rsidR="00A4536F" w14:paraId="6021A7CC" w14:textId="77777777">
                    <w:tc>
                      <w:tcPr>
                        <w:tcW w:w="1087" w:type="dxa"/>
                      </w:tcPr>
                      <w:p w14:paraId="2E2C5E91" w14:textId="77777777" w:rsidR="00A4536F" w:rsidRDefault="00A4536F">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6"/>
                          <w:gridCol w:w="2261"/>
                          <w:gridCol w:w="7355"/>
                        </w:tblGrid>
                        <w:tr w:rsidR="00933821" w14:paraId="211BEB6A" w14:textId="77777777" w:rsidTr="00933821">
                          <w:trPr>
                            <w:trHeight w:val="393"/>
                          </w:trPr>
                          <w:tc>
                            <w:tcPr>
                              <w:tcW w:w="11" w:type="dxa"/>
                            </w:tcPr>
                            <w:p w14:paraId="7734A59B" w14:textId="77777777" w:rsidR="00A4536F" w:rsidRDefault="00A4536F">
                              <w:pPr>
                                <w:pStyle w:val="EmptyCellLayoutStyle"/>
                                <w:spacing w:after="0" w:line="240" w:lineRule="auto"/>
                              </w:pPr>
                            </w:p>
                          </w:tc>
                          <w:tc>
                            <w:tcPr>
                              <w:tcW w:w="6" w:type="dxa"/>
                              <w:gridSpan w:val="3"/>
                            </w:tcPr>
                            <w:tbl>
                              <w:tblPr>
                                <w:tblW w:w="0" w:type="auto"/>
                                <w:tblCellMar>
                                  <w:left w:w="0" w:type="dxa"/>
                                  <w:right w:w="0" w:type="dxa"/>
                                </w:tblCellMar>
                                <w:tblLook w:val="0000" w:firstRow="0" w:lastRow="0" w:firstColumn="0" w:lastColumn="0" w:noHBand="0" w:noVBand="0"/>
                              </w:tblPr>
                              <w:tblGrid>
                                <w:gridCol w:w="9622"/>
                              </w:tblGrid>
                              <w:tr w:rsidR="00A4536F" w14:paraId="69AD0B18"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9C22FB5" w14:textId="77777777" w:rsidR="00A4536F" w:rsidRDefault="00000000">
                                    <w:pPr>
                                      <w:spacing w:after="0" w:line="240" w:lineRule="auto"/>
                                    </w:pPr>
                                    <w:r>
                                      <w:rPr>
                                        <w:rFonts w:ascii="Arial" w:eastAsia="Arial" w:hAnsi="Arial"/>
                                        <w:b/>
                                        <w:color w:val="66809D"/>
                                        <w:sz w:val="21"/>
                                      </w:rPr>
                                      <w:t>Table 3.2. Expenditure by UNSDG Budget Category, as of 31 December 2024 (in US Dollars)</w:t>
                                    </w:r>
                                  </w:p>
                                </w:tc>
                              </w:tr>
                            </w:tbl>
                            <w:p w14:paraId="2E8F777A" w14:textId="77777777" w:rsidR="00A4536F" w:rsidRDefault="00A4536F">
                              <w:pPr>
                                <w:spacing w:after="0" w:line="240" w:lineRule="auto"/>
                              </w:pPr>
                            </w:p>
                          </w:tc>
                        </w:tr>
                        <w:tr w:rsidR="00933821" w14:paraId="262823DA" w14:textId="77777777" w:rsidTr="00933821">
                          <w:trPr>
                            <w:trHeight w:val="1287"/>
                          </w:trPr>
                          <w:tc>
                            <w:tcPr>
                              <w:tcW w:w="11" w:type="dxa"/>
                            </w:tcPr>
                            <w:p w14:paraId="47230398" w14:textId="77777777" w:rsidR="00A4536F" w:rsidRDefault="00A4536F">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0"/>
                                <w:gridCol w:w="1531"/>
                                <w:gridCol w:w="1543"/>
                                <w:gridCol w:w="1447"/>
                                <w:gridCol w:w="1771"/>
                              </w:tblGrid>
                              <w:tr w:rsidR="00933821" w14:paraId="5D0412F9" w14:textId="77777777" w:rsidTr="00933821">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254DC001" w14:textId="77777777" w:rsidR="00A4536F"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2CB9B6A" w14:textId="77777777" w:rsidR="00A4536F"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9CEC910" w14:textId="77777777" w:rsidR="00A4536F"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A4536F" w14:paraId="7E4A92FD"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0058C216" w14:textId="77777777" w:rsidR="00A4536F" w:rsidRDefault="00A4536F">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81A817C" w14:textId="77777777" w:rsidR="00A4536F"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A4536F" w14:paraId="2E41D4C8" w14:textId="77777777">
                                      <w:trPr>
                                        <w:trHeight w:hRule="exact" w:val="723"/>
                                      </w:trPr>
                                      <w:tc>
                                        <w:tcPr>
                                          <w:tcW w:w="1463" w:type="dxa"/>
                                          <w:shd w:val="clear" w:color="auto" w:fill="15385F"/>
                                          <w:tcMar>
                                            <w:top w:w="0" w:type="dxa"/>
                                            <w:left w:w="0" w:type="dxa"/>
                                            <w:bottom w:w="0" w:type="dxa"/>
                                            <w:right w:w="0" w:type="dxa"/>
                                          </w:tcMar>
                                          <w:vAlign w:val="center"/>
                                        </w:tcPr>
                                        <w:p w14:paraId="5BE6546E" w14:textId="77777777" w:rsidR="00A4536F"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2E8CC7D0" w14:textId="77777777" w:rsidR="00A4536F" w:rsidRDefault="00A4536F">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A4536F" w14:paraId="729CA704" w14:textId="77777777">
                                      <w:trPr>
                                        <w:trHeight w:hRule="exact" w:val="723"/>
                                      </w:trPr>
                                      <w:tc>
                                        <w:tcPr>
                                          <w:tcW w:w="1367" w:type="dxa"/>
                                          <w:shd w:val="clear" w:color="auto" w:fill="15385F"/>
                                          <w:tcMar>
                                            <w:top w:w="0" w:type="dxa"/>
                                            <w:left w:w="0" w:type="dxa"/>
                                            <w:bottom w:w="0" w:type="dxa"/>
                                            <w:right w:w="0" w:type="dxa"/>
                                          </w:tcMar>
                                          <w:vAlign w:val="center"/>
                                        </w:tcPr>
                                        <w:p w14:paraId="69DA3127" w14:textId="77777777" w:rsidR="00A4536F" w:rsidRDefault="00000000">
                                          <w:pPr>
                                            <w:spacing w:after="0" w:line="240" w:lineRule="auto"/>
                                            <w:jc w:val="center"/>
                                          </w:pPr>
                                          <w:r>
                                            <w:rPr>
                                              <w:rFonts w:ascii="Arial" w:eastAsia="Arial" w:hAnsi="Arial"/>
                                              <w:b/>
                                              <w:color w:val="FFFFFF"/>
                                              <w:sz w:val="16"/>
                                            </w:rPr>
                                            <w:t>Total</w:t>
                                          </w:r>
                                        </w:p>
                                      </w:tc>
                                    </w:tr>
                                  </w:tbl>
                                  <w:p w14:paraId="7EC03C56" w14:textId="77777777" w:rsidR="00A4536F" w:rsidRDefault="00A4536F">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2FD7A10F" w14:textId="77777777" w:rsidR="00A4536F" w:rsidRDefault="00A4536F">
                                    <w:pPr>
                                      <w:spacing w:after="0" w:line="240" w:lineRule="auto"/>
                                    </w:pPr>
                                  </w:p>
                                </w:tc>
                              </w:tr>
                              <w:tr w:rsidR="00A4536F" w14:paraId="0D5A7D6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DF5EC40" w14:textId="77777777" w:rsidR="00A4536F"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E74FBF0" w14:textId="77777777" w:rsidR="00A4536F" w:rsidRDefault="00000000">
                                    <w:pPr>
                                      <w:spacing w:after="0" w:line="240" w:lineRule="auto"/>
                                      <w:jc w:val="right"/>
                                    </w:pPr>
                                    <w:r>
                                      <w:rPr>
                                        <w:rFonts w:ascii="Arial" w:eastAsia="Arial" w:hAnsi="Arial"/>
                                        <w:color w:val="000000"/>
                                        <w:sz w:val="16"/>
                                      </w:rPr>
                                      <w:t>3,037,575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8F1F1DD" w14:textId="77777777" w:rsidR="00A4536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D896A8" w14:textId="77777777" w:rsidR="00A4536F" w:rsidRDefault="00000000">
                                    <w:pPr>
                                      <w:spacing w:after="0" w:line="240" w:lineRule="auto"/>
                                      <w:jc w:val="right"/>
                                    </w:pPr>
                                    <w:r>
                                      <w:rPr>
                                        <w:rFonts w:ascii="Arial" w:eastAsia="Arial" w:hAnsi="Arial"/>
                                        <w:color w:val="000000"/>
                                        <w:sz w:val="16"/>
                                      </w:rPr>
                                      <w:t>3,037,575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418900A" w14:textId="77777777" w:rsidR="00A4536F" w:rsidRDefault="00000000">
                                    <w:pPr>
                                      <w:spacing w:after="0" w:line="240" w:lineRule="auto"/>
                                      <w:jc w:val="right"/>
                                    </w:pPr>
                                    <w:r>
                                      <w:rPr>
                                        <w:rFonts w:ascii="Arial" w:eastAsia="Arial" w:hAnsi="Arial"/>
                                        <w:color w:val="000000"/>
                                        <w:sz w:val="16"/>
                                      </w:rPr>
                                      <w:t>19.13</w:t>
                                    </w:r>
                                  </w:p>
                                </w:tc>
                              </w:tr>
                              <w:tr w:rsidR="00A4536F" w14:paraId="67938A3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38A24AC" w14:textId="77777777" w:rsidR="00A4536F" w:rsidRDefault="00000000">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5ADBA2B" w14:textId="77777777" w:rsidR="00A4536F" w:rsidRDefault="00000000">
                                    <w:pPr>
                                      <w:spacing w:after="0" w:line="240" w:lineRule="auto"/>
                                      <w:jc w:val="right"/>
                                    </w:pPr>
                                    <w:r>
                                      <w:rPr>
                                        <w:rFonts w:ascii="Arial" w:eastAsia="Arial" w:hAnsi="Arial"/>
                                        <w:color w:val="000000"/>
                                        <w:sz w:val="16"/>
                                      </w:rPr>
                                      <w:t>64,867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4CBDBBD" w14:textId="77777777" w:rsidR="00A4536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B9AC84" w14:textId="77777777" w:rsidR="00A4536F" w:rsidRDefault="00000000">
                                    <w:pPr>
                                      <w:spacing w:after="0" w:line="240" w:lineRule="auto"/>
                                      <w:jc w:val="right"/>
                                    </w:pPr>
                                    <w:r>
                                      <w:rPr>
                                        <w:rFonts w:ascii="Arial" w:eastAsia="Arial" w:hAnsi="Arial"/>
                                        <w:color w:val="000000"/>
                                        <w:sz w:val="16"/>
                                      </w:rPr>
                                      <w:t>64,867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D1C0909" w14:textId="77777777" w:rsidR="00A4536F" w:rsidRDefault="00000000">
                                    <w:pPr>
                                      <w:spacing w:after="0" w:line="240" w:lineRule="auto"/>
                                      <w:jc w:val="right"/>
                                    </w:pPr>
                                    <w:r>
                                      <w:rPr>
                                        <w:rFonts w:ascii="Arial" w:eastAsia="Arial" w:hAnsi="Arial"/>
                                        <w:color w:val="000000"/>
                                        <w:sz w:val="16"/>
                                      </w:rPr>
                                      <w:t>0.41</w:t>
                                    </w:r>
                                  </w:p>
                                </w:tc>
                              </w:tr>
                              <w:tr w:rsidR="00A4536F" w14:paraId="61A9B51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22B3CA0" w14:textId="77777777" w:rsidR="00A4536F" w:rsidRDefault="00000000">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C18044" w14:textId="77777777" w:rsidR="00A4536F" w:rsidRDefault="00000000">
                                    <w:pPr>
                                      <w:spacing w:after="0" w:line="240" w:lineRule="auto"/>
                                      <w:jc w:val="right"/>
                                    </w:pPr>
                                    <w:r>
                                      <w:rPr>
                                        <w:rFonts w:ascii="Arial" w:eastAsia="Arial" w:hAnsi="Arial"/>
                                        <w:color w:val="000000"/>
                                        <w:sz w:val="16"/>
                                      </w:rPr>
                                      <w:t>168,425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D62AF1B" w14:textId="77777777" w:rsidR="00A4536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E48921" w14:textId="77777777" w:rsidR="00A4536F" w:rsidRDefault="00000000">
                                    <w:pPr>
                                      <w:spacing w:after="0" w:line="240" w:lineRule="auto"/>
                                      <w:jc w:val="right"/>
                                    </w:pPr>
                                    <w:r>
                                      <w:rPr>
                                        <w:rFonts w:ascii="Arial" w:eastAsia="Arial" w:hAnsi="Arial"/>
                                        <w:color w:val="000000"/>
                                        <w:sz w:val="16"/>
                                      </w:rPr>
                                      <w:t>168,425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36DAD9A" w14:textId="77777777" w:rsidR="00A4536F" w:rsidRDefault="00000000">
                                    <w:pPr>
                                      <w:spacing w:after="0" w:line="240" w:lineRule="auto"/>
                                      <w:jc w:val="right"/>
                                    </w:pPr>
                                    <w:r>
                                      <w:rPr>
                                        <w:rFonts w:ascii="Arial" w:eastAsia="Arial" w:hAnsi="Arial"/>
                                        <w:color w:val="000000"/>
                                        <w:sz w:val="16"/>
                                      </w:rPr>
                                      <w:t>1.06</w:t>
                                    </w:r>
                                  </w:p>
                                </w:tc>
                              </w:tr>
                              <w:tr w:rsidR="00A4536F" w14:paraId="22369D6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6957D36" w14:textId="77777777" w:rsidR="00A4536F"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F1677E" w14:textId="77777777" w:rsidR="00A4536F" w:rsidRDefault="00000000">
                                    <w:pPr>
                                      <w:spacing w:after="0" w:line="240" w:lineRule="auto"/>
                                      <w:jc w:val="right"/>
                                    </w:pPr>
                                    <w:r>
                                      <w:rPr>
                                        <w:rFonts w:ascii="Arial" w:eastAsia="Arial" w:hAnsi="Arial"/>
                                        <w:color w:val="000000"/>
                                        <w:sz w:val="16"/>
                                      </w:rPr>
                                      <w:t>1,694,598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B1C35AD" w14:textId="77777777" w:rsidR="00A4536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43ECB7" w14:textId="77777777" w:rsidR="00A4536F" w:rsidRDefault="00000000">
                                    <w:pPr>
                                      <w:spacing w:after="0" w:line="240" w:lineRule="auto"/>
                                      <w:jc w:val="right"/>
                                    </w:pPr>
                                    <w:r>
                                      <w:rPr>
                                        <w:rFonts w:ascii="Arial" w:eastAsia="Arial" w:hAnsi="Arial"/>
                                        <w:color w:val="000000"/>
                                        <w:sz w:val="16"/>
                                      </w:rPr>
                                      <w:t>1,694,598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CDCEB2A" w14:textId="77777777" w:rsidR="00A4536F" w:rsidRDefault="00000000">
                                    <w:pPr>
                                      <w:spacing w:after="0" w:line="240" w:lineRule="auto"/>
                                      <w:jc w:val="right"/>
                                    </w:pPr>
                                    <w:r>
                                      <w:rPr>
                                        <w:rFonts w:ascii="Arial" w:eastAsia="Arial" w:hAnsi="Arial"/>
                                        <w:color w:val="000000"/>
                                        <w:sz w:val="16"/>
                                      </w:rPr>
                                      <w:t>10.67</w:t>
                                    </w:r>
                                  </w:p>
                                </w:tc>
                              </w:tr>
                              <w:tr w:rsidR="00A4536F" w14:paraId="5CDFD2C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442190B" w14:textId="77777777" w:rsidR="00A4536F"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6C7888D" w14:textId="77777777" w:rsidR="00A4536F" w:rsidRDefault="00000000">
                                    <w:pPr>
                                      <w:spacing w:after="0" w:line="240" w:lineRule="auto"/>
                                      <w:jc w:val="right"/>
                                    </w:pPr>
                                    <w:r>
                                      <w:rPr>
                                        <w:rFonts w:ascii="Arial" w:eastAsia="Arial" w:hAnsi="Arial"/>
                                        <w:color w:val="000000"/>
                                        <w:sz w:val="16"/>
                                      </w:rPr>
                                      <w:t>1,187,943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FCE3C9F" w14:textId="77777777" w:rsidR="00A4536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F890D5" w14:textId="77777777" w:rsidR="00A4536F" w:rsidRDefault="00000000">
                                    <w:pPr>
                                      <w:spacing w:after="0" w:line="240" w:lineRule="auto"/>
                                      <w:jc w:val="right"/>
                                    </w:pPr>
                                    <w:r>
                                      <w:rPr>
                                        <w:rFonts w:ascii="Arial" w:eastAsia="Arial" w:hAnsi="Arial"/>
                                        <w:color w:val="000000"/>
                                        <w:sz w:val="16"/>
                                      </w:rPr>
                                      <w:t>1,187,943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BD8F29A" w14:textId="77777777" w:rsidR="00A4536F" w:rsidRDefault="00000000">
                                    <w:pPr>
                                      <w:spacing w:after="0" w:line="240" w:lineRule="auto"/>
                                      <w:jc w:val="right"/>
                                    </w:pPr>
                                    <w:r>
                                      <w:rPr>
                                        <w:rFonts w:ascii="Arial" w:eastAsia="Arial" w:hAnsi="Arial"/>
                                        <w:color w:val="000000"/>
                                        <w:sz w:val="16"/>
                                      </w:rPr>
                                      <w:t>7.48</w:t>
                                    </w:r>
                                  </w:p>
                                </w:tc>
                              </w:tr>
                              <w:tr w:rsidR="00A4536F" w14:paraId="2E01209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1A5745C" w14:textId="77777777" w:rsidR="00A4536F"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36DA805" w14:textId="77777777" w:rsidR="00A4536F" w:rsidRDefault="00000000">
                                    <w:pPr>
                                      <w:spacing w:after="0" w:line="240" w:lineRule="auto"/>
                                      <w:jc w:val="right"/>
                                    </w:pPr>
                                    <w:r>
                                      <w:rPr>
                                        <w:rFonts w:ascii="Arial" w:eastAsia="Arial" w:hAnsi="Arial"/>
                                        <w:color w:val="000000"/>
                                        <w:sz w:val="16"/>
                                      </w:rPr>
                                      <w:t>8,629,308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0D37CF0" w14:textId="77777777" w:rsidR="00A4536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6CFB12" w14:textId="77777777" w:rsidR="00A4536F" w:rsidRDefault="00000000">
                                    <w:pPr>
                                      <w:spacing w:after="0" w:line="240" w:lineRule="auto"/>
                                      <w:jc w:val="right"/>
                                    </w:pPr>
                                    <w:r>
                                      <w:rPr>
                                        <w:rFonts w:ascii="Arial" w:eastAsia="Arial" w:hAnsi="Arial"/>
                                        <w:color w:val="000000"/>
                                        <w:sz w:val="16"/>
                                      </w:rPr>
                                      <w:t>8,629,308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BE8D35A" w14:textId="77777777" w:rsidR="00A4536F" w:rsidRDefault="00000000">
                                    <w:pPr>
                                      <w:spacing w:after="0" w:line="240" w:lineRule="auto"/>
                                      <w:jc w:val="right"/>
                                    </w:pPr>
                                    <w:r>
                                      <w:rPr>
                                        <w:rFonts w:ascii="Arial" w:eastAsia="Arial" w:hAnsi="Arial"/>
                                        <w:color w:val="000000"/>
                                        <w:sz w:val="16"/>
                                      </w:rPr>
                                      <w:t>54.36</w:t>
                                    </w:r>
                                  </w:p>
                                </w:tc>
                              </w:tr>
                              <w:tr w:rsidR="00A4536F" w14:paraId="2D06463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C4C85FD" w14:textId="77777777" w:rsidR="00A4536F"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BD3725" w14:textId="77777777" w:rsidR="00A4536F" w:rsidRDefault="00000000">
                                    <w:pPr>
                                      <w:spacing w:after="0" w:line="240" w:lineRule="auto"/>
                                      <w:jc w:val="right"/>
                                    </w:pPr>
                                    <w:r>
                                      <w:rPr>
                                        <w:rFonts w:ascii="Arial" w:eastAsia="Arial" w:hAnsi="Arial"/>
                                        <w:color w:val="000000"/>
                                        <w:sz w:val="16"/>
                                      </w:rPr>
                                      <w:t>1,092,432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BF94036" w14:textId="77777777" w:rsidR="00A4536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21332F" w14:textId="77777777" w:rsidR="00A4536F" w:rsidRDefault="00000000">
                                    <w:pPr>
                                      <w:spacing w:after="0" w:line="240" w:lineRule="auto"/>
                                      <w:jc w:val="right"/>
                                    </w:pPr>
                                    <w:r>
                                      <w:rPr>
                                        <w:rFonts w:ascii="Arial" w:eastAsia="Arial" w:hAnsi="Arial"/>
                                        <w:color w:val="000000"/>
                                        <w:sz w:val="16"/>
                                      </w:rPr>
                                      <w:t>1,092,432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8B54434" w14:textId="77777777" w:rsidR="00A4536F" w:rsidRDefault="00000000">
                                    <w:pPr>
                                      <w:spacing w:after="0" w:line="240" w:lineRule="auto"/>
                                      <w:jc w:val="right"/>
                                    </w:pPr>
                                    <w:r>
                                      <w:rPr>
                                        <w:rFonts w:ascii="Arial" w:eastAsia="Arial" w:hAnsi="Arial"/>
                                        <w:color w:val="000000"/>
                                        <w:sz w:val="16"/>
                                      </w:rPr>
                                      <w:t>6.88</w:t>
                                    </w:r>
                                  </w:p>
                                </w:tc>
                              </w:tr>
                              <w:tr w:rsidR="00A4536F" w14:paraId="15AB3C5C"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64C0CF8C" w14:textId="77777777" w:rsidR="00A4536F"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3E71BB4" w14:textId="77777777" w:rsidR="00A4536F" w:rsidRDefault="00000000">
                                    <w:pPr>
                                      <w:spacing w:after="0" w:line="240" w:lineRule="auto"/>
                                      <w:jc w:val="right"/>
                                    </w:pPr>
                                    <w:r>
                                      <w:rPr>
                                        <w:rFonts w:ascii="Arial" w:eastAsia="Arial" w:hAnsi="Arial"/>
                                        <w:b/>
                                        <w:color w:val="FFFFFF"/>
                                        <w:sz w:val="16"/>
                                      </w:rPr>
                                      <w:t>15,875,146</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41EAD2B" w14:textId="77777777" w:rsidR="00A4536F"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7E6303A" w14:textId="77777777" w:rsidR="00A4536F" w:rsidRDefault="00000000">
                                    <w:pPr>
                                      <w:spacing w:after="0" w:line="240" w:lineRule="auto"/>
                                      <w:jc w:val="right"/>
                                    </w:pPr>
                                    <w:r>
                                      <w:rPr>
                                        <w:rFonts w:ascii="Arial" w:eastAsia="Arial" w:hAnsi="Arial"/>
                                        <w:b/>
                                        <w:color w:val="FFFFFF"/>
                                        <w:sz w:val="16"/>
                                      </w:rPr>
                                      <w:t>15,875,146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4D4E03D" w14:textId="77777777" w:rsidR="00A4536F" w:rsidRDefault="00000000">
                                    <w:pPr>
                                      <w:spacing w:after="0" w:line="240" w:lineRule="auto"/>
                                      <w:jc w:val="right"/>
                                    </w:pPr>
                                    <w:r>
                                      <w:rPr>
                                        <w:rFonts w:ascii="Arial" w:eastAsia="Arial" w:hAnsi="Arial"/>
                                        <w:b/>
                                        <w:color w:val="FFFFFF"/>
                                        <w:sz w:val="16"/>
                                      </w:rPr>
                                      <w:t>100.00</w:t>
                                    </w:r>
                                  </w:p>
                                </w:tc>
                              </w:tr>
                              <w:tr w:rsidR="00A4536F" w14:paraId="7C8A30E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53751BD" w14:textId="77777777" w:rsidR="00A4536F"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647A1F8" w14:textId="77777777" w:rsidR="00A4536F" w:rsidRDefault="00000000">
                                    <w:pPr>
                                      <w:spacing w:after="0" w:line="240" w:lineRule="auto"/>
                                      <w:jc w:val="right"/>
                                    </w:pPr>
                                    <w:r>
                                      <w:rPr>
                                        <w:rFonts w:ascii="Arial" w:eastAsia="Arial" w:hAnsi="Arial"/>
                                        <w:color w:val="000000"/>
                                        <w:sz w:val="16"/>
                                      </w:rPr>
                                      <w:t>1,111,022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51D668F" w14:textId="77777777" w:rsidR="00A4536F"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F45004" w14:textId="77777777" w:rsidR="00A4536F" w:rsidRDefault="00000000">
                                    <w:pPr>
                                      <w:spacing w:after="0" w:line="240" w:lineRule="auto"/>
                                      <w:jc w:val="right"/>
                                    </w:pPr>
                                    <w:r>
                                      <w:rPr>
                                        <w:rFonts w:ascii="Arial" w:eastAsia="Arial" w:hAnsi="Arial"/>
                                        <w:color w:val="000000"/>
                                        <w:sz w:val="16"/>
                                      </w:rPr>
                                      <w:t>1,111,022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EAEA204" w14:textId="77777777" w:rsidR="00A4536F" w:rsidRDefault="00000000">
                                    <w:pPr>
                                      <w:spacing w:after="0" w:line="240" w:lineRule="auto"/>
                                      <w:jc w:val="right"/>
                                    </w:pPr>
                                    <w:r>
                                      <w:rPr>
                                        <w:rFonts w:ascii="Arial" w:eastAsia="Arial" w:hAnsi="Arial"/>
                                        <w:color w:val="000000"/>
                                        <w:sz w:val="16"/>
                                      </w:rPr>
                                      <w:t>7.00</w:t>
                                    </w:r>
                                  </w:p>
                                </w:tc>
                              </w:tr>
                              <w:tr w:rsidR="00A4536F" w14:paraId="6F00E166"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C8298EE" w14:textId="77777777" w:rsidR="00A4536F"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931D747" w14:textId="77777777" w:rsidR="00A4536F" w:rsidRDefault="00000000">
                                    <w:pPr>
                                      <w:spacing w:after="0" w:line="240" w:lineRule="auto"/>
                                      <w:jc w:val="right"/>
                                    </w:pPr>
                                    <w:r>
                                      <w:rPr>
                                        <w:rFonts w:ascii="Arial" w:eastAsia="Arial" w:hAnsi="Arial"/>
                                        <w:b/>
                                        <w:color w:val="FFFFFF"/>
                                        <w:sz w:val="16"/>
                                      </w:rPr>
                                      <w:t>16,986,168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81C7917" w14:textId="77777777" w:rsidR="00A4536F"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5E26F8" w14:textId="77777777" w:rsidR="00A4536F" w:rsidRDefault="00000000">
                                    <w:pPr>
                                      <w:spacing w:after="0" w:line="240" w:lineRule="auto"/>
                                      <w:jc w:val="right"/>
                                    </w:pPr>
                                    <w:r>
                                      <w:rPr>
                                        <w:rFonts w:ascii="Arial" w:eastAsia="Arial" w:hAnsi="Arial"/>
                                        <w:b/>
                                        <w:color w:val="FFFFFF"/>
                                        <w:sz w:val="16"/>
                                      </w:rPr>
                                      <w:t>16,986,168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209DA1A" w14:textId="77777777" w:rsidR="00A4536F" w:rsidRDefault="00000000">
                                    <w:pPr>
                                      <w:spacing w:after="0" w:line="240" w:lineRule="auto"/>
                                      <w:jc w:val="right"/>
                                    </w:pPr>
                                    <w:r>
                                      <w:rPr>
                                        <w:rFonts w:ascii="Arial" w:eastAsia="Arial" w:hAnsi="Arial"/>
                                        <w:b/>
                                        <w:color w:val="FFFFFF"/>
                                        <w:sz w:val="16"/>
                                      </w:rPr>
                                      <w:t>-</w:t>
                                    </w:r>
                                  </w:p>
                                </w:tc>
                              </w:tr>
                            </w:tbl>
                            <w:p w14:paraId="0FD3EA9D" w14:textId="77777777" w:rsidR="00A4536F" w:rsidRDefault="00A4536F">
                              <w:pPr>
                                <w:spacing w:after="0" w:line="240" w:lineRule="auto"/>
                              </w:pPr>
                            </w:p>
                          </w:tc>
                        </w:tr>
                        <w:tr w:rsidR="00933821" w14:paraId="591DCC37" w14:textId="77777777" w:rsidTr="00933821">
                          <w:trPr>
                            <w:trHeight w:val="3456"/>
                          </w:trPr>
                          <w:tc>
                            <w:tcPr>
                              <w:tcW w:w="11" w:type="dxa"/>
                              <w:tcBorders>
                                <w:top w:val="single" w:sz="7" w:space="0" w:color="000000"/>
                              </w:tcBorders>
                            </w:tcPr>
                            <w:p w14:paraId="6CF429D3" w14:textId="77777777" w:rsidR="00A4536F" w:rsidRDefault="00A4536F">
                              <w:pPr>
                                <w:pStyle w:val="EmptyCellLayoutStyle"/>
                                <w:spacing w:after="0" w:line="240" w:lineRule="auto"/>
                              </w:pPr>
                            </w:p>
                          </w:tc>
                          <w:tc>
                            <w:tcPr>
                              <w:tcW w:w="6" w:type="dxa"/>
                              <w:gridSpan w:val="3"/>
                              <w:vMerge/>
                              <w:tcBorders>
                                <w:top w:val="single" w:sz="7" w:space="0" w:color="000000"/>
                              </w:tcBorders>
                            </w:tcPr>
                            <w:p w14:paraId="6DF5765D" w14:textId="77777777" w:rsidR="00A4536F" w:rsidRDefault="00A4536F">
                              <w:pPr>
                                <w:pStyle w:val="EmptyCellLayoutStyle"/>
                                <w:spacing w:after="0" w:line="240" w:lineRule="auto"/>
                              </w:pPr>
                            </w:p>
                          </w:tc>
                        </w:tr>
                        <w:tr w:rsidR="00933821" w14:paraId="50B50AC0" w14:textId="77777777" w:rsidTr="00933821">
                          <w:trPr>
                            <w:trHeight w:val="300"/>
                          </w:trPr>
                          <w:tc>
                            <w:tcPr>
                              <w:tcW w:w="11" w:type="dxa"/>
                            </w:tcPr>
                            <w:p w14:paraId="67303D09" w14:textId="77777777" w:rsidR="00A4536F" w:rsidRDefault="00A4536F">
                              <w:pPr>
                                <w:pStyle w:val="EmptyCellLayoutStyle"/>
                                <w:spacing w:after="0" w:line="240" w:lineRule="auto"/>
                              </w:pPr>
                            </w:p>
                          </w:tc>
                          <w:tc>
                            <w:tcPr>
                              <w:tcW w:w="6" w:type="dxa"/>
                            </w:tcPr>
                            <w:p w14:paraId="40A2610E" w14:textId="77777777" w:rsidR="00A4536F" w:rsidRDefault="00A4536F">
                              <w:pPr>
                                <w:pStyle w:val="EmptyCellLayoutStyle"/>
                                <w:spacing w:after="0" w:line="240" w:lineRule="auto"/>
                              </w:pPr>
                            </w:p>
                          </w:tc>
                          <w:tc>
                            <w:tcPr>
                              <w:tcW w:w="2261" w:type="dxa"/>
                              <w:gridSpan w:val="2"/>
                            </w:tcPr>
                            <w:tbl>
                              <w:tblPr>
                                <w:tblW w:w="0" w:type="auto"/>
                                <w:tblCellMar>
                                  <w:left w:w="0" w:type="dxa"/>
                                  <w:right w:w="0" w:type="dxa"/>
                                </w:tblCellMar>
                                <w:tblLook w:val="0000" w:firstRow="0" w:lastRow="0" w:firstColumn="0" w:lastColumn="0" w:noHBand="0" w:noVBand="0"/>
                              </w:tblPr>
                              <w:tblGrid>
                                <w:gridCol w:w="9616"/>
                              </w:tblGrid>
                              <w:tr w:rsidR="00A4536F" w14:paraId="265AD7A5" w14:textId="77777777">
                                <w:trPr>
                                  <w:trHeight w:val="222"/>
                                </w:trPr>
                                <w:tc>
                                  <w:tcPr>
                                    <w:tcW w:w="9623" w:type="dxa"/>
                                    <w:tcBorders>
                                      <w:top w:val="nil"/>
                                      <w:left w:val="nil"/>
                                      <w:bottom w:val="nil"/>
                                      <w:right w:val="nil"/>
                                    </w:tcBorders>
                                    <w:tcMar>
                                      <w:top w:w="39" w:type="dxa"/>
                                      <w:left w:w="39" w:type="dxa"/>
                                      <w:bottom w:w="39" w:type="dxa"/>
                                      <w:right w:w="39" w:type="dxa"/>
                                    </w:tcMar>
                                  </w:tcPr>
                                  <w:p w14:paraId="3072274F" w14:textId="77777777" w:rsidR="00A4536F" w:rsidRDefault="00000000">
                                    <w:pPr>
                                      <w:spacing w:after="0" w:line="240" w:lineRule="auto"/>
                                    </w:pPr>
                                    <w:r>
                                      <w:rPr>
                                        <w:rFonts w:ascii="Arial" w:eastAsia="Arial" w:hAnsi="Arial"/>
                                        <w:b/>
                                        <w:color w:val="000000"/>
                                        <w:sz w:val="16"/>
                                      </w:rPr>
                                      <w:t>1 Indirect Support Costs</w:t>
                                    </w:r>
                                    <w:r>
                                      <w:rPr>
                                        <w:rFonts w:ascii="Arial" w:eastAsia="Arial" w:hAnsi="Arial"/>
                                        <w:color w:val="000000"/>
                                        <w:sz w:val="16"/>
                                      </w:rPr>
                                      <w:t xml:space="preserve"> charged by Participating Organization, based on their financial regulations, can be deducted upfront or at a later stage during implementation. The percentage may therefore appear to exceed the 7% agreed upon for on-going Joint Programme. Once Joint Programme is financially closed, this number is not to exceed 7%.</w:t>
                                    </w:r>
                                  </w:p>
                                </w:tc>
                              </w:tr>
                            </w:tbl>
                            <w:p w14:paraId="060F9589" w14:textId="77777777" w:rsidR="00A4536F" w:rsidRDefault="00A4536F">
                              <w:pPr>
                                <w:spacing w:after="0" w:line="240" w:lineRule="auto"/>
                              </w:pPr>
                            </w:p>
                          </w:tc>
                        </w:tr>
                        <w:tr w:rsidR="00A4536F" w14:paraId="4C8698BA" w14:textId="77777777">
                          <w:trPr>
                            <w:trHeight w:val="131"/>
                          </w:trPr>
                          <w:tc>
                            <w:tcPr>
                              <w:tcW w:w="11" w:type="dxa"/>
                            </w:tcPr>
                            <w:p w14:paraId="4C6A512C" w14:textId="77777777" w:rsidR="00A4536F" w:rsidRDefault="00A4536F">
                              <w:pPr>
                                <w:pStyle w:val="EmptyCellLayoutStyle"/>
                                <w:spacing w:after="0" w:line="240" w:lineRule="auto"/>
                              </w:pPr>
                            </w:p>
                          </w:tc>
                          <w:tc>
                            <w:tcPr>
                              <w:tcW w:w="6" w:type="dxa"/>
                            </w:tcPr>
                            <w:p w14:paraId="25B8F4A1" w14:textId="77777777" w:rsidR="00A4536F" w:rsidRDefault="00A4536F">
                              <w:pPr>
                                <w:pStyle w:val="EmptyCellLayoutStyle"/>
                                <w:spacing w:after="0" w:line="240" w:lineRule="auto"/>
                              </w:pPr>
                            </w:p>
                          </w:tc>
                          <w:tc>
                            <w:tcPr>
                              <w:tcW w:w="2261" w:type="dxa"/>
                            </w:tcPr>
                            <w:p w14:paraId="438D90B1" w14:textId="77777777" w:rsidR="00A4536F" w:rsidRDefault="00A4536F">
                              <w:pPr>
                                <w:pStyle w:val="EmptyCellLayoutStyle"/>
                                <w:spacing w:after="0" w:line="240" w:lineRule="auto"/>
                              </w:pPr>
                            </w:p>
                          </w:tc>
                          <w:tc>
                            <w:tcPr>
                              <w:tcW w:w="7355" w:type="dxa"/>
                            </w:tcPr>
                            <w:p w14:paraId="28F4A5BA" w14:textId="77777777" w:rsidR="00A4536F" w:rsidRDefault="00A4536F">
                              <w:pPr>
                                <w:pStyle w:val="EmptyCellLayoutStyle"/>
                                <w:spacing w:after="0" w:line="240" w:lineRule="auto"/>
                              </w:pPr>
                            </w:p>
                          </w:tc>
                        </w:tr>
                      </w:tbl>
                      <w:p w14:paraId="629DEE56" w14:textId="77777777" w:rsidR="00A4536F" w:rsidRDefault="00A4536F">
                        <w:pPr>
                          <w:spacing w:after="0" w:line="240" w:lineRule="auto"/>
                        </w:pPr>
                      </w:p>
                    </w:tc>
                    <w:tc>
                      <w:tcPr>
                        <w:tcW w:w="1170" w:type="dxa"/>
                      </w:tcPr>
                      <w:p w14:paraId="5FCD401E" w14:textId="77777777" w:rsidR="00A4536F" w:rsidRDefault="00A4536F">
                        <w:pPr>
                          <w:pStyle w:val="EmptyCellLayoutStyle"/>
                          <w:spacing w:after="0" w:line="240" w:lineRule="auto"/>
                        </w:pPr>
                      </w:p>
                    </w:tc>
                  </w:tr>
                </w:tbl>
                <w:p w14:paraId="062F2257" w14:textId="77777777" w:rsidR="00A4536F" w:rsidRDefault="00A4536F">
                  <w:pPr>
                    <w:spacing w:after="0" w:line="240" w:lineRule="auto"/>
                  </w:pPr>
                </w:p>
              </w:tc>
            </w:tr>
          </w:tbl>
          <w:p w14:paraId="4CDAD80C" w14:textId="77777777" w:rsidR="00A4536F" w:rsidRDefault="00A4536F">
            <w:pPr>
              <w:spacing w:after="0" w:line="240" w:lineRule="auto"/>
            </w:pPr>
          </w:p>
        </w:tc>
      </w:tr>
    </w:tbl>
    <w:p w14:paraId="2E61B02C" w14:textId="77777777" w:rsidR="00A4536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4536F" w14:paraId="27637CB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4536F" w14:paraId="2A19A8F4"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905"/>
                  </w:tblGrid>
                  <w:tr w:rsidR="00A4536F" w14:paraId="2DA2E475" w14:textId="77777777">
                    <w:trPr>
                      <w:trHeight w:val="54"/>
                    </w:trPr>
                    <w:tc>
                      <w:tcPr>
                        <w:tcW w:w="11905" w:type="dxa"/>
                        <w:tcMar>
                          <w:top w:w="0" w:type="dxa"/>
                          <w:left w:w="0" w:type="dxa"/>
                          <w:bottom w:w="0" w:type="dxa"/>
                          <w:right w:w="0" w:type="dxa"/>
                        </w:tcMar>
                      </w:tcPr>
                      <w:p w14:paraId="74B061BF" w14:textId="77777777" w:rsidR="00A4536F" w:rsidRDefault="00A4536F">
                        <w:pPr>
                          <w:pStyle w:val="EmptyCellLayoutStyle"/>
                          <w:spacing w:after="0" w:line="240" w:lineRule="auto"/>
                        </w:pPr>
                      </w:p>
                    </w:tc>
                  </w:tr>
                </w:tbl>
                <w:p w14:paraId="5D2330F2" w14:textId="77777777" w:rsidR="00A4536F" w:rsidRDefault="00A4536F">
                  <w:pPr>
                    <w:spacing w:after="0" w:line="240" w:lineRule="auto"/>
                  </w:pPr>
                </w:p>
              </w:tc>
            </w:tr>
          </w:tbl>
          <w:p w14:paraId="357367D7" w14:textId="77777777" w:rsidR="00A4536F" w:rsidRDefault="00A4536F">
            <w:pPr>
              <w:spacing w:after="0" w:line="240" w:lineRule="auto"/>
            </w:pPr>
          </w:p>
        </w:tc>
      </w:tr>
      <w:tr w:rsidR="00A4536F" w14:paraId="5DEB1335" w14:textId="77777777">
        <w:trPr>
          <w:trHeight w:val="59"/>
        </w:trPr>
        <w:tc>
          <w:tcPr>
            <w:tcW w:w="11905" w:type="dxa"/>
          </w:tcPr>
          <w:p w14:paraId="2EB481FA" w14:textId="77777777" w:rsidR="00A4536F" w:rsidRDefault="00A4536F">
            <w:pPr>
              <w:pStyle w:val="EmptyCellLayoutStyle"/>
              <w:spacing w:after="0" w:line="240" w:lineRule="auto"/>
            </w:pPr>
          </w:p>
        </w:tc>
      </w:tr>
      <w:tr w:rsidR="00A4536F" w14:paraId="2624599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4536F" w14:paraId="74A13AC2"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933821" w14:paraId="3F235AB8" w14:textId="77777777" w:rsidTr="00933821">
                    <w:trPr>
                      <w:trHeight w:val="297"/>
                    </w:trPr>
                    <w:tc>
                      <w:tcPr>
                        <w:tcW w:w="1127" w:type="dxa"/>
                      </w:tcPr>
                      <w:p w14:paraId="1E4CCBB9" w14:textId="77777777" w:rsidR="00A4536F" w:rsidRDefault="00A4536F">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A4536F" w14:paraId="69819052" w14:textId="77777777">
                          <w:trPr>
                            <w:trHeight w:val="219"/>
                          </w:trPr>
                          <w:tc>
                            <w:tcPr>
                              <w:tcW w:w="4536" w:type="dxa"/>
                              <w:tcBorders>
                                <w:top w:val="nil"/>
                                <w:left w:val="nil"/>
                                <w:bottom w:val="nil"/>
                                <w:right w:val="nil"/>
                              </w:tcBorders>
                              <w:tcMar>
                                <w:top w:w="39" w:type="dxa"/>
                                <w:left w:w="39" w:type="dxa"/>
                                <w:bottom w:w="39" w:type="dxa"/>
                                <w:right w:w="39" w:type="dxa"/>
                              </w:tcMar>
                            </w:tcPr>
                            <w:p w14:paraId="0330282A" w14:textId="77777777" w:rsidR="00A4536F" w:rsidRDefault="00000000">
                              <w:pPr>
                                <w:spacing w:after="0" w:line="240" w:lineRule="auto"/>
                              </w:pPr>
                              <w:r>
                                <w:rPr>
                                  <w:rFonts w:ascii="Arial" w:eastAsia="Arial" w:hAnsi="Arial"/>
                                  <w:b/>
                                  <w:color w:val="2DABE0"/>
                                  <w:sz w:val="21"/>
                                </w:rPr>
                                <w:t>4.  COST RECOVERY</w:t>
                              </w:r>
                            </w:p>
                          </w:tc>
                        </w:tr>
                      </w:tbl>
                      <w:p w14:paraId="2A8A9B6B" w14:textId="77777777" w:rsidR="00A4536F" w:rsidRDefault="00A4536F">
                        <w:pPr>
                          <w:spacing w:after="0" w:line="240" w:lineRule="auto"/>
                        </w:pPr>
                      </w:p>
                    </w:tc>
                    <w:tc>
                      <w:tcPr>
                        <w:tcW w:w="573" w:type="dxa"/>
                      </w:tcPr>
                      <w:p w14:paraId="22792B7E" w14:textId="77777777" w:rsidR="00A4536F" w:rsidRDefault="00A4536F">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A4536F" w14:paraId="44A59DD9" w14:textId="77777777">
                          <w:trPr>
                            <w:trHeight w:val="219"/>
                          </w:trPr>
                          <w:tc>
                            <w:tcPr>
                              <w:tcW w:w="5066" w:type="dxa"/>
                              <w:tcBorders>
                                <w:top w:val="nil"/>
                                <w:left w:val="nil"/>
                                <w:bottom w:val="nil"/>
                                <w:right w:val="nil"/>
                              </w:tcBorders>
                              <w:tcMar>
                                <w:top w:w="39" w:type="dxa"/>
                                <w:left w:w="39" w:type="dxa"/>
                                <w:bottom w:w="39" w:type="dxa"/>
                                <w:right w:w="39" w:type="dxa"/>
                              </w:tcMar>
                            </w:tcPr>
                            <w:p w14:paraId="1D864F87" w14:textId="77777777" w:rsidR="00A4536F" w:rsidRDefault="00000000">
                              <w:pPr>
                                <w:spacing w:after="0" w:line="240" w:lineRule="auto"/>
                              </w:pPr>
                              <w:r>
                                <w:rPr>
                                  <w:rFonts w:ascii="Arial" w:eastAsia="Arial" w:hAnsi="Arial"/>
                                  <w:b/>
                                  <w:color w:val="2DABE0"/>
                                  <w:sz w:val="21"/>
                                </w:rPr>
                                <w:t>5.  ACCOUNTABILITY AND TRANSPARENCY</w:t>
                              </w:r>
                            </w:p>
                          </w:tc>
                        </w:tr>
                      </w:tbl>
                      <w:p w14:paraId="20A56354" w14:textId="77777777" w:rsidR="00A4536F" w:rsidRDefault="00A4536F">
                        <w:pPr>
                          <w:spacing w:after="0" w:line="240" w:lineRule="auto"/>
                        </w:pPr>
                      </w:p>
                    </w:tc>
                    <w:tc>
                      <w:tcPr>
                        <w:tcW w:w="602" w:type="dxa"/>
                      </w:tcPr>
                      <w:p w14:paraId="75E07632" w14:textId="77777777" w:rsidR="00A4536F" w:rsidRDefault="00A4536F">
                        <w:pPr>
                          <w:pStyle w:val="EmptyCellLayoutStyle"/>
                          <w:spacing w:after="0" w:line="240" w:lineRule="auto"/>
                        </w:pPr>
                      </w:p>
                    </w:tc>
                  </w:tr>
                  <w:tr w:rsidR="00A4536F" w14:paraId="2AF918EA" w14:textId="77777777">
                    <w:trPr>
                      <w:trHeight w:val="40"/>
                    </w:trPr>
                    <w:tc>
                      <w:tcPr>
                        <w:tcW w:w="1127" w:type="dxa"/>
                      </w:tcPr>
                      <w:p w14:paraId="4A5C16BD" w14:textId="77777777" w:rsidR="00A4536F" w:rsidRDefault="00A4536F">
                        <w:pPr>
                          <w:pStyle w:val="EmptyCellLayoutStyle"/>
                          <w:spacing w:after="0" w:line="240" w:lineRule="auto"/>
                        </w:pPr>
                      </w:p>
                    </w:tc>
                    <w:tc>
                      <w:tcPr>
                        <w:tcW w:w="4536" w:type="dxa"/>
                      </w:tcPr>
                      <w:p w14:paraId="49E13EF4" w14:textId="77777777" w:rsidR="00A4536F" w:rsidRDefault="00A4536F">
                        <w:pPr>
                          <w:pStyle w:val="EmptyCellLayoutStyle"/>
                          <w:spacing w:after="0" w:line="240" w:lineRule="auto"/>
                        </w:pPr>
                      </w:p>
                    </w:tc>
                    <w:tc>
                      <w:tcPr>
                        <w:tcW w:w="573" w:type="dxa"/>
                      </w:tcPr>
                      <w:p w14:paraId="6138FEDD" w14:textId="77777777" w:rsidR="00A4536F" w:rsidRDefault="00A4536F">
                        <w:pPr>
                          <w:pStyle w:val="EmptyCellLayoutStyle"/>
                          <w:spacing w:after="0" w:line="240" w:lineRule="auto"/>
                        </w:pPr>
                      </w:p>
                    </w:tc>
                    <w:tc>
                      <w:tcPr>
                        <w:tcW w:w="0" w:type="dxa"/>
                      </w:tcPr>
                      <w:p w14:paraId="62965786" w14:textId="77777777" w:rsidR="00A4536F" w:rsidRDefault="00A4536F">
                        <w:pPr>
                          <w:pStyle w:val="EmptyCellLayoutStyle"/>
                          <w:spacing w:after="0" w:line="240" w:lineRule="auto"/>
                        </w:pPr>
                      </w:p>
                    </w:tc>
                    <w:tc>
                      <w:tcPr>
                        <w:tcW w:w="4558" w:type="dxa"/>
                      </w:tcPr>
                      <w:p w14:paraId="3CA89775" w14:textId="77777777" w:rsidR="00A4536F" w:rsidRDefault="00A4536F">
                        <w:pPr>
                          <w:pStyle w:val="EmptyCellLayoutStyle"/>
                          <w:spacing w:after="0" w:line="240" w:lineRule="auto"/>
                        </w:pPr>
                      </w:p>
                    </w:tc>
                    <w:tc>
                      <w:tcPr>
                        <w:tcW w:w="507" w:type="dxa"/>
                      </w:tcPr>
                      <w:p w14:paraId="2AC72CEF" w14:textId="77777777" w:rsidR="00A4536F" w:rsidRDefault="00A4536F">
                        <w:pPr>
                          <w:pStyle w:val="EmptyCellLayoutStyle"/>
                          <w:spacing w:after="0" w:line="240" w:lineRule="auto"/>
                        </w:pPr>
                      </w:p>
                    </w:tc>
                    <w:tc>
                      <w:tcPr>
                        <w:tcW w:w="602" w:type="dxa"/>
                      </w:tcPr>
                      <w:p w14:paraId="3613A6F7" w14:textId="77777777" w:rsidR="00A4536F" w:rsidRDefault="00A4536F">
                        <w:pPr>
                          <w:pStyle w:val="EmptyCellLayoutStyle"/>
                          <w:spacing w:after="0" w:line="240" w:lineRule="auto"/>
                        </w:pPr>
                      </w:p>
                    </w:tc>
                  </w:tr>
                  <w:tr w:rsidR="00A4536F" w14:paraId="09F4AE5F" w14:textId="77777777">
                    <w:trPr>
                      <w:trHeight w:val="5"/>
                    </w:trPr>
                    <w:tc>
                      <w:tcPr>
                        <w:tcW w:w="1127" w:type="dxa"/>
                      </w:tcPr>
                      <w:p w14:paraId="313D91EA" w14:textId="77777777" w:rsidR="00A4536F" w:rsidRDefault="00A4536F">
                        <w:pPr>
                          <w:pStyle w:val="EmptyCellLayoutStyle"/>
                          <w:spacing w:after="0" w:line="240" w:lineRule="auto"/>
                        </w:pPr>
                      </w:p>
                    </w:tc>
                    <w:tc>
                      <w:tcPr>
                        <w:tcW w:w="4536" w:type="dxa"/>
                      </w:tcPr>
                      <w:p w14:paraId="22138DBC" w14:textId="77777777" w:rsidR="00A4536F" w:rsidRDefault="00A4536F">
                        <w:pPr>
                          <w:pStyle w:val="EmptyCellLayoutStyle"/>
                          <w:spacing w:after="0" w:line="240" w:lineRule="auto"/>
                        </w:pPr>
                      </w:p>
                    </w:tc>
                    <w:tc>
                      <w:tcPr>
                        <w:tcW w:w="573" w:type="dxa"/>
                      </w:tcPr>
                      <w:p w14:paraId="633122F6" w14:textId="77777777" w:rsidR="00A4536F" w:rsidRDefault="00A4536F">
                        <w:pPr>
                          <w:pStyle w:val="EmptyCellLayoutStyle"/>
                          <w:spacing w:after="0" w:line="240" w:lineRule="auto"/>
                        </w:pPr>
                      </w:p>
                    </w:tc>
                    <w:tc>
                      <w:tcPr>
                        <w:tcW w:w="0" w:type="dxa"/>
                      </w:tcPr>
                      <w:p w14:paraId="6F172403" w14:textId="77777777" w:rsidR="00A4536F" w:rsidRDefault="00A4536F">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A4536F" w14:paraId="412F417A"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A4536F" w14:paraId="153A031F" w14:textId="77777777">
                                <w:trPr>
                                  <w:trHeight w:val="234"/>
                                </w:trPr>
                                <w:tc>
                                  <w:tcPr>
                                    <w:tcW w:w="4538" w:type="dxa"/>
                                    <w:tcBorders>
                                      <w:top w:val="nil"/>
                                      <w:left w:val="nil"/>
                                      <w:bottom w:val="nil"/>
                                      <w:right w:val="nil"/>
                                    </w:tcBorders>
                                    <w:tcMar>
                                      <w:top w:w="39" w:type="dxa"/>
                                      <w:left w:w="39" w:type="dxa"/>
                                      <w:bottom w:w="39" w:type="dxa"/>
                                      <w:right w:w="39" w:type="dxa"/>
                                    </w:tcMar>
                                  </w:tcPr>
                                  <w:p w14:paraId="65CD6F77" w14:textId="77777777" w:rsidR="00A4536F" w:rsidRDefault="00000000">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sidR="00A4536F">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6D967C66" w14:textId="77777777" w:rsidR="00A4536F" w:rsidRDefault="00A4536F">
                              <w:pPr>
                                <w:spacing w:after="0" w:line="240" w:lineRule="auto"/>
                              </w:pPr>
                            </w:p>
                          </w:tc>
                        </w:tr>
                      </w:tbl>
                      <w:p w14:paraId="4CEFB8DD" w14:textId="77777777" w:rsidR="00A4536F" w:rsidRDefault="00A4536F">
                        <w:pPr>
                          <w:spacing w:after="0" w:line="240" w:lineRule="auto"/>
                        </w:pPr>
                      </w:p>
                    </w:tc>
                    <w:tc>
                      <w:tcPr>
                        <w:tcW w:w="507" w:type="dxa"/>
                      </w:tcPr>
                      <w:p w14:paraId="2393E46F" w14:textId="77777777" w:rsidR="00A4536F" w:rsidRDefault="00A4536F">
                        <w:pPr>
                          <w:pStyle w:val="EmptyCellLayoutStyle"/>
                          <w:spacing w:after="0" w:line="240" w:lineRule="auto"/>
                        </w:pPr>
                      </w:p>
                    </w:tc>
                    <w:tc>
                      <w:tcPr>
                        <w:tcW w:w="602" w:type="dxa"/>
                      </w:tcPr>
                      <w:p w14:paraId="7BAF2A3F" w14:textId="77777777" w:rsidR="00A4536F" w:rsidRDefault="00A4536F">
                        <w:pPr>
                          <w:pStyle w:val="EmptyCellLayoutStyle"/>
                          <w:spacing w:after="0" w:line="240" w:lineRule="auto"/>
                        </w:pPr>
                      </w:p>
                    </w:tc>
                  </w:tr>
                  <w:tr w:rsidR="00A4536F" w14:paraId="2543E4A4" w14:textId="77777777">
                    <w:trPr>
                      <w:trHeight w:val="306"/>
                    </w:trPr>
                    <w:tc>
                      <w:tcPr>
                        <w:tcW w:w="1127" w:type="dxa"/>
                      </w:tcPr>
                      <w:p w14:paraId="0AD2332E" w14:textId="77777777" w:rsidR="00A4536F" w:rsidRDefault="00A4536F">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A4536F" w14:paraId="29F3C53B" w14:textId="77777777">
                          <w:trPr>
                            <w:trHeight w:val="14"/>
                          </w:trPr>
                          <w:tc>
                            <w:tcPr>
                              <w:tcW w:w="276" w:type="dxa"/>
                            </w:tcPr>
                            <w:p w14:paraId="3D0215D2" w14:textId="77777777" w:rsidR="00A4536F" w:rsidRDefault="00A4536F">
                              <w:pPr>
                                <w:pStyle w:val="EmptyCellLayoutStyle"/>
                                <w:spacing w:after="0" w:line="240" w:lineRule="auto"/>
                              </w:pPr>
                            </w:p>
                          </w:tc>
                          <w:tc>
                            <w:tcPr>
                              <w:tcW w:w="4259" w:type="dxa"/>
                            </w:tcPr>
                            <w:p w14:paraId="140BF647" w14:textId="77777777" w:rsidR="00A4536F" w:rsidRDefault="00A4536F">
                              <w:pPr>
                                <w:pStyle w:val="EmptyCellLayoutStyle"/>
                                <w:spacing w:after="0" w:line="240" w:lineRule="auto"/>
                              </w:pPr>
                            </w:p>
                          </w:tc>
                        </w:tr>
                        <w:tr w:rsidR="00A4536F" w14:paraId="24151CF5" w14:textId="77777777">
                          <w:trPr>
                            <w:trHeight w:val="312"/>
                          </w:trPr>
                          <w:tc>
                            <w:tcPr>
                              <w:tcW w:w="276" w:type="dxa"/>
                            </w:tcPr>
                            <w:p w14:paraId="07E22E32" w14:textId="77777777" w:rsidR="00A4536F" w:rsidRDefault="00A4536F">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A4536F" w14:paraId="6FEB6922" w14:textId="77777777">
                                <w:trPr>
                                  <w:trHeight w:val="234"/>
                                </w:trPr>
                                <w:tc>
                                  <w:tcPr>
                                    <w:tcW w:w="4259" w:type="dxa"/>
                                    <w:tcBorders>
                                      <w:top w:val="nil"/>
                                      <w:left w:val="nil"/>
                                      <w:bottom w:val="nil"/>
                                      <w:right w:val="nil"/>
                                    </w:tcBorders>
                                    <w:tcMar>
                                      <w:top w:w="39" w:type="dxa"/>
                                      <w:left w:w="39" w:type="dxa"/>
                                      <w:bottom w:w="39" w:type="dxa"/>
                                      <w:right w:w="39" w:type="dxa"/>
                                    </w:tcMar>
                                  </w:tcPr>
                                  <w:p w14:paraId="0B12EBC4" w14:textId="77777777" w:rsidR="00A4536F"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352D40A0" w14:textId="77777777" w:rsidR="00A4536F" w:rsidRDefault="00A4536F">
                              <w:pPr>
                                <w:spacing w:after="0" w:line="240" w:lineRule="auto"/>
                              </w:pPr>
                            </w:p>
                          </w:tc>
                        </w:tr>
                        <w:tr w:rsidR="00A4536F" w14:paraId="168A2FC2" w14:textId="77777777">
                          <w:trPr>
                            <w:trHeight w:val="20"/>
                          </w:trPr>
                          <w:tc>
                            <w:tcPr>
                              <w:tcW w:w="276" w:type="dxa"/>
                            </w:tcPr>
                            <w:p w14:paraId="5904ACE2" w14:textId="77777777" w:rsidR="00A4536F" w:rsidRDefault="00A4536F">
                              <w:pPr>
                                <w:pStyle w:val="EmptyCellLayoutStyle"/>
                                <w:spacing w:after="0" w:line="240" w:lineRule="auto"/>
                              </w:pPr>
                            </w:p>
                          </w:tc>
                          <w:tc>
                            <w:tcPr>
                              <w:tcW w:w="4259" w:type="dxa"/>
                            </w:tcPr>
                            <w:p w14:paraId="236937B0" w14:textId="77777777" w:rsidR="00A4536F" w:rsidRDefault="00A4536F">
                              <w:pPr>
                                <w:pStyle w:val="EmptyCellLayoutStyle"/>
                                <w:spacing w:after="0" w:line="240" w:lineRule="auto"/>
                              </w:pPr>
                            </w:p>
                          </w:tc>
                        </w:tr>
                        <w:tr w:rsidR="00933821" w14:paraId="7A41F915" w14:textId="77777777" w:rsidTr="00933821">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A4536F" w14:paraId="0AAD1885" w14:textId="77777777">
                                <w:trPr>
                                  <w:trHeight w:val="234"/>
                                </w:trPr>
                                <w:tc>
                                  <w:tcPr>
                                    <w:tcW w:w="4536" w:type="dxa"/>
                                    <w:tcBorders>
                                      <w:top w:val="nil"/>
                                      <w:left w:val="nil"/>
                                      <w:bottom w:val="nil"/>
                                      <w:right w:val="nil"/>
                                    </w:tcBorders>
                                    <w:tcMar>
                                      <w:top w:w="39" w:type="dxa"/>
                                      <w:left w:w="39" w:type="dxa"/>
                                      <w:bottom w:w="39" w:type="dxa"/>
                                      <w:right w:w="39" w:type="dxa"/>
                                    </w:tcMar>
                                  </w:tcPr>
                                  <w:p w14:paraId="4E56F0A1" w14:textId="77777777" w:rsidR="00A4536F"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the contributor deposit and covers services provided on that contribution for the entire duration of the Joint Programme. Cumulatively, as of 31 December 2024, US$ </w:t>
                                    </w:r>
                                    <w:r>
                                      <w:rPr>
                                        <w:rFonts w:ascii="Arial" w:eastAsia="Arial" w:hAnsi="Arial"/>
                                        <w:b/>
                                        <w:color w:val="000000"/>
                                      </w:rPr>
                                      <w:t xml:space="preserve">172,954 </w:t>
                                    </w:r>
                                    <w:r>
                                      <w:rPr>
                                        <w:rFonts w:ascii="Arial" w:eastAsia="Arial" w:hAnsi="Arial"/>
                                        <w:color w:val="000000"/>
                                      </w:rPr>
                                      <w:t>has been charged in AA fees.</w:t>
                                    </w:r>
                                  </w:p>
                                  <w:p w14:paraId="785A3171" w14:textId="77777777" w:rsidR="00A4536F" w:rsidRDefault="00000000">
                                    <w:pPr>
                                      <w:spacing w:after="0" w:line="240" w:lineRule="auto"/>
                                      <w:ind w:left="720" w:hanging="360"/>
                                    </w:pPr>
                                    <w:r>
                                      <w:rPr>
                                        <w:rFonts w:ascii="Arial" w:eastAsia="Arial" w:hAnsi="Arial"/>
                                        <w:color w:val="000000"/>
                                      </w:rPr>
                                      <w:br/>
                                    </w:r>
                                  </w:p>
                                  <w:p w14:paraId="3727BDE7" w14:textId="77777777" w:rsidR="00A4536F"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no funds were deducted for indirect support cost</w:t>
                                    </w:r>
                                  </w:p>
                                </w:tc>
                              </w:tr>
                            </w:tbl>
                            <w:p w14:paraId="2D925260" w14:textId="77777777" w:rsidR="00A4536F" w:rsidRDefault="00A4536F">
                              <w:pPr>
                                <w:spacing w:after="0" w:line="240" w:lineRule="auto"/>
                              </w:pPr>
                            </w:p>
                          </w:tc>
                        </w:tr>
                      </w:tbl>
                      <w:p w14:paraId="4FFD907E" w14:textId="77777777" w:rsidR="00A4536F" w:rsidRDefault="00A4536F">
                        <w:pPr>
                          <w:spacing w:after="0" w:line="240" w:lineRule="auto"/>
                        </w:pPr>
                      </w:p>
                    </w:tc>
                    <w:tc>
                      <w:tcPr>
                        <w:tcW w:w="573" w:type="dxa"/>
                      </w:tcPr>
                      <w:p w14:paraId="4D9D00F9" w14:textId="77777777" w:rsidR="00A4536F" w:rsidRDefault="00A4536F">
                        <w:pPr>
                          <w:pStyle w:val="EmptyCellLayoutStyle"/>
                          <w:spacing w:after="0" w:line="240" w:lineRule="auto"/>
                        </w:pPr>
                      </w:p>
                    </w:tc>
                    <w:tc>
                      <w:tcPr>
                        <w:tcW w:w="0" w:type="dxa"/>
                      </w:tcPr>
                      <w:p w14:paraId="1B3B2A13" w14:textId="77777777" w:rsidR="00A4536F" w:rsidRDefault="00A4536F">
                        <w:pPr>
                          <w:pStyle w:val="EmptyCellLayoutStyle"/>
                          <w:spacing w:after="0" w:line="240" w:lineRule="auto"/>
                        </w:pPr>
                      </w:p>
                    </w:tc>
                    <w:tc>
                      <w:tcPr>
                        <w:tcW w:w="4558" w:type="dxa"/>
                        <w:vMerge/>
                      </w:tcPr>
                      <w:p w14:paraId="47C9D7AB" w14:textId="77777777" w:rsidR="00A4536F" w:rsidRDefault="00A4536F">
                        <w:pPr>
                          <w:pStyle w:val="EmptyCellLayoutStyle"/>
                          <w:spacing w:after="0" w:line="240" w:lineRule="auto"/>
                        </w:pPr>
                      </w:p>
                    </w:tc>
                    <w:tc>
                      <w:tcPr>
                        <w:tcW w:w="507" w:type="dxa"/>
                      </w:tcPr>
                      <w:p w14:paraId="2563A0E0" w14:textId="77777777" w:rsidR="00A4536F" w:rsidRDefault="00A4536F">
                        <w:pPr>
                          <w:pStyle w:val="EmptyCellLayoutStyle"/>
                          <w:spacing w:after="0" w:line="240" w:lineRule="auto"/>
                        </w:pPr>
                      </w:p>
                    </w:tc>
                    <w:tc>
                      <w:tcPr>
                        <w:tcW w:w="602" w:type="dxa"/>
                      </w:tcPr>
                      <w:p w14:paraId="7A1F7E79" w14:textId="77777777" w:rsidR="00A4536F" w:rsidRDefault="00A4536F">
                        <w:pPr>
                          <w:pStyle w:val="EmptyCellLayoutStyle"/>
                          <w:spacing w:after="0" w:line="240" w:lineRule="auto"/>
                        </w:pPr>
                      </w:p>
                    </w:tc>
                  </w:tr>
                  <w:tr w:rsidR="00A4536F" w14:paraId="64760514" w14:textId="77777777">
                    <w:trPr>
                      <w:trHeight w:val="352"/>
                    </w:trPr>
                    <w:tc>
                      <w:tcPr>
                        <w:tcW w:w="1127" w:type="dxa"/>
                      </w:tcPr>
                      <w:p w14:paraId="38A724A5" w14:textId="77777777" w:rsidR="00A4536F" w:rsidRDefault="00A4536F">
                        <w:pPr>
                          <w:pStyle w:val="EmptyCellLayoutStyle"/>
                          <w:spacing w:after="0" w:line="240" w:lineRule="auto"/>
                        </w:pPr>
                      </w:p>
                    </w:tc>
                    <w:tc>
                      <w:tcPr>
                        <w:tcW w:w="4536" w:type="dxa"/>
                        <w:vMerge/>
                      </w:tcPr>
                      <w:p w14:paraId="7F35A933" w14:textId="77777777" w:rsidR="00A4536F" w:rsidRDefault="00A4536F">
                        <w:pPr>
                          <w:pStyle w:val="EmptyCellLayoutStyle"/>
                          <w:spacing w:after="0" w:line="240" w:lineRule="auto"/>
                        </w:pPr>
                      </w:p>
                    </w:tc>
                    <w:tc>
                      <w:tcPr>
                        <w:tcW w:w="573" w:type="dxa"/>
                      </w:tcPr>
                      <w:p w14:paraId="48A912DF" w14:textId="77777777" w:rsidR="00A4536F" w:rsidRDefault="00A4536F">
                        <w:pPr>
                          <w:pStyle w:val="EmptyCellLayoutStyle"/>
                          <w:spacing w:after="0" w:line="240" w:lineRule="auto"/>
                        </w:pPr>
                      </w:p>
                    </w:tc>
                    <w:tc>
                      <w:tcPr>
                        <w:tcW w:w="0" w:type="dxa"/>
                      </w:tcPr>
                      <w:p w14:paraId="1945CCE8" w14:textId="77777777" w:rsidR="00A4536F" w:rsidRDefault="00A4536F">
                        <w:pPr>
                          <w:pStyle w:val="EmptyCellLayoutStyle"/>
                          <w:spacing w:after="0" w:line="240" w:lineRule="auto"/>
                        </w:pPr>
                      </w:p>
                    </w:tc>
                    <w:tc>
                      <w:tcPr>
                        <w:tcW w:w="4558" w:type="dxa"/>
                      </w:tcPr>
                      <w:p w14:paraId="25D2963B" w14:textId="77777777" w:rsidR="00A4536F" w:rsidRDefault="00A4536F">
                        <w:pPr>
                          <w:pStyle w:val="EmptyCellLayoutStyle"/>
                          <w:spacing w:after="0" w:line="240" w:lineRule="auto"/>
                        </w:pPr>
                      </w:p>
                    </w:tc>
                    <w:tc>
                      <w:tcPr>
                        <w:tcW w:w="507" w:type="dxa"/>
                      </w:tcPr>
                      <w:p w14:paraId="1ADA26E2" w14:textId="77777777" w:rsidR="00A4536F" w:rsidRDefault="00A4536F">
                        <w:pPr>
                          <w:pStyle w:val="EmptyCellLayoutStyle"/>
                          <w:spacing w:after="0" w:line="240" w:lineRule="auto"/>
                        </w:pPr>
                      </w:p>
                    </w:tc>
                    <w:tc>
                      <w:tcPr>
                        <w:tcW w:w="602" w:type="dxa"/>
                      </w:tcPr>
                      <w:p w14:paraId="3E127096" w14:textId="77777777" w:rsidR="00A4536F" w:rsidRDefault="00A4536F">
                        <w:pPr>
                          <w:pStyle w:val="EmptyCellLayoutStyle"/>
                          <w:spacing w:after="0" w:line="240" w:lineRule="auto"/>
                        </w:pPr>
                      </w:p>
                    </w:tc>
                  </w:tr>
                  <w:tr w:rsidR="00A4536F" w14:paraId="70192FDB" w14:textId="77777777">
                    <w:trPr>
                      <w:trHeight w:val="307"/>
                    </w:trPr>
                    <w:tc>
                      <w:tcPr>
                        <w:tcW w:w="1127" w:type="dxa"/>
                      </w:tcPr>
                      <w:p w14:paraId="1EADC143" w14:textId="77777777" w:rsidR="00A4536F" w:rsidRDefault="00A4536F">
                        <w:pPr>
                          <w:pStyle w:val="EmptyCellLayoutStyle"/>
                          <w:spacing w:after="0" w:line="240" w:lineRule="auto"/>
                        </w:pPr>
                      </w:p>
                    </w:tc>
                    <w:tc>
                      <w:tcPr>
                        <w:tcW w:w="4536" w:type="dxa"/>
                      </w:tcPr>
                      <w:p w14:paraId="0ADBD786" w14:textId="77777777" w:rsidR="00A4536F" w:rsidRDefault="00A4536F">
                        <w:pPr>
                          <w:pStyle w:val="EmptyCellLayoutStyle"/>
                          <w:spacing w:after="0" w:line="240" w:lineRule="auto"/>
                        </w:pPr>
                      </w:p>
                    </w:tc>
                    <w:tc>
                      <w:tcPr>
                        <w:tcW w:w="573" w:type="dxa"/>
                      </w:tcPr>
                      <w:p w14:paraId="2EE7DB4A" w14:textId="77777777" w:rsidR="00A4536F" w:rsidRDefault="00A4536F">
                        <w:pPr>
                          <w:pStyle w:val="EmptyCellLayoutStyle"/>
                          <w:spacing w:after="0" w:line="240" w:lineRule="auto"/>
                        </w:pPr>
                      </w:p>
                    </w:tc>
                    <w:tc>
                      <w:tcPr>
                        <w:tcW w:w="0" w:type="dxa"/>
                      </w:tcPr>
                      <w:p w14:paraId="0FD474C9" w14:textId="77777777" w:rsidR="00A4536F" w:rsidRDefault="00A4536F">
                        <w:pPr>
                          <w:pStyle w:val="EmptyCellLayoutStyle"/>
                          <w:spacing w:after="0" w:line="240" w:lineRule="auto"/>
                        </w:pPr>
                      </w:p>
                    </w:tc>
                    <w:tc>
                      <w:tcPr>
                        <w:tcW w:w="4558" w:type="dxa"/>
                      </w:tcPr>
                      <w:p w14:paraId="649100C2" w14:textId="77777777" w:rsidR="00A4536F" w:rsidRDefault="00A4536F">
                        <w:pPr>
                          <w:pStyle w:val="EmptyCellLayoutStyle"/>
                          <w:spacing w:after="0" w:line="240" w:lineRule="auto"/>
                        </w:pPr>
                      </w:p>
                    </w:tc>
                    <w:tc>
                      <w:tcPr>
                        <w:tcW w:w="507" w:type="dxa"/>
                      </w:tcPr>
                      <w:p w14:paraId="29D70618" w14:textId="77777777" w:rsidR="00A4536F" w:rsidRDefault="00A4536F">
                        <w:pPr>
                          <w:pStyle w:val="EmptyCellLayoutStyle"/>
                          <w:spacing w:after="0" w:line="240" w:lineRule="auto"/>
                        </w:pPr>
                      </w:p>
                    </w:tc>
                    <w:tc>
                      <w:tcPr>
                        <w:tcW w:w="602" w:type="dxa"/>
                      </w:tcPr>
                      <w:p w14:paraId="3911849C" w14:textId="77777777" w:rsidR="00A4536F" w:rsidRDefault="00A4536F">
                        <w:pPr>
                          <w:pStyle w:val="EmptyCellLayoutStyle"/>
                          <w:spacing w:after="0" w:line="240" w:lineRule="auto"/>
                        </w:pPr>
                      </w:p>
                    </w:tc>
                  </w:tr>
                </w:tbl>
                <w:p w14:paraId="114DE6F0" w14:textId="77777777" w:rsidR="00A4536F" w:rsidRDefault="00A4536F">
                  <w:pPr>
                    <w:spacing w:after="0" w:line="240" w:lineRule="auto"/>
                  </w:pPr>
                </w:p>
              </w:tc>
            </w:tr>
            <w:tr w:rsidR="00A4536F" w14:paraId="17C92171" w14:textId="77777777">
              <w:trPr>
                <w:trHeight w:val="12"/>
              </w:trPr>
              <w:tc>
                <w:tcPr>
                  <w:tcW w:w="11905" w:type="dxa"/>
                </w:tcPr>
                <w:p w14:paraId="68581FCE" w14:textId="77777777" w:rsidR="00A4536F" w:rsidRDefault="00A4536F">
                  <w:pPr>
                    <w:pStyle w:val="EmptyCellLayoutStyle"/>
                    <w:spacing w:after="0" w:line="240" w:lineRule="auto"/>
                  </w:pPr>
                </w:p>
              </w:tc>
            </w:tr>
          </w:tbl>
          <w:p w14:paraId="1A14AC58" w14:textId="77777777" w:rsidR="00A4536F" w:rsidRDefault="00A4536F">
            <w:pPr>
              <w:spacing w:after="0" w:line="240" w:lineRule="auto"/>
            </w:pPr>
          </w:p>
        </w:tc>
      </w:tr>
    </w:tbl>
    <w:p w14:paraId="5B8E342C" w14:textId="77777777" w:rsidR="00A4536F"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298"/>
        <w:gridCol w:w="606"/>
      </w:tblGrid>
      <w:tr w:rsidR="00A4536F" w14:paraId="3C48BB8B" w14:textId="77777777">
        <w:tc>
          <w:tcPr>
            <w:tcW w:w="1129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98"/>
            </w:tblGrid>
            <w:tr w:rsidR="00A4536F" w14:paraId="241F5F3A" w14:textId="77777777">
              <w:trPr>
                <w:trHeight w:val="5404"/>
              </w:trPr>
              <w:tc>
                <w:tcPr>
                  <w:tcW w:w="1129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6"/>
                    <w:gridCol w:w="9657"/>
                    <w:gridCol w:w="536"/>
                  </w:tblGrid>
                  <w:tr w:rsidR="00A4536F" w14:paraId="3D614D94" w14:textId="77777777">
                    <w:trPr>
                      <w:trHeight w:val="76"/>
                    </w:trPr>
                    <w:tc>
                      <w:tcPr>
                        <w:tcW w:w="1094" w:type="dxa"/>
                      </w:tcPr>
                      <w:p w14:paraId="797463E8" w14:textId="77777777" w:rsidR="00A4536F" w:rsidRDefault="00A4536F">
                        <w:pPr>
                          <w:pStyle w:val="EmptyCellLayoutStyle"/>
                          <w:spacing w:after="0" w:line="240" w:lineRule="auto"/>
                        </w:pPr>
                      </w:p>
                    </w:tc>
                    <w:tc>
                      <w:tcPr>
                        <w:tcW w:w="4" w:type="dxa"/>
                      </w:tcPr>
                      <w:p w14:paraId="0129B904" w14:textId="77777777" w:rsidR="00A4536F" w:rsidRDefault="00A4536F">
                        <w:pPr>
                          <w:pStyle w:val="EmptyCellLayoutStyle"/>
                          <w:spacing w:after="0" w:line="240" w:lineRule="auto"/>
                        </w:pPr>
                      </w:p>
                    </w:tc>
                    <w:tc>
                      <w:tcPr>
                        <w:tcW w:w="9657" w:type="dxa"/>
                      </w:tcPr>
                      <w:p w14:paraId="38AB7A23" w14:textId="77777777" w:rsidR="00A4536F" w:rsidRDefault="00A4536F">
                        <w:pPr>
                          <w:pStyle w:val="EmptyCellLayoutStyle"/>
                          <w:spacing w:after="0" w:line="240" w:lineRule="auto"/>
                        </w:pPr>
                      </w:p>
                    </w:tc>
                    <w:tc>
                      <w:tcPr>
                        <w:tcW w:w="536" w:type="dxa"/>
                      </w:tcPr>
                      <w:p w14:paraId="25796696" w14:textId="77777777" w:rsidR="00A4536F" w:rsidRDefault="00A4536F">
                        <w:pPr>
                          <w:pStyle w:val="EmptyCellLayoutStyle"/>
                          <w:spacing w:after="0" w:line="240" w:lineRule="auto"/>
                        </w:pPr>
                      </w:p>
                    </w:tc>
                  </w:tr>
                  <w:tr w:rsidR="00933821" w14:paraId="711B0E11" w14:textId="77777777" w:rsidTr="00933821">
                    <w:tc>
                      <w:tcPr>
                        <w:tcW w:w="1094" w:type="dxa"/>
                      </w:tcPr>
                      <w:p w14:paraId="58E9EC5F" w14:textId="77777777" w:rsidR="00A4536F" w:rsidRDefault="00A4536F">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A4536F" w14:paraId="0DBFB10E" w14:textId="77777777">
                          <w:tc>
                            <w:tcPr>
                              <w:tcW w:w="144" w:type="dxa"/>
                            </w:tcPr>
                            <w:p w14:paraId="211DEEE7" w14:textId="77777777" w:rsidR="00A4536F" w:rsidRDefault="00A4536F">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933821" w14:paraId="7FCF5DAD" w14:textId="77777777" w:rsidTr="00933821">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1462C719" w14:textId="77777777" w:rsidR="00A4536F" w:rsidRDefault="00000000">
                                    <w:pPr>
                                      <w:spacing w:after="0" w:line="240" w:lineRule="auto"/>
                                    </w:pPr>
                                    <w:r>
                                      <w:rPr>
                                        <w:rFonts w:ascii="Segoe UI" w:eastAsia="Segoe UI" w:hAnsi="Segoe UI"/>
                                        <w:b/>
                                        <w:color w:val="2DABE0"/>
                                        <w:sz w:val="28"/>
                                      </w:rPr>
                                      <w:t>Contributors</w:t>
                                    </w:r>
                                  </w:p>
                                </w:tc>
                              </w:tr>
                              <w:tr w:rsidR="00A4536F" w14:paraId="04DB10B8"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A4536F" w14:paraId="35A385D9" w14:textId="77777777">
                                      <w:trPr>
                                        <w:trHeight w:val="285"/>
                                      </w:trPr>
                                      <w:tc>
                                        <w:tcPr>
                                          <w:tcW w:w="396" w:type="dxa"/>
                                        </w:tcPr>
                                        <w:p w14:paraId="5149ADF5" w14:textId="77777777" w:rsidR="00A4536F" w:rsidRDefault="00A4536F">
                                          <w:pPr>
                                            <w:pStyle w:val="EmptyCellLayoutStyle"/>
                                            <w:spacing w:after="0" w:line="240" w:lineRule="auto"/>
                                          </w:pPr>
                                        </w:p>
                                      </w:tc>
                                      <w:tc>
                                        <w:tcPr>
                                          <w:tcW w:w="1644" w:type="dxa"/>
                                        </w:tcPr>
                                        <w:p w14:paraId="12A37071" w14:textId="77777777" w:rsidR="00A4536F" w:rsidRDefault="00A4536F">
                                          <w:pPr>
                                            <w:pStyle w:val="EmptyCellLayoutStyle"/>
                                            <w:spacing w:after="0" w:line="240" w:lineRule="auto"/>
                                          </w:pPr>
                                        </w:p>
                                      </w:tc>
                                      <w:tc>
                                        <w:tcPr>
                                          <w:tcW w:w="453" w:type="dxa"/>
                                        </w:tcPr>
                                        <w:p w14:paraId="231D49C3" w14:textId="77777777" w:rsidR="00A4536F" w:rsidRDefault="00A4536F">
                                          <w:pPr>
                                            <w:pStyle w:val="EmptyCellLayoutStyle"/>
                                            <w:spacing w:after="0" w:line="240" w:lineRule="auto"/>
                                          </w:pPr>
                                        </w:p>
                                      </w:tc>
                                    </w:tr>
                                    <w:tr w:rsidR="00A4536F" w14:paraId="5C25937A" w14:textId="77777777">
                                      <w:trPr>
                                        <w:trHeight w:val="1077"/>
                                      </w:trPr>
                                      <w:tc>
                                        <w:tcPr>
                                          <w:tcW w:w="396" w:type="dxa"/>
                                        </w:tcPr>
                                        <w:p w14:paraId="5D529EA9" w14:textId="77777777" w:rsidR="00A4536F" w:rsidRDefault="00A4536F">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4536F" w14:paraId="4C5691B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59DA883" w14:textId="77777777" w:rsidR="00A4536F" w:rsidRDefault="00000000">
                                                <w:pPr>
                                                  <w:spacing w:after="0" w:line="240" w:lineRule="auto"/>
                                                </w:pPr>
                                                <w:r>
                                                  <w:rPr>
                                                    <w:noProof/>
                                                  </w:rPr>
                                                  <w:drawing>
                                                    <wp:inline distT="0" distB="0" distL="0" distR="0" wp14:anchorId="10C7A617" wp14:editId="563B7122">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3021EBEF" w14:textId="77777777" w:rsidR="00A4536F" w:rsidRDefault="00A4536F">
                                          <w:pPr>
                                            <w:spacing w:after="0" w:line="240" w:lineRule="auto"/>
                                          </w:pPr>
                                        </w:p>
                                      </w:tc>
                                      <w:tc>
                                        <w:tcPr>
                                          <w:tcW w:w="453" w:type="dxa"/>
                                        </w:tcPr>
                                        <w:p w14:paraId="2064F55C" w14:textId="77777777" w:rsidR="00A4536F" w:rsidRDefault="00A4536F">
                                          <w:pPr>
                                            <w:pStyle w:val="EmptyCellLayoutStyle"/>
                                            <w:spacing w:after="0" w:line="240" w:lineRule="auto"/>
                                          </w:pPr>
                                        </w:p>
                                      </w:tc>
                                    </w:tr>
                                    <w:tr w:rsidR="00A4536F" w14:paraId="2549EBBE" w14:textId="77777777">
                                      <w:trPr>
                                        <w:trHeight w:val="20"/>
                                      </w:trPr>
                                      <w:tc>
                                        <w:tcPr>
                                          <w:tcW w:w="396" w:type="dxa"/>
                                        </w:tcPr>
                                        <w:p w14:paraId="28978CFC" w14:textId="77777777" w:rsidR="00A4536F" w:rsidRDefault="00A4536F">
                                          <w:pPr>
                                            <w:pStyle w:val="EmptyCellLayoutStyle"/>
                                            <w:spacing w:after="0" w:line="240" w:lineRule="auto"/>
                                          </w:pPr>
                                        </w:p>
                                      </w:tc>
                                      <w:tc>
                                        <w:tcPr>
                                          <w:tcW w:w="1644" w:type="dxa"/>
                                        </w:tcPr>
                                        <w:p w14:paraId="590854F8" w14:textId="77777777" w:rsidR="00A4536F" w:rsidRDefault="00A4536F">
                                          <w:pPr>
                                            <w:pStyle w:val="EmptyCellLayoutStyle"/>
                                            <w:spacing w:after="0" w:line="240" w:lineRule="auto"/>
                                          </w:pPr>
                                        </w:p>
                                      </w:tc>
                                      <w:tc>
                                        <w:tcPr>
                                          <w:tcW w:w="453" w:type="dxa"/>
                                        </w:tcPr>
                                        <w:p w14:paraId="2FB09B7E" w14:textId="77777777" w:rsidR="00A4536F" w:rsidRDefault="00A4536F">
                                          <w:pPr>
                                            <w:pStyle w:val="EmptyCellLayoutStyle"/>
                                            <w:spacing w:after="0" w:line="240" w:lineRule="auto"/>
                                          </w:pPr>
                                        </w:p>
                                      </w:tc>
                                    </w:tr>
                                    <w:tr w:rsidR="00A4536F" w14:paraId="02D961F2" w14:textId="77777777">
                                      <w:trPr>
                                        <w:trHeight w:val="396"/>
                                      </w:trPr>
                                      <w:tc>
                                        <w:tcPr>
                                          <w:tcW w:w="396" w:type="dxa"/>
                                        </w:tcPr>
                                        <w:p w14:paraId="1FE5AFFE" w14:textId="77777777" w:rsidR="00A4536F" w:rsidRDefault="00A4536F">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4536F" w14:paraId="35800521" w14:textId="77777777">
                                            <w:trPr>
                                              <w:trHeight w:val="318"/>
                                            </w:trPr>
                                            <w:tc>
                                              <w:tcPr>
                                                <w:tcW w:w="1644" w:type="dxa"/>
                                                <w:tcBorders>
                                                  <w:top w:val="nil"/>
                                                  <w:left w:val="nil"/>
                                                  <w:bottom w:val="nil"/>
                                                  <w:right w:val="nil"/>
                                                </w:tcBorders>
                                                <w:tcMar>
                                                  <w:top w:w="39" w:type="dxa"/>
                                                  <w:left w:w="39" w:type="dxa"/>
                                                  <w:bottom w:w="39" w:type="dxa"/>
                                                  <w:right w:w="39" w:type="dxa"/>
                                                </w:tcMar>
                                              </w:tcPr>
                                              <w:p w14:paraId="499D6031" w14:textId="77777777" w:rsidR="00A4536F" w:rsidRDefault="00000000">
                                                <w:pPr>
                                                  <w:spacing w:after="0" w:line="240" w:lineRule="auto"/>
                                                </w:pPr>
                                                <w:r>
                                                  <w:rPr>
                                                    <w:rFonts w:ascii="Segoe UI" w:eastAsia="Segoe UI" w:hAnsi="Segoe UI"/>
                                                    <w:color w:val="000000"/>
                                                    <w:sz w:val="18"/>
                                                  </w:rPr>
                                                  <w:t>Government of Canada (Former DFAIT)</w:t>
                                                </w:r>
                                              </w:p>
                                            </w:tc>
                                          </w:tr>
                                        </w:tbl>
                                        <w:p w14:paraId="0B5187DA" w14:textId="77777777" w:rsidR="00A4536F" w:rsidRDefault="00A4536F">
                                          <w:pPr>
                                            <w:spacing w:after="0" w:line="240" w:lineRule="auto"/>
                                          </w:pPr>
                                        </w:p>
                                      </w:tc>
                                      <w:tc>
                                        <w:tcPr>
                                          <w:tcW w:w="453" w:type="dxa"/>
                                        </w:tcPr>
                                        <w:p w14:paraId="51D566E6" w14:textId="77777777" w:rsidR="00A4536F" w:rsidRDefault="00A4536F">
                                          <w:pPr>
                                            <w:pStyle w:val="EmptyCellLayoutStyle"/>
                                            <w:spacing w:after="0" w:line="240" w:lineRule="auto"/>
                                          </w:pPr>
                                        </w:p>
                                      </w:tc>
                                    </w:tr>
                                    <w:tr w:rsidR="00A4536F" w14:paraId="651BE5FF" w14:textId="77777777">
                                      <w:trPr>
                                        <w:trHeight w:val="148"/>
                                      </w:trPr>
                                      <w:tc>
                                        <w:tcPr>
                                          <w:tcW w:w="396" w:type="dxa"/>
                                        </w:tcPr>
                                        <w:p w14:paraId="688F32F7" w14:textId="77777777" w:rsidR="00A4536F" w:rsidRDefault="00A4536F">
                                          <w:pPr>
                                            <w:pStyle w:val="EmptyCellLayoutStyle"/>
                                            <w:spacing w:after="0" w:line="240" w:lineRule="auto"/>
                                          </w:pPr>
                                        </w:p>
                                      </w:tc>
                                      <w:tc>
                                        <w:tcPr>
                                          <w:tcW w:w="1644" w:type="dxa"/>
                                        </w:tcPr>
                                        <w:p w14:paraId="58A31475" w14:textId="77777777" w:rsidR="00A4536F" w:rsidRDefault="00A4536F">
                                          <w:pPr>
                                            <w:pStyle w:val="EmptyCellLayoutStyle"/>
                                            <w:spacing w:after="0" w:line="240" w:lineRule="auto"/>
                                          </w:pPr>
                                        </w:p>
                                      </w:tc>
                                      <w:tc>
                                        <w:tcPr>
                                          <w:tcW w:w="453" w:type="dxa"/>
                                        </w:tcPr>
                                        <w:p w14:paraId="0354BE79" w14:textId="77777777" w:rsidR="00A4536F" w:rsidRDefault="00A4536F">
                                          <w:pPr>
                                            <w:pStyle w:val="EmptyCellLayoutStyle"/>
                                            <w:spacing w:after="0" w:line="240" w:lineRule="auto"/>
                                          </w:pPr>
                                        </w:p>
                                      </w:tc>
                                    </w:tr>
                                  </w:tbl>
                                  <w:p w14:paraId="7A5350C3" w14:textId="77777777" w:rsidR="00A4536F" w:rsidRDefault="00A4536F">
                                    <w:pPr>
                                      <w:spacing w:after="0" w:line="240" w:lineRule="auto"/>
                                    </w:pPr>
                                  </w:p>
                                </w:tc>
                                <w:tc>
                                  <w:tcPr>
                                    <w:tcW w:w="2152" w:type="dxa"/>
                                    <w:tcBorders>
                                      <w:top w:val="nil"/>
                                      <w:left w:val="nil"/>
                                      <w:bottom w:val="nil"/>
                                      <w:right w:val="nil"/>
                                    </w:tcBorders>
                                    <w:tcMar>
                                      <w:top w:w="0" w:type="dxa"/>
                                      <w:left w:w="0" w:type="dxa"/>
                                      <w:bottom w:w="0" w:type="dxa"/>
                                      <w:right w:w="0" w:type="dxa"/>
                                    </w:tcMar>
                                  </w:tcPr>
                                  <w:p w14:paraId="694E339C" w14:textId="77777777" w:rsidR="00A4536F" w:rsidRDefault="00A4536F">
                                    <w:pPr>
                                      <w:spacing w:after="0" w:line="240" w:lineRule="auto"/>
                                    </w:pPr>
                                  </w:p>
                                </w:tc>
                                <w:tc>
                                  <w:tcPr>
                                    <w:tcW w:w="2302" w:type="dxa"/>
                                    <w:tcBorders>
                                      <w:top w:val="nil"/>
                                      <w:left w:val="nil"/>
                                      <w:bottom w:val="nil"/>
                                      <w:right w:val="nil"/>
                                    </w:tcBorders>
                                    <w:tcMar>
                                      <w:top w:w="0" w:type="dxa"/>
                                      <w:left w:w="0" w:type="dxa"/>
                                      <w:bottom w:w="0" w:type="dxa"/>
                                      <w:right w:w="0" w:type="dxa"/>
                                    </w:tcMar>
                                  </w:tcPr>
                                  <w:p w14:paraId="781EE1BA" w14:textId="77777777" w:rsidR="00A4536F" w:rsidRDefault="00A4536F">
                                    <w:pPr>
                                      <w:spacing w:after="0" w:line="240" w:lineRule="auto"/>
                                    </w:pPr>
                                  </w:p>
                                </w:tc>
                                <w:tc>
                                  <w:tcPr>
                                    <w:tcW w:w="2423" w:type="dxa"/>
                                    <w:tcBorders>
                                      <w:top w:val="nil"/>
                                      <w:left w:val="nil"/>
                                      <w:bottom w:val="nil"/>
                                      <w:right w:val="nil"/>
                                    </w:tcBorders>
                                    <w:tcMar>
                                      <w:top w:w="0" w:type="dxa"/>
                                      <w:left w:w="0" w:type="dxa"/>
                                      <w:bottom w:w="0" w:type="dxa"/>
                                      <w:right w:w="0" w:type="dxa"/>
                                    </w:tcMar>
                                  </w:tcPr>
                                  <w:p w14:paraId="53C698A7" w14:textId="77777777" w:rsidR="00A4536F" w:rsidRDefault="00A4536F">
                                    <w:pPr>
                                      <w:spacing w:after="0" w:line="240" w:lineRule="auto"/>
                                    </w:pPr>
                                  </w:p>
                                </w:tc>
                              </w:tr>
                            </w:tbl>
                            <w:p w14:paraId="631D1259" w14:textId="77777777" w:rsidR="00A4536F" w:rsidRDefault="00A4536F">
                              <w:pPr>
                                <w:spacing w:after="0" w:line="240" w:lineRule="auto"/>
                              </w:pPr>
                            </w:p>
                          </w:tc>
                          <w:tc>
                            <w:tcPr>
                              <w:tcW w:w="144" w:type="dxa"/>
                            </w:tcPr>
                            <w:p w14:paraId="6D55C050" w14:textId="77777777" w:rsidR="00A4536F" w:rsidRDefault="00A4536F">
                              <w:pPr>
                                <w:pStyle w:val="EmptyCellLayoutStyle"/>
                                <w:spacing w:after="0" w:line="240" w:lineRule="auto"/>
                              </w:pPr>
                            </w:p>
                          </w:tc>
                        </w:tr>
                      </w:tbl>
                      <w:p w14:paraId="0DF82075" w14:textId="77777777" w:rsidR="00A4536F" w:rsidRDefault="00A4536F">
                        <w:pPr>
                          <w:spacing w:after="0" w:line="240" w:lineRule="auto"/>
                        </w:pPr>
                      </w:p>
                    </w:tc>
                    <w:tc>
                      <w:tcPr>
                        <w:tcW w:w="536" w:type="dxa"/>
                      </w:tcPr>
                      <w:p w14:paraId="7C3DFCE0" w14:textId="77777777" w:rsidR="00A4536F" w:rsidRDefault="00A4536F">
                        <w:pPr>
                          <w:pStyle w:val="EmptyCellLayoutStyle"/>
                          <w:spacing w:after="0" w:line="240" w:lineRule="auto"/>
                        </w:pPr>
                      </w:p>
                    </w:tc>
                  </w:tr>
                  <w:tr w:rsidR="00A4536F" w14:paraId="1DEC1AFC" w14:textId="77777777">
                    <w:trPr>
                      <w:trHeight w:val="261"/>
                    </w:trPr>
                    <w:tc>
                      <w:tcPr>
                        <w:tcW w:w="1094" w:type="dxa"/>
                      </w:tcPr>
                      <w:p w14:paraId="35F79A49" w14:textId="77777777" w:rsidR="00A4536F" w:rsidRDefault="00A4536F">
                        <w:pPr>
                          <w:pStyle w:val="EmptyCellLayoutStyle"/>
                          <w:spacing w:after="0" w:line="240" w:lineRule="auto"/>
                        </w:pPr>
                      </w:p>
                    </w:tc>
                    <w:tc>
                      <w:tcPr>
                        <w:tcW w:w="4" w:type="dxa"/>
                      </w:tcPr>
                      <w:p w14:paraId="76E6C2F3" w14:textId="77777777" w:rsidR="00A4536F" w:rsidRDefault="00A4536F">
                        <w:pPr>
                          <w:pStyle w:val="EmptyCellLayoutStyle"/>
                          <w:spacing w:after="0" w:line="240" w:lineRule="auto"/>
                        </w:pPr>
                      </w:p>
                    </w:tc>
                    <w:tc>
                      <w:tcPr>
                        <w:tcW w:w="9657" w:type="dxa"/>
                      </w:tcPr>
                      <w:p w14:paraId="0DD1DBB7" w14:textId="77777777" w:rsidR="00A4536F" w:rsidRDefault="00A4536F">
                        <w:pPr>
                          <w:pStyle w:val="EmptyCellLayoutStyle"/>
                          <w:spacing w:after="0" w:line="240" w:lineRule="auto"/>
                        </w:pPr>
                      </w:p>
                    </w:tc>
                    <w:tc>
                      <w:tcPr>
                        <w:tcW w:w="536" w:type="dxa"/>
                      </w:tcPr>
                      <w:p w14:paraId="46E6C3A3" w14:textId="77777777" w:rsidR="00A4536F" w:rsidRDefault="00A4536F">
                        <w:pPr>
                          <w:pStyle w:val="EmptyCellLayoutStyle"/>
                          <w:spacing w:after="0" w:line="240" w:lineRule="auto"/>
                        </w:pPr>
                      </w:p>
                    </w:tc>
                  </w:tr>
                  <w:tr w:rsidR="00A4536F" w14:paraId="10CB818B" w14:textId="77777777">
                    <w:tc>
                      <w:tcPr>
                        <w:tcW w:w="1094" w:type="dxa"/>
                      </w:tcPr>
                      <w:p w14:paraId="05D3F610" w14:textId="77777777" w:rsidR="00A4536F" w:rsidRDefault="00A4536F">
                        <w:pPr>
                          <w:pStyle w:val="EmptyCellLayoutStyle"/>
                          <w:spacing w:after="0" w:line="240" w:lineRule="auto"/>
                        </w:pPr>
                      </w:p>
                    </w:tc>
                    <w:tc>
                      <w:tcPr>
                        <w:tcW w:w="4" w:type="dxa"/>
                      </w:tcPr>
                      <w:p w14:paraId="2F93865A" w14:textId="77777777" w:rsidR="00A4536F" w:rsidRDefault="00A4536F">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1"/>
                          <w:gridCol w:w="9293"/>
                          <w:gridCol w:w="323"/>
                        </w:tblGrid>
                        <w:tr w:rsidR="00A4536F" w14:paraId="7F409147" w14:textId="77777777">
                          <w:trPr>
                            <w:trHeight w:val="108"/>
                          </w:trPr>
                          <w:tc>
                            <w:tcPr>
                              <w:tcW w:w="42" w:type="dxa"/>
                            </w:tcPr>
                            <w:p w14:paraId="4995E98F" w14:textId="77777777" w:rsidR="00A4536F" w:rsidRDefault="00A4536F">
                              <w:pPr>
                                <w:pStyle w:val="EmptyCellLayoutStyle"/>
                                <w:spacing w:after="0" w:line="240" w:lineRule="auto"/>
                              </w:pPr>
                            </w:p>
                          </w:tc>
                          <w:tc>
                            <w:tcPr>
                              <w:tcW w:w="9297" w:type="dxa"/>
                            </w:tcPr>
                            <w:p w14:paraId="172DFC00" w14:textId="77777777" w:rsidR="00A4536F" w:rsidRDefault="00A4536F">
                              <w:pPr>
                                <w:pStyle w:val="EmptyCellLayoutStyle"/>
                                <w:spacing w:after="0" w:line="240" w:lineRule="auto"/>
                              </w:pPr>
                            </w:p>
                          </w:tc>
                          <w:tc>
                            <w:tcPr>
                              <w:tcW w:w="323" w:type="dxa"/>
                            </w:tcPr>
                            <w:p w14:paraId="5A2958CD" w14:textId="77777777" w:rsidR="00A4536F" w:rsidRDefault="00A4536F">
                              <w:pPr>
                                <w:pStyle w:val="EmptyCellLayoutStyle"/>
                                <w:spacing w:after="0" w:line="240" w:lineRule="auto"/>
                              </w:pPr>
                            </w:p>
                          </w:tc>
                        </w:tr>
                        <w:tr w:rsidR="00A4536F" w14:paraId="10C08BE0" w14:textId="77777777">
                          <w:tc>
                            <w:tcPr>
                              <w:tcW w:w="42" w:type="dxa"/>
                            </w:tcPr>
                            <w:p w14:paraId="6B1244B4" w14:textId="77777777" w:rsidR="00A4536F" w:rsidRDefault="00A4536F">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79"/>
                                <w:gridCol w:w="1644"/>
                                <w:gridCol w:w="679"/>
                                <w:gridCol w:w="1644"/>
                                <w:gridCol w:w="679"/>
                                <w:gridCol w:w="1644"/>
                                <w:gridCol w:w="340"/>
                              </w:tblGrid>
                              <w:tr w:rsidR="00933821" w14:paraId="29C43DB2" w14:textId="77777777" w:rsidTr="00933821">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36E2AD98" w14:textId="77777777" w:rsidR="00A4536F"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41F9DDF1" w14:textId="77777777" w:rsidR="00A4536F" w:rsidRDefault="00A4536F">
                                    <w:pPr>
                                      <w:spacing w:after="0" w:line="240" w:lineRule="auto"/>
                                    </w:pPr>
                                  </w:p>
                                </w:tc>
                              </w:tr>
                              <w:tr w:rsidR="00A4536F" w14:paraId="40861851" w14:textId="77777777">
                                <w:trPr>
                                  <w:trHeight w:val="262"/>
                                </w:trPr>
                                <w:tc>
                                  <w:tcPr>
                                    <w:tcW w:w="340" w:type="dxa"/>
                                    <w:tcBorders>
                                      <w:top w:val="nil"/>
                                      <w:left w:val="nil"/>
                                      <w:bottom w:val="nil"/>
                                      <w:right w:val="nil"/>
                                    </w:tcBorders>
                                    <w:tcMar>
                                      <w:top w:w="39" w:type="dxa"/>
                                      <w:left w:w="39" w:type="dxa"/>
                                      <w:bottom w:w="39" w:type="dxa"/>
                                      <w:right w:w="39" w:type="dxa"/>
                                    </w:tcMar>
                                  </w:tcPr>
                                  <w:p w14:paraId="687F92A7" w14:textId="77777777" w:rsidR="00A4536F" w:rsidRDefault="00A4536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12A0B54" w14:textId="77777777" w:rsidR="00A4536F" w:rsidRDefault="00A4536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5015641" w14:textId="77777777" w:rsidR="00A4536F" w:rsidRDefault="00A4536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F56D30E" w14:textId="77777777" w:rsidR="00A4536F" w:rsidRDefault="00A4536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0EBA46B" w14:textId="77777777" w:rsidR="00A4536F" w:rsidRDefault="00A4536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B0F58AB" w14:textId="77777777" w:rsidR="00A4536F" w:rsidRDefault="00A4536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C949A6" w14:textId="77777777" w:rsidR="00A4536F" w:rsidRDefault="00A4536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1B419E" w14:textId="77777777" w:rsidR="00A4536F" w:rsidRDefault="00A4536F">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7B11BD8" w14:textId="77777777" w:rsidR="00A4536F" w:rsidRDefault="00A4536F">
                                    <w:pPr>
                                      <w:spacing w:after="0" w:line="240" w:lineRule="auto"/>
                                    </w:pPr>
                                  </w:p>
                                </w:tc>
                              </w:tr>
                              <w:tr w:rsidR="00A4536F" w14:paraId="2FC8B972" w14:textId="77777777">
                                <w:trPr>
                                  <w:trHeight w:val="999"/>
                                </w:trPr>
                                <w:tc>
                                  <w:tcPr>
                                    <w:tcW w:w="340" w:type="dxa"/>
                                    <w:tcBorders>
                                      <w:top w:val="nil"/>
                                      <w:left w:val="nil"/>
                                      <w:bottom w:val="nil"/>
                                      <w:right w:val="nil"/>
                                    </w:tcBorders>
                                    <w:tcMar>
                                      <w:top w:w="39" w:type="dxa"/>
                                      <w:left w:w="39" w:type="dxa"/>
                                      <w:bottom w:w="39" w:type="dxa"/>
                                      <w:right w:w="39" w:type="dxa"/>
                                    </w:tcMar>
                                  </w:tcPr>
                                  <w:p w14:paraId="735FB603" w14:textId="77777777" w:rsidR="00A4536F" w:rsidRDefault="00A4536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9D68215" w14:textId="77777777" w:rsidR="00A4536F" w:rsidRDefault="00000000">
                                    <w:pPr>
                                      <w:spacing w:after="0" w:line="240" w:lineRule="auto"/>
                                    </w:pPr>
                                    <w:r>
                                      <w:rPr>
                                        <w:noProof/>
                                      </w:rPr>
                                      <w:drawing>
                                        <wp:inline distT="0" distB="0" distL="0" distR="0" wp14:anchorId="417008B5" wp14:editId="020ADC0D">
                                          <wp:extent cx="914172"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549362B" w14:textId="77777777" w:rsidR="00A4536F" w:rsidRDefault="00A4536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4B007F5" w14:textId="77777777" w:rsidR="00A4536F" w:rsidRDefault="00000000">
                                    <w:pPr>
                                      <w:spacing w:after="0" w:line="240" w:lineRule="auto"/>
                                    </w:pPr>
                                    <w:r>
                                      <w:rPr>
                                        <w:noProof/>
                                      </w:rPr>
                                      <w:drawing>
                                        <wp:inline distT="0" distB="0" distL="0" distR="0" wp14:anchorId="75A89F75" wp14:editId="60FA494F">
                                          <wp:extent cx="914288"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2E110E" w14:textId="77777777" w:rsidR="00A4536F" w:rsidRDefault="00A4536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25111C4" w14:textId="77777777" w:rsidR="00A4536F" w:rsidRDefault="00000000">
                                    <w:pPr>
                                      <w:spacing w:after="0" w:line="240" w:lineRule="auto"/>
                                    </w:pPr>
                                    <w:r>
                                      <w:rPr>
                                        <w:noProof/>
                                      </w:rPr>
                                      <w:drawing>
                                        <wp:inline distT="0" distB="0" distL="0" distR="0" wp14:anchorId="7CDB4B90" wp14:editId="03EEDAC9">
                                          <wp:extent cx="913829"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B235136" w14:textId="77777777" w:rsidR="00A4536F" w:rsidRDefault="00A4536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4EF699F" w14:textId="77777777" w:rsidR="00A4536F" w:rsidRDefault="00000000">
                                    <w:pPr>
                                      <w:spacing w:after="0" w:line="240" w:lineRule="auto"/>
                                    </w:pPr>
                                    <w:r>
                                      <w:rPr>
                                        <w:noProof/>
                                      </w:rPr>
                                      <w:drawing>
                                        <wp:inline distT="0" distB="0" distL="0" distR="0" wp14:anchorId="7D4C1414" wp14:editId="6AAB32E8">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FB3CCE7" w14:textId="77777777" w:rsidR="00A4536F" w:rsidRDefault="00A4536F">
                                    <w:pPr>
                                      <w:spacing w:after="0" w:line="240" w:lineRule="auto"/>
                                    </w:pPr>
                                  </w:p>
                                </w:tc>
                              </w:tr>
                              <w:tr w:rsidR="00A4536F" w14:paraId="17955DD2" w14:textId="77777777">
                                <w:trPr>
                                  <w:trHeight w:val="262"/>
                                </w:trPr>
                                <w:tc>
                                  <w:tcPr>
                                    <w:tcW w:w="340" w:type="dxa"/>
                                    <w:tcBorders>
                                      <w:top w:val="nil"/>
                                      <w:left w:val="nil"/>
                                      <w:bottom w:val="nil"/>
                                      <w:right w:val="nil"/>
                                    </w:tcBorders>
                                    <w:tcMar>
                                      <w:top w:w="39" w:type="dxa"/>
                                      <w:left w:w="39" w:type="dxa"/>
                                      <w:bottom w:w="39" w:type="dxa"/>
                                      <w:right w:w="39" w:type="dxa"/>
                                    </w:tcMar>
                                  </w:tcPr>
                                  <w:p w14:paraId="427F2A3F" w14:textId="77777777" w:rsidR="00A4536F" w:rsidRDefault="00A4536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38498F1" w14:textId="77777777" w:rsidR="00A4536F" w:rsidRDefault="00A4536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EC182A" w14:textId="77777777" w:rsidR="00A4536F" w:rsidRDefault="00A4536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C67C917" w14:textId="77777777" w:rsidR="00A4536F" w:rsidRDefault="00A4536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9A5C48" w14:textId="77777777" w:rsidR="00A4536F" w:rsidRDefault="00A4536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0D329C6" w14:textId="77777777" w:rsidR="00A4536F" w:rsidRDefault="00A4536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FF64ED3" w14:textId="77777777" w:rsidR="00A4536F" w:rsidRDefault="00A4536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73AA979" w14:textId="77777777" w:rsidR="00A4536F" w:rsidRDefault="00A4536F">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0848956" w14:textId="77777777" w:rsidR="00A4536F" w:rsidRDefault="00A4536F">
                                    <w:pPr>
                                      <w:spacing w:after="0" w:line="240" w:lineRule="auto"/>
                                    </w:pPr>
                                  </w:p>
                                </w:tc>
                              </w:tr>
                            </w:tbl>
                            <w:p w14:paraId="583CEFE5" w14:textId="77777777" w:rsidR="00A4536F" w:rsidRDefault="00A4536F">
                              <w:pPr>
                                <w:spacing w:after="0" w:line="240" w:lineRule="auto"/>
                              </w:pPr>
                            </w:p>
                          </w:tc>
                          <w:tc>
                            <w:tcPr>
                              <w:tcW w:w="323" w:type="dxa"/>
                            </w:tcPr>
                            <w:p w14:paraId="34CBFD48" w14:textId="77777777" w:rsidR="00A4536F" w:rsidRDefault="00A4536F">
                              <w:pPr>
                                <w:pStyle w:val="EmptyCellLayoutStyle"/>
                                <w:spacing w:after="0" w:line="240" w:lineRule="auto"/>
                              </w:pPr>
                            </w:p>
                          </w:tc>
                        </w:tr>
                      </w:tbl>
                      <w:p w14:paraId="45C2C640" w14:textId="77777777" w:rsidR="00A4536F" w:rsidRDefault="00A4536F">
                        <w:pPr>
                          <w:spacing w:after="0" w:line="240" w:lineRule="auto"/>
                        </w:pPr>
                      </w:p>
                    </w:tc>
                    <w:tc>
                      <w:tcPr>
                        <w:tcW w:w="536" w:type="dxa"/>
                      </w:tcPr>
                      <w:p w14:paraId="5C3C4FBA" w14:textId="77777777" w:rsidR="00A4536F" w:rsidRDefault="00A4536F">
                        <w:pPr>
                          <w:pStyle w:val="EmptyCellLayoutStyle"/>
                          <w:spacing w:after="0" w:line="240" w:lineRule="auto"/>
                        </w:pPr>
                      </w:p>
                    </w:tc>
                  </w:tr>
                  <w:tr w:rsidR="00A4536F" w14:paraId="665021E7" w14:textId="77777777">
                    <w:trPr>
                      <w:trHeight w:val="334"/>
                    </w:trPr>
                    <w:tc>
                      <w:tcPr>
                        <w:tcW w:w="1094" w:type="dxa"/>
                      </w:tcPr>
                      <w:p w14:paraId="6A356558" w14:textId="77777777" w:rsidR="00A4536F" w:rsidRDefault="00A4536F">
                        <w:pPr>
                          <w:pStyle w:val="EmptyCellLayoutStyle"/>
                          <w:spacing w:after="0" w:line="240" w:lineRule="auto"/>
                        </w:pPr>
                      </w:p>
                    </w:tc>
                    <w:tc>
                      <w:tcPr>
                        <w:tcW w:w="4" w:type="dxa"/>
                      </w:tcPr>
                      <w:p w14:paraId="1D7DD57C" w14:textId="77777777" w:rsidR="00A4536F" w:rsidRDefault="00A4536F">
                        <w:pPr>
                          <w:pStyle w:val="EmptyCellLayoutStyle"/>
                          <w:spacing w:after="0" w:line="240" w:lineRule="auto"/>
                        </w:pPr>
                      </w:p>
                    </w:tc>
                    <w:tc>
                      <w:tcPr>
                        <w:tcW w:w="9657" w:type="dxa"/>
                      </w:tcPr>
                      <w:p w14:paraId="7F73BAD4" w14:textId="77777777" w:rsidR="00A4536F" w:rsidRDefault="00A4536F">
                        <w:pPr>
                          <w:pStyle w:val="EmptyCellLayoutStyle"/>
                          <w:spacing w:after="0" w:line="240" w:lineRule="auto"/>
                        </w:pPr>
                      </w:p>
                    </w:tc>
                    <w:tc>
                      <w:tcPr>
                        <w:tcW w:w="536" w:type="dxa"/>
                      </w:tcPr>
                      <w:p w14:paraId="15D34D7B" w14:textId="77777777" w:rsidR="00A4536F" w:rsidRDefault="00A4536F">
                        <w:pPr>
                          <w:pStyle w:val="EmptyCellLayoutStyle"/>
                          <w:spacing w:after="0" w:line="240" w:lineRule="auto"/>
                        </w:pPr>
                      </w:p>
                    </w:tc>
                  </w:tr>
                </w:tbl>
                <w:p w14:paraId="2B3179EE" w14:textId="77777777" w:rsidR="00A4536F" w:rsidRDefault="00A4536F">
                  <w:pPr>
                    <w:spacing w:after="0" w:line="240" w:lineRule="auto"/>
                  </w:pPr>
                </w:p>
              </w:tc>
            </w:tr>
          </w:tbl>
          <w:p w14:paraId="6294FDA6" w14:textId="77777777" w:rsidR="00A4536F" w:rsidRDefault="00A4536F">
            <w:pPr>
              <w:spacing w:after="0" w:line="240" w:lineRule="auto"/>
            </w:pPr>
          </w:p>
        </w:tc>
        <w:tc>
          <w:tcPr>
            <w:tcW w:w="606" w:type="dxa"/>
          </w:tcPr>
          <w:p w14:paraId="08D3B162" w14:textId="77777777" w:rsidR="00A4536F" w:rsidRDefault="00A4536F">
            <w:pPr>
              <w:pStyle w:val="EmptyCellLayoutStyle"/>
              <w:spacing w:after="0" w:line="240" w:lineRule="auto"/>
            </w:pPr>
          </w:p>
        </w:tc>
      </w:tr>
      <w:tr w:rsidR="00A4536F" w14:paraId="56403B03" w14:textId="77777777">
        <w:trPr>
          <w:trHeight w:val="71"/>
        </w:trPr>
        <w:tc>
          <w:tcPr>
            <w:tcW w:w="11298" w:type="dxa"/>
          </w:tcPr>
          <w:p w14:paraId="4D4F8D26" w14:textId="77777777" w:rsidR="00A4536F" w:rsidRDefault="00A4536F">
            <w:pPr>
              <w:pStyle w:val="EmptyCellLayoutStyle"/>
              <w:spacing w:after="0" w:line="240" w:lineRule="auto"/>
            </w:pPr>
          </w:p>
        </w:tc>
        <w:tc>
          <w:tcPr>
            <w:tcW w:w="606" w:type="dxa"/>
          </w:tcPr>
          <w:p w14:paraId="7FE6D9D8" w14:textId="77777777" w:rsidR="00A4536F" w:rsidRDefault="00A4536F">
            <w:pPr>
              <w:pStyle w:val="EmptyCellLayoutStyle"/>
              <w:spacing w:after="0" w:line="240" w:lineRule="auto"/>
            </w:pPr>
          </w:p>
        </w:tc>
      </w:tr>
    </w:tbl>
    <w:p w14:paraId="7924D28E" w14:textId="77777777" w:rsidR="00A4536F" w:rsidRDefault="00A4536F">
      <w:pPr>
        <w:spacing w:after="0" w:line="240" w:lineRule="auto"/>
      </w:pPr>
    </w:p>
    <w:sectPr w:rsidR="00A4536F">
      <w:headerReference w:type="default" r:id="rId21"/>
      <w:footerReference w:type="default" r:id="rId22"/>
      <w:headerReference w:type="first" r:id="rId23"/>
      <w:footerReference w:type="first" r:id="rId24"/>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2C693" w14:textId="77777777" w:rsidR="00D6123E" w:rsidRDefault="00D6123E">
      <w:pPr>
        <w:spacing w:after="0" w:line="240" w:lineRule="auto"/>
      </w:pPr>
      <w:r>
        <w:separator/>
      </w:r>
    </w:p>
  </w:endnote>
  <w:endnote w:type="continuationSeparator" w:id="0">
    <w:p w14:paraId="25E6DD1C" w14:textId="77777777" w:rsidR="00D6123E" w:rsidRDefault="00D61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000" w:firstRow="0" w:lastRow="0" w:firstColumn="0" w:lastColumn="0" w:noHBand="0" w:noVBand="0"/>
    </w:tblPr>
    <w:tblGrid>
      <w:gridCol w:w="4943"/>
      <w:gridCol w:w="1440"/>
      <w:gridCol w:w="5521"/>
    </w:tblGrid>
    <w:tr w:rsidR="00A4536F" w14:paraId="7F0959BA" w14:textId="77777777">
      <w:tc>
        <w:tcPr>
          <w:tcW w:w="4943" w:type="dxa"/>
        </w:tcPr>
        <w:p w14:paraId="44DE0726" w14:textId="77777777" w:rsidR="00A4536F" w:rsidRDefault="00A4536F">
          <w:pPr>
            <w:pStyle w:val="EmptyCellLayoutStyle"/>
            <w:spacing w:after="0" w:line="240" w:lineRule="auto"/>
          </w:pPr>
        </w:p>
      </w:tc>
      <w:tc>
        <w:tcPr>
          <w:tcW w:w="1440" w:type="dxa"/>
        </w:tcPr>
        <w:p w14:paraId="14C52841" w14:textId="77777777" w:rsidR="00A4536F" w:rsidRDefault="00A4536F">
          <w:pPr>
            <w:pStyle w:val="EmptyCellLayoutStyle"/>
            <w:spacing w:after="0" w:line="240" w:lineRule="auto"/>
          </w:pPr>
        </w:p>
      </w:tc>
      <w:tc>
        <w:tcPr>
          <w:tcW w:w="5521" w:type="dxa"/>
        </w:tcPr>
        <w:p w14:paraId="6AA60B38" w14:textId="77777777" w:rsidR="00A4536F" w:rsidRDefault="00A4536F">
          <w:pPr>
            <w:pStyle w:val="EmptyCellLayoutStyle"/>
            <w:spacing w:after="0" w:line="240" w:lineRule="auto"/>
          </w:pPr>
        </w:p>
      </w:tc>
    </w:tr>
    <w:tr w:rsidR="00A4536F" w14:paraId="075E040E" w14:textId="77777777">
      <w:tc>
        <w:tcPr>
          <w:tcW w:w="4943" w:type="dxa"/>
        </w:tcPr>
        <w:p w14:paraId="24C4347A" w14:textId="77777777" w:rsidR="00A4536F" w:rsidRDefault="00A4536F">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A4536F" w14:paraId="137B62A5" w14:textId="77777777">
            <w:trPr>
              <w:trHeight w:val="282"/>
            </w:trPr>
            <w:tc>
              <w:tcPr>
                <w:tcW w:w="1440" w:type="dxa"/>
                <w:tcBorders>
                  <w:top w:val="nil"/>
                  <w:left w:val="nil"/>
                  <w:bottom w:val="nil"/>
                  <w:right w:val="nil"/>
                </w:tcBorders>
                <w:tcMar>
                  <w:top w:w="39" w:type="dxa"/>
                  <w:left w:w="39" w:type="dxa"/>
                  <w:bottom w:w="39" w:type="dxa"/>
                  <w:right w:w="39" w:type="dxa"/>
                </w:tcMar>
              </w:tcPr>
              <w:p w14:paraId="161DE232" w14:textId="77777777" w:rsidR="00A4536F"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F841C8B" w14:textId="77777777" w:rsidR="00A4536F" w:rsidRDefault="00A4536F">
          <w:pPr>
            <w:spacing w:after="0" w:line="240" w:lineRule="auto"/>
          </w:pPr>
        </w:p>
      </w:tc>
      <w:tc>
        <w:tcPr>
          <w:tcW w:w="5521" w:type="dxa"/>
        </w:tcPr>
        <w:p w14:paraId="0A480114" w14:textId="77777777" w:rsidR="00A4536F" w:rsidRDefault="00A4536F">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15D41" w14:textId="77777777" w:rsidR="00A4536F" w:rsidRDefault="00A4536F">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CB7EB" w14:textId="77777777" w:rsidR="00D6123E" w:rsidRDefault="00D6123E">
      <w:pPr>
        <w:spacing w:after="0" w:line="240" w:lineRule="auto"/>
      </w:pPr>
      <w:r>
        <w:separator/>
      </w:r>
    </w:p>
  </w:footnote>
  <w:footnote w:type="continuationSeparator" w:id="0">
    <w:p w14:paraId="1FD1C53C" w14:textId="77777777" w:rsidR="00D6123E" w:rsidRDefault="00D61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A4536F" w14:paraId="7E0509AC" w14:textId="77777777">
      <w:tc>
        <w:tcPr>
          <w:tcW w:w="1140" w:type="dxa"/>
        </w:tcPr>
        <w:p w14:paraId="109920D6" w14:textId="77777777" w:rsidR="00A4536F" w:rsidRDefault="00A4536F">
          <w:pPr>
            <w:pStyle w:val="EmptyCellLayoutStyle"/>
            <w:spacing w:after="0" w:line="240" w:lineRule="auto"/>
          </w:pPr>
        </w:p>
      </w:tc>
      <w:tc>
        <w:tcPr>
          <w:tcW w:w="2375" w:type="dxa"/>
        </w:tcPr>
        <w:p w14:paraId="5D8D6A29" w14:textId="77777777" w:rsidR="00A4536F" w:rsidRDefault="00A4536F">
          <w:pPr>
            <w:pStyle w:val="EmptyCellLayoutStyle"/>
            <w:spacing w:after="0" w:line="240" w:lineRule="auto"/>
          </w:pPr>
        </w:p>
      </w:tc>
      <w:tc>
        <w:tcPr>
          <w:tcW w:w="3427" w:type="dxa"/>
        </w:tcPr>
        <w:p w14:paraId="152E9E7C" w14:textId="77777777" w:rsidR="00A4536F" w:rsidRDefault="00A4536F">
          <w:pPr>
            <w:pStyle w:val="EmptyCellLayoutStyle"/>
            <w:spacing w:after="0" w:line="240" w:lineRule="auto"/>
          </w:pPr>
        </w:p>
      </w:tc>
      <w:tc>
        <w:tcPr>
          <w:tcW w:w="0" w:type="dxa"/>
        </w:tcPr>
        <w:p w14:paraId="3882AAA1" w14:textId="77777777" w:rsidR="00A4536F" w:rsidRDefault="00A4536F">
          <w:pPr>
            <w:pStyle w:val="EmptyCellLayoutStyle"/>
            <w:spacing w:after="0" w:line="240" w:lineRule="auto"/>
          </w:pPr>
        </w:p>
      </w:tc>
      <w:tc>
        <w:tcPr>
          <w:tcW w:w="3952" w:type="dxa"/>
        </w:tcPr>
        <w:p w14:paraId="07D8A315" w14:textId="77777777" w:rsidR="00A4536F" w:rsidRDefault="00A4536F">
          <w:pPr>
            <w:pStyle w:val="EmptyCellLayoutStyle"/>
            <w:spacing w:after="0" w:line="240" w:lineRule="auto"/>
          </w:pPr>
        </w:p>
      </w:tc>
      <w:tc>
        <w:tcPr>
          <w:tcW w:w="1009" w:type="dxa"/>
        </w:tcPr>
        <w:p w14:paraId="1CF4FFC6" w14:textId="77777777" w:rsidR="00A4536F" w:rsidRDefault="00A4536F">
          <w:pPr>
            <w:pStyle w:val="EmptyCellLayoutStyle"/>
            <w:spacing w:after="0" w:line="240" w:lineRule="auto"/>
          </w:pPr>
        </w:p>
      </w:tc>
    </w:tr>
    <w:tr w:rsidR="00A4536F" w14:paraId="516E4062" w14:textId="77777777">
      <w:tc>
        <w:tcPr>
          <w:tcW w:w="1140" w:type="dxa"/>
        </w:tcPr>
        <w:p w14:paraId="2250F4E9" w14:textId="77777777" w:rsidR="00A4536F" w:rsidRDefault="00A4536F">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16D05801" w14:textId="77777777" w:rsidR="00A4536F" w:rsidRDefault="00000000">
          <w:pPr>
            <w:spacing w:after="0" w:line="240" w:lineRule="auto"/>
          </w:pPr>
          <w:r>
            <w:rPr>
              <w:noProof/>
            </w:rPr>
            <w:drawing>
              <wp:inline distT="0" distB="0" distL="0" distR="0" wp14:anchorId="0AF5B9FE" wp14:editId="0FECF275">
                <wp:extent cx="1174283" cy="365760"/>
                <wp:effectExtent l="0" t="0" r="0" b="0"/>
                <wp:docPr id="469023728"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51CCCB2B" w14:textId="77777777" w:rsidR="00A4536F" w:rsidRDefault="00A4536F">
          <w:pPr>
            <w:pStyle w:val="EmptyCellLayoutStyle"/>
            <w:spacing w:after="0" w:line="240" w:lineRule="auto"/>
          </w:pPr>
        </w:p>
      </w:tc>
      <w:tc>
        <w:tcPr>
          <w:tcW w:w="0" w:type="dxa"/>
        </w:tcPr>
        <w:p w14:paraId="389B224A" w14:textId="77777777" w:rsidR="00A4536F" w:rsidRDefault="00A4536F">
          <w:pPr>
            <w:pStyle w:val="EmptyCellLayoutStyle"/>
            <w:spacing w:after="0" w:line="240" w:lineRule="auto"/>
          </w:pPr>
        </w:p>
      </w:tc>
      <w:tc>
        <w:tcPr>
          <w:tcW w:w="3952" w:type="dxa"/>
        </w:tcPr>
        <w:p w14:paraId="327F396A" w14:textId="77777777" w:rsidR="00A4536F" w:rsidRDefault="00A4536F">
          <w:pPr>
            <w:pStyle w:val="EmptyCellLayoutStyle"/>
            <w:spacing w:after="0" w:line="240" w:lineRule="auto"/>
          </w:pPr>
        </w:p>
      </w:tc>
      <w:tc>
        <w:tcPr>
          <w:tcW w:w="1009" w:type="dxa"/>
        </w:tcPr>
        <w:p w14:paraId="55CA6AC1" w14:textId="77777777" w:rsidR="00A4536F" w:rsidRDefault="00A4536F">
          <w:pPr>
            <w:pStyle w:val="EmptyCellLayoutStyle"/>
            <w:spacing w:after="0" w:line="240" w:lineRule="auto"/>
          </w:pPr>
        </w:p>
      </w:tc>
    </w:tr>
    <w:tr w:rsidR="00A4536F" w14:paraId="28778AAC" w14:textId="77777777">
      <w:tc>
        <w:tcPr>
          <w:tcW w:w="1140" w:type="dxa"/>
        </w:tcPr>
        <w:p w14:paraId="0DA8DA61" w14:textId="77777777" w:rsidR="00A4536F" w:rsidRDefault="00A4536F">
          <w:pPr>
            <w:pStyle w:val="EmptyCellLayoutStyle"/>
            <w:spacing w:after="0" w:line="240" w:lineRule="auto"/>
          </w:pPr>
        </w:p>
      </w:tc>
      <w:tc>
        <w:tcPr>
          <w:tcW w:w="2375" w:type="dxa"/>
          <w:vMerge/>
        </w:tcPr>
        <w:p w14:paraId="21CE687F" w14:textId="77777777" w:rsidR="00A4536F" w:rsidRDefault="00A4536F">
          <w:pPr>
            <w:pStyle w:val="EmptyCellLayoutStyle"/>
            <w:spacing w:after="0" w:line="240" w:lineRule="auto"/>
          </w:pPr>
        </w:p>
      </w:tc>
      <w:tc>
        <w:tcPr>
          <w:tcW w:w="3427" w:type="dxa"/>
        </w:tcPr>
        <w:p w14:paraId="068B9EE4" w14:textId="77777777" w:rsidR="00A4536F" w:rsidRDefault="00A4536F">
          <w:pPr>
            <w:pStyle w:val="EmptyCellLayoutStyle"/>
            <w:spacing w:after="0" w:line="240" w:lineRule="auto"/>
          </w:pPr>
        </w:p>
      </w:tc>
      <w:tc>
        <w:tcPr>
          <w:tcW w:w="0" w:type="dxa"/>
        </w:tcPr>
        <w:p w14:paraId="355B40A2" w14:textId="77777777" w:rsidR="00A4536F" w:rsidRDefault="00A4536F">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A4536F" w14:paraId="7CA27F78" w14:textId="77777777">
            <w:trPr>
              <w:trHeight w:val="174"/>
            </w:trPr>
            <w:tc>
              <w:tcPr>
                <w:tcW w:w="3952" w:type="dxa"/>
                <w:tcBorders>
                  <w:top w:val="nil"/>
                  <w:left w:val="nil"/>
                  <w:bottom w:val="nil"/>
                  <w:right w:val="nil"/>
                </w:tcBorders>
                <w:tcMar>
                  <w:top w:w="39" w:type="dxa"/>
                  <w:left w:w="39" w:type="dxa"/>
                  <w:bottom w:w="39" w:type="dxa"/>
                  <w:right w:w="39" w:type="dxa"/>
                </w:tcMar>
              </w:tcPr>
              <w:p w14:paraId="08CB5C59" w14:textId="77777777" w:rsidR="00A4536F" w:rsidRDefault="00000000">
                <w:pPr>
                  <w:spacing w:after="0" w:line="240" w:lineRule="auto"/>
                  <w:jc w:val="right"/>
                </w:pPr>
                <w:r>
                  <w:rPr>
                    <w:rFonts w:ascii="Segoe UI" w:eastAsia="Segoe UI" w:hAnsi="Segoe UI"/>
                    <w:color w:val="2DABE0"/>
                    <w:sz w:val="15"/>
                  </w:rPr>
                  <w:t>JP Ghana WASH</w:t>
                </w:r>
              </w:p>
            </w:tc>
          </w:tr>
        </w:tbl>
        <w:p w14:paraId="01012731" w14:textId="77777777" w:rsidR="00A4536F" w:rsidRDefault="00A4536F">
          <w:pPr>
            <w:spacing w:after="0" w:line="240" w:lineRule="auto"/>
          </w:pPr>
        </w:p>
      </w:tc>
      <w:tc>
        <w:tcPr>
          <w:tcW w:w="1009" w:type="dxa"/>
        </w:tcPr>
        <w:p w14:paraId="24493B60" w14:textId="77777777" w:rsidR="00A4536F" w:rsidRDefault="00A4536F">
          <w:pPr>
            <w:pStyle w:val="EmptyCellLayoutStyle"/>
            <w:spacing w:after="0" w:line="240" w:lineRule="auto"/>
          </w:pPr>
        </w:p>
      </w:tc>
    </w:tr>
    <w:tr w:rsidR="00A4536F" w14:paraId="432F110A" w14:textId="77777777">
      <w:tc>
        <w:tcPr>
          <w:tcW w:w="1140" w:type="dxa"/>
        </w:tcPr>
        <w:p w14:paraId="0D0FC1B1" w14:textId="77777777" w:rsidR="00A4536F" w:rsidRDefault="00A4536F">
          <w:pPr>
            <w:pStyle w:val="EmptyCellLayoutStyle"/>
            <w:spacing w:after="0" w:line="240" w:lineRule="auto"/>
          </w:pPr>
        </w:p>
      </w:tc>
      <w:tc>
        <w:tcPr>
          <w:tcW w:w="2375" w:type="dxa"/>
          <w:vMerge/>
        </w:tcPr>
        <w:p w14:paraId="30864CED" w14:textId="77777777" w:rsidR="00A4536F" w:rsidRDefault="00A4536F">
          <w:pPr>
            <w:pStyle w:val="EmptyCellLayoutStyle"/>
            <w:spacing w:after="0" w:line="240" w:lineRule="auto"/>
          </w:pPr>
        </w:p>
      </w:tc>
      <w:tc>
        <w:tcPr>
          <w:tcW w:w="3427" w:type="dxa"/>
        </w:tcPr>
        <w:p w14:paraId="2B41E2F9" w14:textId="77777777" w:rsidR="00A4536F" w:rsidRDefault="00A4536F">
          <w:pPr>
            <w:pStyle w:val="EmptyCellLayoutStyle"/>
            <w:spacing w:after="0" w:line="240" w:lineRule="auto"/>
          </w:pPr>
        </w:p>
      </w:tc>
      <w:tc>
        <w:tcPr>
          <w:tcW w:w="0" w:type="dxa"/>
        </w:tcPr>
        <w:p w14:paraId="19AD3580" w14:textId="77777777" w:rsidR="00A4536F" w:rsidRDefault="00A4536F">
          <w:pPr>
            <w:pStyle w:val="EmptyCellLayoutStyle"/>
            <w:spacing w:after="0" w:line="240" w:lineRule="auto"/>
          </w:pPr>
        </w:p>
      </w:tc>
      <w:tc>
        <w:tcPr>
          <w:tcW w:w="3952" w:type="dxa"/>
        </w:tcPr>
        <w:p w14:paraId="24EA32D3" w14:textId="77777777" w:rsidR="00A4536F" w:rsidRDefault="00A4536F">
          <w:pPr>
            <w:pStyle w:val="EmptyCellLayoutStyle"/>
            <w:spacing w:after="0" w:line="240" w:lineRule="auto"/>
          </w:pPr>
        </w:p>
      </w:tc>
      <w:tc>
        <w:tcPr>
          <w:tcW w:w="1009" w:type="dxa"/>
        </w:tcPr>
        <w:p w14:paraId="47AC9724" w14:textId="77777777" w:rsidR="00A4536F" w:rsidRDefault="00A4536F">
          <w:pPr>
            <w:pStyle w:val="EmptyCellLayoutStyle"/>
            <w:spacing w:after="0" w:line="240" w:lineRule="auto"/>
          </w:pPr>
        </w:p>
      </w:tc>
    </w:tr>
    <w:tr w:rsidR="00933821" w14:paraId="01DF9125" w14:textId="77777777" w:rsidTr="00933821">
      <w:tc>
        <w:tcPr>
          <w:tcW w:w="1140" w:type="dxa"/>
        </w:tcPr>
        <w:p w14:paraId="7FAD7D67" w14:textId="77777777" w:rsidR="00A4536F" w:rsidRDefault="00A4536F">
          <w:pPr>
            <w:pStyle w:val="EmptyCellLayoutStyle"/>
            <w:spacing w:after="0" w:line="240" w:lineRule="auto"/>
          </w:pPr>
        </w:p>
      </w:tc>
      <w:tc>
        <w:tcPr>
          <w:tcW w:w="2375" w:type="dxa"/>
          <w:vMerge/>
        </w:tcPr>
        <w:p w14:paraId="3DB0D147" w14:textId="77777777" w:rsidR="00A4536F" w:rsidRDefault="00A4536F">
          <w:pPr>
            <w:pStyle w:val="EmptyCellLayoutStyle"/>
            <w:spacing w:after="0" w:line="240" w:lineRule="auto"/>
          </w:pPr>
        </w:p>
      </w:tc>
      <w:tc>
        <w:tcPr>
          <w:tcW w:w="3427" w:type="dxa"/>
        </w:tcPr>
        <w:p w14:paraId="43596A2F" w14:textId="77777777" w:rsidR="00A4536F" w:rsidRDefault="00A4536F">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A4536F" w14:paraId="5DFA64B9"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584B5B4C" w14:textId="77777777" w:rsidR="00A4536F"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69F6FF8C" w14:textId="77777777" w:rsidR="00A4536F" w:rsidRDefault="00A4536F">
          <w:pPr>
            <w:spacing w:after="0" w:line="240" w:lineRule="auto"/>
          </w:pPr>
        </w:p>
      </w:tc>
      <w:tc>
        <w:tcPr>
          <w:tcW w:w="1009" w:type="dxa"/>
        </w:tcPr>
        <w:p w14:paraId="4B29138B" w14:textId="77777777" w:rsidR="00A4536F" w:rsidRDefault="00A4536F">
          <w:pPr>
            <w:pStyle w:val="EmptyCellLayoutStyle"/>
            <w:spacing w:after="0" w:line="240" w:lineRule="auto"/>
          </w:pPr>
        </w:p>
      </w:tc>
    </w:tr>
    <w:tr w:rsidR="00A4536F" w14:paraId="555E3DD4" w14:textId="77777777">
      <w:tc>
        <w:tcPr>
          <w:tcW w:w="1140" w:type="dxa"/>
        </w:tcPr>
        <w:p w14:paraId="78CFDD27" w14:textId="77777777" w:rsidR="00A4536F" w:rsidRDefault="00A4536F">
          <w:pPr>
            <w:pStyle w:val="EmptyCellLayoutStyle"/>
            <w:spacing w:after="0" w:line="240" w:lineRule="auto"/>
          </w:pPr>
        </w:p>
      </w:tc>
      <w:tc>
        <w:tcPr>
          <w:tcW w:w="2375" w:type="dxa"/>
          <w:vMerge/>
        </w:tcPr>
        <w:p w14:paraId="59642185" w14:textId="77777777" w:rsidR="00A4536F" w:rsidRDefault="00A4536F">
          <w:pPr>
            <w:pStyle w:val="EmptyCellLayoutStyle"/>
            <w:spacing w:after="0" w:line="240" w:lineRule="auto"/>
          </w:pPr>
        </w:p>
      </w:tc>
      <w:tc>
        <w:tcPr>
          <w:tcW w:w="3427" w:type="dxa"/>
        </w:tcPr>
        <w:p w14:paraId="7166E1ED" w14:textId="77777777" w:rsidR="00A4536F" w:rsidRDefault="00A4536F">
          <w:pPr>
            <w:pStyle w:val="EmptyCellLayoutStyle"/>
            <w:spacing w:after="0" w:line="240" w:lineRule="auto"/>
          </w:pPr>
        </w:p>
      </w:tc>
      <w:tc>
        <w:tcPr>
          <w:tcW w:w="0" w:type="dxa"/>
        </w:tcPr>
        <w:p w14:paraId="12F62F8C" w14:textId="77777777" w:rsidR="00A4536F" w:rsidRDefault="00A4536F">
          <w:pPr>
            <w:pStyle w:val="EmptyCellLayoutStyle"/>
            <w:spacing w:after="0" w:line="240" w:lineRule="auto"/>
          </w:pPr>
        </w:p>
      </w:tc>
      <w:tc>
        <w:tcPr>
          <w:tcW w:w="3952" w:type="dxa"/>
        </w:tcPr>
        <w:p w14:paraId="098AB773" w14:textId="77777777" w:rsidR="00A4536F" w:rsidRDefault="00A4536F">
          <w:pPr>
            <w:pStyle w:val="EmptyCellLayoutStyle"/>
            <w:spacing w:after="0" w:line="240" w:lineRule="auto"/>
          </w:pPr>
        </w:p>
      </w:tc>
      <w:tc>
        <w:tcPr>
          <w:tcW w:w="1009" w:type="dxa"/>
        </w:tcPr>
        <w:p w14:paraId="29AC62FD" w14:textId="77777777" w:rsidR="00A4536F" w:rsidRDefault="00A4536F">
          <w:pPr>
            <w:pStyle w:val="EmptyCellLayoutStyle"/>
            <w:spacing w:after="0" w:line="240" w:lineRule="auto"/>
          </w:pPr>
        </w:p>
      </w:tc>
    </w:tr>
    <w:tr w:rsidR="00A4536F" w14:paraId="34F8D536" w14:textId="77777777">
      <w:tc>
        <w:tcPr>
          <w:tcW w:w="1140" w:type="dxa"/>
        </w:tcPr>
        <w:p w14:paraId="1B76D784" w14:textId="77777777" w:rsidR="00A4536F" w:rsidRDefault="00A4536F">
          <w:pPr>
            <w:pStyle w:val="EmptyCellLayoutStyle"/>
            <w:spacing w:after="0" w:line="240" w:lineRule="auto"/>
          </w:pPr>
        </w:p>
      </w:tc>
      <w:tc>
        <w:tcPr>
          <w:tcW w:w="2375" w:type="dxa"/>
        </w:tcPr>
        <w:p w14:paraId="3936B334" w14:textId="77777777" w:rsidR="00A4536F" w:rsidRDefault="00A4536F">
          <w:pPr>
            <w:pStyle w:val="EmptyCellLayoutStyle"/>
            <w:spacing w:after="0" w:line="240" w:lineRule="auto"/>
          </w:pPr>
        </w:p>
      </w:tc>
      <w:tc>
        <w:tcPr>
          <w:tcW w:w="3427" w:type="dxa"/>
        </w:tcPr>
        <w:p w14:paraId="028599FA" w14:textId="77777777" w:rsidR="00A4536F" w:rsidRDefault="00A4536F">
          <w:pPr>
            <w:pStyle w:val="EmptyCellLayoutStyle"/>
            <w:spacing w:after="0" w:line="240" w:lineRule="auto"/>
          </w:pPr>
        </w:p>
      </w:tc>
      <w:tc>
        <w:tcPr>
          <w:tcW w:w="0" w:type="dxa"/>
        </w:tcPr>
        <w:p w14:paraId="5A70B541" w14:textId="77777777" w:rsidR="00A4536F" w:rsidRDefault="00A4536F">
          <w:pPr>
            <w:pStyle w:val="EmptyCellLayoutStyle"/>
            <w:spacing w:after="0" w:line="240" w:lineRule="auto"/>
          </w:pPr>
        </w:p>
      </w:tc>
      <w:tc>
        <w:tcPr>
          <w:tcW w:w="3952" w:type="dxa"/>
        </w:tcPr>
        <w:p w14:paraId="30E6699D" w14:textId="77777777" w:rsidR="00A4536F" w:rsidRDefault="00A4536F">
          <w:pPr>
            <w:pStyle w:val="EmptyCellLayoutStyle"/>
            <w:spacing w:after="0" w:line="240" w:lineRule="auto"/>
          </w:pPr>
        </w:p>
      </w:tc>
      <w:tc>
        <w:tcPr>
          <w:tcW w:w="1009" w:type="dxa"/>
        </w:tcPr>
        <w:p w14:paraId="126E8534" w14:textId="77777777" w:rsidR="00A4536F" w:rsidRDefault="00A4536F">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7A81C" w14:textId="77777777" w:rsidR="00A4536F" w:rsidRDefault="00A4536F">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518496325">
    <w:abstractNumId w:val="0"/>
  </w:num>
  <w:num w:numId="2" w16cid:durableId="735973528">
    <w:abstractNumId w:val="1"/>
  </w:num>
  <w:num w:numId="3" w16cid:durableId="598024884">
    <w:abstractNumId w:val="2"/>
  </w:num>
  <w:num w:numId="4" w16cid:durableId="893546255">
    <w:abstractNumId w:val="3"/>
  </w:num>
  <w:num w:numId="5" w16cid:durableId="2038702317">
    <w:abstractNumId w:val="4"/>
  </w:num>
  <w:num w:numId="6" w16cid:durableId="291716536">
    <w:abstractNumId w:val="5"/>
  </w:num>
  <w:num w:numId="7" w16cid:durableId="1726677683">
    <w:abstractNumId w:val="6"/>
  </w:num>
  <w:num w:numId="8" w16cid:durableId="1461915801">
    <w:abstractNumId w:val="7"/>
  </w:num>
  <w:num w:numId="9" w16cid:durableId="717631096">
    <w:abstractNumId w:val="8"/>
  </w:num>
  <w:num w:numId="10" w16cid:durableId="286013678">
    <w:abstractNumId w:val="9"/>
  </w:num>
  <w:num w:numId="11" w16cid:durableId="1838500370">
    <w:abstractNumId w:val="10"/>
  </w:num>
  <w:num w:numId="12" w16cid:durableId="330378610">
    <w:abstractNumId w:val="11"/>
  </w:num>
  <w:num w:numId="13" w16cid:durableId="1454904940">
    <w:abstractNumId w:val="12"/>
  </w:num>
  <w:num w:numId="14" w16cid:durableId="1567454795">
    <w:abstractNumId w:val="13"/>
  </w:num>
  <w:num w:numId="15" w16cid:durableId="1167936874">
    <w:abstractNumId w:val="14"/>
  </w:num>
  <w:num w:numId="16" w16cid:durableId="791755334">
    <w:abstractNumId w:val="15"/>
  </w:num>
  <w:num w:numId="17" w16cid:durableId="372116980">
    <w:abstractNumId w:val="16"/>
  </w:num>
  <w:num w:numId="18" w16cid:durableId="1978680466">
    <w:abstractNumId w:val="17"/>
  </w:num>
  <w:num w:numId="19" w16cid:durableId="2009286843">
    <w:abstractNumId w:val="18"/>
  </w:num>
  <w:num w:numId="20" w16cid:durableId="316954708">
    <w:abstractNumId w:val="19"/>
  </w:num>
  <w:num w:numId="21" w16cid:durableId="1727021057">
    <w:abstractNumId w:val="20"/>
  </w:num>
  <w:num w:numId="22" w16cid:durableId="695303228">
    <w:abstractNumId w:val="21"/>
  </w:num>
  <w:num w:numId="23" w16cid:durableId="403143053">
    <w:abstractNumId w:val="22"/>
  </w:num>
  <w:num w:numId="24" w16cid:durableId="1932198322">
    <w:abstractNumId w:val="23"/>
  </w:num>
  <w:num w:numId="25" w16cid:durableId="590361603">
    <w:abstractNumId w:val="24"/>
  </w:num>
  <w:num w:numId="26" w16cid:durableId="25328584">
    <w:abstractNumId w:val="25"/>
  </w:num>
  <w:num w:numId="27" w16cid:durableId="1883788626">
    <w:abstractNumId w:val="26"/>
  </w:num>
  <w:num w:numId="28" w16cid:durableId="1335764761">
    <w:abstractNumId w:val="27"/>
  </w:num>
  <w:num w:numId="29" w16cid:durableId="1720669412">
    <w:abstractNumId w:val="28"/>
  </w:num>
  <w:num w:numId="30" w16cid:durableId="1769426022">
    <w:abstractNumId w:val="29"/>
  </w:num>
  <w:num w:numId="31" w16cid:durableId="37041930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4536F"/>
    <w:rsid w:val="00153B13"/>
    <w:rsid w:val="008D74DB"/>
    <w:rsid w:val="00933821"/>
    <w:rsid w:val="00934819"/>
    <w:rsid w:val="00A4536F"/>
    <w:rsid w:val="00A926FF"/>
    <w:rsid w:val="00B8241F"/>
    <w:rsid w:val="00CD2843"/>
    <w:rsid w:val="00D6123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EDCCE"/>
  <w15:docId w15:val="{172AD64F-83B0-494A-9CBF-8E3989CB6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gh00"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mptf.undp.org/fund/jgh00"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gh00"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MPTF_00115</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F0454-99A2-470A-BA1C-70240B58D12D}"/>
</file>

<file path=customXml/itemProps2.xml><?xml version="1.0" encoding="utf-8"?>
<ds:datastoreItem xmlns:ds="http://schemas.openxmlformats.org/officeDocument/2006/customXml" ds:itemID="{6B933485-F2F6-4747-8A5B-5EF3698F71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83D4BA-7EF7-4F7F-A2DA-E1ECF1484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2172</Words>
  <Characters>12386</Characters>
  <Application>Microsoft Office Word</Application>
  <DocSecurity>0</DocSecurity>
  <Lines>103</Lines>
  <Paragraphs>29</Paragraphs>
  <ScaleCrop>false</ScaleCrop>
  <Company/>
  <LinksUpToDate>false</LinksUpToDate>
  <CharactersWithSpaces>14529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 JP Ghana WASH Annual Financial Report.docx</dc:title>
  <dc:creator/>
  <dc:description/>
  <cp:lastModifiedBy>Mari Matsumoto</cp:lastModifiedBy>
  <cp:revision>5</cp:revision>
  <dcterms:created xsi:type="dcterms:W3CDTF">2025-05-28T06:21:00Z</dcterms:created>
  <dcterms:modified xsi:type="dcterms:W3CDTF">2025-05-29T03:10:00Z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