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000" w:firstRow="0" w:lastRow="0" w:firstColumn="0" w:lastColumn="0" w:noHBand="0" w:noVBand="0"/>
      </w:tblPr>
      <w:tblGrid>
        <w:gridCol w:w="11905"/>
      </w:tblGrid>
      <w:tr w:rsidR="00DD28BD" w14:paraId="4B5F596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29BB844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403"/>
                    <w:gridCol w:w="420"/>
                    <w:gridCol w:w="779"/>
                    <w:gridCol w:w="3420"/>
                    <w:gridCol w:w="648"/>
                    <w:gridCol w:w="213"/>
                    <w:gridCol w:w="1466"/>
                    <w:gridCol w:w="472"/>
                    <w:gridCol w:w="1236"/>
                  </w:tblGrid>
                  <w:tr w:rsidR="00DD28BD" w14:paraId="672A6659" w14:textId="77777777">
                    <w:trPr>
                      <w:trHeight w:val="1520"/>
                    </w:trPr>
                    <w:tc>
                      <w:tcPr>
                        <w:tcW w:w="1136" w:type="dxa"/>
                      </w:tcPr>
                      <w:p w14:paraId="0A37501D" w14:textId="77777777" w:rsidR="00DD28BD" w:rsidRDefault="00DD28BD">
                        <w:pPr>
                          <w:pStyle w:val="EmptyCellLayoutStyle"/>
                          <w:spacing w:after="0" w:line="240" w:lineRule="auto"/>
                        </w:pPr>
                      </w:p>
                    </w:tc>
                    <w:tc>
                      <w:tcPr>
                        <w:tcW w:w="708" w:type="dxa"/>
                      </w:tcPr>
                      <w:p w14:paraId="5DAB6C7B" w14:textId="77777777" w:rsidR="00DD28BD" w:rsidRDefault="00DD28BD">
                        <w:pPr>
                          <w:pStyle w:val="EmptyCellLayoutStyle"/>
                          <w:spacing w:after="0" w:line="240" w:lineRule="auto"/>
                        </w:pPr>
                      </w:p>
                    </w:tc>
                    <w:tc>
                      <w:tcPr>
                        <w:tcW w:w="1403" w:type="dxa"/>
                      </w:tcPr>
                      <w:p w14:paraId="02EB378F" w14:textId="77777777" w:rsidR="00DD28BD" w:rsidRDefault="00DD28BD">
                        <w:pPr>
                          <w:pStyle w:val="EmptyCellLayoutStyle"/>
                          <w:spacing w:after="0" w:line="240" w:lineRule="auto"/>
                        </w:pPr>
                      </w:p>
                    </w:tc>
                    <w:tc>
                      <w:tcPr>
                        <w:tcW w:w="420" w:type="dxa"/>
                      </w:tcPr>
                      <w:p w14:paraId="6A05A809" w14:textId="77777777" w:rsidR="00DD28BD" w:rsidRDefault="00DD28BD">
                        <w:pPr>
                          <w:pStyle w:val="EmptyCellLayoutStyle"/>
                          <w:spacing w:after="0" w:line="240" w:lineRule="auto"/>
                        </w:pPr>
                      </w:p>
                    </w:tc>
                    <w:tc>
                      <w:tcPr>
                        <w:tcW w:w="779" w:type="dxa"/>
                      </w:tcPr>
                      <w:p w14:paraId="5A39BBE3" w14:textId="77777777" w:rsidR="00DD28BD" w:rsidRDefault="00DD28BD">
                        <w:pPr>
                          <w:pStyle w:val="EmptyCellLayoutStyle"/>
                          <w:spacing w:after="0" w:line="240" w:lineRule="auto"/>
                        </w:pPr>
                      </w:p>
                    </w:tc>
                    <w:tc>
                      <w:tcPr>
                        <w:tcW w:w="3420" w:type="dxa"/>
                      </w:tcPr>
                      <w:p w14:paraId="41C8F396" w14:textId="77777777" w:rsidR="00DD28BD" w:rsidRDefault="00DD28BD">
                        <w:pPr>
                          <w:pStyle w:val="EmptyCellLayoutStyle"/>
                          <w:spacing w:after="0" w:line="240" w:lineRule="auto"/>
                        </w:pPr>
                      </w:p>
                    </w:tc>
                    <w:tc>
                      <w:tcPr>
                        <w:tcW w:w="648" w:type="dxa"/>
                      </w:tcPr>
                      <w:p w14:paraId="72A3D3EC" w14:textId="77777777" w:rsidR="00DD28BD" w:rsidRDefault="00DD28BD">
                        <w:pPr>
                          <w:pStyle w:val="EmptyCellLayoutStyle"/>
                          <w:spacing w:after="0" w:line="240" w:lineRule="auto"/>
                        </w:pPr>
                      </w:p>
                    </w:tc>
                    <w:tc>
                      <w:tcPr>
                        <w:tcW w:w="213" w:type="dxa"/>
                      </w:tcPr>
                      <w:p w14:paraId="0D0B940D" w14:textId="77777777" w:rsidR="00DD28BD" w:rsidRDefault="00DD28BD">
                        <w:pPr>
                          <w:pStyle w:val="EmptyCellLayoutStyle"/>
                          <w:spacing w:after="0" w:line="240" w:lineRule="auto"/>
                        </w:pPr>
                      </w:p>
                    </w:tc>
                    <w:tc>
                      <w:tcPr>
                        <w:tcW w:w="1466" w:type="dxa"/>
                      </w:tcPr>
                      <w:p w14:paraId="0E27B00A" w14:textId="77777777" w:rsidR="00DD28BD" w:rsidRDefault="00DD28BD">
                        <w:pPr>
                          <w:pStyle w:val="EmptyCellLayoutStyle"/>
                          <w:spacing w:after="0" w:line="240" w:lineRule="auto"/>
                        </w:pPr>
                      </w:p>
                    </w:tc>
                    <w:tc>
                      <w:tcPr>
                        <w:tcW w:w="472" w:type="dxa"/>
                      </w:tcPr>
                      <w:p w14:paraId="60061E4C" w14:textId="77777777" w:rsidR="00DD28BD" w:rsidRDefault="00DD28BD">
                        <w:pPr>
                          <w:pStyle w:val="EmptyCellLayoutStyle"/>
                          <w:spacing w:after="0" w:line="240" w:lineRule="auto"/>
                        </w:pPr>
                      </w:p>
                    </w:tc>
                    <w:tc>
                      <w:tcPr>
                        <w:tcW w:w="1236" w:type="dxa"/>
                      </w:tcPr>
                      <w:p w14:paraId="44EAFD9C" w14:textId="77777777" w:rsidR="00DD28BD" w:rsidRDefault="00DD28BD">
                        <w:pPr>
                          <w:pStyle w:val="EmptyCellLayoutStyle"/>
                          <w:spacing w:after="0" w:line="240" w:lineRule="auto"/>
                        </w:pPr>
                      </w:p>
                    </w:tc>
                  </w:tr>
                  <w:tr w:rsidR="00042A2F" w14:paraId="4B94D5A5" w14:textId="77777777" w:rsidTr="00042A2F">
                    <w:tc>
                      <w:tcPr>
                        <w:tcW w:w="1136" w:type="dxa"/>
                      </w:tcPr>
                      <w:p w14:paraId="3DEEC669" w14:textId="77777777" w:rsidR="00DD28BD" w:rsidRDefault="00DD28BD">
                        <w:pPr>
                          <w:pStyle w:val="EmptyCellLayoutStyle"/>
                          <w:spacing w:after="0" w:line="240" w:lineRule="auto"/>
                        </w:pPr>
                      </w:p>
                    </w:tc>
                    <w:tc>
                      <w:tcPr>
                        <w:tcW w:w="708" w:type="dxa"/>
                      </w:tcPr>
                      <w:p w14:paraId="3656B9AB" w14:textId="77777777" w:rsidR="00DD28BD" w:rsidRDefault="00DD28BD">
                        <w:pPr>
                          <w:pStyle w:val="EmptyCellLayoutStyle"/>
                          <w:spacing w:after="0" w:line="240" w:lineRule="auto"/>
                        </w:pPr>
                      </w:p>
                    </w:tc>
                    <w:tc>
                      <w:tcPr>
                        <w:tcW w:w="1403" w:type="dxa"/>
                      </w:tcPr>
                      <w:p w14:paraId="45FB0818" w14:textId="77777777" w:rsidR="00DD28BD" w:rsidRDefault="00DD28BD">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480"/>
                        </w:tblGrid>
                        <w:tr w:rsidR="00DD28BD" w14:paraId="049F31CB"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32"/>
                                <w:gridCol w:w="3887"/>
                                <w:gridCol w:w="861"/>
                              </w:tblGrid>
                              <w:tr w:rsidR="00DD28BD" w14:paraId="53128261" w14:textId="77777777">
                                <w:trPr>
                                  <w:trHeight w:val="232"/>
                                </w:trPr>
                                <w:tc>
                                  <w:tcPr>
                                    <w:tcW w:w="732" w:type="dxa"/>
                                  </w:tcPr>
                                  <w:p w14:paraId="62486C05" w14:textId="77777777" w:rsidR="00DD28BD" w:rsidRDefault="00DD28BD">
                                    <w:pPr>
                                      <w:pStyle w:val="EmptyCellLayoutStyle"/>
                                      <w:spacing w:after="0" w:line="240" w:lineRule="auto"/>
                                    </w:pPr>
                                  </w:p>
                                </w:tc>
                                <w:tc>
                                  <w:tcPr>
                                    <w:tcW w:w="3887" w:type="dxa"/>
                                  </w:tcPr>
                                  <w:p w14:paraId="4101652C" w14:textId="77777777" w:rsidR="00DD28BD" w:rsidRDefault="00DD28BD">
                                    <w:pPr>
                                      <w:pStyle w:val="EmptyCellLayoutStyle"/>
                                      <w:spacing w:after="0" w:line="240" w:lineRule="auto"/>
                                    </w:pPr>
                                  </w:p>
                                </w:tc>
                                <w:tc>
                                  <w:tcPr>
                                    <w:tcW w:w="861" w:type="dxa"/>
                                  </w:tcPr>
                                  <w:p w14:paraId="4B99056E" w14:textId="77777777" w:rsidR="00DD28BD" w:rsidRDefault="00DD28BD">
                                    <w:pPr>
                                      <w:pStyle w:val="EmptyCellLayoutStyle"/>
                                      <w:spacing w:after="0" w:line="240" w:lineRule="auto"/>
                                    </w:pPr>
                                  </w:p>
                                </w:tc>
                              </w:tr>
                              <w:tr w:rsidR="00DD28BD" w14:paraId="1299C43A" w14:textId="77777777">
                                <w:trPr>
                                  <w:trHeight w:val="1695"/>
                                </w:trPr>
                                <w:tc>
                                  <w:tcPr>
                                    <w:tcW w:w="732" w:type="dxa"/>
                                  </w:tcPr>
                                  <w:p w14:paraId="4DDBEF00" w14:textId="77777777" w:rsidR="00DD28BD" w:rsidRDefault="00DD28BD">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461D779" w14:textId="77777777" w:rsidR="00DD28BD" w:rsidRDefault="008E214B">
                                    <w:pPr>
                                      <w:spacing w:after="0" w:line="240" w:lineRule="auto"/>
                                    </w:pPr>
                                    <w:r>
                                      <w:rPr>
                                        <w:noProof/>
                                      </w:rPr>
                                      <w:drawing>
                                        <wp:inline distT="0" distB="0" distL="0" distR="0" wp14:anchorId="5631D913"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CF2D8B6" w14:textId="77777777" w:rsidR="00DD28BD" w:rsidRDefault="00DD28BD">
                                    <w:pPr>
                                      <w:pStyle w:val="EmptyCellLayoutStyle"/>
                                      <w:spacing w:after="0" w:line="240" w:lineRule="auto"/>
                                    </w:pPr>
                                  </w:p>
                                </w:tc>
                              </w:tr>
                              <w:tr w:rsidR="00DD28BD" w14:paraId="0FB78278" w14:textId="77777777">
                                <w:trPr>
                                  <w:trHeight w:val="140"/>
                                </w:trPr>
                                <w:tc>
                                  <w:tcPr>
                                    <w:tcW w:w="732" w:type="dxa"/>
                                  </w:tcPr>
                                  <w:p w14:paraId="1FC39945" w14:textId="77777777" w:rsidR="00DD28BD" w:rsidRDefault="00DD28BD">
                                    <w:pPr>
                                      <w:pStyle w:val="EmptyCellLayoutStyle"/>
                                      <w:spacing w:after="0" w:line="240" w:lineRule="auto"/>
                                    </w:pPr>
                                  </w:p>
                                </w:tc>
                                <w:tc>
                                  <w:tcPr>
                                    <w:tcW w:w="3887" w:type="dxa"/>
                                  </w:tcPr>
                                  <w:p w14:paraId="0562CB0E" w14:textId="77777777" w:rsidR="00DD28BD" w:rsidRDefault="00DD28BD">
                                    <w:pPr>
                                      <w:pStyle w:val="EmptyCellLayoutStyle"/>
                                      <w:spacing w:after="0" w:line="240" w:lineRule="auto"/>
                                    </w:pPr>
                                  </w:p>
                                </w:tc>
                                <w:tc>
                                  <w:tcPr>
                                    <w:tcW w:w="861" w:type="dxa"/>
                                  </w:tcPr>
                                  <w:p w14:paraId="34CE0A41" w14:textId="77777777" w:rsidR="00DD28BD" w:rsidRDefault="00DD28BD">
                                    <w:pPr>
                                      <w:pStyle w:val="EmptyCellLayoutStyle"/>
                                      <w:spacing w:after="0" w:line="240" w:lineRule="auto"/>
                                    </w:pPr>
                                  </w:p>
                                </w:tc>
                              </w:tr>
                            </w:tbl>
                            <w:p w14:paraId="62EBF3C5" w14:textId="77777777" w:rsidR="00DD28BD" w:rsidRDefault="00DD28BD">
                              <w:pPr>
                                <w:spacing w:after="0" w:line="240" w:lineRule="auto"/>
                              </w:pPr>
                            </w:p>
                          </w:tc>
                        </w:tr>
                      </w:tbl>
                      <w:p w14:paraId="6D98A12B" w14:textId="77777777" w:rsidR="00DD28BD" w:rsidRDefault="00DD28BD">
                        <w:pPr>
                          <w:spacing w:after="0" w:line="240" w:lineRule="auto"/>
                        </w:pPr>
                      </w:p>
                    </w:tc>
                    <w:tc>
                      <w:tcPr>
                        <w:tcW w:w="1466" w:type="dxa"/>
                      </w:tcPr>
                      <w:p w14:paraId="3FE9F23F" w14:textId="77777777" w:rsidR="00DD28BD" w:rsidRDefault="00DD28BD">
                        <w:pPr>
                          <w:pStyle w:val="EmptyCellLayoutStyle"/>
                          <w:spacing w:after="0" w:line="240" w:lineRule="auto"/>
                        </w:pPr>
                      </w:p>
                    </w:tc>
                    <w:tc>
                      <w:tcPr>
                        <w:tcW w:w="472" w:type="dxa"/>
                      </w:tcPr>
                      <w:p w14:paraId="1F72F646" w14:textId="77777777" w:rsidR="00DD28BD" w:rsidRDefault="00DD28BD">
                        <w:pPr>
                          <w:pStyle w:val="EmptyCellLayoutStyle"/>
                          <w:spacing w:after="0" w:line="240" w:lineRule="auto"/>
                        </w:pPr>
                      </w:p>
                    </w:tc>
                    <w:tc>
                      <w:tcPr>
                        <w:tcW w:w="1236" w:type="dxa"/>
                      </w:tcPr>
                      <w:p w14:paraId="08CE6F91" w14:textId="77777777" w:rsidR="00DD28BD" w:rsidRDefault="00DD28BD">
                        <w:pPr>
                          <w:pStyle w:val="EmptyCellLayoutStyle"/>
                          <w:spacing w:after="0" w:line="240" w:lineRule="auto"/>
                        </w:pPr>
                      </w:p>
                    </w:tc>
                  </w:tr>
                  <w:tr w:rsidR="00DD28BD" w14:paraId="61CDCEAD" w14:textId="77777777">
                    <w:trPr>
                      <w:trHeight w:val="38"/>
                    </w:trPr>
                    <w:tc>
                      <w:tcPr>
                        <w:tcW w:w="1136" w:type="dxa"/>
                      </w:tcPr>
                      <w:p w14:paraId="6BB9E253" w14:textId="77777777" w:rsidR="00DD28BD" w:rsidRDefault="00DD28BD">
                        <w:pPr>
                          <w:pStyle w:val="EmptyCellLayoutStyle"/>
                          <w:spacing w:after="0" w:line="240" w:lineRule="auto"/>
                        </w:pPr>
                      </w:p>
                    </w:tc>
                    <w:tc>
                      <w:tcPr>
                        <w:tcW w:w="708" w:type="dxa"/>
                      </w:tcPr>
                      <w:p w14:paraId="23DE523C" w14:textId="77777777" w:rsidR="00DD28BD" w:rsidRDefault="00DD28BD">
                        <w:pPr>
                          <w:pStyle w:val="EmptyCellLayoutStyle"/>
                          <w:spacing w:after="0" w:line="240" w:lineRule="auto"/>
                        </w:pPr>
                      </w:p>
                    </w:tc>
                    <w:tc>
                      <w:tcPr>
                        <w:tcW w:w="1403" w:type="dxa"/>
                      </w:tcPr>
                      <w:p w14:paraId="52E56223" w14:textId="77777777" w:rsidR="00DD28BD" w:rsidRDefault="00DD28BD">
                        <w:pPr>
                          <w:pStyle w:val="EmptyCellLayoutStyle"/>
                          <w:spacing w:after="0" w:line="240" w:lineRule="auto"/>
                        </w:pPr>
                      </w:p>
                    </w:tc>
                    <w:tc>
                      <w:tcPr>
                        <w:tcW w:w="420" w:type="dxa"/>
                      </w:tcPr>
                      <w:p w14:paraId="07547A01" w14:textId="77777777" w:rsidR="00DD28BD" w:rsidRDefault="00DD28BD">
                        <w:pPr>
                          <w:pStyle w:val="EmptyCellLayoutStyle"/>
                          <w:spacing w:after="0" w:line="240" w:lineRule="auto"/>
                        </w:pPr>
                      </w:p>
                    </w:tc>
                    <w:tc>
                      <w:tcPr>
                        <w:tcW w:w="779" w:type="dxa"/>
                      </w:tcPr>
                      <w:p w14:paraId="5043CB0F" w14:textId="77777777" w:rsidR="00DD28BD" w:rsidRDefault="00DD28BD">
                        <w:pPr>
                          <w:pStyle w:val="EmptyCellLayoutStyle"/>
                          <w:spacing w:after="0" w:line="240" w:lineRule="auto"/>
                        </w:pPr>
                      </w:p>
                    </w:tc>
                    <w:tc>
                      <w:tcPr>
                        <w:tcW w:w="3420" w:type="dxa"/>
                      </w:tcPr>
                      <w:p w14:paraId="07459315" w14:textId="77777777" w:rsidR="00DD28BD" w:rsidRDefault="00DD28BD">
                        <w:pPr>
                          <w:pStyle w:val="EmptyCellLayoutStyle"/>
                          <w:spacing w:after="0" w:line="240" w:lineRule="auto"/>
                        </w:pPr>
                      </w:p>
                    </w:tc>
                    <w:tc>
                      <w:tcPr>
                        <w:tcW w:w="648" w:type="dxa"/>
                      </w:tcPr>
                      <w:p w14:paraId="6537F28F" w14:textId="77777777" w:rsidR="00DD28BD" w:rsidRDefault="00DD28BD">
                        <w:pPr>
                          <w:pStyle w:val="EmptyCellLayoutStyle"/>
                          <w:spacing w:after="0" w:line="240" w:lineRule="auto"/>
                        </w:pPr>
                      </w:p>
                    </w:tc>
                    <w:tc>
                      <w:tcPr>
                        <w:tcW w:w="213" w:type="dxa"/>
                      </w:tcPr>
                      <w:p w14:paraId="6DFB9E20" w14:textId="77777777" w:rsidR="00DD28BD" w:rsidRDefault="00DD28BD">
                        <w:pPr>
                          <w:pStyle w:val="EmptyCellLayoutStyle"/>
                          <w:spacing w:after="0" w:line="240" w:lineRule="auto"/>
                        </w:pPr>
                      </w:p>
                    </w:tc>
                    <w:tc>
                      <w:tcPr>
                        <w:tcW w:w="1466" w:type="dxa"/>
                      </w:tcPr>
                      <w:p w14:paraId="70DF9E56" w14:textId="77777777" w:rsidR="00DD28BD" w:rsidRDefault="00DD28BD">
                        <w:pPr>
                          <w:pStyle w:val="EmptyCellLayoutStyle"/>
                          <w:spacing w:after="0" w:line="240" w:lineRule="auto"/>
                        </w:pPr>
                      </w:p>
                    </w:tc>
                    <w:tc>
                      <w:tcPr>
                        <w:tcW w:w="472" w:type="dxa"/>
                      </w:tcPr>
                      <w:p w14:paraId="44E871BC" w14:textId="77777777" w:rsidR="00DD28BD" w:rsidRDefault="00DD28BD">
                        <w:pPr>
                          <w:pStyle w:val="EmptyCellLayoutStyle"/>
                          <w:spacing w:after="0" w:line="240" w:lineRule="auto"/>
                        </w:pPr>
                      </w:p>
                    </w:tc>
                    <w:tc>
                      <w:tcPr>
                        <w:tcW w:w="1236" w:type="dxa"/>
                      </w:tcPr>
                      <w:p w14:paraId="144A5D23" w14:textId="77777777" w:rsidR="00DD28BD" w:rsidRDefault="00DD28BD">
                        <w:pPr>
                          <w:pStyle w:val="EmptyCellLayoutStyle"/>
                          <w:spacing w:after="0" w:line="240" w:lineRule="auto"/>
                        </w:pPr>
                      </w:p>
                    </w:tc>
                  </w:tr>
                  <w:tr w:rsidR="00042A2F" w14:paraId="3B7B0C28" w14:textId="77777777" w:rsidTr="00042A2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D28BD" w14:paraId="738610EB" w14:textId="77777777">
                          <w:trPr>
                            <w:trHeight w:val="155"/>
                          </w:trPr>
                          <w:tc>
                            <w:tcPr>
                              <w:tcW w:w="672" w:type="dxa"/>
                              <w:shd w:val="clear" w:color="auto" w:fill="15385F"/>
                            </w:tcPr>
                            <w:p w14:paraId="637805D2" w14:textId="77777777" w:rsidR="00DD28BD" w:rsidRDefault="00DD28BD">
                              <w:pPr>
                                <w:pStyle w:val="EmptyCellLayoutStyle"/>
                                <w:spacing w:after="0" w:line="240" w:lineRule="auto"/>
                              </w:pPr>
                            </w:p>
                          </w:tc>
                          <w:tc>
                            <w:tcPr>
                              <w:tcW w:w="10588" w:type="dxa"/>
                              <w:shd w:val="clear" w:color="auto" w:fill="15385F"/>
                            </w:tcPr>
                            <w:p w14:paraId="463F29E8" w14:textId="77777777" w:rsidR="00DD28BD" w:rsidRDefault="00DD28BD">
                              <w:pPr>
                                <w:pStyle w:val="EmptyCellLayoutStyle"/>
                                <w:spacing w:after="0" w:line="240" w:lineRule="auto"/>
                              </w:pPr>
                            </w:p>
                          </w:tc>
                          <w:tc>
                            <w:tcPr>
                              <w:tcW w:w="643" w:type="dxa"/>
                              <w:shd w:val="clear" w:color="auto" w:fill="15385F"/>
                            </w:tcPr>
                            <w:p w14:paraId="3B7B4B86" w14:textId="77777777" w:rsidR="00DD28BD" w:rsidRDefault="00DD28BD">
                              <w:pPr>
                                <w:pStyle w:val="EmptyCellLayoutStyle"/>
                                <w:spacing w:after="0" w:line="240" w:lineRule="auto"/>
                              </w:pPr>
                            </w:p>
                          </w:tc>
                        </w:tr>
                        <w:tr w:rsidR="00DD28BD" w14:paraId="27637279" w14:textId="77777777">
                          <w:trPr>
                            <w:trHeight w:val="1104"/>
                          </w:trPr>
                          <w:tc>
                            <w:tcPr>
                              <w:tcW w:w="672" w:type="dxa"/>
                              <w:shd w:val="clear" w:color="auto" w:fill="15385F"/>
                            </w:tcPr>
                            <w:p w14:paraId="3A0FF5F2" w14:textId="77777777" w:rsidR="00DD28BD" w:rsidRDefault="00DD28BD">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D28BD"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DD28BD" w:rsidRDefault="008E214B">
                                    <w:pPr>
                                      <w:spacing w:after="0" w:line="240" w:lineRule="auto"/>
                                      <w:jc w:val="center"/>
                                    </w:pPr>
                                    <w:r>
                                      <w:rPr>
                                        <w:rFonts w:ascii="Arial" w:eastAsia="Arial" w:hAnsi="Arial"/>
                                        <w:b/>
                                        <w:color w:val="FFFFFF"/>
                                        <w:sz w:val="44"/>
                                      </w:rPr>
                                      <w:t>CONSOLIDATED ANNUAL FINANCIAL REPORT</w:t>
                                    </w:r>
                                  </w:p>
                                  <w:p w14:paraId="3F858B18" w14:textId="77777777" w:rsidR="00DD28BD" w:rsidRDefault="008E214B">
                                    <w:pPr>
                                      <w:spacing w:after="0" w:line="240" w:lineRule="auto"/>
                                      <w:ind w:left="1109" w:right="410"/>
                                      <w:jc w:val="center"/>
                                    </w:pPr>
                                    <w:r>
                                      <w:rPr>
                                        <w:rFonts w:ascii="Arial" w:eastAsia="Arial" w:hAnsi="Arial"/>
                                        <w:color w:val="FFFFFF"/>
                                        <w:sz w:val="40"/>
                                      </w:rPr>
                                      <w:t>of the Administrative Agent</w:t>
                                    </w:r>
                                  </w:p>
                                </w:tc>
                              </w:tr>
                            </w:tbl>
                            <w:p w14:paraId="5630AD66" w14:textId="77777777" w:rsidR="00DD28BD" w:rsidRDefault="00DD28BD">
                              <w:pPr>
                                <w:spacing w:after="0" w:line="240" w:lineRule="auto"/>
                              </w:pPr>
                            </w:p>
                          </w:tc>
                          <w:tc>
                            <w:tcPr>
                              <w:tcW w:w="643" w:type="dxa"/>
                              <w:shd w:val="clear" w:color="auto" w:fill="15385F"/>
                            </w:tcPr>
                            <w:p w14:paraId="61829076" w14:textId="77777777" w:rsidR="00DD28BD" w:rsidRDefault="00DD28BD">
                              <w:pPr>
                                <w:pStyle w:val="EmptyCellLayoutStyle"/>
                                <w:spacing w:after="0" w:line="240" w:lineRule="auto"/>
                              </w:pPr>
                            </w:p>
                          </w:tc>
                        </w:tr>
                        <w:tr w:rsidR="00DD28BD" w14:paraId="2BA226A1" w14:textId="77777777">
                          <w:trPr>
                            <w:trHeight w:val="204"/>
                          </w:trPr>
                          <w:tc>
                            <w:tcPr>
                              <w:tcW w:w="672" w:type="dxa"/>
                              <w:shd w:val="clear" w:color="auto" w:fill="15385F"/>
                            </w:tcPr>
                            <w:p w14:paraId="17AD93B2" w14:textId="77777777" w:rsidR="00DD28BD" w:rsidRDefault="00DD28BD">
                              <w:pPr>
                                <w:pStyle w:val="EmptyCellLayoutStyle"/>
                                <w:spacing w:after="0" w:line="240" w:lineRule="auto"/>
                              </w:pPr>
                            </w:p>
                          </w:tc>
                          <w:tc>
                            <w:tcPr>
                              <w:tcW w:w="10588" w:type="dxa"/>
                              <w:shd w:val="clear" w:color="auto" w:fill="15385F"/>
                            </w:tcPr>
                            <w:p w14:paraId="0DE4B5B7" w14:textId="77777777" w:rsidR="00DD28BD" w:rsidRDefault="00DD28BD">
                              <w:pPr>
                                <w:pStyle w:val="EmptyCellLayoutStyle"/>
                                <w:spacing w:after="0" w:line="240" w:lineRule="auto"/>
                              </w:pPr>
                            </w:p>
                          </w:tc>
                          <w:tc>
                            <w:tcPr>
                              <w:tcW w:w="643" w:type="dxa"/>
                              <w:shd w:val="clear" w:color="auto" w:fill="15385F"/>
                            </w:tcPr>
                            <w:p w14:paraId="66204FF1" w14:textId="77777777" w:rsidR="00DD28BD" w:rsidRDefault="00DD28BD">
                              <w:pPr>
                                <w:pStyle w:val="EmptyCellLayoutStyle"/>
                                <w:spacing w:after="0" w:line="240" w:lineRule="auto"/>
                              </w:pPr>
                            </w:p>
                          </w:tc>
                        </w:tr>
                      </w:tbl>
                      <w:p w14:paraId="2DBF0D7D" w14:textId="77777777" w:rsidR="00DD28BD" w:rsidRDefault="00DD28BD">
                        <w:pPr>
                          <w:spacing w:after="0" w:line="240" w:lineRule="auto"/>
                        </w:pPr>
                      </w:p>
                    </w:tc>
                  </w:tr>
                  <w:tr w:rsidR="00DD28BD" w14:paraId="30D7AA69" w14:textId="77777777">
                    <w:trPr>
                      <w:trHeight w:val="1244"/>
                    </w:trPr>
                    <w:tc>
                      <w:tcPr>
                        <w:tcW w:w="1136" w:type="dxa"/>
                      </w:tcPr>
                      <w:p w14:paraId="7196D064" w14:textId="77777777" w:rsidR="00DD28BD" w:rsidRDefault="00DD28BD">
                        <w:pPr>
                          <w:pStyle w:val="EmptyCellLayoutStyle"/>
                          <w:spacing w:after="0" w:line="240" w:lineRule="auto"/>
                        </w:pPr>
                      </w:p>
                    </w:tc>
                    <w:tc>
                      <w:tcPr>
                        <w:tcW w:w="708" w:type="dxa"/>
                      </w:tcPr>
                      <w:p w14:paraId="34FF1C98" w14:textId="77777777" w:rsidR="00DD28BD" w:rsidRDefault="00DD28BD">
                        <w:pPr>
                          <w:pStyle w:val="EmptyCellLayoutStyle"/>
                          <w:spacing w:after="0" w:line="240" w:lineRule="auto"/>
                        </w:pPr>
                      </w:p>
                    </w:tc>
                    <w:tc>
                      <w:tcPr>
                        <w:tcW w:w="1403" w:type="dxa"/>
                      </w:tcPr>
                      <w:p w14:paraId="6D072C0D" w14:textId="77777777" w:rsidR="00DD28BD" w:rsidRDefault="00DD28BD">
                        <w:pPr>
                          <w:pStyle w:val="EmptyCellLayoutStyle"/>
                          <w:spacing w:after="0" w:line="240" w:lineRule="auto"/>
                        </w:pPr>
                      </w:p>
                    </w:tc>
                    <w:tc>
                      <w:tcPr>
                        <w:tcW w:w="420" w:type="dxa"/>
                      </w:tcPr>
                      <w:p w14:paraId="48A21919" w14:textId="77777777" w:rsidR="00DD28BD" w:rsidRDefault="00DD28BD">
                        <w:pPr>
                          <w:pStyle w:val="EmptyCellLayoutStyle"/>
                          <w:spacing w:after="0" w:line="240" w:lineRule="auto"/>
                        </w:pPr>
                      </w:p>
                    </w:tc>
                    <w:tc>
                      <w:tcPr>
                        <w:tcW w:w="779" w:type="dxa"/>
                      </w:tcPr>
                      <w:p w14:paraId="6BD18F9B" w14:textId="77777777" w:rsidR="00DD28BD" w:rsidRDefault="00DD28BD">
                        <w:pPr>
                          <w:pStyle w:val="EmptyCellLayoutStyle"/>
                          <w:spacing w:after="0" w:line="240" w:lineRule="auto"/>
                        </w:pPr>
                      </w:p>
                    </w:tc>
                    <w:tc>
                      <w:tcPr>
                        <w:tcW w:w="3420" w:type="dxa"/>
                      </w:tcPr>
                      <w:p w14:paraId="238601FE" w14:textId="77777777" w:rsidR="00DD28BD" w:rsidRDefault="00DD28BD">
                        <w:pPr>
                          <w:pStyle w:val="EmptyCellLayoutStyle"/>
                          <w:spacing w:after="0" w:line="240" w:lineRule="auto"/>
                        </w:pPr>
                      </w:p>
                    </w:tc>
                    <w:tc>
                      <w:tcPr>
                        <w:tcW w:w="648" w:type="dxa"/>
                      </w:tcPr>
                      <w:p w14:paraId="0F3CABC7" w14:textId="77777777" w:rsidR="00DD28BD" w:rsidRDefault="00DD28BD">
                        <w:pPr>
                          <w:pStyle w:val="EmptyCellLayoutStyle"/>
                          <w:spacing w:after="0" w:line="240" w:lineRule="auto"/>
                        </w:pPr>
                      </w:p>
                    </w:tc>
                    <w:tc>
                      <w:tcPr>
                        <w:tcW w:w="213" w:type="dxa"/>
                      </w:tcPr>
                      <w:p w14:paraId="5B08B5D1" w14:textId="77777777" w:rsidR="00DD28BD" w:rsidRDefault="00DD28BD">
                        <w:pPr>
                          <w:pStyle w:val="EmptyCellLayoutStyle"/>
                          <w:spacing w:after="0" w:line="240" w:lineRule="auto"/>
                        </w:pPr>
                      </w:p>
                    </w:tc>
                    <w:tc>
                      <w:tcPr>
                        <w:tcW w:w="1466" w:type="dxa"/>
                      </w:tcPr>
                      <w:p w14:paraId="16DEB4AB" w14:textId="77777777" w:rsidR="00DD28BD" w:rsidRDefault="00DD28BD">
                        <w:pPr>
                          <w:pStyle w:val="EmptyCellLayoutStyle"/>
                          <w:spacing w:after="0" w:line="240" w:lineRule="auto"/>
                        </w:pPr>
                      </w:p>
                    </w:tc>
                    <w:tc>
                      <w:tcPr>
                        <w:tcW w:w="472" w:type="dxa"/>
                      </w:tcPr>
                      <w:p w14:paraId="0AD9C6F4" w14:textId="77777777" w:rsidR="00DD28BD" w:rsidRDefault="00DD28BD">
                        <w:pPr>
                          <w:pStyle w:val="EmptyCellLayoutStyle"/>
                          <w:spacing w:after="0" w:line="240" w:lineRule="auto"/>
                        </w:pPr>
                      </w:p>
                    </w:tc>
                    <w:tc>
                      <w:tcPr>
                        <w:tcW w:w="1236" w:type="dxa"/>
                      </w:tcPr>
                      <w:p w14:paraId="4B1F511A" w14:textId="77777777" w:rsidR="00DD28BD" w:rsidRDefault="00DD28BD">
                        <w:pPr>
                          <w:pStyle w:val="EmptyCellLayoutStyle"/>
                          <w:spacing w:after="0" w:line="240" w:lineRule="auto"/>
                        </w:pPr>
                      </w:p>
                    </w:tc>
                  </w:tr>
                  <w:tr w:rsidR="00042A2F" w14:paraId="53177204" w14:textId="77777777" w:rsidTr="00042A2F">
                    <w:trPr>
                      <w:trHeight w:val="540"/>
                    </w:trPr>
                    <w:tc>
                      <w:tcPr>
                        <w:tcW w:w="1136" w:type="dxa"/>
                      </w:tcPr>
                      <w:p w14:paraId="65F9C3DC" w14:textId="77777777" w:rsidR="00DD28BD" w:rsidRDefault="00DD28BD">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D28BD" w14:paraId="098653C4" w14:textId="77777777">
                          <w:trPr>
                            <w:trHeight w:val="462"/>
                          </w:trPr>
                          <w:tc>
                            <w:tcPr>
                              <w:tcW w:w="9532" w:type="dxa"/>
                              <w:tcBorders>
                                <w:top w:val="nil"/>
                                <w:left w:val="nil"/>
                                <w:bottom w:val="nil"/>
                                <w:right w:val="nil"/>
                              </w:tcBorders>
                              <w:tcMar>
                                <w:top w:w="39" w:type="dxa"/>
                                <w:left w:w="39" w:type="dxa"/>
                                <w:bottom w:w="39" w:type="dxa"/>
                                <w:right w:w="39" w:type="dxa"/>
                              </w:tcMar>
                            </w:tcPr>
                            <w:p w14:paraId="4714100E" w14:textId="77777777" w:rsidR="00DD28BD" w:rsidRDefault="008E214B">
                              <w:pPr>
                                <w:spacing w:after="0" w:line="240" w:lineRule="auto"/>
                                <w:jc w:val="center"/>
                              </w:pPr>
                              <w:r>
                                <w:rPr>
                                  <w:rFonts w:ascii="Arial" w:eastAsia="Arial" w:hAnsi="Arial"/>
                                  <w:b/>
                                  <w:color w:val="2DABE0"/>
                                  <w:sz w:val="45"/>
                                </w:rPr>
                                <w:t>Joint Programme for Quality Education in Pakistan</w:t>
                              </w:r>
                            </w:p>
                          </w:tc>
                        </w:tr>
                      </w:tbl>
                      <w:p w14:paraId="5023141B" w14:textId="77777777" w:rsidR="00DD28BD" w:rsidRDefault="00DD28BD">
                        <w:pPr>
                          <w:spacing w:after="0" w:line="240" w:lineRule="auto"/>
                        </w:pPr>
                      </w:p>
                    </w:tc>
                    <w:tc>
                      <w:tcPr>
                        <w:tcW w:w="1236" w:type="dxa"/>
                      </w:tcPr>
                      <w:p w14:paraId="722B00AE" w14:textId="77777777" w:rsidR="00DD28BD" w:rsidRDefault="00DD28BD">
                        <w:pPr>
                          <w:pStyle w:val="EmptyCellLayoutStyle"/>
                          <w:spacing w:after="0" w:line="240" w:lineRule="auto"/>
                        </w:pPr>
                      </w:p>
                    </w:tc>
                  </w:tr>
                  <w:tr w:rsidR="00042A2F" w14:paraId="5EB61934" w14:textId="77777777" w:rsidTr="00042A2F">
                    <w:trPr>
                      <w:trHeight w:val="672"/>
                    </w:trPr>
                    <w:tc>
                      <w:tcPr>
                        <w:tcW w:w="1136" w:type="dxa"/>
                      </w:tcPr>
                      <w:p w14:paraId="42C6D796" w14:textId="77777777" w:rsidR="00DD28BD" w:rsidRDefault="00DD28BD">
                        <w:pPr>
                          <w:pStyle w:val="EmptyCellLayoutStyle"/>
                          <w:spacing w:after="0" w:line="240" w:lineRule="auto"/>
                        </w:pPr>
                      </w:p>
                    </w:tc>
                    <w:tc>
                      <w:tcPr>
                        <w:tcW w:w="708" w:type="dxa"/>
                      </w:tcPr>
                      <w:p w14:paraId="6E1831B3" w14:textId="77777777" w:rsidR="00DD28BD" w:rsidRDefault="00DD28BD">
                        <w:pPr>
                          <w:pStyle w:val="EmptyCellLayoutStyle"/>
                          <w:spacing w:after="0" w:line="240" w:lineRule="auto"/>
                        </w:pPr>
                      </w:p>
                    </w:tc>
                    <w:tc>
                      <w:tcPr>
                        <w:tcW w:w="1403" w:type="dxa"/>
                        <w:gridSpan w:val="7"/>
                      </w:tcPr>
                      <w:tbl>
                        <w:tblPr>
                          <w:tblW w:w="0" w:type="auto"/>
                          <w:tblCellMar>
                            <w:left w:w="0" w:type="dxa"/>
                            <w:right w:w="0" w:type="dxa"/>
                          </w:tblCellMar>
                          <w:tblLook w:val="0000" w:firstRow="0" w:lastRow="0" w:firstColumn="0" w:lastColumn="0" w:noHBand="0" w:noVBand="0"/>
                        </w:tblPr>
                        <w:tblGrid>
                          <w:gridCol w:w="8349"/>
                        </w:tblGrid>
                        <w:tr w:rsidR="00DD28BD" w14:paraId="06F4B148" w14:textId="77777777">
                          <w:trPr>
                            <w:trHeight w:val="594"/>
                          </w:trPr>
                          <w:tc>
                            <w:tcPr>
                              <w:tcW w:w="8352" w:type="dxa"/>
                              <w:tcBorders>
                                <w:top w:val="nil"/>
                                <w:left w:val="nil"/>
                                <w:bottom w:val="nil"/>
                                <w:right w:val="nil"/>
                              </w:tcBorders>
                              <w:tcMar>
                                <w:top w:w="39" w:type="dxa"/>
                                <w:left w:w="39" w:type="dxa"/>
                                <w:bottom w:w="39" w:type="dxa"/>
                                <w:right w:w="39" w:type="dxa"/>
                              </w:tcMar>
                            </w:tcPr>
                            <w:p w14:paraId="6CB1F381" w14:textId="77777777" w:rsidR="00DD28BD" w:rsidRDefault="008E214B">
                              <w:pPr>
                                <w:spacing w:after="0" w:line="240" w:lineRule="auto"/>
                                <w:jc w:val="center"/>
                              </w:pPr>
                              <w:r>
                                <w:rPr>
                                  <w:rFonts w:ascii="Arial" w:eastAsia="Arial" w:hAnsi="Arial"/>
                                  <w:color w:val="000000"/>
                                  <w:sz w:val="28"/>
                                </w:rPr>
                                <w:t>for the period 15 August 2019 to 31 December 2024</w:t>
                              </w:r>
                            </w:p>
                          </w:tc>
                        </w:tr>
                      </w:tbl>
                      <w:p w14:paraId="54E11D2A" w14:textId="77777777" w:rsidR="00DD28BD" w:rsidRDefault="00DD28BD">
                        <w:pPr>
                          <w:spacing w:after="0" w:line="240" w:lineRule="auto"/>
                        </w:pPr>
                      </w:p>
                    </w:tc>
                    <w:tc>
                      <w:tcPr>
                        <w:tcW w:w="472" w:type="dxa"/>
                      </w:tcPr>
                      <w:p w14:paraId="384BA73E" w14:textId="77777777" w:rsidR="00DD28BD" w:rsidRDefault="00DD28BD">
                        <w:pPr>
                          <w:pStyle w:val="EmptyCellLayoutStyle"/>
                          <w:spacing w:after="0" w:line="240" w:lineRule="auto"/>
                        </w:pPr>
                      </w:p>
                    </w:tc>
                    <w:tc>
                      <w:tcPr>
                        <w:tcW w:w="1236" w:type="dxa"/>
                      </w:tcPr>
                      <w:p w14:paraId="34B3F2EB" w14:textId="77777777" w:rsidR="00DD28BD" w:rsidRDefault="00DD28BD">
                        <w:pPr>
                          <w:pStyle w:val="EmptyCellLayoutStyle"/>
                          <w:spacing w:after="0" w:line="240" w:lineRule="auto"/>
                        </w:pPr>
                      </w:p>
                    </w:tc>
                  </w:tr>
                  <w:tr w:rsidR="00DD28BD" w14:paraId="7D34F5C7" w14:textId="77777777">
                    <w:trPr>
                      <w:trHeight w:val="1661"/>
                    </w:trPr>
                    <w:tc>
                      <w:tcPr>
                        <w:tcW w:w="1136" w:type="dxa"/>
                      </w:tcPr>
                      <w:p w14:paraId="0B4020A7" w14:textId="77777777" w:rsidR="00DD28BD" w:rsidRDefault="00DD28BD">
                        <w:pPr>
                          <w:pStyle w:val="EmptyCellLayoutStyle"/>
                          <w:spacing w:after="0" w:line="240" w:lineRule="auto"/>
                        </w:pPr>
                      </w:p>
                    </w:tc>
                    <w:tc>
                      <w:tcPr>
                        <w:tcW w:w="708" w:type="dxa"/>
                      </w:tcPr>
                      <w:p w14:paraId="1D7B270A" w14:textId="77777777" w:rsidR="00DD28BD" w:rsidRDefault="00DD28BD">
                        <w:pPr>
                          <w:pStyle w:val="EmptyCellLayoutStyle"/>
                          <w:spacing w:after="0" w:line="240" w:lineRule="auto"/>
                        </w:pPr>
                      </w:p>
                    </w:tc>
                    <w:tc>
                      <w:tcPr>
                        <w:tcW w:w="1403" w:type="dxa"/>
                      </w:tcPr>
                      <w:p w14:paraId="4F904CB7" w14:textId="77777777" w:rsidR="00DD28BD" w:rsidRDefault="00DD28BD">
                        <w:pPr>
                          <w:pStyle w:val="EmptyCellLayoutStyle"/>
                          <w:spacing w:after="0" w:line="240" w:lineRule="auto"/>
                        </w:pPr>
                      </w:p>
                    </w:tc>
                    <w:tc>
                      <w:tcPr>
                        <w:tcW w:w="420" w:type="dxa"/>
                      </w:tcPr>
                      <w:p w14:paraId="06971CD3" w14:textId="77777777" w:rsidR="00DD28BD" w:rsidRDefault="00DD28BD">
                        <w:pPr>
                          <w:pStyle w:val="EmptyCellLayoutStyle"/>
                          <w:spacing w:after="0" w:line="240" w:lineRule="auto"/>
                        </w:pPr>
                      </w:p>
                    </w:tc>
                    <w:tc>
                      <w:tcPr>
                        <w:tcW w:w="779" w:type="dxa"/>
                      </w:tcPr>
                      <w:p w14:paraId="2A1F701D" w14:textId="77777777" w:rsidR="00DD28BD" w:rsidRDefault="00DD28BD">
                        <w:pPr>
                          <w:pStyle w:val="EmptyCellLayoutStyle"/>
                          <w:spacing w:after="0" w:line="240" w:lineRule="auto"/>
                        </w:pPr>
                      </w:p>
                    </w:tc>
                    <w:tc>
                      <w:tcPr>
                        <w:tcW w:w="3420" w:type="dxa"/>
                      </w:tcPr>
                      <w:p w14:paraId="03EFCA41" w14:textId="77777777" w:rsidR="00DD28BD" w:rsidRDefault="00DD28BD">
                        <w:pPr>
                          <w:pStyle w:val="EmptyCellLayoutStyle"/>
                          <w:spacing w:after="0" w:line="240" w:lineRule="auto"/>
                        </w:pPr>
                      </w:p>
                    </w:tc>
                    <w:tc>
                      <w:tcPr>
                        <w:tcW w:w="648" w:type="dxa"/>
                      </w:tcPr>
                      <w:p w14:paraId="5F96A722" w14:textId="77777777" w:rsidR="00DD28BD" w:rsidRDefault="00DD28BD">
                        <w:pPr>
                          <w:pStyle w:val="EmptyCellLayoutStyle"/>
                          <w:spacing w:after="0" w:line="240" w:lineRule="auto"/>
                        </w:pPr>
                      </w:p>
                    </w:tc>
                    <w:tc>
                      <w:tcPr>
                        <w:tcW w:w="213" w:type="dxa"/>
                      </w:tcPr>
                      <w:p w14:paraId="5B95CD12" w14:textId="77777777" w:rsidR="00DD28BD" w:rsidRDefault="00DD28BD">
                        <w:pPr>
                          <w:pStyle w:val="EmptyCellLayoutStyle"/>
                          <w:spacing w:after="0" w:line="240" w:lineRule="auto"/>
                        </w:pPr>
                      </w:p>
                    </w:tc>
                    <w:tc>
                      <w:tcPr>
                        <w:tcW w:w="1466" w:type="dxa"/>
                      </w:tcPr>
                      <w:p w14:paraId="5220BBB2" w14:textId="77777777" w:rsidR="00DD28BD" w:rsidRDefault="00DD28BD">
                        <w:pPr>
                          <w:pStyle w:val="EmptyCellLayoutStyle"/>
                          <w:spacing w:after="0" w:line="240" w:lineRule="auto"/>
                        </w:pPr>
                      </w:p>
                    </w:tc>
                    <w:tc>
                      <w:tcPr>
                        <w:tcW w:w="472" w:type="dxa"/>
                      </w:tcPr>
                      <w:p w14:paraId="13CB595B" w14:textId="77777777" w:rsidR="00DD28BD" w:rsidRDefault="00DD28BD">
                        <w:pPr>
                          <w:pStyle w:val="EmptyCellLayoutStyle"/>
                          <w:spacing w:after="0" w:line="240" w:lineRule="auto"/>
                        </w:pPr>
                      </w:p>
                    </w:tc>
                    <w:tc>
                      <w:tcPr>
                        <w:tcW w:w="1236" w:type="dxa"/>
                      </w:tcPr>
                      <w:p w14:paraId="6D9C8D39" w14:textId="77777777" w:rsidR="00DD28BD" w:rsidRDefault="00DD28BD">
                        <w:pPr>
                          <w:pStyle w:val="EmptyCellLayoutStyle"/>
                          <w:spacing w:after="0" w:line="240" w:lineRule="auto"/>
                        </w:pPr>
                      </w:p>
                    </w:tc>
                  </w:tr>
                  <w:tr w:rsidR="00042A2F" w14:paraId="6AEB82BB" w14:textId="77777777" w:rsidTr="00042A2F">
                    <w:trPr>
                      <w:trHeight w:val="1176"/>
                    </w:trPr>
                    <w:tc>
                      <w:tcPr>
                        <w:tcW w:w="1136" w:type="dxa"/>
                      </w:tcPr>
                      <w:p w14:paraId="675E05EE" w14:textId="77777777" w:rsidR="00DD28BD" w:rsidRDefault="00DD28BD">
                        <w:pPr>
                          <w:pStyle w:val="EmptyCellLayoutStyle"/>
                          <w:spacing w:after="0" w:line="240" w:lineRule="auto"/>
                        </w:pPr>
                      </w:p>
                    </w:tc>
                    <w:tc>
                      <w:tcPr>
                        <w:tcW w:w="708" w:type="dxa"/>
                      </w:tcPr>
                      <w:p w14:paraId="2FC17F8B" w14:textId="77777777" w:rsidR="00DD28BD" w:rsidRDefault="00DD28BD">
                        <w:pPr>
                          <w:pStyle w:val="EmptyCellLayoutStyle"/>
                          <w:spacing w:after="0" w:line="240" w:lineRule="auto"/>
                        </w:pPr>
                      </w:p>
                    </w:tc>
                    <w:tc>
                      <w:tcPr>
                        <w:tcW w:w="1403" w:type="dxa"/>
                      </w:tcPr>
                      <w:p w14:paraId="0A4F7224" w14:textId="77777777" w:rsidR="00DD28BD" w:rsidRDefault="00DD28BD">
                        <w:pPr>
                          <w:pStyle w:val="EmptyCellLayoutStyle"/>
                          <w:spacing w:after="0" w:line="240" w:lineRule="auto"/>
                        </w:pPr>
                      </w:p>
                    </w:tc>
                    <w:tc>
                      <w:tcPr>
                        <w:tcW w:w="420" w:type="dxa"/>
                      </w:tcPr>
                      <w:p w14:paraId="5AE48A43" w14:textId="77777777" w:rsidR="00DD28BD" w:rsidRDefault="00DD28BD">
                        <w:pPr>
                          <w:pStyle w:val="EmptyCellLayoutStyle"/>
                          <w:spacing w:after="0" w:line="240" w:lineRule="auto"/>
                        </w:pPr>
                      </w:p>
                    </w:tc>
                    <w:tc>
                      <w:tcPr>
                        <w:tcW w:w="779" w:type="dxa"/>
                        <w:gridSpan w:val="3"/>
                      </w:tcPr>
                      <w:tbl>
                        <w:tblPr>
                          <w:tblW w:w="0" w:type="auto"/>
                          <w:tblCellMar>
                            <w:left w:w="0" w:type="dxa"/>
                            <w:right w:w="0" w:type="dxa"/>
                          </w:tblCellMar>
                          <w:tblLook w:val="0000" w:firstRow="0" w:lastRow="0" w:firstColumn="0" w:lastColumn="0" w:noHBand="0" w:noVBand="0"/>
                        </w:tblPr>
                        <w:tblGrid>
                          <w:gridCol w:w="4847"/>
                        </w:tblGrid>
                        <w:tr w:rsidR="00DD28BD"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DD28BD" w:rsidRDefault="008E214B">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0F40DEB" w14:textId="77777777" w:rsidR="00DD28BD" w:rsidRDefault="00DD28BD">
                        <w:pPr>
                          <w:spacing w:after="0" w:line="240" w:lineRule="auto"/>
                        </w:pPr>
                      </w:p>
                    </w:tc>
                    <w:tc>
                      <w:tcPr>
                        <w:tcW w:w="213" w:type="dxa"/>
                      </w:tcPr>
                      <w:p w14:paraId="450EA2D7" w14:textId="77777777" w:rsidR="00DD28BD" w:rsidRDefault="00DD28BD">
                        <w:pPr>
                          <w:pStyle w:val="EmptyCellLayoutStyle"/>
                          <w:spacing w:after="0" w:line="240" w:lineRule="auto"/>
                        </w:pPr>
                      </w:p>
                    </w:tc>
                    <w:tc>
                      <w:tcPr>
                        <w:tcW w:w="1466" w:type="dxa"/>
                      </w:tcPr>
                      <w:p w14:paraId="3DD355C9" w14:textId="77777777" w:rsidR="00DD28BD" w:rsidRDefault="00DD28BD">
                        <w:pPr>
                          <w:pStyle w:val="EmptyCellLayoutStyle"/>
                          <w:spacing w:after="0" w:line="240" w:lineRule="auto"/>
                        </w:pPr>
                      </w:p>
                    </w:tc>
                    <w:tc>
                      <w:tcPr>
                        <w:tcW w:w="472" w:type="dxa"/>
                      </w:tcPr>
                      <w:p w14:paraId="1A81F0B1" w14:textId="77777777" w:rsidR="00DD28BD" w:rsidRDefault="00DD28BD">
                        <w:pPr>
                          <w:pStyle w:val="EmptyCellLayoutStyle"/>
                          <w:spacing w:after="0" w:line="240" w:lineRule="auto"/>
                        </w:pPr>
                      </w:p>
                    </w:tc>
                    <w:tc>
                      <w:tcPr>
                        <w:tcW w:w="1236" w:type="dxa"/>
                      </w:tcPr>
                      <w:p w14:paraId="717AAFBA" w14:textId="77777777" w:rsidR="00DD28BD" w:rsidRDefault="00DD28BD">
                        <w:pPr>
                          <w:pStyle w:val="EmptyCellLayoutStyle"/>
                          <w:spacing w:after="0" w:line="240" w:lineRule="auto"/>
                        </w:pPr>
                      </w:p>
                    </w:tc>
                  </w:tr>
                  <w:tr w:rsidR="00DD28BD" w14:paraId="56EE48EE" w14:textId="77777777">
                    <w:trPr>
                      <w:trHeight w:val="229"/>
                    </w:trPr>
                    <w:tc>
                      <w:tcPr>
                        <w:tcW w:w="1136" w:type="dxa"/>
                      </w:tcPr>
                      <w:p w14:paraId="2908EB2C" w14:textId="77777777" w:rsidR="00DD28BD" w:rsidRDefault="00DD28BD">
                        <w:pPr>
                          <w:pStyle w:val="EmptyCellLayoutStyle"/>
                          <w:spacing w:after="0" w:line="240" w:lineRule="auto"/>
                        </w:pPr>
                      </w:p>
                    </w:tc>
                    <w:tc>
                      <w:tcPr>
                        <w:tcW w:w="708" w:type="dxa"/>
                      </w:tcPr>
                      <w:p w14:paraId="121FD38A" w14:textId="77777777" w:rsidR="00DD28BD" w:rsidRDefault="00DD28BD">
                        <w:pPr>
                          <w:pStyle w:val="EmptyCellLayoutStyle"/>
                          <w:spacing w:after="0" w:line="240" w:lineRule="auto"/>
                        </w:pPr>
                      </w:p>
                    </w:tc>
                    <w:tc>
                      <w:tcPr>
                        <w:tcW w:w="1403" w:type="dxa"/>
                      </w:tcPr>
                      <w:p w14:paraId="1FE2DD96" w14:textId="77777777" w:rsidR="00DD28BD" w:rsidRDefault="00DD28BD">
                        <w:pPr>
                          <w:pStyle w:val="EmptyCellLayoutStyle"/>
                          <w:spacing w:after="0" w:line="240" w:lineRule="auto"/>
                        </w:pPr>
                      </w:p>
                    </w:tc>
                    <w:tc>
                      <w:tcPr>
                        <w:tcW w:w="420" w:type="dxa"/>
                      </w:tcPr>
                      <w:p w14:paraId="27357532" w14:textId="77777777" w:rsidR="00DD28BD" w:rsidRDefault="00DD28BD">
                        <w:pPr>
                          <w:pStyle w:val="EmptyCellLayoutStyle"/>
                          <w:spacing w:after="0" w:line="240" w:lineRule="auto"/>
                        </w:pPr>
                      </w:p>
                    </w:tc>
                    <w:tc>
                      <w:tcPr>
                        <w:tcW w:w="779" w:type="dxa"/>
                      </w:tcPr>
                      <w:p w14:paraId="07F023C8" w14:textId="77777777" w:rsidR="00DD28BD" w:rsidRDefault="00DD28BD">
                        <w:pPr>
                          <w:pStyle w:val="EmptyCellLayoutStyle"/>
                          <w:spacing w:after="0" w:line="240" w:lineRule="auto"/>
                        </w:pPr>
                      </w:p>
                    </w:tc>
                    <w:tc>
                      <w:tcPr>
                        <w:tcW w:w="3420" w:type="dxa"/>
                      </w:tcPr>
                      <w:p w14:paraId="4BDB5498" w14:textId="77777777" w:rsidR="00DD28BD" w:rsidRDefault="00DD28BD">
                        <w:pPr>
                          <w:pStyle w:val="EmptyCellLayoutStyle"/>
                          <w:spacing w:after="0" w:line="240" w:lineRule="auto"/>
                        </w:pPr>
                      </w:p>
                    </w:tc>
                    <w:tc>
                      <w:tcPr>
                        <w:tcW w:w="648" w:type="dxa"/>
                      </w:tcPr>
                      <w:p w14:paraId="2916C19D" w14:textId="77777777" w:rsidR="00DD28BD" w:rsidRDefault="00DD28BD">
                        <w:pPr>
                          <w:pStyle w:val="EmptyCellLayoutStyle"/>
                          <w:spacing w:after="0" w:line="240" w:lineRule="auto"/>
                        </w:pPr>
                      </w:p>
                    </w:tc>
                    <w:tc>
                      <w:tcPr>
                        <w:tcW w:w="213" w:type="dxa"/>
                      </w:tcPr>
                      <w:p w14:paraId="74869460" w14:textId="77777777" w:rsidR="00DD28BD" w:rsidRDefault="00DD28BD">
                        <w:pPr>
                          <w:pStyle w:val="EmptyCellLayoutStyle"/>
                          <w:spacing w:after="0" w:line="240" w:lineRule="auto"/>
                        </w:pPr>
                      </w:p>
                    </w:tc>
                    <w:tc>
                      <w:tcPr>
                        <w:tcW w:w="1466" w:type="dxa"/>
                      </w:tcPr>
                      <w:p w14:paraId="187F57B8" w14:textId="77777777" w:rsidR="00DD28BD" w:rsidRDefault="00DD28BD">
                        <w:pPr>
                          <w:pStyle w:val="EmptyCellLayoutStyle"/>
                          <w:spacing w:after="0" w:line="240" w:lineRule="auto"/>
                        </w:pPr>
                      </w:p>
                    </w:tc>
                    <w:tc>
                      <w:tcPr>
                        <w:tcW w:w="472" w:type="dxa"/>
                      </w:tcPr>
                      <w:p w14:paraId="54738AF4" w14:textId="77777777" w:rsidR="00DD28BD" w:rsidRDefault="00DD28BD">
                        <w:pPr>
                          <w:pStyle w:val="EmptyCellLayoutStyle"/>
                          <w:spacing w:after="0" w:line="240" w:lineRule="auto"/>
                        </w:pPr>
                      </w:p>
                    </w:tc>
                    <w:tc>
                      <w:tcPr>
                        <w:tcW w:w="1236" w:type="dxa"/>
                      </w:tcPr>
                      <w:p w14:paraId="46ABBD8F" w14:textId="77777777" w:rsidR="00DD28BD" w:rsidRDefault="00DD28BD">
                        <w:pPr>
                          <w:pStyle w:val="EmptyCellLayoutStyle"/>
                          <w:spacing w:after="0" w:line="240" w:lineRule="auto"/>
                        </w:pPr>
                      </w:p>
                    </w:tc>
                  </w:tr>
                  <w:tr w:rsidR="00DD28BD" w14:paraId="5CD0A0C4" w14:textId="77777777">
                    <w:trPr>
                      <w:trHeight w:val="335"/>
                    </w:trPr>
                    <w:tc>
                      <w:tcPr>
                        <w:tcW w:w="1136" w:type="dxa"/>
                      </w:tcPr>
                      <w:p w14:paraId="06BBA33E" w14:textId="77777777" w:rsidR="00DD28BD" w:rsidRDefault="00DD28BD">
                        <w:pPr>
                          <w:pStyle w:val="EmptyCellLayoutStyle"/>
                          <w:spacing w:after="0" w:line="240" w:lineRule="auto"/>
                        </w:pPr>
                      </w:p>
                    </w:tc>
                    <w:tc>
                      <w:tcPr>
                        <w:tcW w:w="708" w:type="dxa"/>
                      </w:tcPr>
                      <w:p w14:paraId="464FCBC1" w14:textId="77777777" w:rsidR="00DD28BD" w:rsidRDefault="00DD28BD">
                        <w:pPr>
                          <w:pStyle w:val="EmptyCellLayoutStyle"/>
                          <w:spacing w:after="0" w:line="240" w:lineRule="auto"/>
                        </w:pPr>
                      </w:p>
                    </w:tc>
                    <w:tc>
                      <w:tcPr>
                        <w:tcW w:w="1403" w:type="dxa"/>
                      </w:tcPr>
                      <w:p w14:paraId="5C8C6B09" w14:textId="77777777" w:rsidR="00DD28BD" w:rsidRDefault="00DD28BD">
                        <w:pPr>
                          <w:pStyle w:val="EmptyCellLayoutStyle"/>
                          <w:spacing w:after="0" w:line="240" w:lineRule="auto"/>
                        </w:pPr>
                      </w:p>
                    </w:tc>
                    <w:tc>
                      <w:tcPr>
                        <w:tcW w:w="420" w:type="dxa"/>
                      </w:tcPr>
                      <w:p w14:paraId="3382A365" w14:textId="77777777" w:rsidR="00DD28BD" w:rsidRDefault="00DD28BD">
                        <w:pPr>
                          <w:pStyle w:val="EmptyCellLayoutStyle"/>
                          <w:spacing w:after="0" w:line="240" w:lineRule="auto"/>
                        </w:pPr>
                      </w:p>
                    </w:tc>
                    <w:tc>
                      <w:tcPr>
                        <w:tcW w:w="779" w:type="dxa"/>
                      </w:tcPr>
                      <w:p w14:paraId="5C71F136" w14:textId="77777777" w:rsidR="00DD28BD" w:rsidRDefault="00DD28BD">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D28BD"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DD28BD" w:rsidRDefault="008E214B">
                              <w:pPr>
                                <w:spacing w:after="0" w:line="240" w:lineRule="auto"/>
                                <w:jc w:val="center"/>
                              </w:pPr>
                              <w:r>
                                <w:rPr>
                                  <w:rFonts w:ascii="Arial" w:eastAsia="Arial" w:hAnsi="Arial"/>
                                  <w:b/>
                                  <w:color w:val="000000"/>
                                </w:rPr>
                                <w:t>May 2025</w:t>
                              </w:r>
                            </w:p>
                          </w:tc>
                        </w:tr>
                      </w:tbl>
                      <w:p w14:paraId="62199465" w14:textId="77777777" w:rsidR="00DD28BD" w:rsidRDefault="00DD28BD">
                        <w:pPr>
                          <w:spacing w:after="0" w:line="240" w:lineRule="auto"/>
                        </w:pPr>
                      </w:p>
                    </w:tc>
                    <w:tc>
                      <w:tcPr>
                        <w:tcW w:w="648" w:type="dxa"/>
                      </w:tcPr>
                      <w:p w14:paraId="0DA123B1" w14:textId="77777777" w:rsidR="00DD28BD" w:rsidRDefault="00DD28BD">
                        <w:pPr>
                          <w:pStyle w:val="EmptyCellLayoutStyle"/>
                          <w:spacing w:after="0" w:line="240" w:lineRule="auto"/>
                        </w:pPr>
                      </w:p>
                    </w:tc>
                    <w:tc>
                      <w:tcPr>
                        <w:tcW w:w="213" w:type="dxa"/>
                      </w:tcPr>
                      <w:p w14:paraId="4C4CEA3D" w14:textId="77777777" w:rsidR="00DD28BD" w:rsidRDefault="00DD28BD">
                        <w:pPr>
                          <w:pStyle w:val="EmptyCellLayoutStyle"/>
                          <w:spacing w:after="0" w:line="240" w:lineRule="auto"/>
                        </w:pPr>
                      </w:p>
                    </w:tc>
                    <w:tc>
                      <w:tcPr>
                        <w:tcW w:w="1466" w:type="dxa"/>
                      </w:tcPr>
                      <w:p w14:paraId="50895670" w14:textId="77777777" w:rsidR="00DD28BD" w:rsidRDefault="00DD28BD">
                        <w:pPr>
                          <w:pStyle w:val="EmptyCellLayoutStyle"/>
                          <w:spacing w:after="0" w:line="240" w:lineRule="auto"/>
                        </w:pPr>
                      </w:p>
                    </w:tc>
                    <w:tc>
                      <w:tcPr>
                        <w:tcW w:w="472" w:type="dxa"/>
                      </w:tcPr>
                      <w:p w14:paraId="38C1F859" w14:textId="77777777" w:rsidR="00DD28BD" w:rsidRDefault="00DD28BD">
                        <w:pPr>
                          <w:pStyle w:val="EmptyCellLayoutStyle"/>
                          <w:spacing w:after="0" w:line="240" w:lineRule="auto"/>
                        </w:pPr>
                      </w:p>
                    </w:tc>
                    <w:tc>
                      <w:tcPr>
                        <w:tcW w:w="1236" w:type="dxa"/>
                      </w:tcPr>
                      <w:p w14:paraId="0C8FE7CE" w14:textId="77777777" w:rsidR="00DD28BD" w:rsidRDefault="00DD28BD">
                        <w:pPr>
                          <w:pStyle w:val="EmptyCellLayoutStyle"/>
                          <w:spacing w:after="0" w:line="240" w:lineRule="auto"/>
                        </w:pPr>
                      </w:p>
                    </w:tc>
                  </w:tr>
                  <w:tr w:rsidR="00DD28BD" w14:paraId="41004F19" w14:textId="77777777">
                    <w:trPr>
                      <w:trHeight w:val="364"/>
                    </w:trPr>
                    <w:tc>
                      <w:tcPr>
                        <w:tcW w:w="1136" w:type="dxa"/>
                      </w:tcPr>
                      <w:p w14:paraId="67C0C651" w14:textId="77777777" w:rsidR="00DD28BD" w:rsidRDefault="00DD28BD">
                        <w:pPr>
                          <w:pStyle w:val="EmptyCellLayoutStyle"/>
                          <w:spacing w:after="0" w:line="240" w:lineRule="auto"/>
                        </w:pPr>
                      </w:p>
                    </w:tc>
                    <w:tc>
                      <w:tcPr>
                        <w:tcW w:w="708" w:type="dxa"/>
                      </w:tcPr>
                      <w:p w14:paraId="308D56CC" w14:textId="77777777" w:rsidR="00DD28BD" w:rsidRDefault="00DD28BD">
                        <w:pPr>
                          <w:pStyle w:val="EmptyCellLayoutStyle"/>
                          <w:spacing w:after="0" w:line="240" w:lineRule="auto"/>
                        </w:pPr>
                      </w:p>
                    </w:tc>
                    <w:tc>
                      <w:tcPr>
                        <w:tcW w:w="1403" w:type="dxa"/>
                      </w:tcPr>
                      <w:p w14:paraId="797E50C6" w14:textId="77777777" w:rsidR="00DD28BD" w:rsidRDefault="00DD28BD">
                        <w:pPr>
                          <w:pStyle w:val="EmptyCellLayoutStyle"/>
                          <w:spacing w:after="0" w:line="240" w:lineRule="auto"/>
                        </w:pPr>
                      </w:p>
                    </w:tc>
                    <w:tc>
                      <w:tcPr>
                        <w:tcW w:w="420" w:type="dxa"/>
                      </w:tcPr>
                      <w:p w14:paraId="7B04FA47" w14:textId="77777777" w:rsidR="00DD28BD" w:rsidRDefault="00DD28BD">
                        <w:pPr>
                          <w:pStyle w:val="EmptyCellLayoutStyle"/>
                          <w:spacing w:after="0" w:line="240" w:lineRule="auto"/>
                        </w:pPr>
                      </w:p>
                    </w:tc>
                    <w:tc>
                      <w:tcPr>
                        <w:tcW w:w="779" w:type="dxa"/>
                      </w:tcPr>
                      <w:p w14:paraId="568C698B" w14:textId="77777777" w:rsidR="00DD28BD" w:rsidRDefault="00DD28BD">
                        <w:pPr>
                          <w:pStyle w:val="EmptyCellLayoutStyle"/>
                          <w:spacing w:after="0" w:line="240" w:lineRule="auto"/>
                        </w:pPr>
                      </w:p>
                    </w:tc>
                    <w:tc>
                      <w:tcPr>
                        <w:tcW w:w="3420" w:type="dxa"/>
                      </w:tcPr>
                      <w:p w14:paraId="1A939487" w14:textId="77777777" w:rsidR="00DD28BD" w:rsidRDefault="00DD28BD">
                        <w:pPr>
                          <w:pStyle w:val="EmptyCellLayoutStyle"/>
                          <w:spacing w:after="0" w:line="240" w:lineRule="auto"/>
                        </w:pPr>
                      </w:p>
                    </w:tc>
                    <w:tc>
                      <w:tcPr>
                        <w:tcW w:w="648" w:type="dxa"/>
                      </w:tcPr>
                      <w:p w14:paraId="6AA258D8" w14:textId="77777777" w:rsidR="00DD28BD" w:rsidRDefault="00DD28BD">
                        <w:pPr>
                          <w:pStyle w:val="EmptyCellLayoutStyle"/>
                          <w:spacing w:after="0" w:line="240" w:lineRule="auto"/>
                        </w:pPr>
                      </w:p>
                    </w:tc>
                    <w:tc>
                      <w:tcPr>
                        <w:tcW w:w="213" w:type="dxa"/>
                      </w:tcPr>
                      <w:p w14:paraId="6FFBD3EC" w14:textId="77777777" w:rsidR="00DD28BD" w:rsidRDefault="00DD28BD">
                        <w:pPr>
                          <w:pStyle w:val="EmptyCellLayoutStyle"/>
                          <w:spacing w:after="0" w:line="240" w:lineRule="auto"/>
                        </w:pPr>
                      </w:p>
                    </w:tc>
                    <w:tc>
                      <w:tcPr>
                        <w:tcW w:w="1466" w:type="dxa"/>
                      </w:tcPr>
                      <w:p w14:paraId="30DCCCAD" w14:textId="77777777" w:rsidR="00DD28BD" w:rsidRDefault="00DD28BD">
                        <w:pPr>
                          <w:pStyle w:val="EmptyCellLayoutStyle"/>
                          <w:spacing w:after="0" w:line="240" w:lineRule="auto"/>
                        </w:pPr>
                      </w:p>
                    </w:tc>
                    <w:tc>
                      <w:tcPr>
                        <w:tcW w:w="472" w:type="dxa"/>
                      </w:tcPr>
                      <w:p w14:paraId="36AF6883" w14:textId="77777777" w:rsidR="00DD28BD" w:rsidRDefault="00DD28BD">
                        <w:pPr>
                          <w:pStyle w:val="EmptyCellLayoutStyle"/>
                          <w:spacing w:after="0" w:line="240" w:lineRule="auto"/>
                        </w:pPr>
                      </w:p>
                    </w:tc>
                    <w:tc>
                      <w:tcPr>
                        <w:tcW w:w="1236" w:type="dxa"/>
                      </w:tcPr>
                      <w:p w14:paraId="54C529ED" w14:textId="77777777" w:rsidR="00DD28BD" w:rsidRDefault="00DD28BD">
                        <w:pPr>
                          <w:pStyle w:val="EmptyCellLayoutStyle"/>
                          <w:spacing w:after="0" w:line="240" w:lineRule="auto"/>
                        </w:pPr>
                      </w:p>
                    </w:tc>
                  </w:tr>
                  <w:tr w:rsidR="00DD28BD" w14:paraId="1C0157D6" w14:textId="77777777">
                    <w:trPr>
                      <w:trHeight w:val="780"/>
                    </w:trPr>
                    <w:tc>
                      <w:tcPr>
                        <w:tcW w:w="1136" w:type="dxa"/>
                      </w:tcPr>
                      <w:p w14:paraId="3691E7B2" w14:textId="77777777" w:rsidR="00DD28BD" w:rsidRDefault="00DD28BD">
                        <w:pPr>
                          <w:pStyle w:val="EmptyCellLayoutStyle"/>
                          <w:spacing w:after="0" w:line="240" w:lineRule="auto"/>
                        </w:pPr>
                      </w:p>
                    </w:tc>
                    <w:tc>
                      <w:tcPr>
                        <w:tcW w:w="708" w:type="dxa"/>
                      </w:tcPr>
                      <w:p w14:paraId="526770CE" w14:textId="77777777" w:rsidR="00DD28BD" w:rsidRDefault="00DD28BD">
                        <w:pPr>
                          <w:pStyle w:val="EmptyCellLayoutStyle"/>
                          <w:spacing w:after="0" w:line="240" w:lineRule="auto"/>
                        </w:pPr>
                      </w:p>
                    </w:tc>
                    <w:tc>
                      <w:tcPr>
                        <w:tcW w:w="1403" w:type="dxa"/>
                      </w:tcPr>
                      <w:p w14:paraId="7CBEED82" w14:textId="77777777" w:rsidR="00DD28BD" w:rsidRDefault="00DD28BD">
                        <w:pPr>
                          <w:pStyle w:val="EmptyCellLayoutStyle"/>
                          <w:spacing w:after="0" w:line="240" w:lineRule="auto"/>
                        </w:pPr>
                      </w:p>
                    </w:tc>
                    <w:tc>
                      <w:tcPr>
                        <w:tcW w:w="420" w:type="dxa"/>
                      </w:tcPr>
                      <w:p w14:paraId="6E36661F" w14:textId="77777777" w:rsidR="00DD28BD" w:rsidRDefault="00DD28BD">
                        <w:pPr>
                          <w:pStyle w:val="EmptyCellLayoutStyle"/>
                          <w:spacing w:after="0" w:line="240" w:lineRule="auto"/>
                        </w:pPr>
                      </w:p>
                    </w:tc>
                    <w:tc>
                      <w:tcPr>
                        <w:tcW w:w="779" w:type="dxa"/>
                      </w:tcPr>
                      <w:p w14:paraId="38645DC7" w14:textId="77777777" w:rsidR="00DD28BD" w:rsidRDefault="00DD28BD">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35E58C4" w14:textId="77777777" w:rsidR="00DD28BD" w:rsidRDefault="008E214B">
                        <w:pPr>
                          <w:spacing w:after="0" w:line="240" w:lineRule="auto"/>
                        </w:pPr>
                        <w:r>
                          <w:rPr>
                            <w:noProof/>
                          </w:rPr>
                          <w:drawing>
                            <wp:inline distT="0" distB="0" distL="0" distR="0" wp14:anchorId="465B6A29"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62EBF9A1" w14:textId="77777777" w:rsidR="00DD28BD" w:rsidRDefault="00DD28BD">
                        <w:pPr>
                          <w:pStyle w:val="EmptyCellLayoutStyle"/>
                          <w:spacing w:after="0" w:line="240" w:lineRule="auto"/>
                        </w:pPr>
                      </w:p>
                    </w:tc>
                    <w:tc>
                      <w:tcPr>
                        <w:tcW w:w="213" w:type="dxa"/>
                      </w:tcPr>
                      <w:p w14:paraId="0C6C2CD5" w14:textId="77777777" w:rsidR="00DD28BD" w:rsidRDefault="00DD28BD">
                        <w:pPr>
                          <w:pStyle w:val="EmptyCellLayoutStyle"/>
                          <w:spacing w:after="0" w:line="240" w:lineRule="auto"/>
                        </w:pPr>
                      </w:p>
                    </w:tc>
                    <w:tc>
                      <w:tcPr>
                        <w:tcW w:w="1466" w:type="dxa"/>
                      </w:tcPr>
                      <w:p w14:paraId="709E88E4" w14:textId="77777777" w:rsidR="00DD28BD" w:rsidRDefault="00DD28BD">
                        <w:pPr>
                          <w:pStyle w:val="EmptyCellLayoutStyle"/>
                          <w:spacing w:after="0" w:line="240" w:lineRule="auto"/>
                        </w:pPr>
                      </w:p>
                    </w:tc>
                    <w:tc>
                      <w:tcPr>
                        <w:tcW w:w="472" w:type="dxa"/>
                      </w:tcPr>
                      <w:p w14:paraId="508C98E9" w14:textId="77777777" w:rsidR="00DD28BD" w:rsidRDefault="00DD28BD">
                        <w:pPr>
                          <w:pStyle w:val="EmptyCellLayoutStyle"/>
                          <w:spacing w:after="0" w:line="240" w:lineRule="auto"/>
                        </w:pPr>
                      </w:p>
                    </w:tc>
                    <w:tc>
                      <w:tcPr>
                        <w:tcW w:w="1236" w:type="dxa"/>
                      </w:tcPr>
                      <w:p w14:paraId="779F8E76" w14:textId="77777777" w:rsidR="00DD28BD" w:rsidRDefault="00DD28BD">
                        <w:pPr>
                          <w:pStyle w:val="EmptyCellLayoutStyle"/>
                          <w:spacing w:after="0" w:line="240" w:lineRule="auto"/>
                        </w:pPr>
                      </w:p>
                    </w:tc>
                  </w:tr>
                  <w:tr w:rsidR="00DD28BD" w14:paraId="7818863E" w14:textId="77777777">
                    <w:trPr>
                      <w:trHeight w:val="465"/>
                    </w:trPr>
                    <w:tc>
                      <w:tcPr>
                        <w:tcW w:w="1136" w:type="dxa"/>
                      </w:tcPr>
                      <w:p w14:paraId="44F69B9A" w14:textId="77777777" w:rsidR="00DD28BD" w:rsidRDefault="00DD28BD">
                        <w:pPr>
                          <w:pStyle w:val="EmptyCellLayoutStyle"/>
                          <w:spacing w:after="0" w:line="240" w:lineRule="auto"/>
                        </w:pPr>
                      </w:p>
                    </w:tc>
                    <w:tc>
                      <w:tcPr>
                        <w:tcW w:w="708" w:type="dxa"/>
                      </w:tcPr>
                      <w:p w14:paraId="5F07D11E" w14:textId="77777777" w:rsidR="00DD28BD" w:rsidRDefault="00DD28BD">
                        <w:pPr>
                          <w:pStyle w:val="EmptyCellLayoutStyle"/>
                          <w:spacing w:after="0" w:line="240" w:lineRule="auto"/>
                        </w:pPr>
                      </w:p>
                    </w:tc>
                    <w:tc>
                      <w:tcPr>
                        <w:tcW w:w="1403" w:type="dxa"/>
                      </w:tcPr>
                      <w:p w14:paraId="41508A3C" w14:textId="77777777" w:rsidR="00DD28BD" w:rsidRDefault="00DD28BD">
                        <w:pPr>
                          <w:pStyle w:val="EmptyCellLayoutStyle"/>
                          <w:spacing w:after="0" w:line="240" w:lineRule="auto"/>
                        </w:pPr>
                      </w:p>
                    </w:tc>
                    <w:tc>
                      <w:tcPr>
                        <w:tcW w:w="420" w:type="dxa"/>
                      </w:tcPr>
                      <w:p w14:paraId="43D6B1D6" w14:textId="77777777" w:rsidR="00DD28BD" w:rsidRDefault="00DD28BD">
                        <w:pPr>
                          <w:pStyle w:val="EmptyCellLayoutStyle"/>
                          <w:spacing w:after="0" w:line="240" w:lineRule="auto"/>
                        </w:pPr>
                      </w:p>
                    </w:tc>
                    <w:tc>
                      <w:tcPr>
                        <w:tcW w:w="779" w:type="dxa"/>
                      </w:tcPr>
                      <w:p w14:paraId="17DBC151" w14:textId="77777777" w:rsidR="00DD28BD" w:rsidRDefault="00DD28BD">
                        <w:pPr>
                          <w:pStyle w:val="EmptyCellLayoutStyle"/>
                          <w:spacing w:after="0" w:line="240" w:lineRule="auto"/>
                        </w:pPr>
                      </w:p>
                    </w:tc>
                    <w:tc>
                      <w:tcPr>
                        <w:tcW w:w="3420" w:type="dxa"/>
                      </w:tcPr>
                      <w:p w14:paraId="6F8BD81B" w14:textId="77777777" w:rsidR="00DD28BD" w:rsidRDefault="00DD28BD">
                        <w:pPr>
                          <w:pStyle w:val="EmptyCellLayoutStyle"/>
                          <w:spacing w:after="0" w:line="240" w:lineRule="auto"/>
                        </w:pPr>
                      </w:p>
                    </w:tc>
                    <w:tc>
                      <w:tcPr>
                        <w:tcW w:w="648" w:type="dxa"/>
                      </w:tcPr>
                      <w:p w14:paraId="2613E9C1" w14:textId="77777777" w:rsidR="00DD28BD" w:rsidRDefault="00DD28BD">
                        <w:pPr>
                          <w:pStyle w:val="EmptyCellLayoutStyle"/>
                          <w:spacing w:after="0" w:line="240" w:lineRule="auto"/>
                        </w:pPr>
                      </w:p>
                    </w:tc>
                    <w:tc>
                      <w:tcPr>
                        <w:tcW w:w="213" w:type="dxa"/>
                      </w:tcPr>
                      <w:p w14:paraId="1037B8A3" w14:textId="77777777" w:rsidR="00DD28BD" w:rsidRDefault="00DD28BD">
                        <w:pPr>
                          <w:pStyle w:val="EmptyCellLayoutStyle"/>
                          <w:spacing w:after="0" w:line="240" w:lineRule="auto"/>
                        </w:pPr>
                      </w:p>
                    </w:tc>
                    <w:tc>
                      <w:tcPr>
                        <w:tcW w:w="1466" w:type="dxa"/>
                      </w:tcPr>
                      <w:p w14:paraId="687C6DE0" w14:textId="77777777" w:rsidR="00DD28BD" w:rsidRDefault="00DD28BD">
                        <w:pPr>
                          <w:pStyle w:val="EmptyCellLayoutStyle"/>
                          <w:spacing w:after="0" w:line="240" w:lineRule="auto"/>
                        </w:pPr>
                      </w:p>
                    </w:tc>
                    <w:tc>
                      <w:tcPr>
                        <w:tcW w:w="472" w:type="dxa"/>
                      </w:tcPr>
                      <w:p w14:paraId="5B2F9378" w14:textId="77777777" w:rsidR="00DD28BD" w:rsidRDefault="00DD28BD">
                        <w:pPr>
                          <w:pStyle w:val="EmptyCellLayoutStyle"/>
                          <w:spacing w:after="0" w:line="240" w:lineRule="auto"/>
                        </w:pPr>
                      </w:p>
                    </w:tc>
                    <w:tc>
                      <w:tcPr>
                        <w:tcW w:w="1236" w:type="dxa"/>
                      </w:tcPr>
                      <w:p w14:paraId="58E6DD4E" w14:textId="77777777" w:rsidR="00DD28BD" w:rsidRDefault="00DD28BD">
                        <w:pPr>
                          <w:pStyle w:val="EmptyCellLayoutStyle"/>
                          <w:spacing w:after="0" w:line="240" w:lineRule="auto"/>
                        </w:pPr>
                      </w:p>
                    </w:tc>
                  </w:tr>
                </w:tbl>
                <w:p w14:paraId="7D3BEE8F" w14:textId="77777777" w:rsidR="00DD28BD" w:rsidRDefault="00DD28BD">
                  <w:pPr>
                    <w:spacing w:after="0" w:line="240" w:lineRule="auto"/>
                  </w:pPr>
                </w:p>
              </w:tc>
            </w:tr>
          </w:tbl>
          <w:p w14:paraId="3B88899E" w14:textId="77777777" w:rsidR="00DD28BD" w:rsidRDefault="00DD28BD">
            <w:pPr>
              <w:spacing w:after="0" w:line="240" w:lineRule="auto"/>
            </w:pPr>
          </w:p>
        </w:tc>
      </w:tr>
    </w:tbl>
    <w:p w14:paraId="69E2BB2B"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D28BD" w14:paraId="5B1EEAD0" w14:textId="77777777" w:rsidTr="4885C6B3">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D28BD" w14:paraId="01EC43B9" w14:textId="77777777" w:rsidTr="4885C6B3">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42A2F" w14:paraId="6131D377" w14:textId="77777777" w:rsidTr="00042A2F">
                    <w:trPr>
                      <w:trHeight w:val="297"/>
                    </w:trPr>
                    <w:tc>
                      <w:tcPr>
                        <w:tcW w:w="1115" w:type="dxa"/>
                      </w:tcPr>
                      <w:p w14:paraId="57C0D796" w14:textId="77777777" w:rsidR="00DD28BD" w:rsidRDefault="00DD28BD">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D28BD"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DD28BD" w:rsidRDefault="008E214B">
                              <w:pPr>
                                <w:spacing w:after="0" w:line="240" w:lineRule="auto"/>
                              </w:pPr>
                              <w:r>
                                <w:rPr>
                                  <w:rFonts w:ascii="Arial" w:eastAsia="Arial" w:hAnsi="Arial"/>
                                  <w:b/>
                                  <w:color w:val="0082BF"/>
                                  <w:sz w:val="21"/>
                                </w:rPr>
                                <w:t>DEFINITIONS</w:t>
                              </w:r>
                            </w:p>
                          </w:tc>
                        </w:tr>
                      </w:tbl>
                      <w:p w14:paraId="0D142F6F" w14:textId="77777777" w:rsidR="00DD28BD" w:rsidRDefault="00DD28BD">
                        <w:pPr>
                          <w:spacing w:after="0" w:line="240" w:lineRule="auto"/>
                        </w:pPr>
                      </w:p>
                    </w:tc>
                    <w:tc>
                      <w:tcPr>
                        <w:tcW w:w="1133" w:type="dxa"/>
                      </w:tcPr>
                      <w:p w14:paraId="75FBE423" w14:textId="77777777" w:rsidR="00DD28BD" w:rsidRDefault="00DD28BD">
                        <w:pPr>
                          <w:pStyle w:val="EmptyCellLayoutStyle"/>
                          <w:spacing w:after="0" w:line="240" w:lineRule="auto"/>
                        </w:pPr>
                      </w:p>
                    </w:tc>
                  </w:tr>
                  <w:tr w:rsidR="00DD28BD" w14:paraId="70FCE220" w14:textId="77777777" w:rsidTr="4885C6B3">
                    <w:trPr>
                      <w:trHeight w:val="364"/>
                    </w:trPr>
                    <w:tc>
                      <w:tcPr>
                        <w:tcW w:w="1115" w:type="dxa"/>
                      </w:tcPr>
                      <w:p w14:paraId="2D3F0BEC" w14:textId="77777777" w:rsidR="00DD28BD" w:rsidRDefault="00DD28BD">
                        <w:pPr>
                          <w:pStyle w:val="EmptyCellLayoutStyle"/>
                          <w:spacing w:after="0" w:line="240" w:lineRule="auto"/>
                        </w:pPr>
                      </w:p>
                    </w:tc>
                    <w:tc>
                      <w:tcPr>
                        <w:tcW w:w="72" w:type="dxa"/>
                      </w:tcPr>
                      <w:p w14:paraId="75CF4315" w14:textId="77777777" w:rsidR="00DD28BD" w:rsidRDefault="00DD28BD">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D28BD" w14:paraId="1BF03CF3" w14:textId="77777777" w:rsidTr="4885C6B3">
                          <w:trPr>
                            <w:trHeight w:val="306"/>
                          </w:trPr>
                          <w:tc>
                            <w:tcPr>
                              <w:tcW w:w="4464" w:type="dxa"/>
                              <w:tcBorders>
                                <w:top w:val="nil"/>
                                <w:left w:val="nil"/>
                                <w:bottom w:val="nil"/>
                                <w:right w:val="nil"/>
                              </w:tcBorders>
                              <w:tcMar>
                                <w:top w:w="39" w:type="dxa"/>
                                <w:left w:w="39" w:type="dxa"/>
                                <w:bottom w:w="39" w:type="dxa"/>
                                <w:right w:w="39" w:type="dxa"/>
                              </w:tcMar>
                            </w:tcPr>
                            <w:p w14:paraId="20316FDE" w14:textId="77777777" w:rsidR="00DD28BD" w:rsidRDefault="008E214B">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3CB648E9" w14:textId="77777777" w:rsidR="00DD28BD" w:rsidRDefault="00DD28BD">
                        <w:pPr>
                          <w:spacing w:after="0" w:line="240" w:lineRule="auto"/>
                        </w:pPr>
                      </w:p>
                    </w:tc>
                    <w:tc>
                      <w:tcPr>
                        <w:tcW w:w="623" w:type="dxa"/>
                      </w:tcPr>
                      <w:p w14:paraId="0C178E9E" w14:textId="77777777" w:rsidR="00DD28BD" w:rsidRDefault="00DD28BD">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D28BD" w14:paraId="29B3FE50" w14:textId="77777777" w:rsidTr="4885C6B3">
                          <w:trPr>
                            <w:trHeight w:val="286"/>
                          </w:trPr>
                          <w:tc>
                            <w:tcPr>
                              <w:tcW w:w="4476" w:type="dxa"/>
                              <w:tcBorders>
                                <w:top w:val="nil"/>
                                <w:left w:val="nil"/>
                                <w:bottom w:val="nil"/>
                                <w:right w:val="nil"/>
                              </w:tcBorders>
                              <w:tcMar>
                                <w:top w:w="39" w:type="dxa"/>
                                <w:left w:w="39" w:type="dxa"/>
                                <w:bottom w:w="39" w:type="dxa"/>
                                <w:right w:w="39" w:type="dxa"/>
                              </w:tcMar>
                            </w:tcPr>
                            <w:p w14:paraId="1DE39BC5" w14:textId="4CE9ECF4" w:rsidR="00DD28BD" w:rsidRDefault="008E214B">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E67725">
                                <w:rPr>
                                  <w:rFonts w:ascii="Arial" w:eastAsia="Arial" w:hAnsi="Arial"/>
                                  <w:color w:val="000000"/>
                                </w:rPr>
                                <w:t xml:space="preserve">  The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3C0395D3" w14:textId="77777777" w:rsidR="00DD28BD" w:rsidRDefault="00DD28BD">
                        <w:pPr>
                          <w:spacing w:after="0" w:line="240" w:lineRule="auto"/>
                        </w:pPr>
                      </w:p>
                    </w:tc>
                    <w:tc>
                      <w:tcPr>
                        <w:tcW w:w="23" w:type="dxa"/>
                      </w:tcPr>
                      <w:p w14:paraId="3254BC2F" w14:textId="77777777" w:rsidR="00DD28BD" w:rsidRDefault="00DD28BD">
                        <w:pPr>
                          <w:pStyle w:val="EmptyCellLayoutStyle"/>
                          <w:spacing w:after="0" w:line="240" w:lineRule="auto"/>
                        </w:pPr>
                      </w:p>
                    </w:tc>
                    <w:tc>
                      <w:tcPr>
                        <w:tcW w:w="1133" w:type="dxa"/>
                      </w:tcPr>
                      <w:p w14:paraId="651E9592" w14:textId="77777777" w:rsidR="00DD28BD" w:rsidRDefault="00DD28BD">
                        <w:pPr>
                          <w:pStyle w:val="EmptyCellLayoutStyle"/>
                          <w:spacing w:after="0" w:line="240" w:lineRule="auto"/>
                        </w:pPr>
                      </w:p>
                    </w:tc>
                  </w:tr>
                  <w:tr w:rsidR="00DD28BD" w14:paraId="269E314A" w14:textId="77777777" w:rsidTr="4885C6B3">
                    <w:trPr>
                      <w:trHeight w:val="20"/>
                    </w:trPr>
                    <w:tc>
                      <w:tcPr>
                        <w:tcW w:w="1115" w:type="dxa"/>
                      </w:tcPr>
                      <w:p w14:paraId="47341341" w14:textId="77777777" w:rsidR="00DD28BD" w:rsidRDefault="00DD28BD">
                        <w:pPr>
                          <w:pStyle w:val="EmptyCellLayoutStyle"/>
                          <w:spacing w:after="0" w:line="240" w:lineRule="auto"/>
                        </w:pPr>
                      </w:p>
                    </w:tc>
                    <w:tc>
                      <w:tcPr>
                        <w:tcW w:w="72" w:type="dxa"/>
                      </w:tcPr>
                      <w:p w14:paraId="42EF2083" w14:textId="77777777" w:rsidR="00DD28BD" w:rsidRDefault="00DD28BD">
                        <w:pPr>
                          <w:pStyle w:val="EmptyCellLayoutStyle"/>
                          <w:spacing w:after="0" w:line="240" w:lineRule="auto"/>
                        </w:pPr>
                      </w:p>
                    </w:tc>
                    <w:tc>
                      <w:tcPr>
                        <w:tcW w:w="4464" w:type="dxa"/>
                        <w:vMerge/>
                      </w:tcPr>
                      <w:p w14:paraId="7B40C951" w14:textId="77777777" w:rsidR="00DD28BD" w:rsidRDefault="00DD28BD">
                        <w:pPr>
                          <w:pStyle w:val="EmptyCellLayoutStyle"/>
                          <w:spacing w:after="0" w:line="240" w:lineRule="auto"/>
                        </w:pPr>
                      </w:p>
                    </w:tc>
                    <w:tc>
                      <w:tcPr>
                        <w:tcW w:w="623" w:type="dxa"/>
                      </w:tcPr>
                      <w:p w14:paraId="4B4D7232" w14:textId="77777777" w:rsidR="00DD28BD" w:rsidRDefault="00DD28BD">
                        <w:pPr>
                          <w:pStyle w:val="EmptyCellLayoutStyle"/>
                          <w:spacing w:after="0" w:line="240" w:lineRule="auto"/>
                        </w:pPr>
                      </w:p>
                    </w:tc>
                    <w:tc>
                      <w:tcPr>
                        <w:tcW w:w="4476" w:type="dxa"/>
                      </w:tcPr>
                      <w:p w14:paraId="2093CA67" w14:textId="77777777" w:rsidR="00DD28BD" w:rsidRDefault="00DD28BD">
                        <w:pPr>
                          <w:pStyle w:val="EmptyCellLayoutStyle"/>
                          <w:spacing w:after="0" w:line="240" w:lineRule="auto"/>
                        </w:pPr>
                      </w:p>
                    </w:tc>
                    <w:tc>
                      <w:tcPr>
                        <w:tcW w:w="23" w:type="dxa"/>
                      </w:tcPr>
                      <w:p w14:paraId="2503B197" w14:textId="77777777" w:rsidR="00DD28BD" w:rsidRDefault="00DD28BD">
                        <w:pPr>
                          <w:pStyle w:val="EmptyCellLayoutStyle"/>
                          <w:spacing w:after="0" w:line="240" w:lineRule="auto"/>
                        </w:pPr>
                      </w:p>
                    </w:tc>
                    <w:tc>
                      <w:tcPr>
                        <w:tcW w:w="1133" w:type="dxa"/>
                      </w:tcPr>
                      <w:p w14:paraId="38288749" w14:textId="77777777" w:rsidR="00DD28BD" w:rsidRDefault="00DD28BD">
                        <w:pPr>
                          <w:pStyle w:val="EmptyCellLayoutStyle"/>
                          <w:spacing w:after="0" w:line="240" w:lineRule="auto"/>
                        </w:pPr>
                      </w:p>
                    </w:tc>
                  </w:tr>
                </w:tbl>
                <w:p w14:paraId="20BD9A1A" w14:textId="77777777" w:rsidR="00DD28BD" w:rsidRDefault="00DD28BD">
                  <w:pPr>
                    <w:spacing w:after="0" w:line="240" w:lineRule="auto"/>
                  </w:pPr>
                </w:p>
              </w:tc>
            </w:tr>
          </w:tbl>
          <w:p w14:paraId="0C136CF1" w14:textId="77777777" w:rsidR="00DD28BD" w:rsidRDefault="00DD28BD">
            <w:pPr>
              <w:spacing w:after="0" w:line="240" w:lineRule="auto"/>
            </w:pPr>
          </w:p>
        </w:tc>
      </w:tr>
    </w:tbl>
    <w:p w14:paraId="0A392C6A"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185C0B9F"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4CD71EA2" w14:textId="77777777" w:rsidTr="4885C6B3">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042A2F" w14:paraId="78356A93" w14:textId="77777777" w:rsidTr="00042A2F">
                    <w:trPr>
                      <w:trHeight w:val="297"/>
                    </w:trPr>
                    <w:tc>
                      <w:tcPr>
                        <w:tcW w:w="1122" w:type="dxa"/>
                      </w:tcPr>
                      <w:p w14:paraId="290583F9" w14:textId="77777777" w:rsidR="00DD28BD" w:rsidRDefault="00DD28BD">
                        <w:pPr>
                          <w:pStyle w:val="EmptyCellLayoutStyle"/>
                          <w:spacing w:after="0" w:line="240" w:lineRule="auto"/>
                        </w:pPr>
                      </w:p>
                    </w:tc>
                    <w:tc>
                      <w:tcPr>
                        <w:tcW w:w="6" w:type="dxa"/>
                      </w:tcPr>
                      <w:p w14:paraId="68F21D90" w14:textId="77777777" w:rsidR="00DD28BD" w:rsidRDefault="00DD28BD">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DD28BD" w14:paraId="376AAC8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DA2D491" w14:textId="77777777" w:rsidR="00DD28BD" w:rsidRDefault="008E214B">
                              <w:pPr>
                                <w:spacing w:after="0" w:line="240" w:lineRule="auto"/>
                              </w:pPr>
                              <w:r>
                                <w:rPr>
                                  <w:rFonts w:ascii="Arial" w:eastAsia="Arial" w:hAnsi="Arial"/>
                                  <w:b/>
                                  <w:color w:val="2DABE0"/>
                                  <w:sz w:val="21"/>
                                </w:rPr>
                                <w:t>TABLE OF CONTENTS</w:t>
                              </w:r>
                            </w:p>
                            <w:p w14:paraId="13C326F3" w14:textId="77777777" w:rsidR="00DD28BD" w:rsidRDefault="00DD28BD">
                              <w:pPr>
                                <w:spacing w:after="0" w:line="240" w:lineRule="auto"/>
                              </w:pPr>
                            </w:p>
                          </w:tc>
                        </w:tr>
                      </w:tbl>
                      <w:p w14:paraId="4853B841" w14:textId="77777777" w:rsidR="00DD28BD" w:rsidRDefault="00DD28BD">
                        <w:pPr>
                          <w:spacing w:after="0" w:line="240" w:lineRule="auto"/>
                        </w:pPr>
                      </w:p>
                    </w:tc>
                    <w:tc>
                      <w:tcPr>
                        <w:tcW w:w="1140" w:type="dxa"/>
                      </w:tcPr>
                      <w:p w14:paraId="5A25747A" w14:textId="77777777" w:rsidR="00DD28BD" w:rsidRDefault="00DD28BD">
                        <w:pPr>
                          <w:pStyle w:val="EmptyCellLayoutStyle"/>
                          <w:spacing w:after="0" w:line="240" w:lineRule="auto"/>
                        </w:pPr>
                      </w:p>
                    </w:tc>
                  </w:tr>
                  <w:tr w:rsidR="00DD28BD" w14:paraId="09B8D95D" w14:textId="77777777" w:rsidTr="4885C6B3">
                    <w:trPr>
                      <w:trHeight w:val="20"/>
                    </w:trPr>
                    <w:tc>
                      <w:tcPr>
                        <w:tcW w:w="1122" w:type="dxa"/>
                      </w:tcPr>
                      <w:p w14:paraId="78BEFD2A" w14:textId="77777777" w:rsidR="00DD28BD" w:rsidRDefault="00DD28BD">
                        <w:pPr>
                          <w:pStyle w:val="EmptyCellLayoutStyle"/>
                          <w:spacing w:after="0" w:line="240" w:lineRule="auto"/>
                        </w:pPr>
                      </w:p>
                    </w:tc>
                    <w:tc>
                      <w:tcPr>
                        <w:tcW w:w="6" w:type="dxa"/>
                      </w:tcPr>
                      <w:p w14:paraId="27A76422" w14:textId="77777777" w:rsidR="00DD28BD" w:rsidRDefault="00DD28BD">
                        <w:pPr>
                          <w:pStyle w:val="EmptyCellLayoutStyle"/>
                          <w:spacing w:after="0" w:line="240" w:lineRule="auto"/>
                        </w:pPr>
                      </w:p>
                    </w:tc>
                    <w:tc>
                      <w:tcPr>
                        <w:tcW w:w="8801" w:type="dxa"/>
                      </w:tcPr>
                      <w:p w14:paraId="49206A88" w14:textId="77777777" w:rsidR="00DD28BD" w:rsidRDefault="00DD28BD">
                        <w:pPr>
                          <w:pStyle w:val="EmptyCellLayoutStyle"/>
                          <w:spacing w:after="0" w:line="240" w:lineRule="auto"/>
                        </w:pPr>
                      </w:p>
                    </w:tc>
                    <w:tc>
                      <w:tcPr>
                        <w:tcW w:w="834" w:type="dxa"/>
                      </w:tcPr>
                      <w:p w14:paraId="67B7A70C" w14:textId="77777777" w:rsidR="00DD28BD" w:rsidRDefault="00DD28BD">
                        <w:pPr>
                          <w:pStyle w:val="EmptyCellLayoutStyle"/>
                          <w:spacing w:after="0" w:line="240" w:lineRule="auto"/>
                        </w:pPr>
                      </w:p>
                    </w:tc>
                    <w:tc>
                      <w:tcPr>
                        <w:tcW w:w="1140" w:type="dxa"/>
                      </w:tcPr>
                      <w:p w14:paraId="71887C79" w14:textId="77777777" w:rsidR="00DD28BD" w:rsidRDefault="00DD28BD">
                        <w:pPr>
                          <w:pStyle w:val="EmptyCellLayoutStyle"/>
                          <w:spacing w:after="0" w:line="240" w:lineRule="auto"/>
                        </w:pPr>
                      </w:p>
                    </w:tc>
                  </w:tr>
                  <w:tr w:rsidR="00042A2F" w14:paraId="76493730" w14:textId="77777777" w:rsidTr="00042A2F">
                    <w:tc>
                      <w:tcPr>
                        <w:tcW w:w="1122" w:type="dxa"/>
                      </w:tcPr>
                      <w:p w14:paraId="3B7FD67C" w14:textId="77777777" w:rsidR="00DD28BD" w:rsidRDefault="00DD28BD">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8E214B" w:rsidRPr="008E214B" w14:paraId="511A28E1" w14:textId="77777777" w:rsidTr="4885C6B3">
                          <w:trPr>
                            <w:trHeight w:val="323"/>
                          </w:trPr>
                          <w:tc>
                            <w:tcPr>
                              <w:tcW w:w="8019" w:type="dxa"/>
                              <w:tcBorders>
                                <w:top w:val="nil"/>
                                <w:left w:val="nil"/>
                                <w:bottom w:val="nil"/>
                                <w:right w:val="nil"/>
                              </w:tcBorders>
                              <w:tcMar>
                                <w:top w:w="39" w:type="dxa"/>
                                <w:left w:w="39" w:type="dxa"/>
                                <w:bottom w:w="39" w:type="dxa"/>
                                <w:right w:w="39" w:type="dxa"/>
                              </w:tcMar>
                            </w:tcPr>
                            <w:p w14:paraId="2ED68A1F" w14:textId="77777777" w:rsidR="00DD28BD" w:rsidRPr="008E214B" w:rsidRDefault="008E214B">
                              <w:pPr>
                                <w:spacing w:after="0" w:line="240" w:lineRule="auto"/>
                              </w:pPr>
                              <w:r w:rsidRPr="008E214B">
                                <w:rPr>
                                  <w:rFonts w:ascii="Arial" w:eastAsia="Arial" w:hAnsi="Arial"/>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598DEE6" w14:textId="77777777" w:rsidR="00DD28BD" w:rsidRPr="008E214B" w:rsidRDefault="008E214B">
                              <w:pPr>
                                <w:spacing w:after="0" w:line="240" w:lineRule="auto"/>
                                <w:jc w:val="right"/>
                              </w:pPr>
                              <w:r w:rsidRPr="008E214B">
                                <w:rPr>
                                  <w:rFonts w:ascii="Arial" w:eastAsia="Arial" w:hAnsi="Arial"/>
                                </w:rPr>
                                <w:t>4</w:t>
                              </w:r>
                            </w:p>
                          </w:tc>
                        </w:tr>
                        <w:tr w:rsidR="008E214B" w:rsidRPr="008E214B" w14:paraId="6B64B96F" w14:textId="77777777" w:rsidTr="4885C6B3">
                          <w:trPr>
                            <w:trHeight w:val="262"/>
                          </w:trPr>
                          <w:tc>
                            <w:tcPr>
                              <w:tcW w:w="8019" w:type="dxa"/>
                              <w:tcBorders>
                                <w:top w:val="nil"/>
                                <w:left w:val="nil"/>
                                <w:bottom w:val="nil"/>
                                <w:right w:val="nil"/>
                              </w:tcBorders>
                              <w:tcMar>
                                <w:top w:w="39" w:type="dxa"/>
                                <w:left w:w="39" w:type="dxa"/>
                                <w:bottom w:w="39" w:type="dxa"/>
                                <w:right w:w="39" w:type="dxa"/>
                              </w:tcMar>
                            </w:tcPr>
                            <w:p w14:paraId="6A14629A" w14:textId="77777777" w:rsidR="00DD28BD" w:rsidRPr="008E214B" w:rsidRDefault="008E214B">
                              <w:pPr>
                                <w:spacing w:after="0" w:line="240" w:lineRule="auto"/>
                              </w:pPr>
                              <w:r w:rsidRPr="008E214B">
                                <w:rPr>
                                  <w:rFonts w:ascii="Arial" w:eastAsia="Arial" w:hAnsi="Arial"/>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8941E47" w14:textId="77777777" w:rsidR="00DD28BD" w:rsidRPr="008E214B" w:rsidRDefault="008E214B">
                              <w:pPr>
                                <w:spacing w:after="0" w:line="240" w:lineRule="auto"/>
                                <w:jc w:val="right"/>
                              </w:pPr>
                              <w:r w:rsidRPr="008E214B">
                                <w:rPr>
                                  <w:rFonts w:ascii="Arial" w:eastAsia="Arial" w:hAnsi="Arial"/>
                                </w:rPr>
                                <w:t>5</w:t>
                              </w:r>
                            </w:p>
                          </w:tc>
                        </w:tr>
                        <w:tr w:rsidR="008E214B" w:rsidRPr="008E214B" w14:paraId="571EF3D7" w14:textId="77777777" w:rsidTr="4885C6B3">
                          <w:trPr>
                            <w:trHeight w:val="262"/>
                          </w:trPr>
                          <w:tc>
                            <w:tcPr>
                              <w:tcW w:w="8019" w:type="dxa"/>
                              <w:tcBorders>
                                <w:top w:val="nil"/>
                                <w:left w:val="nil"/>
                                <w:bottom w:val="nil"/>
                                <w:right w:val="nil"/>
                              </w:tcBorders>
                              <w:tcMar>
                                <w:top w:w="39" w:type="dxa"/>
                                <w:left w:w="39" w:type="dxa"/>
                                <w:bottom w:w="39" w:type="dxa"/>
                                <w:right w:w="39" w:type="dxa"/>
                              </w:tcMar>
                            </w:tcPr>
                            <w:p w14:paraId="67E06733" w14:textId="77777777" w:rsidR="00DD28BD" w:rsidRPr="008E214B" w:rsidRDefault="008E214B">
                              <w:pPr>
                                <w:spacing w:after="0" w:line="240" w:lineRule="auto"/>
                                <w:rPr>
                                  <w:rFonts w:ascii="Arial" w:eastAsia="Arial" w:hAnsi="Arial"/>
                                </w:rPr>
                              </w:pPr>
                              <w:r w:rsidRPr="008E214B">
                                <w:rPr>
                                  <w:rFonts w:ascii="Arial" w:eastAsia="Arial" w:hAnsi="Arial"/>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9B4EA11" w14:textId="77777777" w:rsidR="00DD28BD" w:rsidRPr="008E214B" w:rsidRDefault="008E214B">
                              <w:pPr>
                                <w:spacing w:after="0" w:line="240" w:lineRule="auto"/>
                                <w:jc w:val="right"/>
                              </w:pPr>
                              <w:r w:rsidRPr="008E214B">
                                <w:rPr>
                                  <w:rFonts w:ascii="Arial" w:eastAsia="Arial" w:hAnsi="Arial"/>
                                </w:rPr>
                                <w:t>6</w:t>
                              </w:r>
                            </w:p>
                          </w:tc>
                        </w:tr>
                        <w:tr w:rsidR="008E214B" w:rsidRPr="008E214B" w14:paraId="12B6FA90" w14:textId="77777777" w:rsidTr="4885C6B3">
                          <w:trPr>
                            <w:trHeight w:val="262"/>
                          </w:trPr>
                          <w:tc>
                            <w:tcPr>
                              <w:tcW w:w="8019" w:type="dxa"/>
                              <w:tcBorders>
                                <w:top w:val="nil"/>
                                <w:left w:val="nil"/>
                                <w:bottom w:val="nil"/>
                                <w:right w:val="nil"/>
                              </w:tcBorders>
                              <w:tcMar>
                                <w:top w:w="39" w:type="dxa"/>
                                <w:left w:w="39" w:type="dxa"/>
                                <w:bottom w:w="39" w:type="dxa"/>
                                <w:right w:w="39" w:type="dxa"/>
                              </w:tcMar>
                            </w:tcPr>
                            <w:p w14:paraId="096A1536" w14:textId="77777777" w:rsidR="00DD28BD" w:rsidRPr="008E214B" w:rsidRDefault="008E214B">
                              <w:pPr>
                                <w:spacing w:after="0" w:line="240" w:lineRule="auto"/>
                                <w:rPr>
                                  <w:rFonts w:ascii="Arial" w:eastAsia="Arial" w:hAnsi="Arial"/>
                                </w:rPr>
                              </w:pPr>
                              <w:r w:rsidRPr="008E214B">
                                <w:rPr>
                                  <w:rFonts w:ascii="Arial" w:eastAsia="Arial" w:hAnsi="Arial"/>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75697EEC" w14:textId="77777777" w:rsidR="00DD28BD" w:rsidRPr="008E214B" w:rsidRDefault="008E214B">
                              <w:pPr>
                                <w:spacing w:after="0" w:line="240" w:lineRule="auto"/>
                                <w:jc w:val="right"/>
                              </w:pPr>
                              <w:r w:rsidRPr="008E214B">
                                <w:rPr>
                                  <w:rFonts w:ascii="Arial" w:eastAsia="Arial" w:hAnsi="Arial"/>
                                </w:rPr>
                                <w:t>7</w:t>
                              </w:r>
                            </w:p>
                          </w:tc>
                        </w:tr>
                        <w:tr w:rsidR="008E214B" w:rsidRPr="008E214B" w14:paraId="7D1FD6F6" w14:textId="77777777" w:rsidTr="4885C6B3">
                          <w:trPr>
                            <w:trHeight w:val="262"/>
                          </w:trPr>
                          <w:tc>
                            <w:tcPr>
                              <w:tcW w:w="8019" w:type="dxa"/>
                              <w:tcBorders>
                                <w:top w:val="nil"/>
                                <w:left w:val="nil"/>
                                <w:bottom w:val="nil"/>
                                <w:right w:val="nil"/>
                              </w:tcBorders>
                              <w:tcMar>
                                <w:top w:w="39" w:type="dxa"/>
                                <w:left w:w="39" w:type="dxa"/>
                                <w:bottom w:w="39" w:type="dxa"/>
                                <w:right w:w="39" w:type="dxa"/>
                              </w:tcMar>
                            </w:tcPr>
                            <w:p w14:paraId="6C56244D" w14:textId="77777777" w:rsidR="00DD28BD" w:rsidRPr="008E214B" w:rsidRDefault="008E214B">
                              <w:pPr>
                                <w:spacing w:after="0" w:line="240" w:lineRule="auto"/>
                              </w:pPr>
                              <w:r w:rsidRPr="008E214B">
                                <w:rPr>
                                  <w:rFonts w:ascii="Arial" w:eastAsia="Arial" w:hAnsi="Arial"/>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B2B7304" w14:textId="77777777" w:rsidR="00DD28BD" w:rsidRPr="008E214B" w:rsidRDefault="008E214B">
                              <w:pPr>
                                <w:spacing w:after="0" w:line="240" w:lineRule="auto"/>
                                <w:jc w:val="right"/>
                              </w:pPr>
                              <w:r w:rsidRPr="008E214B">
                                <w:rPr>
                                  <w:rFonts w:ascii="Arial" w:eastAsia="Arial" w:hAnsi="Arial"/>
                                </w:rPr>
                                <w:t>9</w:t>
                              </w:r>
                            </w:p>
                          </w:tc>
                        </w:tr>
                        <w:tr w:rsidR="008E214B" w:rsidRPr="008E214B" w14:paraId="0DF3F209" w14:textId="77777777" w:rsidTr="4885C6B3">
                          <w:trPr>
                            <w:trHeight w:val="262"/>
                          </w:trPr>
                          <w:tc>
                            <w:tcPr>
                              <w:tcW w:w="8019" w:type="dxa"/>
                              <w:tcBorders>
                                <w:top w:val="nil"/>
                                <w:left w:val="nil"/>
                                <w:bottom w:val="nil"/>
                                <w:right w:val="nil"/>
                              </w:tcBorders>
                              <w:tcMar>
                                <w:top w:w="39" w:type="dxa"/>
                                <w:left w:w="39" w:type="dxa"/>
                                <w:bottom w:w="39" w:type="dxa"/>
                                <w:right w:w="39" w:type="dxa"/>
                              </w:tcMar>
                            </w:tcPr>
                            <w:p w14:paraId="6CD22A75" w14:textId="77777777" w:rsidR="00DD28BD" w:rsidRPr="008E214B" w:rsidRDefault="008E214B">
                              <w:pPr>
                                <w:spacing w:after="0" w:line="240" w:lineRule="auto"/>
                                <w:rPr>
                                  <w:rFonts w:ascii="Arial" w:eastAsia="Arial" w:hAnsi="Arial"/>
                                </w:rPr>
                              </w:pPr>
                              <w:r w:rsidRPr="008E214B">
                                <w:rPr>
                                  <w:rFonts w:ascii="Arial" w:eastAsia="Arial" w:hAnsi="Arial"/>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089009E4" w14:textId="77777777" w:rsidR="00DD28BD" w:rsidRPr="008E214B" w:rsidRDefault="008E214B">
                              <w:pPr>
                                <w:spacing w:after="0" w:line="240" w:lineRule="auto"/>
                                <w:jc w:val="right"/>
                              </w:pPr>
                              <w:r w:rsidRPr="008E214B">
                                <w:rPr>
                                  <w:rFonts w:ascii="Arial" w:eastAsia="Arial" w:hAnsi="Arial"/>
                                </w:rPr>
                                <w:t>9</w:t>
                              </w:r>
                            </w:p>
                          </w:tc>
                        </w:tr>
                      </w:tbl>
                      <w:p w14:paraId="38D6B9B6" w14:textId="77777777" w:rsidR="00DD28BD" w:rsidRDefault="00DD28BD">
                        <w:pPr>
                          <w:spacing w:after="0" w:line="240" w:lineRule="auto"/>
                        </w:pPr>
                      </w:p>
                    </w:tc>
                    <w:tc>
                      <w:tcPr>
                        <w:tcW w:w="834" w:type="dxa"/>
                      </w:tcPr>
                      <w:p w14:paraId="698536F5" w14:textId="77777777" w:rsidR="00DD28BD" w:rsidRDefault="00DD28BD">
                        <w:pPr>
                          <w:pStyle w:val="EmptyCellLayoutStyle"/>
                          <w:spacing w:after="0" w:line="240" w:lineRule="auto"/>
                        </w:pPr>
                      </w:p>
                    </w:tc>
                    <w:tc>
                      <w:tcPr>
                        <w:tcW w:w="1140" w:type="dxa"/>
                      </w:tcPr>
                      <w:p w14:paraId="7BC1BAF2" w14:textId="77777777" w:rsidR="00DD28BD" w:rsidRDefault="00DD28BD">
                        <w:pPr>
                          <w:pStyle w:val="EmptyCellLayoutStyle"/>
                          <w:spacing w:after="0" w:line="240" w:lineRule="auto"/>
                        </w:pPr>
                      </w:p>
                    </w:tc>
                  </w:tr>
                </w:tbl>
                <w:p w14:paraId="61C988F9" w14:textId="77777777" w:rsidR="00DD28BD" w:rsidRDefault="00DD28BD">
                  <w:pPr>
                    <w:spacing w:after="0" w:line="240" w:lineRule="auto"/>
                  </w:pPr>
                </w:p>
              </w:tc>
            </w:tr>
          </w:tbl>
          <w:p w14:paraId="3B22BB7D" w14:textId="77777777" w:rsidR="00DD28BD" w:rsidRDefault="00DD28BD">
            <w:pPr>
              <w:spacing w:after="0" w:line="240" w:lineRule="auto"/>
            </w:pPr>
          </w:p>
        </w:tc>
      </w:tr>
    </w:tbl>
    <w:p w14:paraId="17B246DD"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1499F7B8"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16BFBF40" w14:textId="77777777" w:rsidTr="4885C6B3">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D28BD" w14:paraId="3149211A" w14:textId="77777777" w:rsidTr="4885C6B3">
                    <w:tc>
                      <w:tcPr>
                        <w:tcW w:w="1128" w:type="dxa"/>
                      </w:tcPr>
                      <w:p w14:paraId="6BF89DA3" w14:textId="77777777" w:rsidR="00DD28BD" w:rsidRDefault="00DD28BD">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042A2F" w14:paraId="2C8B4F07" w14:textId="77777777" w:rsidTr="00042A2F">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DD28BD"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DD28BD" w:rsidRDefault="008E214B">
                                    <w:pPr>
                                      <w:spacing w:after="0" w:line="240" w:lineRule="auto"/>
                                    </w:pPr>
                                    <w:r>
                                      <w:rPr>
                                        <w:rFonts w:ascii="Arial" w:eastAsia="Arial" w:hAnsi="Arial"/>
                                        <w:b/>
                                        <w:color w:val="0082BF"/>
                                        <w:sz w:val="21"/>
                                      </w:rPr>
                                      <w:t>INTRODUCTION</w:t>
                                    </w:r>
                                  </w:p>
                                </w:tc>
                              </w:tr>
                            </w:tbl>
                            <w:p w14:paraId="5C3E0E74" w14:textId="77777777" w:rsidR="00DD28BD" w:rsidRDefault="00DD28BD">
                              <w:pPr>
                                <w:spacing w:after="0" w:line="240" w:lineRule="auto"/>
                              </w:pPr>
                            </w:p>
                          </w:tc>
                        </w:tr>
                        <w:tr w:rsidR="00DD28BD" w14:paraId="513DA1E0" w14:textId="77777777" w:rsidTr="4885C6B3">
                          <w:trPr>
                            <w:trHeight w:val="19"/>
                          </w:trPr>
                          <w:tc>
                            <w:tcPr>
                              <w:tcW w:w="4422" w:type="dxa"/>
                            </w:tcPr>
                            <w:p w14:paraId="75CAC6F5" w14:textId="77777777" w:rsidR="00DD28BD" w:rsidRDefault="00DD28BD">
                              <w:pPr>
                                <w:pStyle w:val="EmptyCellLayoutStyle"/>
                                <w:spacing w:after="0" w:line="240" w:lineRule="auto"/>
                              </w:pPr>
                            </w:p>
                          </w:tc>
                          <w:tc>
                            <w:tcPr>
                              <w:tcW w:w="785" w:type="dxa"/>
                            </w:tcPr>
                            <w:p w14:paraId="66060428" w14:textId="77777777" w:rsidR="00DD28BD" w:rsidRDefault="00DD28BD">
                              <w:pPr>
                                <w:pStyle w:val="EmptyCellLayoutStyle"/>
                                <w:spacing w:after="0" w:line="240" w:lineRule="auto"/>
                              </w:pPr>
                            </w:p>
                          </w:tc>
                          <w:tc>
                            <w:tcPr>
                              <w:tcW w:w="4422" w:type="dxa"/>
                            </w:tcPr>
                            <w:p w14:paraId="1D0656FE" w14:textId="77777777" w:rsidR="00DD28BD" w:rsidRDefault="00DD28BD">
                              <w:pPr>
                                <w:pStyle w:val="EmptyCellLayoutStyle"/>
                                <w:spacing w:after="0" w:line="240" w:lineRule="auto"/>
                              </w:pPr>
                            </w:p>
                          </w:tc>
                        </w:tr>
                        <w:tr w:rsidR="00DD28BD" w14:paraId="28C88596" w14:textId="77777777" w:rsidTr="4885C6B3">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DD28BD" w14:paraId="79DA5B8F" w14:textId="77777777">
                                <w:trPr>
                                  <w:trHeight w:val="205"/>
                                </w:trPr>
                                <w:tc>
                                  <w:tcPr>
                                    <w:tcW w:w="4422" w:type="dxa"/>
                                    <w:tcBorders>
                                      <w:top w:val="nil"/>
                                      <w:left w:val="nil"/>
                                      <w:bottom w:val="nil"/>
                                      <w:right w:val="nil"/>
                                    </w:tcBorders>
                                    <w:tcMar>
                                      <w:top w:w="39" w:type="dxa"/>
                                      <w:left w:w="39" w:type="dxa"/>
                                      <w:bottom w:w="39" w:type="dxa"/>
                                      <w:right w:w="39" w:type="dxa"/>
                                    </w:tcMar>
                                  </w:tcPr>
                                  <w:p w14:paraId="0D75FAA3" w14:textId="77777777" w:rsidR="00DD28BD" w:rsidRDefault="008E214B">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for Quality Education in Pakistan</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7B37605A" w14:textId="77777777" w:rsidR="00DD28BD" w:rsidRDefault="00DD28BD">
                              <w:pPr>
                                <w:spacing w:after="0" w:line="240" w:lineRule="auto"/>
                              </w:pPr>
                            </w:p>
                          </w:tc>
                          <w:tc>
                            <w:tcPr>
                              <w:tcW w:w="785" w:type="dxa"/>
                            </w:tcPr>
                            <w:p w14:paraId="394798F2" w14:textId="77777777" w:rsidR="00DD28BD" w:rsidRDefault="00DD28BD">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D28BD" w14:paraId="437D2941" w14:textId="77777777" w:rsidTr="4885C6B3">
                                <w:trPr>
                                  <w:trHeight w:val="205"/>
                                </w:trPr>
                                <w:tc>
                                  <w:tcPr>
                                    <w:tcW w:w="4422" w:type="dxa"/>
                                    <w:tcBorders>
                                      <w:top w:val="nil"/>
                                      <w:left w:val="nil"/>
                                      <w:bottom w:val="nil"/>
                                      <w:right w:val="nil"/>
                                    </w:tcBorders>
                                    <w:tcMar>
                                      <w:top w:w="39" w:type="dxa"/>
                                      <w:left w:w="39" w:type="dxa"/>
                                      <w:bottom w:w="39" w:type="dxa"/>
                                      <w:right w:w="39" w:type="dxa"/>
                                    </w:tcMar>
                                  </w:tcPr>
                                  <w:p w14:paraId="0832A1C8" w14:textId="77777777" w:rsidR="00DD28BD" w:rsidRDefault="008E214B">
                                    <w:pPr>
                                      <w:spacing w:after="0" w:line="240" w:lineRule="auto"/>
                                    </w:pPr>
                                    <w:r w:rsidRPr="008E214B">
                                      <w:rPr>
                                        <w:rFonts w:ascii="Arial" w:eastAsia="Arial" w:hAnsi="Arial"/>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sidRPr="008E214B">
                                      <w:rPr>
                                        <w:rFonts w:eastAsia="Arial"/>
                                      </w:rPr>
                                      <w:br/>
                                    </w:r>
                                    <w:r w:rsidRPr="008E214B">
                                      <w:rPr>
                                        <w:rFonts w:eastAsia="Arial"/>
                                      </w:rPr>
                                      <w:br/>
                                    </w:r>
                                    <w:r w:rsidRPr="008E214B">
                                      <w:rPr>
                                        <w:rFonts w:ascii="Arial" w:eastAsia="Arial" w:hAnsi="Arial"/>
                                      </w:rPr>
                                      <w:t xml:space="preserve">This consolidated financial report covers the period 15 August 2019 to 31 December 2024 and provides financial updates on projects of the </w:t>
                                    </w:r>
                                    <w:r w:rsidRPr="008E214B">
                                      <w:rPr>
                                        <w:rFonts w:ascii="Arial" w:eastAsia="Arial" w:hAnsi="Arial"/>
                                        <w:b/>
                                      </w:rPr>
                                      <w:t>Joint Programme for Quality Education in Pakistan</w:t>
                                    </w:r>
                                    <w:r w:rsidRPr="008E214B">
                                      <w:rPr>
                                        <w:rFonts w:ascii="Arial" w:eastAsia="Arial" w:hAnsi="Arial"/>
                                      </w:rPr>
                                      <w:t>, as posted on the MPTF Office</w:t>
                                    </w:r>
                                    <w:r w:rsidRPr="4885C6B3">
                                      <w:rPr>
                                        <w:rFonts w:ascii="Arial" w:eastAsia="Arial" w:hAnsi="Arial"/>
                                        <w:color w:val="4EA72E" w:themeColor="accent6"/>
                                      </w:rPr>
                                      <w:t xml:space="preserve"> </w:t>
                                    </w:r>
                                    <w:r w:rsidRPr="008E214B">
                                      <w:rPr>
                                        <w:rFonts w:ascii="Arial" w:eastAsia="Arial" w:hAnsi="Arial"/>
                                      </w:rPr>
                                      <w:t>GATEWAY (</w:t>
                                    </w:r>
                                    <w:hyperlink r:id="rId12" w:history="1">
                                      <w:r w:rsidR="00DD28BD">
                                        <w:rPr>
                                          <w:rFonts w:ascii="Arial" w:eastAsia="Arial" w:hAnsi="Arial"/>
                                          <w:color w:val="0000FF"/>
                                          <w:u w:val="single"/>
                                        </w:rPr>
                                        <w:t>https://mptf.undp.org/fund/jpk10</w:t>
                                      </w:r>
                                    </w:hyperlink>
                                    <w:r w:rsidRPr="008E214B">
                                      <w:rPr>
                                        <w:rFonts w:ascii="Arial" w:eastAsia="Arial" w:hAnsi="Arial"/>
                                      </w:rPr>
                                      <w:t>).</w:t>
                                    </w:r>
                                  </w:p>
                                </w:tc>
                              </w:tr>
                            </w:tbl>
                            <w:p w14:paraId="3889A505" w14:textId="77777777" w:rsidR="00DD28BD" w:rsidRDefault="00DD28BD">
                              <w:pPr>
                                <w:spacing w:after="0" w:line="240" w:lineRule="auto"/>
                              </w:pPr>
                            </w:p>
                          </w:tc>
                        </w:tr>
                      </w:tbl>
                      <w:p w14:paraId="29079D35" w14:textId="77777777" w:rsidR="00DD28BD" w:rsidRDefault="00DD28BD">
                        <w:pPr>
                          <w:spacing w:after="0" w:line="240" w:lineRule="auto"/>
                        </w:pPr>
                      </w:p>
                    </w:tc>
                    <w:tc>
                      <w:tcPr>
                        <w:tcW w:w="1140" w:type="dxa"/>
                      </w:tcPr>
                      <w:p w14:paraId="17686DC7" w14:textId="77777777" w:rsidR="00DD28BD" w:rsidRDefault="00DD28BD">
                        <w:pPr>
                          <w:pStyle w:val="EmptyCellLayoutStyle"/>
                          <w:spacing w:after="0" w:line="240" w:lineRule="auto"/>
                        </w:pPr>
                      </w:p>
                    </w:tc>
                  </w:tr>
                </w:tbl>
                <w:p w14:paraId="53BD644D" w14:textId="77777777" w:rsidR="00DD28BD" w:rsidRDefault="00DD28BD">
                  <w:pPr>
                    <w:spacing w:after="0" w:line="240" w:lineRule="auto"/>
                  </w:pPr>
                </w:p>
              </w:tc>
            </w:tr>
          </w:tbl>
          <w:p w14:paraId="1A3FAC43" w14:textId="77777777" w:rsidR="00DD28BD" w:rsidRDefault="00DD28BD">
            <w:pPr>
              <w:spacing w:after="0" w:line="240" w:lineRule="auto"/>
            </w:pPr>
          </w:p>
        </w:tc>
      </w:tr>
    </w:tbl>
    <w:p w14:paraId="2BBD94B2"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265FFFB0"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2D684E62" w14:textId="77777777" w:rsidTr="4885C6B3">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42A2F" w14:paraId="561D4493" w14:textId="77777777" w:rsidTr="00042A2F">
                    <w:trPr>
                      <w:trHeight w:val="297"/>
                    </w:trPr>
                    <w:tc>
                      <w:tcPr>
                        <w:tcW w:w="1134" w:type="dxa"/>
                      </w:tcPr>
                      <w:p w14:paraId="5854DE7F" w14:textId="77777777" w:rsidR="00DD28BD" w:rsidRDefault="00DD28BD">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D28BD" w14:paraId="70D0B688" w14:textId="77777777">
                          <w:trPr>
                            <w:trHeight w:val="219"/>
                          </w:trPr>
                          <w:tc>
                            <w:tcPr>
                              <w:tcW w:w="9636" w:type="dxa"/>
                              <w:tcBorders>
                                <w:top w:val="nil"/>
                                <w:left w:val="nil"/>
                                <w:bottom w:val="nil"/>
                                <w:right w:val="nil"/>
                              </w:tcBorders>
                              <w:tcMar>
                                <w:top w:w="39" w:type="dxa"/>
                                <w:left w:w="39" w:type="dxa"/>
                                <w:bottom w:w="39" w:type="dxa"/>
                                <w:right w:w="39" w:type="dxa"/>
                              </w:tcMar>
                            </w:tcPr>
                            <w:p w14:paraId="33152416" w14:textId="77777777" w:rsidR="00DD28BD" w:rsidRDefault="008E214B">
                              <w:pPr>
                                <w:spacing w:after="0" w:line="240" w:lineRule="auto"/>
                              </w:pPr>
                              <w:r>
                                <w:rPr>
                                  <w:rFonts w:ascii="Arial" w:eastAsia="Arial" w:hAnsi="Arial"/>
                                  <w:b/>
                                  <w:color w:val="2DABE0"/>
                                  <w:sz w:val="21"/>
                                </w:rPr>
                                <w:t>2024 FINANCIAL PERFORMANCE</w:t>
                              </w:r>
                            </w:p>
                          </w:tc>
                        </w:tr>
                      </w:tbl>
                      <w:p w14:paraId="2CA7ADD4" w14:textId="77777777" w:rsidR="00DD28BD" w:rsidRDefault="00DD28BD">
                        <w:pPr>
                          <w:spacing w:after="0" w:line="240" w:lineRule="auto"/>
                        </w:pPr>
                      </w:p>
                    </w:tc>
                    <w:tc>
                      <w:tcPr>
                        <w:tcW w:w="1134" w:type="dxa"/>
                      </w:tcPr>
                      <w:p w14:paraId="57590049" w14:textId="77777777" w:rsidR="00DD28BD" w:rsidRDefault="00DD28BD">
                        <w:pPr>
                          <w:pStyle w:val="EmptyCellLayoutStyle"/>
                          <w:spacing w:after="0" w:line="240" w:lineRule="auto"/>
                        </w:pPr>
                      </w:p>
                    </w:tc>
                  </w:tr>
                  <w:tr w:rsidR="00DD28BD" w14:paraId="6331D068" w14:textId="77777777" w:rsidTr="4885C6B3">
                    <w:trPr>
                      <w:trHeight w:val="340"/>
                    </w:trPr>
                    <w:tc>
                      <w:tcPr>
                        <w:tcW w:w="1134" w:type="dxa"/>
                      </w:tcPr>
                      <w:p w14:paraId="0C5B615A" w14:textId="77777777" w:rsidR="00DD28BD" w:rsidRDefault="00DD28BD">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D28BD" w14:paraId="6C1FFBC6" w14:textId="77777777" w:rsidTr="4885C6B3">
                          <w:trPr>
                            <w:trHeight w:val="262"/>
                          </w:trPr>
                          <w:tc>
                            <w:tcPr>
                              <w:tcW w:w="4524" w:type="dxa"/>
                              <w:tcBorders>
                                <w:top w:val="nil"/>
                                <w:left w:val="nil"/>
                                <w:bottom w:val="nil"/>
                                <w:right w:val="nil"/>
                              </w:tcBorders>
                              <w:tcMar>
                                <w:top w:w="39" w:type="dxa"/>
                                <w:left w:w="39" w:type="dxa"/>
                                <w:bottom w:w="39" w:type="dxa"/>
                                <w:right w:w="39" w:type="dxa"/>
                              </w:tcMar>
                            </w:tcPr>
                            <w:p w14:paraId="45B92550" w14:textId="77777777" w:rsidR="00DD28BD" w:rsidRDefault="008E214B">
                              <w:pPr>
                                <w:spacing w:after="0" w:line="240" w:lineRule="auto"/>
                              </w:pPr>
                              <w:r w:rsidRPr="008E214B">
                                <w:rPr>
                                  <w:rFonts w:ascii="Arial" w:eastAsia="Arial" w:hAnsi="Arial"/>
                                </w:rPr>
                                <w:t xml:space="preserve">This chapter presents financial data and analysis of the </w:t>
                              </w:r>
                              <w:r w:rsidRPr="008E214B">
                                <w:rPr>
                                  <w:rFonts w:ascii="Arial" w:eastAsia="Arial" w:hAnsi="Arial"/>
                                  <w:b/>
                                </w:rPr>
                                <w:t>Joint Programme for Quality Education in Pakistan</w:t>
                              </w:r>
                              <w:r w:rsidRPr="008E214B">
                                <w:rPr>
                                  <w:rFonts w:ascii="Arial" w:eastAsia="Arial" w:hAnsi="Arial"/>
                                </w:rPr>
                                <w:t xml:space="preserve"> using the pass-through funding modality as of 31 December </w:t>
                              </w:r>
                              <w:r w:rsidRPr="008E214B">
                                <w:rPr>
                                  <w:rFonts w:ascii="Arial" w:eastAsia="Arial" w:hAnsi="Arial"/>
                                  <w:b/>
                                </w:rPr>
                                <w:t>2024</w:t>
                              </w:r>
                              <w:r w:rsidRPr="008E214B">
                                <w:rPr>
                                  <w:rFonts w:ascii="Arial" w:eastAsia="Arial" w:hAnsi="Arial"/>
                                </w:rPr>
                                <w:t>. Financial information for this Joint Programme is also available on the MPTF Office GATEWAY, at the following address:</w:t>
                              </w:r>
                              <w:r w:rsidRPr="4885C6B3">
                                <w:rPr>
                                  <w:rFonts w:ascii="Arial" w:eastAsia="Arial" w:hAnsi="Arial"/>
                                  <w:color w:val="4EA72E" w:themeColor="accent6"/>
                                </w:rPr>
                                <w:t xml:space="preserve"> </w:t>
                              </w:r>
                              <w:hyperlink r:id="rId13" w:history="1">
                                <w:r w:rsidR="00DD28BD">
                                  <w:rPr>
                                    <w:rFonts w:ascii="Arial" w:eastAsia="Arial" w:hAnsi="Arial"/>
                                    <w:color w:val="0000FF"/>
                                    <w:u w:val="single"/>
                                  </w:rPr>
                                  <w:t>https://mptf.undp.org/fund/jpk10</w:t>
                                </w:r>
                              </w:hyperlink>
                              <w:r w:rsidRPr="4885C6B3">
                                <w:rPr>
                                  <w:rFonts w:ascii="Arial" w:eastAsia="Arial" w:hAnsi="Arial"/>
                                  <w:color w:val="4EA72E" w:themeColor="accent6"/>
                                </w:rPr>
                                <w:t>.</w:t>
                              </w:r>
                              <w:r>
                                <w:rPr>
                                  <w:rFonts w:eastAsia="Arial"/>
                                </w:rPr>
                                <w:br/>
                              </w:r>
                              <w:r>
                                <w:rPr>
                                  <w:rFonts w:eastAsia="Arial"/>
                                </w:rPr>
                                <w:br/>
                              </w:r>
                              <w:r w:rsidRPr="008E214B">
                                <w:rPr>
                                  <w:rFonts w:ascii="Arial" w:eastAsia="Arial" w:hAnsi="Arial"/>
                                </w:rPr>
                                <w:t xml:space="preserve">This Multi-Partner Trust Fund operationally closed on </w:t>
                              </w:r>
                              <w:r w:rsidRPr="008E214B">
                                <w:rPr>
                                  <w:rFonts w:ascii="Arial" w:eastAsia="Arial" w:hAnsi="Arial"/>
                                  <w:b/>
                                </w:rPr>
                                <w:t>31 December 2023</w:t>
                              </w:r>
                              <w:r w:rsidRPr="008E214B">
                                <w:rPr>
                                  <w:rFonts w:ascii="Arial" w:eastAsia="Arial" w:hAnsi="Arial"/>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sidRPr="008E214B">
                                <w:rPr>
                                  <w:rFonts w:eastAsia="Arial"/>
                                </w:rPr>
                                <w:br/>
                              </w:r>
                              <w:r>
                                <w:rPr>
                                  <w:rFonts w:eastAsia="Arial"/>
                                </w:rPr>
                                <w:br/>
                              </w:r>
                            </w:p>
                          </w:tc>
                        </w:tr>
                      </w:tbl>
                      <w:p w14:paraId="792F1AA2" w14:textId="77777777" w:rsidR="00DD28BD" w:rsidRDefault="00DD28BD">
                        <w:pPr>
                          <w:spacing w:after="0" w:line="240" w:lineRule="auto"/>
                        </w:pPr>
                      </w:p>
                    </w:tc>
                    <w:tc>
                      <w:tcPr>
                        <w:tcW w:w="623" w:type="dxa"/>
                      </w:tcPr>
                      <w:p w14:paraId="1A499DFC" w14:textId="77777777" w:rsidR="00DD28BD" w:rsidRDefault="00DD28BD">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D28BD" w14:paraId="00C19DA5" w14:textId="77777777">
                          <w:trPr>
                            <w:trHeight w:val="262"/>
                          </w:trPr>
                          <w:tc>
                            <w:tcPr>
                              <w:tcW w:w="4488" w:type="dxa"/>
                              <w:tcBorders>
                                <w:top w:val="nil"/>
                                <w:left w:val="nil"/>
                                <w:bottom w:val="nil"/>
                                <w:right w:val="nil"/>
                              </w:tcBorders>
                              <w:tcMar>
                                <w:top w:w="39" w:type="dxa"/>
                                <w:left w:w="39" w:type="dxa"/>
                                <w:bottom w:w="39" w:type="dxa"/>
                                <w:right w:w="39" w:type="dxa"/>
                              </w:tcMar>
                            </w:tcPr>
                            <w:p w14:paraId="294F39D1" w14:textId="77777777" w:rsidR="00DD28BD" w:rsidRDefault="008E214B">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5,457,494</w:t>
                              </w:r>
                              <w:r>
                                <w:rPr>
                                  <w:rFonts w:ascii="Arial" w:eastAsia="Arial" w:hAnsi="Arial"/>
                                  <w:color w:val="000000"/>
                                </w:rPr>
                                <w:t xml:space="preserve"> and US$ </w:t>
                              </w:r>
                              <w:r>
                                <w:rPr>
                                  <w:rFonts w:ascii="Arial" w:eastAsia="Arial" w:hAnsi="Arial"/>
                                  <w:b/>
                                  <w:color w:val="000000"/>
                                </w:rPr>
                                <w:t>6,236</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5,463,730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5,371,656</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5,371,376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54,575</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for Quality Education in Pakistan</w:t>
                              </w:r>
                              <w:r>
                                <w:rPr>
                                  <w:rFonts w:ascii="Arial" w:eastAsia="Arial" w:hAnsi="Arial"/>
                                  <w:color w:val="000000"/>
                                </w:rPr>
                                <w:t xml:space="preserve"> as of 31 December 2024.</w:t>
                              </w:r>
                            </w:p>
                          </w:tc>
                        </w:tr>
                      </w:tbl>
                      <w:p w14:paraId="5E7E3C41" w14:textId="77777777" w:rsidR="00DD28BD" w:rsidRDefault="00DD28BD">
                        <w:pPr>
                          <w:spacing w:after="0" w:line="240" w:lineRule="auto"/>
                        </w:pPr>
                      </w:p>
                    </w:tc>
                    <w:tc>
                      <w:tcPr>
                        <w:tcW w:w="1134" w:type="dxa"/>
                      </w:tcPr>
                      <w:p w14:paraId="03F828E4" w14:textId="77777777" w:rsidR="00DD28BD" w:rsidRDefault="00DD28BD">
                        <w:pPr>
                          <w:pStyle w:val="EmptyCellLayoutStyle"/>
                          <w:spacing w:after="0" w:line="240" w:lineRule="auto"/>
                        </w:pPr>
                      </w:p>
                    </w:tc>
                  </w:tr>
                </w:tbl>
                <w:p w14:paraId="2AC57CB0" w14:textId="77777777" w:rsidR="00DD28BD" w:rsidRDefault="00DD28BD">
                  <w:pPr>
                    <w:spacing w:after="0" w:line="240" w:lineRule="auto"/>
                  </w:pPr>
                </w:p>
              </w:tc>
            </w:tr>
            <w:tr w:rsidR="00DD28BD" w14:paraId="5186B13D" w14:textId="77777777" w:rsidTr="4885C6B3">
              <w:trPr>
                <w:trHeight w:val="12"/>
              </w:trPr>
              <w:tc>
                <w:tcPr>
                  <w:tcW w:w="11905" w:type="dxa"/>
                </w:tcPr>
                <w:p w14:paraId="6C57C439" w14:textId="77777777" w:rsidR="00DD28BD" w:rsidRDefault="00DD28BD">
                  <w:pPr>
                    <w:pStyle w:val="EmptyCellLayoutStyle"/>
                    <w:spacing w:after="0" w:line="240" w:lineRule="auto"/>
                  </w:pPr>
                </w:p>
              </w:tc>
            </w:tr>
          </w:tbl>
          <w:p w14:paraId="3D404BC9" w14:textId="77777777" w:rsidR="00DD28BD" w:rsidRDefault="00DD28BD">
            <w:pPr>
              <w:spacing w:after="0" w:line="240" w:lineRule="auto"/>
            </w:pPr>
          </w:p>
        </w:tc>
      </w:tr>
      <w:tr w:rsidR="00DD28BD" w14:paraId="61319B8A" w14:textId="77777777" w:rsidTr="4885C6B3">
        <w:trPr>
          <w:trHeight w:val="71"/>
        </w:trPr>
        <w:tc>
          <w:tcPr>
            <w:tcW w:w="11905" w:type="dxa"/>
          </w:tcPr>
          <w:p w14:paraId="31A560F4" w14:textId="77777777" w:rsidR="00DD28BD" w:rsidRDefault="00DD28BD">
            <w:pPr>
              <w:pStyle w:val="EmptyCellLayoutStyle"/>
              <w:spacing w:after="0" w:line="240" w:lineRule="auto"/>
            </w:pPr>
          </w:p>
        </w:tc>
      </w:tr>
      <w:tr w:rsidR="00DD28BD" w14:paraId="6C7F9508"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57A1391A"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D28BD" w14:paraId="0B857961" w14:textId="77777777">
                    <w:trPr>
                      <w:trHeight w:val="328"/>
                    </w:trPr>
                    <w:tc>
                      <w:tcPr>
                        <w:tcW w:w="1134" w:type="dxa"/>
                      </w:tcPr>
                      <w:p w14:paraId="70DF735C" w14:textId="77777777" w:rsidR="00DD28BD" w:rsidRDefault="00DD28BD">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DD28BD"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DD28BD" w:rsidRDefault="008E214B">
                              <w:pPr>
                                <w:spacing w:after="0" w:line="240" w:lineRule="auto"/>
                              </w:pPr>
                              <w:r>
                                <w:rPr>
                                  <w:rFonts w:ascii="Arial" w:eastAsia="Arial" w:hAnsi="Arial"/>
                                  <w:b/>
                                  <w:color w:val="66809D"/>
                                </w:rPr>
                                <w:t>Table 1 Financial Overview, as of 31 December 2024 (in US Dollars)</w:t>
                              </w:r>
                            </w:p>
                          </w:tc>
                        </w:tr>
                      </w:tbl>
                      <w:p w14:paraId="3A413BF6" w14:textId="77777777" w:rsidR="00DD28BD" w:rsidRDefault="00DD28BD">
                        <w:pPr>
                          <w:spacing w:after="0" w:line="240" w:lineRule="auto"/>
                        </w:pPr>
                      </w:p>
                    </w:tc>
                    <w:tc>
                      <w:tcPr>
                        <w:tcW w:w="99" w:type="dxa"/>
                      </w:tcPr>
                      <w:p w14:paraId="33D28B4B" w14:textId="77777777" w:rsidR="00DD28BD" w:rsidRDefault="00DD28BD">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D28BD"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DD28BD" w:rsidRDefault="008E214B">
                              <w:pPr>
                                <w:spacing w:after="0" w:line="240" w:lineRule="auto"/>
                              </w:pPr>
                              <w:r>
                                <w:rPr>
                                  <w:rFonts w:ascii="Segoe UI" w:eastAsia="Segoe UI" w:hAnsi="Segoe UI"/>
                                  <w:color w:val="000000"/>
                                </w:rPr>
                                <w:t xml:space="preserve"> </w:t>
                              </w:r>
                            </w:p>
                          </w:tc>
                        </w:tr>
                      </w:tbl>
                      <w:p w14:paraId="37EFA3E3" w14:textId="77777777" w:rsidR="00DD28BD" w:rsidRDefault="00DD28BD">
                        <w:pPr>
                          <w:spacing w:after="0" w:line="240" w:lineRule="auto"/>
                        </w:pPr>
                      </w:p>
                    </w:tc>
                    <w:tc>
                      <w:tcPr>
                        <w:tcW w:w="212" w:type="dxa"/>
                      </w:tcPr>
                      <w:p w14:paraId="41C6AC2A" w14:textId="77777777" w:rsidR="00DD28BD" w:rsidRDefault="00DD28BD">
                        <w:pPr>
                          <w:pStyle w:val="EmptyCellLayoutStyle"/>
                          <w:spacing w:after="0" w:line="240" w:lineRule="auto"/>
                        </w:pPr>
                      </w:p>
                    </w:tc>
                    <w:tc>
                      <w:tcPr>
                        <w:tcW w:w="1134" w:type="dxa"/>
                      </w:tcPr>
                      <w:p w14:paraId="2DC44586" w14:textId="77777777" w:rsidR="00DD28BD" w:rsidRDefault="00DD28BD">
                        <w:pPr>
                          <w:pStyle w:val="EmptyCellLayoutStyle"/>
                          <w:spacing w:after="0" w:line="240" w:lineRule="auto"/>
                        </w:pPr>
                      </w:p>
                    </w:tc>
                  </w:tr>
                  <w:tr w:rsidR="00042A2F" w14:paraId="29EA9338" w14:textId="77777777" w:rsidTr="00042A2F">
                    <w:tc>
                      <w:tcPr>
                        <w:tcW w:w="1134" w:type="dxa"/>
                      </w:tcPr>
                      <w:p w14:paraId="4FFCBC07" w14:textId="77777777" w:rsidR="00DD28BD" w:rsidRDefault="00DD28B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D28BD" w14:paraId="0D7156E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728B4D0" w14:textId="77777777" w:rsidR="00DD28BD" w:rsidRDefault="00DD28BD">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DD28BD" w:rsidRDefault="008E214B">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DD28BD" w:rsidRDefault="008E214B">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DD28BD" w:rsidRDefault="008E214B">
                              <w:pPr>
                                <w:spacing w:after="0" w:line="240" w:lineRule="auto"/>
                                <w:jc w:val="center"/>
                              </w:pPr>
                              <w:r>
                                <w:rPr>
                                  <w:rFonts w:ascii="Arial" w:eastAsia="Arial" w:hAnsi="Arial"/>
                                  <w:b/>
                                  <w:color w:val="FFFFFF"/>
                                  <w:sz w:val="16"/>
                                </w:rPr>
                                <w:t>Total</w:t>
                              </w:r>
                            </w:p>
                          </w:tc>
                        </w:tr>
                        <w:tr w:rsidR="00DD28BD" w14:paraId="791AFF2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DD28BD" w:rsidRDefault="008E214B">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959D4B" w14:textId="77777777" w:rsidR="00DD28BD" w:rsidRDefault="00DD28B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D58BA2" w14:textId="77777777" w:rsidR="00DD28BD" w:rsidRDefault="00DD28B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57A966" w14:textId="77777777" w:rsidR="00DD28BD" w:rsidRDefault="00DD28BD">
                              <w:pPr>
                                <w:spacing w:after="0" w:line="240" w:lineRule="auto"/>
                              </w:pPr>
                            </w:p>
                          </w:tc>
                        </w:tr>
                        <w:tr w:rsidR="00DD28BD" w14:paraId="29A789B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DD28BD" w:rsidRDefault="008E214B">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E92E0F" w14:textId="77777777" w:rsidR="00DD28BD" w:rsidRDefault="008E214B">
                              <w:pPr>
                                <w:spacing w:after="0" w:line="240" w:lineRule="auto"/>
                                <w:jc w:val="right"/>
                              </w:pPr>
                              <w:r>
                                <w:rPr>
                                  <w:rFonts w:ascii="Arial" w:eastAsia="Arial" w:hAnsi="Arial"/>
                                  <w:color w:val="000000"/>
                                  <w:sz w:val="16"/>
                                </w:rPr>
                                <w:t>5,457,494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DD28BD" w:rsidRDefault="008E214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8C8766" w14:textId="77777777" w:rsidR="00DD28BD" w:rsidRDefault="008E214B">
                              <w:pPr>
                                <w:spacing w:after="0" w:line="240" w:lineRule="auto"/>
                                <w:jc w:val="right"/>
                              </w:pPr>
                              <w:r>
                                <w:rPr>
                                  <w:rFonts w:ascii="Arial" w:eastAsia="Arial" w:hAnsi="Arial"/>
                                  <w:color w:val="000000"/>
                                  <w:sz w:val="16"/>
                                </w:rPr>
                                <w:t>5,457,494</w:t>
                              </w:r>
                            </w:p>
                          </w:tc>
                        </w:tr>
                        <w:tr w:rsidR="00DD28BD" w14:paraId="4AF561F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DD28BD" w:rsidRDefault="008E214B">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CF17AA" w14:textId="77777777" w:rsidR="00DD28BD" w:rsidRDefault="008E214B">
                              <w:pPr>
                                <w:spacing w:after="0" w:line="240" w:lineRule="auto"/>
                                <w:jc w:val="right"/>
                              </w:pPr>
                              <w:r>
                                <w:rPr>
                                  <w:rFonts w:ascii="Arial" w:eastAsia="Arial" w:hAnsi="Arial"/>
                                  <w:b/>
                                  <w:color w:val="000000"/>
                                  <w:sz w:val="16"/>
                                </w:rPr>
                                <w:t>5,457,494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DD28BD" w:rsidRDefault="008E214B">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1053EA4" w14:textId="77777777" w:rsidR="00DD28BD" w:rsidRDefault="008E214B">
                              <w:pPr>
                                <w:spacing w:after="0" w:line="240" w:lineRule="auto"/>
                                <w:jc w:val="right"/>
                              </w:pPr>
                              <w:r>
                                <w:rPr>
                                  <w:rFonts w:ascii="Arial" w:eastAsia="Arial" w:hAnsi="Arial"/>
                                  <w:b/>
                                  <w:color w:val="000000"/>
                                  <w:sz w:val="16"/>
                                </w:rPr>
                                <w:t>5,457,494</w:t>
                              </w:r>
                            </w:p>
                          </w:tc>
                        </w:tr>
                        <w:tr w:rsidR="00DD28BD" w14:paraId="598CBB4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DD28BD" w:rsidRDefault="008E214B">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6D6C5E" w14:textId="77777777" w:rsidR="00DD28BD" w:rsidRDefault="008E214B">
                              <w:pPr>
                                <w:spacing w:after="0" w:line="240" w:lineRule="auto"/>
                                <w:jc w:val="right"/>
                              </w:pPr>
                              <w:r>
                                <w:rPr>
                                  <w:rFonts w:ascii="Arial" w:eastAsia="Arial" w:hAnsi="Arial"/>
                                  <w:color w:val="000000"/>
                                  <w:sz w:val="16"/>
                                </w:rPr>
                                <w:t>5,445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E8F349" w14:textId="77777777" w:rsidR="00DD28BD" w:rsidRDefault="008E214B">
                              <w:pPr>
                                <w:spacing w:after="0" w:line="240" w:lineRule="auto"/>
                                <w:jc w:val="right"/>
                              </w:pPr>
                              <w:r>
                                <w:rPr>
                                  <w:rFonts w:ascii="Arial" w:eastAsia="Arial" w:hAnsi="Arial"/>
                                  <w:color w:val="000000"/>
                                  <w:sz w:val="16"/>
                                </w:rPr>
                                <w:t>792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6025BD1" w14:textId="77777777" w:rsidR="00DD28BD" w:rsidRDefault="008E214B">
                              <w:pPr>
                                <w:spacing w:after="0" w:line="240" w:lineRule="auto"/>
                                <w:jc w:val="right"/>
                              </w:pPr>
                              <w:r>
                                <w:rPr>
                                  <w:rFonts w:ascii="Arial" w:eastAsia="Arial" w:hAnsi="Arial"/>
                                  <w:color w:val="000000"/>
                                  <w:sz w:val="16"/>
                                </w:rPr>
                                <w:t>6,236</w:t>
                              </w:r>
                            </w:p>
                          </w:tc>
                        </w:tr>
                        <w:tr w:rsidR="00DD28BD" w14:paraId="1E70B82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DD28BD" w:rsidRDefault="008E214B">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8D32B" w14:textId="77777777" w:rsidR="00DD28BD" w:rsidRDefault="008E214B">
                              <w:pPr>
                                <w:spacing w:after="0" w:line="240" w:lineRule="auto"/>
                                <w:jc w:val="right"/>
                              </w:pPr>
                              <w:r>
                                <w:rPr>
                                  <w:rFonts w:ascii="Arial" w:eastAsia="Arial" w:hAnsi="Arial"/>
                                  <w:b/>
                                  <w:color w:val="000000"/>
                                  <w:sz w:val="16"/>
                                </w:rPr>
                                <w:t>5,462,938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0A8A3C" w14:textId="77777777" w:rsidR="00DD28BD" w:rsidRDefault="008E214B">
                              <w:pPr>
                                <w:spacing w:after="0" w:line="240" w:lineRule="auto"/>
                                <w:jc w:val="right"/>
                              </w:pPr>
                              <w:r>
                                <w:rPr>
                                  <w:rFonts w:ascii="Arial" w:eastAsia="Arial" w:hAnsi="Arial"/>
                                  <w:b/>
                                  <w:color w:val="000000"/>
                                  <w:sz w:val="16"/>
                                </w:rPr>
                                <w:t>792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75AD2D1" w14:textId="77777777" w:rsidR="00DD28BD" w:rsidRDefault="008E214B">
                              <w:pPr>
                                <w:spacing w:after="0" w:line="240" w:lineRule="auto"/>
                                <w:jc w:val="right"/>
                              </w:pPr>
                              <w:r>
                                <w:rPr>
                                  <w:rFonts w:ascii="Arial" w:eastAsia="Arial" w:hAnsi="Arial"/>
                                  <w:b/>
                                  <w:color w:val="000000"/>
                                  <w:sz w:val="16"/>
                                </w:rPr>
                                <w:t>5,463,730</w:t>
                              </w:r>
                            </w:p>
                          </w:tc>
                        </w:tr>
                        <w:tr w:rsidR="00DD28BD" w14:paraId="53A14AF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DD28BD" w:rsidRDefault="008E214B">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690661" w14:textId="77777777" w:rsidR="00DD28BD" w:rsidRDefault="00DD28B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539910" w14:textId="77777777" w:rsidR="00DD28BD" w:rsidRDefault="00DD28B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A7E0CF2" w14:textId="77777777" w:rsidR="00DD28BD" w:rsidRDefault="00DD28BD">
                              <w:pPr>
                                <w:spacing w:after="0" w:line="240" w:lineRule="auto"/>
                              </w:pPr>
                            </w:p>
                          </w:tc>
                        </w:tr>
                        <w:tr w:rsidR="00DD28BD" w14:paraId="4C1291C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DD28BD" w:rsidRDefault="008E214B">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B03E97" w14:textId="77777777" w:rsidR="00DD28BD" w:rsidRDefault="008E214B">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D13F9" w14:textId="77777777" w:rsidR="00DD28BD" w:rsidRDefault="008E214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0D12A4" w14:textId="77777777" w:rsidR="00DD28BD" w:rsidRDefault="008E214B">
                              <w:pPr>
                                <w:spacing w:after="0" w:line="240" w:lineRule="auto"/>
                                <w:jc w:val="right"/>
                              </w:pPr>
                              <w:r>
                                <w:rPr>
                                  <w:rFonts w:ascii="Arial" w:eastAsia="Arial" w:hAnsi="Arial"/>
                                  <w:color w:val="000000"/>
                                  <w:sz w:val="16"/>
                                </w:rPr>
                                <w:t>5,406,812</w:t>
                              </w:r>
                            </w:p>
                          </w:tc>
                        </w:tr>
                        <w:tr w:rsidR="00DD28BD" w14:paraId="041EE5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8220FB" w14:textId="77777777" w:rsidR="00DD28BD" w:rsidRDefault="008E214B">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283D9D" w14:textId="77777777" w:rsidR="00DD28BD" w:rsidRDefault="008E214B">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14808" w14:textId="77777777" w:rsidR="00DD28BD" w:rsidRDefault="008E214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5FE9732" w14:textId="77777777" w:rsidR="00DD28BD" w:rsidRDefault="008E214B">
                              <w:pPr>
                                <w:spacing w:after="0" w:line="240" w:lineRule="auto"/>
                                <w:jc w:val="right"/>
                              </w:pPr>
                              <w:r>
                                <w:rPr>
                                  <w:rFonts w:ascii="Arial" w:eastAsia="Arial" w:hAnsi="Arial"/>
                                  <w:color w:val="000000"/>
                                  <w:sz w:val="16"/>
                                </w:rPr>
                                <w:t>5,406,812</w:t>
                              </w:r>
                            </w:p>
                          </w:tc>
                        </w:tr>
                        <w:tr w:rsidR="00DD28BD" w14:paraId="0B6985B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96E027" w14:textId="77777777" w:rsidR="00DD28BD" w:rsidRDefault="008E214B">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FA2A7E" w14:textId="77777777" w:rsidR="00DD28BD" w:rsidRDefault="008E214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E6D8E6" w14:textId="77777777" w:rsidR="00DD28BD" w:rsidRDefault="008E214B">
                              <w:pPr>
                                <w:spacing w:after="0" w:line="240" w:lineRule="auto"/>
                                <w:jc w:val="right"/>
                              </w:pPr>
                              <w:r>
                                <w:rPr>
                                  <w:rFonts w:ascii="Arial" w:eastAsia="Arial" w:hAnsi="Arial"/>
                                  <w:color w:val="000000"/>
                                  <w:sz w:val="16"/>
                                </w:rPr>
                                <w:t>(35,156)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AD227FF" w14:textId="77777777" w:rsidR="00DD28BD" w:rsidRDefault="008E214B">
                              <w:pPr>
                                <w:spacing w:after="0" w:line="240" w:lineRule="auto"/>
                                <w:jc w:val="right"/>
                              </w:pPr>
                              <w:r>
                                <w:rPr>
                                  <w:rFonts w:ascii="Arial" w:eastAsia="Arial" w:hAnsi="Arial"/>
                                  <w:color w:val="000000"/>
                                  <w:sz w:val="16"/>
                                </w:rPr>
                                <w:t>(35,156)</w:t>
                              </w:r>
                            </w:p>
                          </w:tc>
                        </w:tr>
                        <w:tr w:rsidR="00DD28BD" w14:paraId="2057F10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A3BEE91" w14:textId="77777777" w:rsidR="00DD28BD" w:rsidRDefault="008E214B">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7AFA41" w14:textId="77777777" w:rsidR="00DD28BD" w:rsidRDefault="008E214B">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C70FEC" w14:textId="77777777" w:rsidR="00DD28BD" w:rsidRDefault="008E214B">
                              <w:pPr>
                                <w:spacing w:after="0" w:line="240" w:lineRule="auto"/>
                                <w:jc w:val="right"/>
                              </w:pPr>
                              <w:r>
                                <w:rPr>
                                  <w:rFonts w:ascii="Arial" w:eastAsia="Arial" w:hAnsi="Arial"/>
                                  <w:color w:val="000000"/>
                                  <w:sz w:val="16"/>
                                </w:rPr>
                                <w:t>(35,156)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B8FEF86" w14:textId="77777777" w:rsidR="00DD28BD" w:rsidRDefault="008E214B">
                              <w:pPr>
                                <w:spacing w:after="0" w:line="240" w:lineRule="auto"/>
                                <w:jc w:val="right"/>
                              </w:pPr>
                              <w:r>
                                <w:rPr>
                                  <w:rFonts w:ascii="Arial" w:eastAsia="Arial" w:hAnsi="Arial"/>
                                  <w:color w:val="000000"/>
                                  <w:sz w:val="16"/>
                                </w:rPr>
                                <w:t>(35,156)</w:t>
                              </w:r>
                            </w:p>
                          </w:tc>
                        </w:tr>
                        <w:tr w:rsidR="00DD28BD" w14:paraId="5A1E05F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D6F6E5" w14:textId="77777777" w:rsidR="00DD28BD" w:rsidRDefault="008E214B">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C73659" w14:textId="77777777" w:rsidR="00DD28BD" w:rsidRDefault="008E214B">
                              <w:pPr>
                                <w:spacing w:after="0" w:line="240" w:lineRule="auto"/>
                                <w:jc w:val="right"/>
                              </w:pPr>
                              <w:r>
                                <w:rPr>
                                  <w:rFonts w:ascii="Arial" w:eastAsia="Arial" w:hAnsi="Arial"/>
                                  <w:color w:val="000000"/>
                                  <w:sz w:val="16"/>
                                </w:rPr>
                                <w:t>54,575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8BB85" w14:textId="77777777" w:rsidR="00DD28BD" w:rsidRDefault="008E214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F794DE" w14:textId="77777777" w:rsidR="00DD28BD" w:rsidRDefault="008E214B">
                              <w:pPr>
                                <w:spacing w:after="0" w:line="240" w:lineRule="auto"/>
                                <w:jc w:val="right"/>
                              </w:pPr>
                              <w:r>
                                <w:rPr>
                                  <w:rFonts w:ascii="Arial" w:eastAsia="Arial" w:hAnsi="Arial"/>
                                  <w:color w:val="000000"/>
                                  <w:sz w:val="16"/>
                                </w:rPr>
                                <w:t>54,575</w:t>
                              </w:r>
                            </w:p>
                          </w:tc>
                        </w:tr>
                        <w:tr w:rsidR="00DD28BD" w14:paraId="5062307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4FB4FB" w14:textId="77777777" w:rsidR="00DD28BD" w:rsidRDefault="008E214B">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9897CE" w14:textId="77777777" w:rsidR="00DD28BD" w:rsidRDefault="008E214B">
                              <w:pPr>
                                <w:spacing w:after="0" w:line="240" w:lineRule="auto"/>
                                <w:jc w:val="right"/>
                              </w:pPr>
                              <w:r>
                                <w:rPr>
                                  <w:rFonts w:ascii="Arial" w:eastAsia="Arial" w:hAnsi="Arial"/>
                                  <w:color w:val="000000"/>
                                  <w:sz w:val="16"/>
                                </w:rPr>
                                <w:t>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C2E41B" w14:textId="77777777" w:rsidR="00DD28BD" w:rsidRDefault="008E214B">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DA3216" w14:textId="77777777" w:rsidR="00DD28BD" w:rsidRDefault="008E214B">
                              <w:pPr>
                                <w:spacing w:after="0" w:line="240" w:lineRule="auto"/>
                                <w:jc w:val="right"/>
                              </w:pPr>
                              <w:r>
                                <w:rPr>
                                  <w:rFonts w:ascii="Arial" w:eastAsia="Arial" w:hAnsi="Arial"/>
                                  <w:color w:val="000000"/>
                                  <w:sz w:val="16"/>
                                </w:rPr>
                                <w:t>30</w:t>
                              </w:r>
                            </w:p>
                          </w:tc>
                        </w:tr>
                        <w:tr w:rsidR="00DD28BD" w14:paraId="16C9D26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DD489C" w14:textId="77777777" w:rsidR="00DD28BD" w:rsidRDefault="008E214B">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90AE44" w14:textId="77777777" w:rsidR="00DD28BD" w:rsidRDefault="008E214B">
                              <w:pPr>
                                <w:spacing w:after="0" w:line="240" w:lineRule="auto"/>
                                <w:jc w:val="right"/>
                              </w:pPr>
                              <w:r>
                                <w:rPr>
                                  <w:rFonts w:ascii="Arial" w:eastAsia="Arial" w:hAnsi="Arial"/>
                                  <w:b/>
                                  <w:color w:val="000000"/>
                                  <w:sz w:val="16"/>
                                </w:rPr>
                                <w:t>5,461,417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FFA0C6" w14:textId="77777777" w:rsidR="00DD28BD" w:rsidRDefault="008E214B">
                              <w:pPr>
                                <w:spacing w:after="0" w:line="240" w:lineRule="auto"/>
                                <w:jc w:val="right"/>
                              </w:pPr>
                              <w:r>
                                <w:rPr>
                                  <w:rFonts w:ascii="Arial" w:eastAsia="Arial" w:hAnsi="Arial"/>
                                  <w:b/>
                                  <w:color w:val="000000"/>
                                  <w:sz w:val="16"/>
                                </w:rPr>
                                <w:t>(35,156)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D9E3C5" w14:textId="77777777" w:rsidR="00DD28BD" w:rsidRDefault="008E214B">
                              <w:pPr>
                                <w:spacing w:after="0" w:line="240" w:lineRule="auto"/>
                                <w:jc w:val="right"/>
                              </w:pPr>
                              <w:r>
                                <w:rPr>
                                  <w:rFonts w:ascii="Arial" w:eastAsia="Arial" w:hAnsi="Arial"/>
                                  <w:b/>
                                  <w:color w:val="000000"/>
                                  <w:sz w:val="16"/>
                                </w:rPr>
                                <w:t>5,426,261</w:t>
                              </w:r>
                            </w:p>
                          </w:tc>
                        </w:tr>
                        <w:tr w:rsidR="00DD28BD" w14:paraId="14592A2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DD28BD" w:rsidRDefault="008E214B">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1C0C10" w14:textId="77777777" w:rsidR="00DD28BD" w:rsidRDefault="008E214B">
                              <w:pPr>
                                <w:spacing w:after="0" w:line="240" w:lineRule="auto"/>
                                <w:jc w:val="right"/>
                              </w:pPr>
                              <w:r>
                                <w:rPr>
                                  <w:rFonts w:ascii="Arial" w:eastAsia="Arial" w:hAnsi="Arial"/>
                                  <w:b/>
                                  <w:color w:val="FFFFFF"/>
                                  <w:sz w:val="16"/>
                                </w:rPr>
                                <w:t>1,521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FFF7AA" w14:textId="77777777" w:rsidR="00DD28BD" w:rsidRDefault="008E214B">
                              <w:pPr>
                                <w:spacing w:after="0" w:line="240" w:lineRule="auto"/>
                                <w:jc w:val="right"/>
                              </w:pPr>
                              <w:r>
                                <w:rPr>
                                  <w:rFonts w:ascii="Arial" w:eastAsia="Arial" w:hAnsi="Arial"/>
                                  <w:b/>
                                  <w:color w:val="FFFFFF"/>
                                  <w:sz w:val="16"/>
                                </w:rPr>
                                <w:t>35,947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6757DAF" w14:textId="77777777" w:rsidR="00DD28BD" w:rsidRDefault="008E214B">
                              <w:pPr>
                                <w:spacing w:after="0" w:line="240" w:lineRule="auto"/>
                                <w:jc w:val="right"/>
                              </w:pPr>
                              <w:r>
                                <w:rPr>
                                  <w:rFonts w:ascii="Arial" w:eastAsia="Arial" w:hAnsi="Arial"/>
                                  <w:b/>
                                  <w:color w:val="FFFFFF"/>
                                  <w:sz w:val="16"/>
                                </w:rPr>
                                <w:t>37,469</w:t>
                              </w:r>
                            </w:p>
                          </w:tc>
                        </w:tr>
                        <w:tr w:rsidR="00DD28BD" w14:paraId="154AE6F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335136" w14:textId="77777777" w:rsidR="00DD28BD" w:rsidRDefault="008E214B">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4FEC5C" w14:textId="77777777" w:rsidR="00DD28BD" w:rsidRDefault="008E214B">
                              <w:pPr>
                                <w:spacing w:after="0" w:line="240" w:lineRule="auto"/>
                                <w:jc w:val="right"/>
                              </w:pPr>
                              <w:r>
                                <w:rPr>
                                  <w:rFonts w:ascii="Arial" w:eastAsia="Arial" w:hAnsi="Arial"/>
                                  <w:color w:val="000000"/>
                                  <w:sz w:val="16"/>
                                </w:rPr>
                                <w:t>1,477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255042" w14:textId="77777777" w:rsidR="00DD28BD" w:rsidRDefault="008E214B">
                              <w:pPr>
                                <w:spacing w:after="0" w:line="240" w:lineRule="auto"/>
                                <w:jc w:val="right"/>
                              </w:pPr>
                              <w:r>
                                <w:rPr>
                                  <w:rFonts w:ascii="Arial" w:eastAsia="Arial" w:hAnsi="Arial"/>
                                  <w:color w:val="000000"/>
                                  <w:sz w:val="16"/>
                                </w:rPr>
                                <w:t>1,521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D9AC6E" w14:textId="77777777" w:rsidR="00DD28BD" w:rsidRDefault="008E214B">
                              <w:pPr>
                                <w:spacing w:after="0" w:line="240" w:lineRule="auto"/>
                                <w:jc w:val="right"/>
                              </w:pPr>
                              <w:r>
                                <w:rPr>
                                  <w:rFonts w:ascii="Arial" w:eastAsia="Arial" w:hAnsi="Arial"/>
                                  <w:color w:val="000000"/>
                                  <w:sz w:val="16"/>
                                </w:rPr>
                                <w:t>-</w:t>
                              </w:r>
                            </w:p>
                          </w:tc>
                        </w:tr>
                        <w:tr w:rsidR="00DD28BD" w14:paraId="4F55BDA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DD28BD" w:rsidRDefault="008E214B">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0938BA" w14:textId="77777777" w:rsidR="00DD28BD" w:rsidRDefault="008E214B">
                              <w:pPr>
                                <w:spacing w:after="0" w:line="240" w:lineRule="auto"/>
                                <w:jc w:val="right"/>
                              </w:pPr>
                              <w:r>
                                <w:rPr>
                                  <w:rFonts w:ascii="Arial" w:eastAsia="Arial" w:hAnsi="Arial"/>
                                  <w:b/>
                                  <w:color w:val="FFFFFF"/>
                                  <w:sz w:val="16"/>
                                </w:rPr>
                                <w:t>1,521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1B2DC9" w14:textId="77777777" w:rsidR="00DD28BD" w:rsidRDefault="008E214B">
                              <w:pPr>
                                <w:spacing w:after="0" w:line="240" w:lineRule="auto"/>
                                <w:jc w:val="right"/>
                              </w:pPr>
                              <w:r>
                                <w:rPr>
                                  <w:rFonts w:ascii="Arial" w:eastAsia="Arial" w:hAnsi="Arial"/>
                                  <w:b/>
                                  <w:color w:val="FFFFFF"/>
                                  <w:sz w:val="16"/>
                                </w:rPr>
                                <w:t>37,469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7023BF3" w14:textId="77777777" w:rsidR="00DD28BD" w:rsidRDefault="008E214B">
                              <w:pPr>
                                <w:spacing w:after="0" w:line="240" w:lineRule="auto"/>
                                <w:jc w:val="right"/>
                              </w:pPr>
                              <w:r>
                                <w:rPr>
                                  <w:rFonts w:ascii="Arial" w:eastAsia="Arial" w:hAnsi="Arial"/>
                                  <w:b/>
                                  <w:color w:val="FFFFFF"/>
                                  <w:sz w:val="16"/>
                                </w:rPr>
                                <w:t>37,469</w:t>
                              </w:r>
                            </w:p>
                          </w:tc>
                        </w:tr>
                        <w:tr w:rsidR="00DD28BD" w14:paraId="58D5DF9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EA137A" w14:textId="77777777" w:rsidR="00DD28BD" w:rsidRDefault="008E214B">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7F6CF7" w14:textId="77777777" w:rsidR="00DD28BD" w:rsidRDefault="008E214B">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562F89" w14:textId="77777777" w:rsidR="00DD28BD" w:rsidRDefault="008E214B">
                              <w:pPr>
                                <w:spacing w:after="0" w:line="240" w:lineRule="auto"/>
                                <w:jc w:val="right"/>
                              </w:pPr>
                              <w:r>
                                <w:rPr>
                                  <w:rFonts w:ascii="Arial" w:eastAsia="Arial" w:hAnsi="Arial"/>
                                  <w:color w:val="000000"/>
                                  <w:sz w:val="16"/>
                                </w:rPr>
                                <w:t>(35,156)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42671DF" w14:textId="77777777" w:rsidR="00DD28BD" w:rsidRDefault="008E214B">
                              <w:pPr>
                                <w:spacing w:after="0" w:line="240" w:lineRule="auto"/>
                                <w:jc w:val="right"/>
                              </w:pPr>
                              <w:r>
                                <w:rPr>
                                  <w:rFonts w:ascii="Arial" w:eastAsia="Arial" w:hAnsi="Arial"/>
                                  <w:color w:val="000000"/>
                                  <w:sz w:val="16"/>
                                </w:rPr>
                                <w:t>5,371,656</w:t>
                              </w:r>
                            </w:p>
                          </w:tc>
                        </w:tr>
                        <w:tr w:rsidR="00DD28BD" w14:paraId="5AA04CD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059E0D" w14:textId="77777777" w:rsidR="00DD28BD" w:rsidRDefault="008E214B">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791EB8" w14:textId="77777777" w:rsidR="00DD28BD" w:rsidRDefault="008E214B">
                              <w:pPr>
                                <w:spacing w:after="0" w:line="240" w:lineRule="auto"/>
                                <w:jc w:val="right"/>
                              </w:pPr>
                              <w:r>
                                <w:rPr>
                                  <w:rFonts w:ascii="Arial" w:eastAsia="Arial" w:hAnsi="Arial"/>
                                  <w:color w:val="000000"/>
                                  <w:sz w:val="16"/>
                                </w:rPr>
                                <w:t>5,369,992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5DD5EC" w14:textId="77777777" w:rsidR="00DD28BD" w:rsidRDefault="008E214B">
                              <w:pPr>
                                <w:spacing w:after="0" w:line="240" w:lineRule="auto"/>
                                <w:jc w:val="right"/>
                              </w:pPr>
                              <w:r>
                                <w:rPr>
                                  <w:rFonts w:ascii="Arial" w:eastAsia="Arial" w:hAnsi="Arial"/>
                                  <w:color w:val="000000"/>
                                  <w:sz w:val="16"/>
                                </w:rPr>
                                <w:t>1,384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51D88B2" w14:textId="77777777" w:rsidR="00DD28BD" w:rsidRDefault="008E214B">
                              <w:pPr>
                                <w:spacing w:after="0" w:line="240" w:lineRule="auto"/>
                                <w:jc w:val="right"/>
                              </w:pPr>
                              <w:r>
                                <w:rPr>
                                  <w:rFonts w:ascii="Arial" w:eastAsia="Arial" w:hAnsi="Arial"/>
                                  <w:color w:val="000000"/>
                                  <w:sz w:val="16"/>
                                </w:rPr>
                                <w:t>5,371,376</w:t>
                              </w:r>
                            </w:p>
                          </w:tc>
                        </w:tr>
                        <w:tr w:rsidR="00DD28BD" w14:paraId="25FB8B2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DD28BD" w:rsidRDefault="008E214B">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16D9BF" w14:textId="77777777" w:rsidR="00DD28BD" w:rsidRDefault="008E214B">
                              <w:pPr>
                                <w:spacing w:after="0" w:line="240" w:lineRule="auto"/>
                                <w:jc w:val="right"/>
                              </w:pPr>
                              <w:r>
                                <w:rPr>
                                  <w:rFonts w:ascii="Arial" w:eastAsia="Arial" w:hAnsi="Arial"/>
                                  <w:b/>
                                  <w:color w:val="FFFFFF"/>
                                  <w:sz w:val="16"/>
                                </w:rPr>
                                <w:t>36,820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51CD7B" w14:textId="77777777" w:rsidR="00DD28BD" w:rsidRDefault="008E214B">
                              <w:pPr>
                                <w:spacing w:after="0" w:line="240" w:lineRule="auto"/>
                                <w:jc w:val="right"/>
                              </w:pPr>
                              <w:r>
                                <w:rPr>
                                  <w:rFonts w:ascii="Arial" w:eastAsia="Arial" w:hAnsi="Arial"/>
                                  <w:b/>
                                  <w:color w:val="FFFFFF"/>
                                  <w:sz w:val="16"/>
                                </w:rPr>
                                <w:t>(36,540)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0408DF" w14:textId="77777777" w:rsidR="00DD28BD" w:rsidRDefault="008E214B">
                              <w:pPr>
                                <w:spacing w:after="0" w:line="240" w:lineRule="auto"/>
                                <w:jc w:val="right"/>
                              </w:pPr>
                              <w:r>
                                <w:rPr>
                                  <w:rFonts w:ascii="Arial" w:eastAsia="Arial" w:hAnsi="Arial"/>
                                  <w:b/>
                                  <w:color w:val="FFFFFF"/>
                                  <w:sz w:val="16"/>
                                </w:rPr>
                                <w:t>280</w:t>
                              </w:r>
                            </w:p>
                          </w:tc>
                        </w:tr>
                      </w:tbl>
                      <w:p w14:paraId="60FA6563" w14:textId="77777777" w:rsidR="00DD28BD" w:rsidRDefault="00DD28BD">
                        <w:pPr>
                          <w:spacing w:after="0" w:line="240" w:lineRule="auto"/>
                        </w:pPr>
                      </w:p>
                    </w:tc>
                    <w:tc>
                      <w:tcPr>
                        <w:tcW w:w="1134" w:type="dxa"/>
                      </w:tcPr>
                      <w:p w14:paraId="6CEB15CE" w14:textId="77777777" w:rsidR="00DD28BD" w:rsidRDefault="00DD28BD">
                        <w:pPr>
                          <w:pStyle w:val="EmptyCellLayoutStyle"/>
                          <w:spacing w:after="0" w:line="240" w:lineRule="auto"/>
                        </w:pPr>
                      </w:p>
                    </w:tc>
                  </w:tr>
                </w:tbl>
                <w:p w14:paraId="66518E39" w14:textId="77777777" w:rsidR="00DD28BD" w:rsidRDefault="00DD28BD">
                  <w:pPr>
                    <w:spacing w:after="0" w:line="240" w:lineRule="auto"/>
                  </w:pPr>
                </w:p>
              </w:tc>
            </w:tr>
          </w:tbl>
          <w:p w14:paraId="7E75FCD0" w14:textId="77777777" w:rsidR="00DD28BD" w:rsidRDefault="00DD28BD">
            <w:pPr>
              <w:spacing w:after="0" w:line="240" w:lineRule="auto"/>
            </w:pPr>
          </w:p>
        </w:tc>
      </w:tr>
    </w:tbl>
    <w:p w14:paraId="10FDAA0E"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03BF60A2"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0DB1FDC9" w14:textId="77777777" w:rsidTr="4885C6B3">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42A2F" w14:paraId="2A3FBDC0" w14:textId="77777777" w:rsidTr="00042A2F">
                    <w:trPr>
                      <w:trHeight w:val="297"/>
                    </w:trPr>
                    <w:tc>
                      <w:tcPr>
                        <w:tcW w:w="1127" w:type="dxa"/>
                      </w:tcPr>
                      <w:p w14:paraId="774AF2BF" w14:textId="77777777" w:rsidR="00DD28BD" w:rsidRDefault="00DD28BD">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D28BD" w14:paraId="20ED3184" w14:textId="77777777">
                          <w:trPr>
                            <w:trHeight w:val="219"/>
                          </w:trPr>
                          <w:tc>
                            <w:tcPr>
                              <w:tcW w:w="9636" w:type="dxa"/>
                              <w:tcBorders>
                                <w:top w:val="nil"/>
                                <w:left w:val="nil"/>
                                <w:bottom w:val="nil"/>
                                <w:right w:val="nil"/>
                              </w:tcBorders>
                              <w:tcMar>
                                <w:top w:w="39" w:type="dxa"/>
                                <w:left w:w="39" w:type="dxa"/>
                                <w:bottom w:w="39" w:type="dxa"/>
                                <w:right w:w="39" w:type="dxa"/>
                              </w:tcMar>
                            </w:tcPr>
                            <w:p w14:paraId="73C20BBB" w14:textId="77777777" w:rsidR="00DD28BD" w:rsidRDefault="008E214B">
                              <w:pPr>
                                <w:spacing w:after="0" w:line="240" w:lineRule="auto"/>
                              </w:pPr>
                              <w:r>
                                <w:rPr>
                                  <w:rFonts w:ascii="Arial" w:eastAsia="Arial" w:hAnsi="Arial"/>
                                  <w:b/>
                                  <w:color w:val="2DABE0"/>
                                  <w:sz w:val="21"/>
                                </w:rPr>
                                <w:t>2. PARTNER CONTRIBUTIONS</w:t>
                              </w:r>
                            </w:p>
                          </w:tc>
                        </w:tr>
                      </w:tbl>
                      <w:p w14:paraId="7A292896" w14:textId="77777777" w:rsidR="00DD28BD" w:rsidRDefault="00DD28BD">
                        <w:pPr>
                          <w:spacing w:after="0" w:line="240" w:lineRule="auto"/>
                        </w:pPr>
                      </w:p>
                    </w:tc>
                    <w:tc>
                      <w:tcPr>
                        <w:tcW w:w="1142" w:type="dxa"/>
                      </w:tcPr>
                      <w:p w14:paraId="041D98D7" w14:textId="77777777" w:rsidR="00DD28BD" w:rsidRDefault="00DD28BD">
                        <w:pPr>
                          <w:pStyle w:val="EmptyCellLayoutStyle"/>
                          <w:spacing w:after="0" w:line="240" w:lineRule="auto"/>
                        </w:pPr>
                      </w:p>
                    </w:tc>
                  </w:tr>
                  <w:tr w:rsidR="00DD28BD" w14:paraId="5AB7C0C5" w14:textId="77777777" w:rsidTr="4885C6B3">
                    <w:trPr>
                      <w:trHeight w:val="20"/>
                    </w:trPr>
                    <w:tc>
                      <w:tcPr>
                        <w:tcW w:w="1127" w:type="dxa"/>
                      </w:tcPr>
                      <w:p w14:paraId="55B33694" w14:textId="77777777" w:rsidR="00DD28BD" w:rsidRDefault="00DD28BD">
                        <w:pPr>
                          <w:pStyle w:val="EmptyCellLayoutStyle"/>
                          <w:spacing w:after="0" w:line="240" w:lineRule="auto"/>
                        </w:pPr>
                      </w:p>
                    </w:tc>
                    <w:tc>
                      <w:tcPr>
                        <w:tcW w:w="4536" w:type="dxa"/>
                      </w:tcPr>
                      <w:p w14:paraId="4455F193" w14:textId="77777777" w:rsidR="00DD28BD" w:rsidRDefault="00DD28BD">
                        <w:pPr>
                          <w:pStyle w:val="EmptyCellLayoutStyle"/>
                          <w:spacing w:after="0" w:line="240" w:lineRule="auto"/>
                        </w:pPr>
                      </w:p>
                    </w:tc>
                    <w:tc>
                      <w:tcPr>
                        <w:tcW w:w="611" w:type="dxa"/>
                      </w:tcPr>
                      <w:p w14:paraId="1C2776EB" w14:textId="77777777" w:rsidR="00DD28BD" w:rsidRDefault="00DD28BD">
                        <w:pPr>
                          <w:pStyle w:val="EmptyCellLayoutStyle"/>
                          <w:spacing w:after="0" w:line="240" w:lineRule="auto"/>
                        </w:pPr>
                      </w:p>
                    </w:tc>
                    <w:tc>
                      <w:tcPr>
                        <w:tcW w:w="4488" w:type="dxa"/>
                      </w:tcPr>
                      <w:p w14:paraId="15342E60" w14:textId="77777777" w:rsidR="00DD28BD" w:rsidRDefault="00DD28BD">
                        <w:pPr>
                          <w:pStyle w:val="EmptyCellLayoutStyle"/>
                          <w:spacing w:after="0" w:line="240" w:lineRule="auto"/>
                        </w:pPr>
                      </w:p>
                    </w:tc>
                    <w:tc>
                      <w:tcPr>
                        <w:tcW w:w="1142" w:type="dxa"/>
                      </w:tcPr>
                      <w:p w14:paraId="5EB89DE8" w14:textId="77777777" w:rsidR="00DD28BD" w:rsidRDefault="00DD28BD">
                        <w:pPr>
                          <w:pStyle w:val="EmptyCellLayoutStyle"/>
                          <w:spacing w:after="0" w:line="240" w:lineRule="auto"/>
                        </w:pPr>
                      </w:p>
                    </w:tc>
                  </w:tr>
                  <w:tr w:rsidR="00DD28BD" w14:paraId="5400462B" w14:textId="77777777" w:rsidTr="4885C6B3">
                    <w:trPr>
                      <w:trHeight w:val="328"/>
                    </w:trPr>
                    <w:tc>
                      <w:tcPr>
                        <w:tcW w:w="1127" w:type="dxa"/>
                      </w:tcPr>
                      <w:p w14:paraId="7D62D461" w14:textId="77777777" w:rsidR="00DD28BD" w:rsidRDefault="00DD28BD">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D28BD" w14:paraId="2C98D9C1" w14:textId="77777777">
                          <w:trPr>
                            <w:trHeight w:val="250"/>
                          </w:trPr>
                          <w:tc>
                            <w:tcPr>
                              <w:tcW w:w="4536" w:type="dxa"/>
                              <w:tcBorders>
                                <w:top w:val="nil"/>
                                <w:left w:val="nil"/>
                                <w:bottom w:val="nil"/>
                                <w:right w:val="nil"/>
                              </w:tcBorders>
                              <w:tcMar>
                                <w:top w:w="39" w:type="dxa"/>
                                <w:left w:w="39" w:type="dxa"/>
                                <w:bottom w:w="39" w:type="dxa"/>
                                <w:right w:w="39" w:type="dxa"/>
                              </w:tcMar>
                            </w:tcPr>
                            <w:p w14:paraId="154F6D4D" w14:textId="77777777" w:rsidR="00DD28BD" w:rsidRDefault="008E214B">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for Quality Education in Pakistan</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078B034E" w14:textId="77777777" w:rsidR="00DD28BD" w:rsidRDefault="00DD28BD">
                        <w:pPr>
                          <w:spacing w:after="0" w:line="240" w:lineRule="auto"/>
                        </w:pPr>
                      </w:p>
                    </w:tc>
                    <w:tc>
                      <w:tcPr>
                        <w:tcW w:w="611" w:type="dxa"/>
                      </w:tcPr>
                      <w:p w14:paraId="492506DD" w14:textId="77777777" w:rsidR="00DD28BD" w:rsidRDefault="00DD28BD">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D28BD" w14:paraId="1D1FAF7A" w14:textId="77777777" w:rsidTr="4885C6B3">
                          <w:trPr>
                            <w:trHeight w:val="250"/>
                          </w:trPr>
                          <w:tc>
                            <w:tcPr>
                              <w:tcW w:w="4488" w:type="dxa"/>
                              <w:tcBorders>
                                <w:top w:val="nil"/>
                                <w:left w:val="nil"/>
                                <w:bottom w:val="nil"/>
                                <w:right w:val="nil"/>
                              </w:tcBorders>
                              <w:tcMar>
                                <w:top w:w="39" w:type="dxa"/>
                                <w:left w:w="39" w:type="dxa"/>
                                <w:bottom w:w="39" w:type="dxa"/>
                                <w:right w:w="39" w:type="dxa"/>
                              </w:tcMar>
                            </w:tcPr>
                            <w:p w14:paraId="5EBBF358" w14:textId="77777777" w:rsidR="00DD28BD" w:rsidRDefault="15E6358B" w:rsidP="15E6358B">
                              <w:pPr>
                                <w:spacing w:after="0" w:line="240" w:lineRule="auto"/>
                              </w:pPr>
                              <w:r w:rsidRPr="4885C6B3">
                                <w:rPr>
                                  <w:rFonts w:ascii="Arial" w:eastAsia="Arial" w:hAnsi="Arial"/>
                                </w:rPr>
                                <w:t xml:space="preserve">The table includes financial commitments made by the contributors through signed Standard Administrative Agreements with an anticipated deposit date as per the schedule of payments by 31 December </w:t>
                              </w:r>
                              <w:r w:rsidRPr="4885C6B3">
                                <w:rPr>
                                  <w:rFonts w:ascii="Arial" w:eastAsia="Arial" w:hAnsi="Arial"/>
                                  <w:b/>
                                </w:rPr>
                                <w:t>2024</w:t>
                              </w:r>
                              <w:r w:rsidRPr="4885C6B3">
                                <w:rPr>
                                  <w:rFonts w:ascii="Arial" w:eastAsia="Arial" w:hAnsi="Arial"/>
                                </w:rPr>
                                <w:t xml:space="preserve"> and deposits received by the same date. It does not include commitments that were made to the fund beyond </w:t>
                              </w:r>
                              <w:r w:rsidRPr="4885C6B3">
                                <w:rPr>
                                  <w:rFonts w:ascii="Arial" w:eastAsia="Arial" w:hAnsi="Arial"/>
                                  <w:b/>
                                </w:rPr>
                                <w:t>2024</w:t>
                              </w:r>
                              <w:r w:rsidRPr="4885C6B3">
                                <w:rPr>
                                  <w:rFonts w:ascii="Arial" w:eastAsia="Arial" w:hAnsi="Arial"/>
                                </w:rPr>
                                <w:t>.</w:t>
                              </w:r>
                              <w:r>
                                <w:br/>
                              </w:r>
                              <w:r>
                                <w:br/>
                              </w:r>
                            </w:p>
                          </w:tc>
                        </w:tr>
                      </w:tbl>
                      <w:p w14:paraId="31CD0C16" w14:textId="77777777" w:rsidR="00DD28BD" w:rsidRDefault="00DD28BD">
                        <w:pPr>
                          <w:spacing w:after="0" w:line="240" w:lineRule="auto"/>
                        </w:pPr>
                      </w:p>
                    </w:tc>
                    <w:tc>
                      <w:tcPr>
                        <w:tcW w:w="1142" w:type="dxa"/>
                      </w:tcPr>
                      <w:p w14:paraId="7FD8715F" w14:textId="77777777" w:rsidR="00DD28BD" w:rsidRDefault="00DD28BD">
                        <w:pPr>
                          <w:pStyle w:val="EmptyCellLayoutStyle"/>
                          <w:spacing w:after="0" w:line="240" w:lineRule="auto"/>
                        </w:pPr>
                      </w:p>
                    </w:tc>
                  </w:tr>
                </w:tbl>
                <w:p w14:paraId="6BDFDFC2" w14:textId="77777777" w:rsidR="00DD28BD" w:rsidRDefault="00DD28BD">
                  <w:pPr>
                    <w:spacing w:after="0" w:line="240" w:lineRule="auto"/>
                  </w:pPr>
                </w:p>
              </w:tc>
            </w:tr>
          </w:tbl>
          <w:p w14:paraId="41F9AE5E" w14:textId="77777777" w:rsidR="00DD28BD" w:rsidRDefault="00DD28BD">
            <w:pPr>
              <w:spacing w:after="0" w:line="240" w:lineRule="auto"/>
            </w:pPr>
          </w:p>
        </w:tc>
      </w:tr>
      <w:tr w:rsidR="00DD28BD" w14:paraId="00F03A6D" w14:textId="77777777" w:rsidTr="4885C6B3">
        <w:trPr>
          <w:trHeight w:val="71"/>
        </w:trPr>
        <w:tc>
          <w:tcPr>
            <w:tcW w:w="11905" w:type="dxa"/>
          </w:tcPr>
          <w:p w14:paraId="6930E822" w14:textId="77777777" w:rsidR="00DD28BD" w:rsidRDefault="00DD28BD">
            <w:pPr>
              <w:pStyle w:val="EmptyCellLayoutStyle"/>
              <w:spacing w:after="0" w:line="240" w:lineRule="auto"/>
            </w:pPr>
          </w:p>
        </w:tc>
      </w:tr>
      <w:tr w:rsidR="00DD28BD" w14:paraId="23F2BE23"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3F82953A"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D28BD" w14:paraId="61DED1C0" w14:textId="77777777">
                    <w:trPr>
                      <w:trHeight w:val="19"/>
                    </w:trPr>
                    <w:tc>
                      <w:tcPr>
                        <w:tcW w:w="1146" w:type="dxa"/>
                      </w:tcPr>
                      <w:p w14:paraId="20E36DAB" w14:textId="77777777" w:rsidR="00DD28BD" w:rsidRDefault="00DD28BD">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D28BD"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DD28BD" w:rsidRDefault="008E214B">
                              <w:pPr>
                                <w:spacing w:after="0" w:line="240" w:lineRule="auto"/>
                              </w:pPr>
                              <w:r>
                                <w:rPr>
                                  <w:rFonts w:ascii="Arial" w:eastAsia="Arial" w:hAnsi="Arial"/>
                                  <w:b/>
                                  <w:color w:val="66809D"/>
                                </w:rPr>
                                <w:t>Table 2. Contributions, as of 31 December 2024 (in US Dollars)</w:t>
                              </w:r>
                            </w:p>
                          </w:tc>
                        </w:tr>
                      </w:tbl>
                      <w:p w14:paraId="32D85219" w14:textId="77777777" w:rsidR="00DD28BD" w:rsidRDefault="00DD28BD">
                        <w:pPr>
                          <w:spacing w:after="0" w:line="240" w:lineRule="auto"/>
                        </w:pPr>
                      </w:p>
                    </w:tc>
                    <w:tc>
                      <w:tcPr>
                        <w:tcW w:w="115" w:type="dxa"/>
                      </w:tcPr>
                      <w:p w14:paraId="0CE19BC3" w14:textId="77777777" w:rsidR="00DD28BD" w:rsidRDefault="00DD28BD">
                        <w:pPr>
                          <w:pStyle w:val="EmptyCellLayoutStyle"/>
                          <w:spacing w:after="0" w:line="240" w:lineRule="auto"/>
                        </w:pPr>
                      </w:p>
                    </w:tc>
                    <w:tc>
                      <w:tcPr>
                        <w:tcW w:w="539" w:type="dxa"/>
                      </w:tcPr>
                      <w:p w14:paraId="63966B72" w14:textId="77777777" w:rsidR="00DD28BD" w:rsidRDefault="00DD28BD">
                        <w:pPr>
                          <w:pStyle w:val="EmptyCellLayoutStyle"/>
                          <w:spacing w:after="0" w:line="240" w:lineRule="auto"/>
                        </w:pPr>
                      </w:p>
                    </w:tc>
                    <w:tc>
                      <w:tcPr>
                        <w:tcW w:w="172" w:type="dxa"/>
                      </w:tcPr>
                      <w:p w14:paraId="23536548" w14:textId="77777777" w:rsidR="00DD28BD" w:rsidRDefault="00DD28BD">
                        <w:pPr>
                          <w:pStyle w:val="EmptyCellLayoutStyle"/>
                          <w:spacing w:after="0" w:line="240" w:lineRule="auto"/>
                        </w:pPr>
                      </w:p>
                    </w:tc>
                    <w:tc>
                      <w:tcPr>
                        <w:tcW w:w="1146" w:type="dxa"/>
                      </w:tcPr>
                      <w:p w14:paraId="271AE1F2" w14:textId="77777777" w:rsidR="00DD28BD" w:rsidRDefault="00DD28BD">
                        <w:pPr>
                          <w:pStyle w:val="EmptyCellLayoutStyle"/>
                          <w:spacing w:after="0" w:line="240" w:lineRule="auto"/>
                        </w:pPr>
                      </w:p>
                    </w:tc>
                  </w:tr>
                  <w:tr w:rsidR="00DD28BD" w14:paraId="100C5B58" w14:textId="77777777">
                    <w:trPr>
                      <w:trHeight w:val="294"/>
                    </w:trPr>
                    <w:tc>
                      <w:tcPr>
                        <w:tcW w:w="1146" w:type="dxa"/>
                      </w:tcPr>
                      <w:p w14:paraId="4AE5B7AF" w14:textId="77777777" w:rsidR="00DD28BD" w:rsidRDefault="00DD28BD">
                        <w:pPr>
                          <w:pStyle w:val="EmptyCellLayoutStyle"/>
                          <w:spacing w:after="0" w:line="240" w:lineRule="auto"/>
                        </w:pPr>
                      </w:p>
                    </w:tc>
                    <w:tc>
                      <w:tcPr>
                        <w:tcW w:w="8784" w:type="dxa"/>
                        <w:vMerge/>
                      </w:tcPr>
                      <w:p w14:paraId="3955E093" w14:textId="77777777" w:rsidR="00DD28BD" w:rsidRDefault="00DD28BD">
                        <w:pPr>
                          <w:pStyle w:val="EmptyCellLayoutStyle"/>
                          <w:spacing w:after="0" w:line="240" w:lineRule="auto"/>
                        </w:pPr>
                      </w:p>
                    </w:tc>
                    <w:tc>
                      <w:tcPr>
                        <w:tcW w:w="115" w:type="dxa"/>
                      </w:tcPr>
                      <w:p w14:paraId="12C42424" w14:textId="77777777" w:rsidR="00DD28BD" w:rsidRDefault="00DD28BD">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D28BD"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DD28BD" w:rsidRDefault="008E214B">
                              <w:pPr>
                                <w:spacing w:after="0" w:line="240" w:lineRule="auto"/>
                              </w:pPr>
                              <w:r>
                                <w:rPr>
                                  <w:rFonts w:ascii="Segoe UI" w:eastAsia="Segoe UI" w:hAnsi="Segoe UI"/>
                                  <w:color w:val="000000"/>
                                </w:rPr>
                                <w:t xml:space="preserve"> </w:t>
                              </w:r>
                            </w:p>
                          </w:tc>
                        </w:tr>
                      </w:tbl>
                      <w:p w14:paraId="379CA55B" w14:textId="77777777" w:rsidR="00DD28BD" w:rsidRDefault="00DD28BD">
                        <w:pPr>
                          <w:spacing w:after="0" w:line="240" w:lineRule="auto"/>
                        </w:pPr>
                      </w:p>
                    </w:tc>
                    <w:tc>
                      <w:tcPr>
                        <w:tcW w:w="172" w:type="dxa"/>
                      </w:tcPr>
                      <w:p w14:paraId="5ABF93C4" w14:textId="77777777" w:rsidR="00DD28BD" w:rsidRDefault="00DD28BD">
                        <w:pPr>
                          <w:pStyle w:val="EmptyCellLayoutStyle"/>
                          <w:spacing w:after="0" w:line="240" w:lineRule="auto"/>
                        </w:pPr>
                      </w:p>
                    </w:tc>
                    <w:tc>
                      <w:tcPr>
                        <w:tcW w:w="1146" w:type="dxa"/>
                      </w:tcPr>
                      <w:p w14:paraId="71DCB018" w14:textId="77777777" w:rsidR="00DD28BD" w:rsidRDefault="00DD28BD">
                        <w:pPr>
                          <w:pStyle w:val="EmptyCellLayoutStyle"/>
                          <w:spacing w:after="0" w:line="240" w:lineRule="auto"/>
                        </w:pPr>
                      </w:p>
                    </w:tc>
                  </w:tr>
                  <w:tr w:rsidR="00DD28BD" w14:paraId="4B644A8D" w14:textId="77777777">
                    <w:trPr>
                      <w:trHeight w:val="34"/>
                    </w:trPr>
                    <w:tc>
                      <w:tcPr>
                        <w:tcW w:w="1146" w:type="dxa"/>
                      </w:tcPr>
                      <w:p w14:paraId="082C48EB" w14:textId="77777777" w:rsidR="00DD28BD" w:rsidRDefault="00DD28BD">
                        <w:pPr>
                          <w:pStyle w:val="EmptyCellLayoutStyle"/>
                          <w:spacing w:after="0" w:line="240" w:lineRule="auto"/>
                        </w:pPr>
                      </w:p>
                    </w:tc>
                    <w:tc>
                      <w:tcPr>
                        <w:tcW w:w="8784" w:type="dxa"/>
                        <w:vMerge/>
                      </w:tcPr>
                      <w:p w14:paraId="2677290C" w14:textId="77777777" w:rsidR="00DD28BD" w:rsidRDefault="00DD28BD">
                        <w:pPr>
                          <w:pStyle w:val="EmptyCellLayoutStyle"/>
                          <w:spacing w:after="0" w:line="240" w:lineRule="auto"/>
                        </w:pPr>
                      </w:p>
                    </w:tc>
                    <w:tc>
                      <w:tcPr>
                        <w:tcW w:w="115" w:type="dxa"/>
                      </w:tcPr>
                      <w:p w14:paraId="249BF8C6" w14:textId="77777777" w:rsidR="00DD28BD" w:rsidRDefault="00DD28BD">
                        <w:pPr>
                          <w:pStyle w:val="EmptyCellLayoutStyle"/>
                          <w:spacing w:after="0" w:line="240" w:lineRule="auto"/>
                        </w:pPr>
                      </w:p>
                    </w:tc>
                    <w:tc>
                      <w:tcPr>
                        <w:tcW w:w="539" w:type="dxa"/>
                      </w:tcPr>
                      <w:p w14:paraId="0EF46479" w14:textId="77777777" w:rsidR="00DD28BD" w:rsidRDefault="00DD28BD">
                        <w:pPr>
                          <w:pStyle w:val="EmptyCellLayoutStyle"/>
                          <w:spacing w:after="0" w:line="240" w:lineRule="auto"/>
                        </w:pPr>
                      </w:p>
                    </w:tc>
                    <w:tc>
                      <w:tcPr>
                        <w:tcW w:w="172" w:type="dxa"/>
                      </w:tcPr>
                      <w:p w14:paraId="3AB58C42" w14:textId="77777777" w:rsidR="00DD28BD" w:rsidRDefault="00DD28BD">
                        <w:pPr>
                          <w:pStyle w:val="EmptyCellLayoutStyle"/>
                          <w:spacing w:after="0" w:line="240" w:lineRule="auto"/>
                        </w:pPr>
                      </w:p>
                    </w:tc>
                    <w:tc>
                      <w:tcPr>
                        <w:tcW w:w="1146" w:type="dxa"/>
                      </w:tcPr>
                      <w:p w14:paraId="4EA9BA15" w14:textId="77777777" w:rsidR="00DD28BD" w:rsidRDefault="00DD28BD">
                        <w:pPr>
                          <w:pStyle w:val="EmptyCellLayoutStyle"/>
                          <w:spacing w:after="0" w:line="240" w:lineRule="auto"/>
                        </w:pPr>
                      </w:p>
                    </w:tc>
                  </w:tr>
                  <w:tr w:rsidR="00DD28BD" w14:paraId="7332107B" w14:textId="77777777">
                    <w:trPr>
                      <w:trHeight w:val="25"/>
                    </w:trPr>
                    <w:tc>
                      <w:tcPr>
                        <w:tcW w:w="1146" w:type="dxa"/>
                      </w:tcPr>
                      <w:p w14:paraId="5D98A3F1" w14:textId="77777777" w:rsidR="00DD28BD" w:rsidRDefault="00DD28BD">
                        <w:pPr>
                          <w:pStyle w:val="EmptyCellLayoutStyle"/>
                          <w:spacing w:after="0" w:line="240" w:lineRule="auto"/>
                        </w:pPr>
                      </w:p>
                    </w:tc>
                    <w:tc>
                      <w:tcPr>
                        <w:tcW w:w="8784" w:type="dxa"/>
                      </w:tcPr>
                      <w:p w14:paraId="50C86B8C" w14:textId="77777777" w:rsidR="00DD28BD" w:rsidRDefault="00DD28BD">
                        <w:pPr>
                          <w:pStyle w:val="EmptyCellLayoutStyle"/>
                          <w:spacing w:after="0" w:line="240" w:lineRule="auto"/>
                        </w:pPr>
                      </w:p>
                    </w:tc>
                    <w:tc>
                      <w:tcPr>
                        <w:tcW w:w="115" w:type="dxa"/>
                      </w:tcPr>
                      <w:p w14:paraId="60EDCC55" w14:textId="77777777" w:rsidR="00DD28BD" w:rsidRDefault="00DD28BD">
                        <w:pPr>
                          <w:pStyle w:val="EmptyCellLayoutStyle"/>
                          <w:spacing w:after="0" w:line="240" w:lineRule="auto"/>
                        </w:pPr>
                      </w:p>
                    </w:tc>
                    <w:tc>
                      <w:tcPr>
                        <w:tcW w:w="539" w:type="dxa"/>
                      </w:tcPr>
                      <w:p w14:paraId="3BBB8815" w14:textId="77777777" w:rsidR="00DD28BD" w:rsidRDefault="00DD28BD">
                        <w:pPr>
                          <w:pStyle w:val="EmptyCellLayoutStyle"/>
                          <w:spacing w:after="0" w:line="240" w:lineRule="auto"/>
                        </w:pPr>
                      </w:p>
                    </w:tc>
                    <w:tc>
                      <w:tcPr>
                        <w:tcW w:w="172" w:type="dxa"/>
                      </w:tcPr>
                      <w:p w14:paraId="55B91B0D" w14:textId="77777777" w:rsidR="00DD28BD" w:rsidRDefault="00DD28BD">
                        <w:pPr>
                          <w:pStyle w:val="EmptyCellLayoutStyle"/>
                          <w:spacing w:after="0" w:line="240" w:lineRule="auto"/>
                        </w:pPr>
                      </w:p>
                    </w:tc>
                    <w:tc>
                      <w:tcPr>
                        <w:tcW w:w="1146" w:type="dxa"/>
                      </w:tcPr>
                      <w:p w14:paraId="6810F0D1" w14:textId="77777777" w:rsidR="00DD28BD" w:rsidRDefault="00DD28BD">
                        <w:pPr>
                          <w:pStyle w:val="EmptyCellLayoutStyle"/>
                          <w:spacing w:after="0" w:line="240" w:lineRule="auto"/>
                        </w:pPr>
                      </w:p>
                    </w:tc>
                  </w:tr>
                  <w:tr w:rsidR="00042A2F" w14:paraId="515EC46C" w14:textId="77777777" w:rsidTr="00042A2F">
                    <w:tc>
                      <w:tcPr>
                        <w:tcW w:w="1146" w:type="dxa"/>
                      </w:tcPr>
                      <w:p w14:paraId="74E797DC" w14:textId="77777777" w:rsidR="00DD28BD" w:rsidRDefault="00DD28B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DD28BD" w14:paraId="5A4E6ED0"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DD28BD"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DD28BD" w:rsidRDefault="008E214B">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DD28BD" w:rsidRDefault="008E214B">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DD28BD" w:rsidRDefault="008E214B">
                                    <w:pPr>
                                      <w:spacing w:after="0" w:line="240" w:lineRule="auto"/>
                                    </w:pPr>
                                    <w:r>
                                      <w:rPr>
                                        <w:rFonts w:ascii="Arial" w:eastAsia="Arial" w:hAnsi="Arial"/>
                                        <w:b/>
                                        <w:color w:val="FFFFFF"/>
                                        <w:sz w:val="18"/>
                                      </w:rPr>
                                      <w:t>Total Deposits</w:t>
                                    </w:r>
                                  </w:p>
                                </w:tc>
                              </w:tr>
                              <w:tr w:rsidR="00DD28BD" w14:paraId="180B589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F235DA" w14:textId="77777777" w:rsidR="00DD28BD" w:rsidRDefault="008E214B">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E75CBC" w14:textId="77777777" w:rsidR="00DD28BD" w:rsidRDefault="008E214B">
                                    <w:pPr>
                                      <w:spacing w:after="0" w:line="240" w:lineRule="auto"/>
                                      <w:jc w:val="right"/>
                                    </w:pPr>
                                    <w:r>
                                      <w:rPr>
                                        <w:rFonts w:ascii="Arial" w:eastAsia="Arial" w:hAnsi="Arial"/>
                                        <w:color w:val="000000"/>
                                        <w:sz w:val="16"/>
                                      </w:rPr>
                                      <w:t>5,457,494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117BD13" w14:textId="77777777" w:rsidR="00DD28BD" w:rsidRDefault="008E214B">
                                    <w:pPr>
                                      <w:spacing w:after="0" w:line="240" w:lineRule="auto"/>
                                      <w:jc w:val="right"/>
                                    </w:pPr>
                                    <w:r>
                                      <w:rPr>
                                        <w:rFonts w:ascii="Arial" w:eastAsia="Arial" w:hAnsi="Arial"/>
                                        <w:color w:val="000000"/>
                                        <w:sz w:val="16"/>
                                      </w:rPr>
                                      <w:t>5,457,494</w:t>
                                    </w:r>
                                  </w:p>
                                </w:tc>
                              </w:tr>
                              <w:tr w:rsidR="00DD28BD" w14:paraId="74D41C43"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DD28BD" w:rsidRDefault="008E214B">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CC39C8" w14:textId="77777777" w:rsidR="00DD28BD" w:rsidRDefault="008E214B">
                                    <w:pPr>
                                      <w:spacing w:after="0" w:line="240" w:lineRule="auto"/>
                                      <w:jc w:val="right"/>
                                    </w:pPr>
                                    <w:r>
                                      <w:rPr>
                                        <w:rFonts w:ascii="Arial" w:eastAsia="Arial" w:hAnsi="Arial"/>
                                        <w:b/>
                                        <w:color w:val="FFFFFF"/>
                                        <w:sz w:val="16"/>
                                      </w:rPr>
                                      <w:t>5,457,494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A4F685F" w14:textId="77777777" w:rsidR="00DD28BD" w:rsidRDefault="008E214B">
                                    <w:pPr>
                                      <w:spacing w:after="0" w:line="240" w:lineRule="auto"/>
                                      <w:jc w:val="right"/>
                                    </w:pPr>
                                    <w:r>
                                      <w:rPr>
                                        <w:rFonts w:ascii="Arial" w:eastAsia="Arial" w:hAnsi="Arial"/>
                                        <w:b/>
                                        <w:color w:val="FFFFFF"/>
                                        <w:sz w:val="16"/>
                                      </w:rPr>
                                      <w:t>5,457,494</w:t>
                                    </w:r>
                                  </w:p>
                                </w:tc>
                              </w:tr>
                            </w:tbl>
                            <w:p w14:paraId="25AF7EAE" w14:textId="77777777" w:rsidR="00DD28BD" w:rsidRDefault="00DD28BD">
                              <w:pPr>
                                <w:spacing w:after="0" w:line="240" w:lineRule="auto"/>
                              </w:pPr>
                            </w:p>
                          </w:tc>
                          <w:tc>
                            <w:tcPr>
                              <w:tcW w:w="107" w:type="dxa"/>
                            </w:tcPr>
                            <w:p w14:paraId="2633CEB9" w14:textId="77777777" w:rsidR="00DD28BD" w:rsidRDefault="00DD28BD">
                              <w:pPr>
                                <w:pStyle w:val="EmptyCellLayoutStyle"/>
                                <w:spacing w:after="0" w:line="240" w:lineRule="auto"/>
                              </w:pPr>
                            </w:p>
                          </w:tc>
                        </w:tr>
                      </w:tbl>
                      <w:p w14:paraId="4B1D477B" w14:textId="77777777" w:rsidR="00DD28BD" w:rsidRDefault="00DD28BD">
                        <w:pPr>
                          <w:spacing w:after="0" w:line="240" w:lineRule="auto"/>
                        </w:pPr>
                      </w:p>
                    </w:tc>
                    <w:tc>
                      <w:tcPr>
                        <w:tcW w:w="1146" w:type="dxa"/>
                      </w:tcPr>
                      <w:p w14:paraId="4D2E12B8" w14:textId="77777777" w:rsidR="00DD28BD" w:rsidRDefault="00DD28BD">
                        <w:pPr>
                          <w:pStyle w:val="EmptyCellLayoutStyle"/>
                          <w:spacing w:after="0" w:line="240" w:lineRule="auto"/>
                        </w:pPr>
                      </w:p>
                    </w:tc>
                  </w:tr>
                </w:tbl>
                <w:p w14:paraId="308F224F" w14:textId="77777777" w:rsidR="00DD28BD" w:rsidRDefault="00DD28BD">
                  <w:pPr>
                    <w:spacing w:after="0" w:line="240" w:lineRule="auto"/>
                  </w:pPr>
                </w:p>
              </w:tc>
            </w:tr>
          </w:tbl>
          <w:p w14:paraId="5E6D6F63" w14:textId="77777777" w:rsidR="00DD28BD" w:rsidRDefault="00DD28BD">
            <w:pPr>
              <w:spacing w:after="0" w:line="240" w:lineRule="auto"/>
            </w:pPr>
          </w:p>
        </w:tc>
      </w:tr>
    </w:tbl>
    <w:p w14:paraId="7B969857"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1B4FCDEF"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038F9E1A" w14:textId="77777777" w:rsidTr="4885C6B3">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DD28BD" w14:paraId="67CB4111" w14:textId="77777777" w:rsidTr="4885C6B3">
                    <w:trPr>
                      <w:trHeight w:val="11"/>
                    </w:trPr>
                    <w:tc>
                      <w:tcPr>
                        <w:tcW w:w="1127" w:type="dxa"/>
                      </w:tcPr>
                      <w:p w14:paraId="0FE634FD" w14:textId="77777777" w:rsidR="00DD28BD" w:rsidRDefault="00DD28BD">
                        <w:pPr>
                          <w:pStyle w:val="EmptyCellLayoutStyle"/>
                          <w:spacing w:after="0" w:line="240" w:lineRule="auto"/>
                        </w:pPr>
                      </w:p>
                    </w:tc>
                    <w:tc>
                      <w:tcPr>
                        <w:tcW w:w="4527" w:type="dxa"/>
                      </w:tcPr>
                      <w:p w14:paraId="62A1F980" w14:textId="77777777" w:rsidR="00DD28BD" w:rsidRDefault="00DD28BD">
                        <w:pPr>
                          <w:pStyle w:val="EmptyCellLayoutStyle"/>
                          <w:spacing w:after="0" w:line="240" w:lineRule="auto"/>
                        </w:pPr>
                      </w:p>
                    </w:tc>
                    <w:tc>
                      <w:tcPr>
                        <w:tcW w:w="580" w:type="dxa"/>
                      </w:tcPr>
                      <w:p w14:paraId="300079F4" w14:textId="77777777" w:rsidR="00DD28BD" w:rsidRDefault="00DD28BD">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DD28BD" w14:paraId="0B31F233" w14:textId="77777777">
                          <w:trPr>
                            <w:trHeight w:val="219"/>
                          </w:trPr>
                          <w:tc>
                            <w:tcPr>
                              <w:tcW w:w="4539" w:type="dxa"/>
                              <w:tcBorders>
                                <w:top w:val="nil"/>
                                <w:left w:val="nil"/>
                                <w:bottom w:val="nil"/>
                                <w:right w:val="nil"/>
                              </w:tcBorders>
                              <w:tcMar>
                                <w:top w:w="39" w:type="dxa"/>
                                <w:left w:w="39" w:type="dxa"/>
                                <w:bottom w:w="39" w:type="dxa"/>
                                <w:right w:w="39" w:type="dxa"/>
                              </w:tcMar>
                            </w:tcPr>
                            <w:p w14:paraId="0ECF3294" w14:textId="77777777" w:rsidR="00DD28BD" w:rsidRDefault="008E214B">
                              <w:pPr>
                                <w:spacing w:after="0" w:line="240" w:lineRule="auto"/>
                              </w:pPr>
                              <w:r>
                                <w:rPr>
                                  <w:rFonts w:ascii="Arial" w:eastAsia="Arial" w:hAnsi="Arial"/>
                                  <w:b/>
                                  <w:color w:val="2DABE0"/>
                                  <w:sz w:val="21"/>
                                </w:rPr>
                                <w:t>3.1 EXPENDITURE REPORTED BY PARTICIPATING ORGANIZATION</w:t>
                              </w:r>
                            </w:p>
                          </w:tc>
                        </w:tr>
                      </w:tbl>
                      <w:p w14:paraId="299D8616" w14:textId="77777777" w:rsidR="00DD28BD" w:rsidRDefault="00DD28BD">
                        <w:pPr>
                          <w:spacing w:after="0" w:line="240" w:lineRule="auto"/>
                        </w:pPr>
                      </w:p>
                    </w:tc>
                    <w:tc>
                      <w:tcPr>
                        <w:tcW w:w="1130" w:type="dxa"/>
                      </w:tcPr>
                      <w:p w14:paraId="491D2769" w14:textId="77777777" w:rsidR="00DD28BD" w:rsidRDefault="00DD28BD">
                        <w:pPr>
                          <w:pStyle w:val="EmptyCellLayoutStyle"/>
                          <w:spacing w:after="0" w:line="240" w:lineRule="auto"/>
                        </w:pPr>
                      </w:p>
                    </w:tc>
                  </w:tr>
                  <w:tr w:rsidR="00DD28BD" w14:paraId="5D7EC32B" w14:textId="77777777" w:rsidTr="4885C6B3">
                    <w:trPr>
                      <w:trHeight w:val="285"/>
                    </w:trPr>
                    <w:tc>
                      <w:tcPr>
                        <w:tcW w:w="1127" w:type="dxa"/>
                      </w:tcPr>
                      <w:p w14:paraId="6F5CD9ED" w14:textId="77777777" w:rsidR="00DD28BD" w:rsidRDefault="00DD28BD">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DD28BD" w14:paraId="79042303" w14:textId="77777777">
                          <w:trPr>
                            <w:trHeight w:val="219"/>
                          </w:trPr>
                          <w:tc>
                            <w:tcPr>
                              <w:tcW w:w="4527" w:type="dxa"/>
                              <w:tcBorders>
                                <w:top w:val="nil"/>
                                <w:left w:val="nil"/>
                                <w:bottom w:val="nil"/>
                                <w:right w:val="nil"/>
                              </w:tcBorders>
                              <w:tcMar>
                                <w:top w:w="39" w:type="dxa"/>
                                <w:left w:w="39" w:type="dxa"/>
                                <w:bottom w:w="39" w:type="dxa"/>
                                <w:right w:w="39" w:type="dxa"/>
                              </w:tcMar>
                            </w:tcPr>
                            <w:p w14:paraId="4BE0A469" w14:textId="77777777" w:rsidR="00DD28BD" w:rsidRDefault="008E214B">
                              <w:pPr>
                                <w:spacing w:after="0" w:line="240" w:lineRule="auto"/>
                              </w:pPr>
                              <w:r>
                                <w:rPr>
                                  <w:rFonts w:ascii="Arial" w:eastAsia="Arial" w:hAnsi="Arial"/>
                                  <w:b/>
                                  <w:color w:val="2DABE0"/>
                                  <w:sz w:val="21"/>
                                </w:rPr>
                                <w:t>3. EXPENDITURE AND FINANCIAL DELIVERY RATES</w:t>
                              </w:r>
                            </w:p>
                          </w:tc>
                        </w:tr>
                      </w:tbl>
                      <w:p w14:paraId="4EF7FBD7" w14:textId="77777777" w:rsidR="00DD28BD" w:rsidRDefault="00DD28BD">
                        <w:pPr>
                          <w:spacing w:after="0" w:line="240" w:lineRule="auto"/>
                        </w:pPr>
                      </w:p>
                    </w:tc>
                    <w:tc>
                      <w:tcPr>
                        <w:tcW w:w="580" w:type="dxa"/>
                      </w:tcPr>
                      <w:p w14:paraId="740C982E" w14:textId="77777777" w:rsidR="00DD28BD" w:rsidRDefault="00DD28BD">
                        <w:pPr>
                          <w:pStyle w:val="EmptyCellLayoutStyle"/>
                          <w:spacing w:after="0" w:line="240" w:lineRule="auto"/>
                        </w:pPr>
                      </w:p>
                    </w:tc>
                    <w:tc>
                      <w:tcPr>
                        <w:tcW w:w="4539" w:type="dxa"/>
                        <w:vMerge/>
                      </w:tcPr>
                      <w:p w14:paraId="15C78039" w14:textId="77777777" w:rsidR="00DD28BD" w:rsidRDefault="00DD28BD">
                        <w:pPr>
                          <w:pStyle w:val="EmptyCellLayoutStyle"/>
                          <w:spacing w:after="0" w:line="240" w:lineRule="auto"/>
                        </w:pPr>
                      </w:p>
                    </w:tc>
                    <w:tc>
                      <w:tcPr>
                        <w:tcW w:w="1130" w:type="dxa"/>
                      </w:tcPr>
                      <w:p w14:paraId="527D639D" w14:textId="77777777" w:rsidR="00DD28BD" w:rsidRDefault="00DD28BD">
                        <w:pPr>
                          <w:pStyle w:val="EmptyCellLayoutStyle"/>
                          <w:spacing w:after="0" w:line="240" w:lineRule="auto"/>
                        </w:pPr>
                      </w:p>
                    </w:tc>
                  </w:tr>
                  <w:tr w:rsidR="00DD28BD" w14:paraId="5101B52C" w14:textId="77777777" w:rsidTr="4885C6B3">
                    <w:trPr>
                      <w:trHeight w:val="11"/>
                    </w:trPr>
                    <w:tc>
                      <w:tcPr>
                        <w:tcW w:w="1127" w:type="dxa"/>
                      </w:tcPr>
                      <w:p w14:paraId="3C8EC45C" w14:textId="77777777" w:rsidR="00DD28BD" w:rsidRDefault="00DD28BD">
                        <w:pPr>
                          <w:pStyle w:val="EmptyCellLayoutStyle"/>
                          <w:spacing w:after="0" w:line="240" w:lineRule="auto"/>
                        </w:pPr>
                      </w:p>
                    </w:tc>
                    <w:tc>
                      <w:tcPr>
                        <w:tcW w:w="4527" w:type="dxa"/>
                        <w:vMerge/>
                      </w:tcPr>
                      <w:p w14:paraId="326DC100" w14:textId="77777777" w:rsidR="00DD28BD" w:rsidRDefault="00DD28BD">
                        <w:pPr>
                          <w:pStyle w:val="EmptyCellLayoutStyle"/>
                          <w:spacing w:after="0" w:line="240" w:lineRule="auto"/>
                        </w:pPr>
                      </w:p>
                    </w:tc>
                    <w:tc>
                      <w:tcPr>
                        <w:tcW w:w="580" w:type="dxa"/>
                      </w:tcPr>
                      <w:p w14:paraId="0A821549" w14:textId="77777777" w:rsidR="00DD28BD" w:rsidRDefault="00DD28BD">
                        <w:pPr>
                          <w:pStyle w:val="EmptyCellLayoutStyle"/>
                          <w:spacing w:after="0" w:line="240" w:lineRule="auto"/>
                        </w:pPr>
                      </w:p>
                    </w:tc>
                    <w:tc>
                      <w:tcPr>
                        <w:tcW w:w="4539" w:type="dxa"/>
                      </w:tcPr>
                      <w:p w14:paraId="66FDCF4E" w14:textId="77777777" w:rsidR="00DD28BD" w:rsidRDefault="00DD28BD">
                        <w:pPr>
                          <w:pStyle w:val="EmptyCellLayoutStyle"/>
                          <w:spacing w:after="0" w:line="240" w:lineRule="auto"/>
                        </w:pPr>
                      </w:p>
                    </w:tc>
                    <w:tc>
                      <w:tcPr>
                        <w:tcW w:w="1130" w:type="dxa"/>
                      </w:tcPr>
                      <w:p w14:paraId="3BEE236D" w14:textId="77777777" w:rsidR="00DD28BD" w:rsidRDefault="00DD28BD">
                        <w:pPr>
                          <w:pStyle w:val="EmptyCellLayoutStyle"/>
                          <w:spacing w:after="0" w:line="240" w:lineRule="auto"/>
                        </w:pPr>
                      </w:p>
                    </w:tc>
                  </w:tr>
                  <w:tr w:rsidR="00DD28BD" w14:paraId="0CCC0888" w14:textId="77777777" w:rsidTr="4885C6B3">
                    <w:trPr>
                      <w:trHeight w:val="28"/>
                    </w:trPr>
                    <w:tc>
                      <w:tcPr>
                        <w:tcW w:w="1127" w:type="dxa"/>
                      </w:tcPr>
                      <w:p w14:paraId="4A990D24" w14:textId="77777777" w:rsidR="00DD28BD" w:rsidRDefault="00DD28BD">
                        <w:pPr>
                          <w:pStyle w:val="EmptyCellLayoutStyle"/>
                          <w:spacing w:after="0" w:line="240" w:lineRule="auto"/>
                        </w:pPr>
                      </w:p>
                    </w:tc>
                    <w:tc>
                      <w:tcPr>
                        <w:tcW w:w="4527" w:type="dxa"/>
                      </w:tcPr>
                      <w:p w14:paraId="603CC4DB" w14:textId="77777777" w:rsidR="00DD28BD" w:rsidRDefault="00DD28BD">
                        <w:pPr>
                          <w:pStyle w:val="EmptyCellLayoutStyle"/>
                          <w:spacing w:after="0" w:line="240" w:lineRule="auto"/>
                        </w:pPr>
                      </w:p>
                    </w:tc>
                    <w:tc>
                      <w:tcPr>
                        <w:tcW w:w="580" w:type="dxa"/>
                      </w:tcPr>
                      <w:p w14:paraId="5BAD3425" w14:textId="77777777" w:rsidR="00DD28BD" w:rsidRDefault="00DD28BD">
                        <w:pPr>
                          <w:pStyle w:val="EmptyCellLayoutStyle"/>
                          <w:spacing w:after="0" w:line="240" w:lineRule="auto"/>
                        </w:pPr>
                      </w:p>
                    </w:tc>
                    <w:tc>
                      <w:tcPr>
                        <w:tcW w:w="4539" w:type="dxa"/>
                      </w:tcPr>
                      <w:p w14:paraId="0C7D08AC" w14:textId="77777777" w:rsidR="00DD28BD" w:rsidRDefault="00DD28BD">
                        <w:pPr>
                          <w:pStyle w:val="EmptyCellLayoutStyle"/>
                          <w:spacing w:after="0" w:line="240" w:lineRule="auto"/>
                        </w:pPr>
                      </w:p>
                    </w:tc>
                    <w:tc>
                      <w:tcPr>
                        <w:tcW w:w="1130" w:type="dxa"/>
                      </w:tcPr>
                      <w:p w14:paraId="37A31054" w14:textId="77777777" w:rsidR="00DD28BD" w:rsidRDefault="00DD28BD">
                        <w:pPr>
                          <w:pStyle w:val="EmptyCellLayoutStyle"/>
                          <w:spacing w:after="0" w:line="240" w:lineRule="auto"/>
                        </w:pPr>
                      </w:p>
                    </w:tc>
                  </w:tr>
                  <w:tr w:rsidR="00DD28BD" w14:paraId="6125551A" w14:textId="77777777" w:rsidTr="4885C6B3">
                    <w:trPr>
                      <w:trHeight w:val="312"/>
                    </w:trPr>
                    <w:tc>
                      <w:tcPr>
                        <w:tcW w:w="1127" w:type="dxa"/>
                      </w:tcPr>
                      <w:p w14:paraId="7DC8C081" w14:textId="77777777" w:rsidR="00DD28BD" w:rsidRDefault="00DD28BD">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DD28BD" w14:paraId="16648FCC" w14:textId="77777777" w:rsidTr="4885C6B3">
                          <w:trPr>
                            <w:trHeight w:val="234"/>
                          </w:trPr>
                          <w:tc>
                            <w:tcPr>
                              <w:tcW w:w="4527" w:type="dxa"/>
                              <w:tcBorders>
                                <w:top w:val="nil"/>
                                <w:left w:val="nil"/>
                                <w:bottom w:val="nil"/>
                                <w:right w:val="nil"/>
                              </w:tcBorders>
                              <w:tcMar>
                                <w:top w:w="39" w:type="dxa"/>
                                <w:left w:w="39" w:type="dxa"/>
                                <w:bottom w:w="39" w:type="dxa"/>
                                <w:right w:w="39" w:type="dxa"/>
                              </w:tcMar>
                            </w:tcPr>
                            <w:p w14:paraId="077CA144" w14:textId="77777777" w:rsidR="00DD28BD" w:rsidRDefault="15E6358B">
                              <w:pPr>
                                <w:spacing w:after="0" w:line="240" w:lineRule="auto"/>
                              </w:pPr>
                              <w:r w:rsidRPr="4885C6B3">
                                <w:rPr>
                                  <w:rFonts w:ascii="Arial" w:eastAsia="Arial" w:hAnsi="Arial"/>
                                </w:rPr>
                                <w:t>All expenditures reported are submitted as certified financial information by the Headquarters of the Participating Organizations. These were consolidated by the MPTF Office.</w:t>
                              </w:r>
                              <w:r>
                                <w:br/>
                              </w:r>
                              <w:r>
                                <w:br/>
                              </w:r>
                              <w:r w:rsidRPr="4885C6B3">
                                <w:rPr>
                                  <w:rFonts w:ascii="Arial" w:eastAsia="Arial" w:hAnsi="Arial"/>
                                </w:rPr>
                                <w:t xml:space="preserve">Joint Programme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sidRPr="4885C6B3">
                                <w:rPr>
                                  <w:rFonts w:ascii="Arial" w:eastAsia="Arial" w:hAnsi="Arial"/>
                                  <w:b/>
                                </w:rPr>
                                <w:t>2024</w:t>
                              </w:r>
                              <w:r w:rsidRPr="4885C6B3">
                                <w:rPr>
                                  <w:rFonts w:ascii="Arial" w:eastAsia="Arial" w:hAnsi="Arial"/>
                                </w:rPr>
                                <w:t xml:space="preserve"> expenditure data has been posted on the MPTF Office GATEWAY at </w:t>
                              </w:r>
                              <w:hyperlink r:id="rId14" w:history="1">
                                <w:r w:rsidRPr="15E6358B">
                                  <w:rPr>
                                    <w:rFonts w:ascii="Arial" w:eastAsia="Arial" w:hAnsi="Arial"/>
                                    <w:color w:val="0000FF"/>
                                    <w:u w:val="single"/>
                                  </w:rPr>
                                  <w:t>https://mptf.undp.org/fund/jpk10</w:t>
                                </w:r>
                              </w:hyperlink>
                              <w:r w:rsidRPr="4885C6B3">
                                <w:rPr>
                                  <w:rFonts w:ascii="Arial" w:eastAsia="Arial" w:hAnsi="Arial"/>
                                </w:rPr>
                                <w:t>.</w:t>
                              </w:r>
                            </w:p>
                          </w:tc>
                        </w:tr>
                      </w:tbl>
                      <w:p w14:paraId="0477E574" w14:textId="77777777" w:rsidR="00DD28BD" w:rsidRDefault="00DD28BD">
                        <w:pPr>
                          <w:spacing w:after="0" w:line="240" w:lineRule="auto"/>
                        </w:pPr>
                      </w:p>
                    </w:tc>
                    <w:tc>
                      <w:tcPr>
                        <w:tcW w:w="580" w:type="dxa"/>
                      </w:tcPr>
                      <w:p w14:paraId="3FD9042A" w14:textId="77777777" w:rsidR="00DD28BD" w:rsidRDefault="00DD28BD">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DD28BD" w14:paraId="45427E7E" w14:textId="77777777">
                          <w:trPr>
                            <w:trHeight w:val="234"/>
                          </w:trPr>
                          <w:tc>
                            <w:tcPr>
                              <w:tcW w:w="4539" w:type="dxa"/>
                              <w:tcBorders>
                                <w:top w:val="nil"/>
                                <w:left w:val="nil"/>
                                <w:bottom w:val="nil"/>
                                <w:right w:val="nil"/>
                              </w:tcBorders>
                              <w:tcMar>
                                <w:top w:w="39" w:type="dxa"/>
                                <w:left w:w="39" w:type="dxa"/>
                                <w:bottom w:w="39" w:type="dxa"/>
                                <w:right w:w="39" w:type="dxa"/>
                              </w:tcMar>
                            </w:tcPr>
                            <w:p w14:paraId="0B7F5557" w14:textId="77777777" w:rsidR="00DD28BD" w:rsidRDefault="008E214B">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35,156</w:t>
                              </w:r>
                              <w:r>
                                <w:rPr>
                                  <w:rFonts w:ascii="Arial" w:eastAsia="Arial" w:hAnsi="Arial"/>
                                  <w:color w:val="000000"/>
                                </w:rPr>
                                <w:t xml:space="preserve"> was refunded to Participating Organizations, and US$ </w:t>
                              </w:r>
                              <w:r>
                                <w:rPr>
                                  <w:rFonts w:ascii="Arial" w:eastAsia="Arial" w:hAnsi="Arial"/>
                                  <w:b/>
                                  <w:color w:val="000000"/>
                                </w:rPr>
                                <w:t>1,384</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the table below, the cumulative net funded amount is US$ </w:t>
                              </w:r>
                              <w:r>
                                <w:rPr>
                                  <w:rFonts w:ascii="Arial" w:eastAsia="Arial" w:hAnsi="Arial"/>
                                  <w:b/>
                                  <w:color w:val="000000"/>
                                </w:rPr>
                                <w:t>5,371,656</w:t>
                              </w:r>
                              <w:r>
                                <w:rPr>
                                  <w:rFonts w:ascii="Arial" w:eastAsia="Arial" w:hAnsi="Arial"/>
                                  <w:color w:val="000000"/>
                                </w:rPr>
                                <w:t xml:space="preserve"> and cumulative expenditures reported by the Participating Organizations amount to </w:t>
                              </w:r>
                              <w:r>
                                <w:rPr>
                                  <w:rFonts w:ascii="Arial" w:eastAsia="Arial" w:hAnsi="Arial"/>
                                  <w:b/>
                                  <w:color w:val="000000"/>
                                </w:rPr>
                                <w:t>US$ 5,371,376</w:t>
                              </w:r>
                              <w:r>
                                <w:rPr>
                                  <w:rFonts w:ascii="Arial" w:eastAsia="Arial" w:hAnsi="Arial"/>
                                  <w:color w:val="000000"/>
                                </w:rPr>
                                <w:t xml:space="preserve">. This equates to an overall Joint Programme expenditure delivery rate of </w:t>
                              </w:r>
                              <w:r>
                                <w:rPr>
                                  <w:rFonts w:ascii="Arial" w:eastAsia="Arial" w:hAnsi="Arial"/>
                                  <w:b/>
                                  <w:color w:val="000000"/>
                                </w:rPr>
                                <w:t>99.99</w:t>
                              </w:r>
                              <w:r>
                                <w:rPr>
                                  <w:rFonts w:ascii="Arial" w:eastAsia="Arial" w:hAnsi="Arial"/>
                                  <w:color w:val="000000"/>
                                </w:rPr>
                                <w:t xml:space="preserve"> percent.</w:t>
                              </w:r>
                            </w:p>
                          </w:tc>
                        </w:tr>
                      </w:tbl>
                      <w:p w14:paraId="052D4810" w14:textId="77777777" w:rsidR="00DD28BD" w:rsidRDefault="00DD28BD">
                        <w:pPr>
                          <w:spacing w:after="0" w:line="240" w:lineRule="auto"/>
                        </w:pPr>
                      </w:p>
                    </w:tc>
                    <w:tc>
                      <w:tcPr>
                        <w:tcW w:w="1130" w:type="dxa"/>
                      </w:tcPr>
                      <w:p w14:paraId="62D3F89E" w14:textId="77777777" w:rsidR="00DD28BD" w:rsidRDefault="00DD28BD">
                        <w:pPr>
                          <w:pStyle w:val="EmptyCellLayoutStyle"/>
                          <w:spacing w:after="0" w:line="240" w:lineRule="auto"/>
                        </w:pPr>
                      </w:p>
                    </w:tc>
                  </w:tr>
                </w:tbl>
                <w:p w14:paraId="2780AF0D" w14:textId="77777777" w:rsidR="00DD28BD" w:rsidRDefault="00DD28BD">
                  <w:pPr>
                    <w:spacing w:after="0" w:line="240" w:lineRule="auto"/>
                  </w:pPr>
                </w:p>
              </w:tc>
            </w:tr>
          </w:tbl>
          <w:p w14:paraId="46FC4A0D" w14:textId="77777777" w:rsidR="00DD28BD" w:rsidRDefault="00DD28BD">
            <w:pPr>
              <w:spacing w:after="0" w:line="240" w:lineRule="auto"/>
            </w:pPr>
          </w:p>
        </w:tc>
      </w:tr>
      <w:tr w:rsidR="00DD28BD" w14:paraId="4DC2ECC6" w14:textId="77777777" w:rsidTr="4885C6B3">
        <w:trPr>
          <w:trHeight w:val="72"/>
        </w:trPr>
        <w:tc>
          <w:tcPr>
            <w:tcW w:w="11905" w:type="dxa"/>
          </w:tcPr>
          <w:p w14:paraId="79796693" w14:textId="77777777" w:rsidR="00DD28BD" w:rsidRDefault="00DD28BD">
            <w:pPr>
              <w:pStyle w:val="EmptyCellLayoutStyle"/>
              <w:spacing w:after="0" w:line="240" w:lineRule="auto"/>
            </w:pPr>
          </w:p>
        </w:tc>
      </w:tr>
      <w:tr w:rsidR="00DD28BD" w14:paraId="59394ECC"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3BBA04C3" w14:textId="77777777">
              <w:trPr>
                <w:trHeight w:val="31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9633"/>
                    <w:gridCol w:w="1133"/>
                  </w:tblGrid>
                  <w:tr w:rsidR="00042A2F" w14:paraId="15754DA1" w14:textId="77777777" w:rsidTr="00042A2F">
                    <w:trPr>
                      <w:trHeight w:val="371"/>
                    </w:trPr>
                    <w:tc>
                      <w:tcPr>
                        <w:tcW w:w="1127" w:type="dxa"/>
                      </w:tcPr>
                      <w:p w14:paraId="47297C67" w14:textId="77777777" w:rsidR="00DD28BD" w:rsidRDefault="00DD28BD">
                        <w:pPr>
                          <w:pStyle w:val="EmptyCellLayoutStyle"/>
                          <w:spacing w:after="0" w:line="240" w:lineRule="auto"/>
                        </w:pPr>
                      </w:p>
                    </w:tc>
                    <w:tc>
                      <w:tcPr>
                        <w:tcW w:w="5" w:type="dxa"/>
                        <w:gridSpan w:val="2"/>
                      </w:tcPr>
                      <w:tbl>
                        <w:tblPr>
                          <w:tblW w:w="0" w:type="auto"/>
                          <w:tblCellMar>
                            <w:left w:w="0" w:type="dxa"/>
                            <w:right w:w="0" w:type="dxa"/>
                          </w:tblCellMar>
                          <w:tblLook w:val="0000" w:firstRow="0" w:lastRow="0" w:firstColumn="0" w:lastColumn="0" w:noHBand="0" w:noVBand="0"/>
                        </w:tblPr>
                        <w:tblGrid>
                          <w:gridCol w:w="9638"/>
                        </w:tblGrid>
                        <w:tr w:rsidR="00DD28BD" w14:paraId="3DBF543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2BA1D09" w14:textId="77777777" w:rsidR="00DD28BD" w:rsidRDefault="008E214B">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048740F3" w14:textId="77777777" w:rsidR="00DD28BD" w:rsidRDefault="00DD28BD">
                        <w:pPr>
                          <w:spacing w:after="0" w:line="240" w:lineRule="auto"/>
                        </w:pPr>
                      </w:p>
                    </w:tc>
                    <w:tc>
                      <w:tcPr>
                        <w:tcW w:w="1133" w:type="dxa"/>
                      </w:tcPr>
                      <w:p w14:paraId="732434A0" w14:textId="77777777" w:rsidR="00DD28BD" w:rsidRDefault="00DD28BD">
                        <w:pPr>
                          <w:pStyle w:val="EmptyCellLayoutStyle"/>
                          <w:spacing w:after="0" w:line="240" w:lineRule="auto"/>
                        </w:pPr>
                      </w:p>
                    </w:tc>
                  </w:tr>
                  <w:tr w:rsidR="00DD28BD" w14:paraId="2328BB07" w14:textId="77777777">
                    <w:trPr>
                      <w:trHeight w:val="40"/>
                    </w:trPr>
                    <w:tc>
                      <w:tcPr>
                        <w:tcW w:w="1127" w:type="dxa"/>
                      </w:tcPr>
                      <w:p w14:paraId="256AC6DA" w14:textId="77777777" w:rsidR="00DD28BD" w:rsidRDefault="00DD28BD">
                        <w:pPr>
                          <w:pStyle w:val="EmptyCellLayoutStyle"/>
                          <w:spacing w:after="0" w:line="240" w:lineRule="auto"/>
                        </w:pPr>
                      </w:p>
                    </w:tc>
                    <w:tc>
                      <w:tcPr>
                        <w:tcW w:w="5" w:type="dxa"/>
                      </w:tcPr>
                      <w:p w14:paraId="38AA98D6" w14:textId="77777777" w:rsidR="00DD28BD" w:rsidRDefault="00DD28BD">
                        <w:pPr>
                          <w:pStyle w:val="EmptyCellLayoutStyle"/>
                          <w:spacing w:after="0" w:line="240" w:lineRule="auto"/>
                        </w:pPr>
                      </w:p>
                    </w:tc>
                    <w:tc>
                      <w:tcPr>
                        <w:tcW w:w="9633" w:type="dxa"/>
                      </w:tcPr>
                      <w:p w14:paraId="665A1408" w14:textId="77777777" w:rsidR="00DD28BD" w:rsidRDefault="00DD28BD">
                        <w:pPr>
                          <w:pStyle w:val="EmptyCellLayoutStyle"/>
                          <w:spacing w:after="0" w:line="240" w:lineRule="auto"/>
                        </w:pPr>
                      </w:p>
                    </w:tc>
                    <w:tc>
                      <w:tcPr>
                        <w:tcW w:w="1133" w:type="dxa"/>
                      </w:tcPr>
                      <w:p w14:paraId="71049383" w14:textId="77777777" w:rsidR="00DD28BD" w:rsidRDefault="00DD28BD">
                        <w:pPr>
                          <w:pStyle w:val="EmptyCellLayoutStyle"/>
                          <w:spacing w:after="0" w:line="240" w:lineRule="auto"/>
                        </w:pPr>
                      </w:p>
                    </w:tc>
                  </w:tr>
                  <w:tr w:rsidR="00042A2F" w14:paraId="19A96BC1" w14:textId="77777777" w:rsidTr="00042A2F">
                    <w:tc>
                      <w:tcPr>
                        <w:tcW w:w="1127" w:type="dxa"/>
                      </w:tcPr>
                      <w:p w14:paraId="4D16AC41" w14:textId="77777777" w:rsidR="00DD28BD" w:rsidRDefault="00DD28BD">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42A2F" w14:paraId="0C2EA19B" w14:textId="77777777" w:rsidTr="00042A2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D28BD" w14:paraId="41C859E2" w14:textId="77777777">
                                <w:trPr>
                                  <w:trHeight w:hRule="exact" w:val="632"/>
                                </w:trPr>
                                <w:tc>
                                  <w:tcPr>
                                    <w:tcW w:w="1032" w:type="dxa"/>
                                    <w:shd w:val="clear" w:color="auto" w:fill="15385F"/>
                                    <w:tcMar>
                                      <w:top w:w="0" w:type="dxa"/>
                                      <w:left w:w="0" w:type="dxa"/>
                                      <w:bottom w:w="0" w:type="dxa"/>
                                      <w:right w:w="0" w:type="dxa"/>
                                    </w:tcMar>
                                    <w:vAlign w:val="center"/>
                                  </w:tcPr>
                                  <w:p w14:paraId="1A70BD00" w14:textId="77777777" w:rsidR="00DD28BD" w:rsidRDefault="008E214B">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2A4EA11" w14:textId="77777777" w:rsidR="00DD28BD" w:rsidRDefault="00DD28B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DD28BD" w:rsidRDefault="008E214B">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DD28BD" w:rsidRDefault="008E214B">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D28BD"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DD28BD" w:rsidRDefault="008E214B">
                                    <w:pPr>
                                      <w:spacing w:after="0" w:line="240" w:lineRule="auto"/>
                                      <w:jc w:val="center"/>
                                    </w:pPr>
                                    <w:r>
                                      <w:rPr>
                                        <w:rFonts w:ascii="Arial" w:eastAsia="Arial" w:hAnsi="Arial"/>
                                        <w:color w:val="FFFFFF"/>
                                        <w:sz w:val="16"/>
                                      </w:rPr>
                                      <w:t>Expenditure</w:t>
                                    </w:r>
                                  </w:p>
                                </w:tc>
                              </w:tr>
                            </w:tbl>
                            <w:p w14:paraId="5A1EA135" w14:textId="77777777" w:rsidR="00DD28BD" w:rsidRDefault="00DD28BD">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D28BD"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DD28BD" w:rsidRDefault="008E214B">
                                    <w:pPr>
                                      <w:spacing w:after="0" w:line="240" w:lineRule="auto"/>
                                      <w:jc w:val="center"/>
                                    </w:pPr>
                                    <w:r>
                                      <w:rPr>
                                        <w:rFonts w:ascii="Arial" w:eastAsia="Arial" w:hAnsi="Arial"/>
                                        <w:color w:val="FFFFFF"/>
                                        <w:sz w:val="16"/>
                                      </w:rPr>
                                      <w:t>Delivery Rate %</w:t>
                                    </w:r>
                                  </w:p>
                                </w:tc>
                              </w:tr>
                            </w:tbl>
                            <w:p w14:paraId="61DAA4D5" w14:textId="77777777" w:rsidR="00DD28BD" w:rsidRDefault="00DD28BD">
                              <w:pPr>
                                <w:spacing w:after="0" w:line="240" w:lineRule="auto"/>
                              </w:pPr>
                            </w:p>
                          </w:tc>
                        </w:tr>
                        <w:tr w:rsidR="00DD28BD"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AEAF47F" w14:textId="77777777" w:rsidR="00DD28BD" w:rsidRDefault="00DD28B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81B37BA" w14:textId="77777777" w:rsidR="00DD28BD" w:rsidRDefault="00DD28BD">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E500C74" w14:textId="77777777" w:rsidR="00DD28BD" w:rsidRDefault="00DD28BD">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746B154" w14:textId="77777777" w:rsidR="00DD28BD" w:rsidRDefault="008E214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239A0BC" w14:textId="77777777" w:rsidR="00DD28BD" w:rsidRDefault="008E214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DD28BD" w:rsidRDefault="008E214B">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4CD1D1F" w14:textId="77777777" w:rsidR="00DD28BD" w:rsidRDefault="00DD28BD">
                              <w:pPr>
                                <w:spacing w:after="0" w:line="240" w:lineRule="auto"/>
                              </w:pPr>
                            </w:p>
                          </w:tc>
                        </w:tr>
                        <w:tr w:rsidR="00DD28BD" w14:paraId="5D81DF5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F9FF4E" w14:textId="77777777" w:rsidR="00DD28BD" w:rsidRDefault="008E214B">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24868CC" w14:textId="77777777" w:rsidR="00DD28BD" w:rsidRDefault="008E214B">
                              <w:pPr>
                                <w:spacing w:after="0" w:line="240" w:lineRule="auto"/>
                                <w:jc w:val="right"/>
                              </w:pPr>
                              <w:r>
                                <w:rPr>
                                  <w:rFonts w:ascii="Arial" w:eastAsia="Arial" w:hAnsi="Arial"/>
                                  <w:color w:val="000000"/>
                                  <w:sz w:val="16"/>
                                </w:rPr>
                                <w:t>2,568,355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FB7D7E" w14:textId="77777777" w:rsidR="00DD28BD" w:rsidRDefault="008E214B">
                              <w:pPr>
                                <w:spacing w:after="0" w:line="240" w:lineRule="auto"/>
                                <w:jc w:val="right"/>
                              </w:pPr>
                              <w:r>
                                <w:rPr>
                                  <w:rFonts w:ascii="Arial" w:eastAsia="Arial" w:hAnsi="Arial"/>
                                  <w:color w:val="000000"/>
                                  <w:sz w:val="16"/>
                                </w:rPr>
                                <w:t>2,533,199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1C0C6B" w14:textId="77777777" w:rsidR="00DD28BD" w:rsidRDefault="008E214B">
                              <w:pPr>
                                <w:spacing w:after="0" w:line="240" w:lineRule="auto"/>
                                <w:jc w:val="right"/>
                              </w:pPr>
                              <w:r>
                                <w:rPr>
                                  <w:rFonts w:ascii="Arial" w:eastAsia="Arial" w:hAnsi="Arial"/>
                                  <w:color w:val="000000"/>
                                  <w:sz w:val="16"/>
                                </w:rPr>
                                <w:t>2,535,421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BB4AD8A" w14:textId="77777777" w:rsidR="00DD28BD" w:rsidRDefault="008E214B">
                              <w:pPr>
                                <w:spacing w:after="0" w:line="240" w:lineRule="auto"/>
                                <w:jc w:val="right"/>
                              </w:pPr>
                              <w:r>
                                <w:rPr>
                                  <w:rFonts w:ascii="Arial" w:eastAsia="Arial" w:hAnsi="Arial"/>
                                  <w:color w:val="000000"/>
                                  <w:sz w:val="16"/>
                                </w:rPr>
                                <w:t>(2,221)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2E69B6" w14:textId="77777777" w:rsidR="00DD28BD" w:rsidRDefault="008E214B">
                              <w:pPr>
                                <w:spacing w:after="0" w:line="240" w:lineRule="auto"/>
                                <w:jc w:val="right"/>
                              </w:pPr>
                              <w:r>
                                <w:rPr>
                                  <w:rFonts w:ascii="Arial" w:eastAsia="Arial" w:hAnsi="Arial"/>
                                  <w:color w:val="000000"/>
                                  <w:sz w:val="16"/>
                                </w:rPr>
                                <w:t>2,533,199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35C484" w14:textId="77777777" w:rsidR="00DD28BD" w:rsidRDefault="008E214B">
                              <w:pPr>
                                <w:spacing w:after="0" w:line="240" w:lineRule="auto"/>
                                <w:jc w:val="right"/>
                              </w:pPr>
                              <w:r>
                                <w:rPr>
                                  <w:rFonts w:ascii="Arial" w:eastAsia="Arial" w:hAnsi="Arial"/>
                                  <w:color w:val="000000"/>
                                  <w:sz w:val="16"/>
                                </w:rPr>
                                <w:t>100.00</w:t>
                              </w:r>
                            </w:p>
                          </w:tc>
                        </w:tr>
                        <w:tr w:rsidR="00DD28BD" w14:paraId="2921C66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FBC4FD" w14:textId="77777777" w:rsidR="00DD28BD" w:rsidRDefault="008E214B">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7CD21B8" w14:textId="77777777" w:rsidR="00DD28BD" w:rsidRDefault="008E214B">
                              <w:pPr>
                                <w:spacing w:after="0" w:line="240" w:lineRule="auto"/>
                                <w:jc w:val="right"/>
                              </w:pPr>
                              <w:r>
                                <w:rPr>
                                  <w:rFonts w:ascii="Arial" w:eastAsia="Arial" w:hAnsi="Arial"/>
                                  <w:color w:val="000000"/>
                                  <w:sz w:val="16"/>
                                </w:rPr>
                                <w:t>2,838,457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CECBB8" w14:textId="77777777" w:rsidR="00DD28BD" w:rsidRDefault="008E214B">
                              <w:pPr>
                                <w:spacing w:after="0" w:line="240" w:lineRule="auto"/>
                                <w:jc w:val="right"/>
                              </w:pPr>
                              <w:r>
                                <w:rPr>
                                  <w:rFonts w:ascii="Arial" w:eastAsia="Arial" w:hAnsi="Arial"/>
                                  <w:color w:val="000000"/>
                                  <w:sz w:val="16"/>
                                </w:rPr>
                                <w:t>2,838,457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5B3AC0" w14:textId="77777777" w:rsidR="00DD28BD" w:rsidRDefault="008E214B">
                              <w:pPr>
                                <w:spacing w:after="0" w:line="240" w:lineRule="auto"/>
                                <w:jc w:val="right"/>
                              </w:pPr>
                              <w:r>
                                <w:rPr>
                                  <w:rFonts w:ascii="Arial" w:eastAsia="Arial" w:hAnsi="Arial"/>
                                  <w:color w:val="000000"/>
                                  <w:sz w:val="16"/>
                                </w:rPr>
                                <w:t>2,834,571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74EE166" w14:textId="77777777" w:rsidR="00DD28BD" w:rsidRDefault="008E214B">
                              <w:pPr>
                                <w:spacing w:after="0" w:line="240" w:lineRule="auto"/>
                                <w:jc w:val="right"/>
                              </w:pPr>
                              <w:r>
                                <w:rPr>
                                  <w:rFonts w:ascii="Arial" w:eastAsia="Arial" w:hAnsi="Arial"/>
                                  <w:color w:val="000000"/>
                                  <w:sz w:val="16"/>
                                </w:rPr>
                                <w:t>3,605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9B2C46" w14:textId="77777777" w:rsidR="00DD28BD" w:rsidRDefault="008E214B">
                              <w:pPr>
                                <w:spacing w:after="0" w:line="240" w:lineRule="auto"/>
                                <w:jc w:val="right"/>
                              </w:pPr>
                              <w:r>
                                <w:rPr>
                                  <w:rFonts w:ascii="Arial" w:eastAsia="Arial" w:hAnsi="Arial"/>
                                  <w:color w:val="000000"/>
                                  <w:sz w:val="16"/>
                                </w:rPr>
                                <w:t>2,838,177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A45982" w14:textId="77777777" w:rsidR="00DD28BD" w:rsidRDefault="008E214B">
                              <w:pPr>
                                <w:spacing w:after="0" w:line="240" w:lineRule="auto"/>
                                <w:jc w:val="right"/>
                              </w:pPr>
                              <w:r>
                                <w:rPr>
                                  <w:rFonts w:ascii="Arial" w:eastAsia="Arial" w:hAnsi="Arial"/>
                                  <w:color w:val="000000"/>
                                  <w:sz w:val="16"/>
                                </w:rPr>
                                <w:t>99.99</w:t>
                              </w:r>
                            </w:p>
                          </w:tc>
                        </w:tr>
                      </w:tbl>
                      <w:p w14:paraId="1C5BEDD8" w14:textId="77777777" w:rsidR="00DD28BD" w:rsidRDefault="00DD28BD">
                        <w:pPr>
                          <w:spacing w:after="0" w:line="240" w:lineRule="auto"/>
                        </w:pPr>
                      </w:p>
                    </w:tc>
                    <w:tc>
                      <w:tcPr>
                        <w:tcW w:w="1133" w:type="dxa"/>
                      </w:tcPr>
                      <w:p w14:paraId="03B94F49" w14:textId="77777777" w:rsidR="00DD28BD" w:rsidRDefault="00DD28BD">
                        <w:pPr>
                          <w:pStyle w:val="EmptyCellLayoutStyle"/>
                          <w:spacing w:after="0" w:line="240" w:lineRule="auto"/>
                        </w:pPr>
                      </w:p>
                    </w:tc>
                  </w:tr>
                  <w:tr w:rsidR="00DD28BD" w14:paraId="6D846F5D" w14:textId="77777777">
                    <w:trPr>
                      <w:trHeight w:val="54"/>
                    </w:trPr>
                    <w:tc>
                      <w:tcPr>
                        <w:tcW w:w="1127" w:type="dxa"/>
                      </w:tcPr>
                      <w:p w14:paraId="62F015AF" w14:textId="77777777" w:rsidR="00DD28BD" w:rsidRDefault="00DD28BD">
                        <w:pPr>
                          <w:pStyle w:val="EmptyCellLayoutStyle"/>
                          <w:spacing w:after="0" w:line="240" w:lineRule="auto"/>
                        </w:pPr>
                      </w:p>
                    </w:tc>
                    <w:tc>
                      <w:tcPr>
                        <w:tcW w:w="5" w:type="dxa"/>
                      </w:tcPr>
                      <w:p w14:paraId="1B15DD1D" w14:textId="77777777" w:rsidR="00DD28BD" w:rsidRDefault="00DD28BD">
                        <w:pPr>
                          <w:pStyle w:val="EmptyCellLayoutStyle"/>
                          <w:spacing w:after="0" w:line="240" w:lineRule="auto"/>
                        </w:pPr>
                      </w:p>
                    </w:tc>
                    <w:tc>
                      <w:tcPr>
                        <w:tcW w:w="9633" w:type="dxa"/>
                      </w:tcPr>
                      <w:p w14:paraId="6E681184" w14:textId="77777777" w:rsidR="00DD28BD" w:rsidRDefault="00DD28BD">
                        <w:pPr>
                          <w:pStyle w:val="EmptyCellLayoutStyle"/>
                          <w:spacing w:after="0" w:line="240" w:lineRule="auto"/>
                        </w:pPr>
                      </w:p>
                    </w:tc>
                    <w:tc>
                      <w:tcPr>
                        <w:tcW w:w="1133" w:type="dxa"/>
                      </w:tcPr>
                      <w:p w14:paraId="230165FA" w14:textId="77777777" w:rsidR="00DD28BD" w:rsidRDefault="00DD28BD">
                        <w:pPr>
                          <w:pStyle w:val="EmptyCellLayoutStyle"/>
                          <w:spacing w:after="0" w:line="240" w:lineRule="auto"/>
                        </w:pPr>
                      </w:p>
                    </w:tc>
                  </w:tr>
                  <w:tr w:rsidR="00DD28BD" w14:paraId="6AC6F1FC" w14:textId="77777777">
                    <w:tc>
                      <w:tcPr>
                        <w:tcW w:w="1127" w:type="dxa"/>
                      </w:tcPr>
                      <w:p w14:paraId="7CB33CA5" w14:textId="77777777" w:rsidR="00DD28BD" w:rsidRDefault="00DD28BD">
                        <w:pPr>
                          <w:pStyle w:val="EmptyCellLayoutStyle"/>
                          <w:spacing w:after="0" w:line="240" w:lineRule="auto"/>
                        </w:pPr>
                      </w:p>
                    </w:tc>
                    <w:tc>
                      <w:tcPr>
                        <w:tcW w:w="5" w:type="dxa"/>
                      </w:tcPr>
                      <w:p w14:paraId="17414610" w14:textId="77777777" w:rsidR="00DD28BD" w:rsidRDefault="00DD28BD">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484"/>
                          <w:gridCol w:w="1485"/>
                          <w:gridCol w:w="1521"/>
                          <w:gridCol w:w="1554"/>
                          <w:gridCol w:w="1412"/>
                          <w:gridCol w:w="1066"/>
                        </w:tblGrid>
                        <w:tr w:rsidR="00DD28BD" w14:paraId="01C91D0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DD28BD" w:rsidRDefault="008E214B">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E2509DA" w14:textId="77777777" w:rsidR="00DD28BD" w:rsidRDefault="008E214B">
                              <w:pPr>
                                <w:spacing w:after="0" w:line="240" w:lineRule="auto"/>
                                <w:jc w:val="right"/>
                              </w:pPr>
                              <w:r>
                                <w:rPr>
                                  <w:rFonts w:ascii="Arial" w:eastAsia="Arial" w:hAnsi="Arial"/>
                                  <w:b/>
                                  <w:color w:val="FFFFFF"/>
                                  <w:sz w:val="16"/>
                                </w:rPr>
                                <w:t>5,406,812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44B57D7" w14:textId="77777777" w:rsidR="00DD28BD" w:rsidRDefault="008E214B">
                              <w:pPr>
                                <w:spacing w:after="0" w:line="240" w:lineRule="auto"/>
                                <w:jc w:val="right"/>
                              </w:pPr>
                              <w:r>
                                <w:rPr>
                                  <w:rFonts w:ascii="Arial" w:eastAsia="Arial" w:hAnsi="Arial"/>
                                  <w:b/>
                                  <w:color w:val="FFFFFF"/>
                                  <w:sz w:val="16"/>
                                </w:rPr>
                                <w:t>5,371,656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05777E5" w14:textId="77777777" w:rsidR="00DD28BD" w:rsidRDefault="008E214B">
                              <w:pPr>
                                <w:spacing w:after="0" w:line="240" w:lineRule="auto"/>
                                <w:jc w:val="right"/>
                              </w:pPr>
                              <w:r>
                                <w:rPr>
                                  <w:rFonts w:ascii="Arial" w:eastAsia="Arial" w:hAnsi="Arial"/>
                                  <w:b/>
                                  <w:color w:val="FFFFFF"/>
                                  <w:sz w:val="16"/>
                                </w:rPr>
                                <w:t>5,369,992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4B0AEF2" w14:textId="77777777" w:rsidR="00DD28BD" w:rsidRDefault="008E214B">
                              <w:pPr>
                                <w:spacing w:after="0" w:line="240" w:lineRule="auto"/>
                                <w:jc w:val="right"/>
                              </w:pPr>
                              <w:r>
                                <w:rPr>
                                  <w:rFonts w:ascii="Arial" w:eastAsia="Arial" w:hAnsi="Arial"/>
                                  <w:b/>
                                  <w:color w:val="FFFFFF"/>
                                  <w:sz w:val="16"/>
                                </w:rPr>
                                <w:t>1,384</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E44045" w14:textId="77777777" w:rsidR="00DD28BD" w:rsidRDefault="008E214B">
                              <w:pPr>
                                <w:spacing w:after="0" w:line="240" w:lineRule="auto"/>
                                <w:jc w:val="right"/>
                              </w:pPr>
                              <w:r>
                                <w:rPr>
                                  <w:rFonts w:ascii="Arial" w:eastAsia="Arial" w:hAnsi="Arial"/>
                                  <w:b/>
                                  <w:color w:val="FFFFFF"/>
                                  <w:sz w:val="16"/>
                                </w:rPr>
                                <w:t>5,371,376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AF23AB3" w14:textId="77777777" w:rsidR="00DD28BD" w:rsidRDefault="008E214B">
                              <w:pPr>
                                <w:spacing w:after="0" w:line="240" w:lineRule="auto"/>
                                <w:jc w:val="right"/>
                              </w:pPr>
                              <w:r>
                                <w:rPr>
                                  <w:rFonts w:ascii="Arial" w:eastAsia="Arial" w:hAnsi="Arial"/>
                                  <w:b/>
                                  <w:color w:val="FFFFFF"/>
                                  <w:sz w:val="16"/>
                                </w:rPr>
                                <w:t>99.99</w:t>
                              </w:r>
                            </w:p>
                          </w:tc>
                        </w:tr>
                      </w:tbl>
                      <w:p w14:paraId="781DF2CB" w14:textId="77777777" w:rsidR="00DD28BD" w:rsidRDefault="00DD28BD">
                        <w:pPr>
                          <w:spacing w:after="0" w:line="240" w:lineRule="auto"/>
                        </w:pPr>
                      </w:p>
                    </w:tc>
                    <w:tc>
                      <w:tcPr>
                        <w:tcW w:w="1133" w:type="dxa"/>
                      </w:tcPr>
                      <w:p w14:paraId="16788234" w14:textId="77777777" w:rsidR="00DD28BD" w:rsidRDefault="00DD28BD">
                        <w:pPr>
                          <w:pStyle w:val="EmptyCellLayoutStyle"/>
                          <w:spacing w:after="0" w:line="240" w:lineRule="auto"/>
                        </w:pPr>
                      </w:p>
                    </w:tc>
                  </w:tr>
                  <w:tr w:rsidR="00DD28BD" w14:paraId="57A6A0F0" w14:textId="77777777">
                    <w:trPr>
                      <w:trHeight w:val="419"/>
                    </w:trPr>
                    <w:tc>
                      <w:tcPr>
                        <w:tcW w:w="1127" w:type="dxa"/>
                      </w:tcPr>
                      <w:p w14:paraId="7DF0CA62" w14:textId="77777777" w:rsidR="00DD28BD" w:rsidRDefault="00DD28BD">
                        <w:pPr>
                          <w:pStyle w:val="EmptyCellLayoutStyle"/>
                          <w:spacing w:after="0" w:line="240" w:lineRule="auto"/>
                        </w:pPr>
                      </w:p>
                    </w:tc>
                    <w:tc>
                      <w:tcPr>
                        <w:tcW w:w="5" w:type="dxa"/>
                      </w:tcPr>
                      <w:p w14:paraId="44BA3426" w14:textId="77777777" w:rsidR="00DD28BD" w:rsidRDefault="00DD28BD">
                        <w:pPr>
                          <w:pStyle w:val="EmptyCellLayoutStyle"/>
                          <w:spacing w:after="0" w:line="240" w:lineRule="auto"/>
                        </w:pPr>
                      </w:p>
                    </w:tc>
                    <w:tc>
                      <w:tcPr>
                        <w:tcW w:w="9633" w:type="dxa"/>
                      </w:tcPr>
                      <w:p w14:paraId="175D53C2" w14:textId="77777777" w:rsidR="00DD28BD" w:rsidRDefault="00DD28BD">
                        <w:pPr>
                          <w:pStyle w:val="EmptyCellLayoutStyle"/>
                          <w:spacing w:after="0" w:line="240" w:lineRule="auto"/>
                        </w:pPr>
                      </w:p>
                    </w:tc>
                    <w:tc>
                      <w:tcPr>
                        <w:tcW w:w="1133" w:type="dxa"/>
                      </w:tcPr>
                      <w:p w14:paraId="7DB1D1D4" w14:textId="77777777" w:rsidR="00DD28BD" w:rsidRDefault="00DD28BD">
                        <w:pPr>
                          <w:pStyle w:val="EmptyCellLayoutStyle"/>
                          <w:spacing w:after="0" w:line="240" w:lineRule="auto"/>
                        </w:pPr>
                      </w:p>
                    </w:tc>
                  </w:tr>
                </w:tbl>
                <w:p w14:paraId="0841E4F5" w14:textId="77777777" w:rsidR="00DD28BD" w:rsidRDefault="00DD28BD">
                  <w:pPr>
                    <w:spacing w:after="0" w:line="240" w:lineRule="auto"/>
                  </w:pPr>
                </w:p>
              </w:tc>
            </w:tr>
          </w:tbl>
          <w:p w14:paraId="711A9A35" w14:textId="77777777" w:rsidR="00DD28BD" w:rsidRDefault="00DD28BD">
            <w:pPr>
              <w:spacing w:after="0" w:line="240" w:lineRule="auto"/>
            </w:pPr>
          </w:p>
        </w:tc>
      </w:tr>
    </w:tbl>
    <w:p w14:paraId="4EE333D4"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47C27DE3"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550BD3B6" w14:textId="77777777" w:rsidTr="4885C6B3">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D28BD" w14:paraId="0D6BC734" w14:textId="77777777" w:rsidTr="4885C6B3">
                    <w:trPr>
                      <w:trHeight w:val="11"/>
                    </w:trPr>
                    <w:tc>
                      <w:tcPr>
                        <w:tcW w:w="1127" w:type="dxa"/>
                      </w:tcPr>
                      <w:p w14:paraId="34A104AC" w14:textId="77777777" w:rsidR="00DD28BD" w:rsidRDefault="00DD28BD">
                        <w:pPr>
                          <w:pStyle w:val="EmptyCellLayoutStyle"/>
                          <w:spacing w:after="0" w:line="240" w:lineRule="auto"/>
                        </w:pPr>
                      </w:p>
                    </w:tc>
                    <w:tc>
                      <w:tcPr>
                        <w:tcW w:w="9648" w:type="dxa"/>
                      </w:tcPr>
                      <w:p w14:paraId="114B4F84" w14:textId="77777777" w:rsidR="00DD28BD" w:rsidRDefault="00DD28BD">
                        <w:pPr>
                          <w:pStyle w:val="EmptyCellLayoutStyle"/>
                          <w:spacing w:after="0" w:line="240" w:lineRule="auto"/>
                        </w:pPr>
                      </w:p>
                    </w:tc>
                    <w:tc>
                      <w:tcPr>
                        <w:tcW w:w="1130" w:type="dxa"/>
                      </w:tcPr>
                      <w:p w14:paraId="1AABDC09" w14:textId="77777777" w:rsidR="00DD28BD" w:rsidRDefault="00DD28BD">
                        <w:pPr>
                          <w:pStyle w:val="EmptyCellLayoutStyle"/>
                          <w:spacing w:after="0" w:line="240" w:lineRule="auto"/>
                        </w:pPr>
                      </w:p>
                    </w:tc>
                  </w:tr>
                  <w:tr w:rsidR="00DD28BD" w14:paraId="586365BB" w14:textId="77777777" w:rsidTr="4885C6B3">
                    <w:trPr>
                      <w:trHeight w:val="297"/>
                    </w:trPr>
                    <w:tc>
                      <w:tcPr>
                        <w:tcW w:w="1127" w:type="dxa"/>
                      </w:tcPr>
                      <w:p w14:paraId="3F82752B" w14:textId="77777777" w:rsidR="00DD28BD" w:rsidRDefault="00DD28BD">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D28BD" w14:paraId="218C5B97" w14:textId="77777777">
                          <w:trPr>
                            <w:trHeight w:val="219"/>
                          </w:trPr>
                          <w:tc>
                            <w:tcPr>
                              <w:tcW w:w="9648" w:type="dxa"/>
                              <w:tcBorders>
                                <w:top w:val="nil"/>
                                <w:left w:val="nil"/>
                                <w:bottom w:val="nil"/>
                                <w:right w:val="nil"/>
                              </w:tcBorders>
                              <w:tcMar>
                                <w:top w:w="39" w:type="dxa"/>
                                <w:left w:w="39" w:type="dxa"/>
                                <w:bottom w:w="39" w:type="dxa"/>
                                <w:right w:w="39" w:type="dxa"/>
                              </w:tcMar>
                            </w:tcPr>
                            <w:p w14:paraId="0A50F4D4" w14:textId="77777777" w:rsidR="00DD28BD" w:rsidRDefault="008E214B">
                              <w:pPr>
                                <w:spacing w:after="0" w:line="240" w:lineRule="auto"/>
                              </w:pPr>
                              <w:r>
                                <w:rPr>
                                  <w:rFonts w:ascii="Arial" w:eastAsia="Arial" w:hAnsi="Arial"/>
                                  <w:b/>
                                  <w:color w:val="2DABE0"/>
                                  <w:sz w:val="21"/>
                                </w:rPr>
                                <w:t>3.2. Expenditures Reported by Category</w:t>
                              </w:r>
                            </w:p>
                          </w:tc>
                        </w:tr>
                      </w:tbl>
                      <w:p w14:paraId="6CA203BD" w14:textId="77777777" w:rsidR="00DD28BD" w:rsidRDefault="00DD28BD">
                        <w:pPr>
                          <w:spacing w:after="0" w:line="240" w:lineRule="auto"/>
                        </w:pPr>
                      </w:p>
                    </w:tc>
                    <w:tc>
                      <w:tcPr>
                        <w:tcW w:w="1130" w:type="dxa"/>
                      </w:tcPr>
                      <w:p w14:paraId="1EEB5C65" w14:textId="77777777" w:rsidR="00DD28BD" w:rsidRDefault="00DD28BD">
                        <w:pPr>
                          <w:pStyle w:val="EmptyCellLayoutStyle"/>
                          <w:spacing w:after="0" w:line="240" w:lineRule="auto"/>
                        </w:pPr>
                      </w:p>
                    </w:tc>
                  </w:tr>
                  <w:tr w:rsidR="00DD28BD" w14:paraId="27EFE50A" w14:textId="77777777" w:rsidTr="4885C6B3">
                    <w:trPr>
                      <w:trHeight w:val="28"/>
                    </w:trPr>
                    <w:tc>
                      <w:tcPr>
                        <w:tcW w:w="1127" w:type="dxa"/>
                      </w:tcPr>
                      <w:p w14:paraId="44D1216F" w14:textId="77777777" w:rsidR="00DD28BD" w:rsidRDefault="00DD28BD">
                        <w:pPr>
                          <w:pStyle w:val="EmptyCellLayoutStyle"/>
                          <w:spacing w:after="0" w:line="240" w:lineRule="auto"/>
                        </w:pPr>
                      </w:p>
                    </w:tc>
                    <w:tc>
                      <w:tcPr>
                        <w:tcW w:w="9648" w:type="dxa"/>
                      </w:tcPr>
                      <w:p w14:paraId="3517F98F" w14:textId="77777777" w:rsidR="00DD28BD" w:rsidRDefault="00DD28BD">
                        <w:pPr>
                          <w:pStyle w:val="EmptyCellLayoutStyle"/>
                          <w:spacing w:after="0" w:line="240" w:lineRule="auto"/>
                        </w:pPr>
                      </w:p>
                    </w:tc>
                    <w:tc>
                      <w:tcPr>
                        <w:tcW w:w="1130" w:type="dxa"/>
                      </w:tcPr>
                      <w:p w14:paraId="34223B45" w14:textId="77777777" w:rsidR="00DD28BD" w:rsidRDefault="00DD28BD">
                        <w:pPr>
                          <w:pStyle w:val="EmptyCellLayoutStyle"/>
                          <w:spacing w:after="0" w:line="240" w:lineRule="auto"/>
                        </w:pPr>
                      </w:p>
                    </w:tc>
                  </w:tr>
                  <w:tr w:rsidR="00DD28BD" w14:paraId="0CA785B5" w14:textId="77777777" w:rsidTr="4885C6B3">
                    <w:trPr>
                      <w:trHeight w:val="312"/>
                    </w:trPr>
                    <w:tc>
                      <w:tcPr>
                        <w:tcW w:w="1127" w:type="dxa"/>
                      </w:tcPr>
                      <w:p w14:paraId="539CD7A1" w14:textId="77777777" w:rsidR="00DD28BD" w:rsidRDefault="00DD28BD">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D28BD" w14:paraId="2A99B526" w14:textId="77777777" w:rsidTr="4885C6B3">
                          <w:trPr>
                            <w:trHeight w:val="234"/>
                          </w:trPr>
                          <w:tc>
                            <w:tcPr>
                              <w:tcW w:w="9648" w:type="dxa"/>
                              <w:tcBorders>
                                <w:top w:val="nil"/>
                                <w:left w:val="nil"/>
                                <w:bottom w:val="nil"/>
                                <w:right w:val="nil"/>
                              </w:tcBorders>
                              <w:tcMar>
                                <w:top w:w="39" w:type="dxa"/>
                                <w:left w:w="39" w:type="dxa"/>
                                <w:bottom w:w="39" w:type="dxa"/>
                                <w:right w:w="39" w:type="dxa"/>
                              </w:tcMar>
                            </w:tcPr>
                            <w:p w14:paraId="5AE820CA" w14:textId="77777777" w:rsidR="00DD28BD" w:rsidRPr="008E214B" w:rsidRDefault="008E214B">
                              <w:pPr>
                                <w:spacing w:after="0" w:line="240" w:lineRule="auto"/>
                                <w:rPr>
                                  <w:rFonts w:ascii="Arial" w:eastAsia="Arial" w:hAnsi="Arial"/>
                                </w:rPr>
                              </w:pPr>
                              <w:r w:rsidRPr="008E214B">
                                <w:rPr>
                                  <w:rFonts w:ascii="Arial" w:eastAsia="Arial" w:hAnsi="Arial"/>
                                </w:rPr>
                                <w:t>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as a result of IPSAS adoption to comprise eight categories.</w:t>
                              </w:r>
                            </w:p>
                          </w:tc>
                        </w:tr>
                      </w:tbl>
                      <w:p w14:paraId="6A9A2604" w14:textId="77777777" w:rsidR="00DD28BD" w:rsidRDefault="00DD28BD">
                        <w:pPr>
                          <w:spacing w:after="0" w:line="240" w:lineRule="auto"/>
                        </w:pPr>
                      </w:p>
                    </w:tc>
                    <w:tc>
                      <w:tcPr>
                        <w:tcW w:w="1130" w:type="dxa"/>
                      </w:tcPr>
                      <w:p w14:paraId="3DD220FA" w14:textId="77777777" w:rsidR="00DD28BD" w:rsidRDefault="00DD28BD">
                        <w:pPr>
                          <w:pStyle w:val="EmptyCellLayoutStyle"/>
                          <w:spacing w:after="0" w:line="240" w:lineRule="auto"/>
                        </w:pPr>
                      </w:p>
                    </w:tc>
                  </w:tr>
                </w:tbl>
                <w:p w14:paraId="7B186A81" w14:textId="77777777" w:rsidR="00DD28BD" w:rsidRDefault="00DD28BD">
                  <w:pPr>
                    <w:spacing w:after="0" w:line="240" w:lineRule="auto"/>
                  </w:pPr>
                </w:p>
              </w:tc>
            </w:tr>
          </w:tbl>
          <w:p w14:paraId="4F24943C" w14:textId="77777777" w:rsidR="00DD28BD" w:rsidRDefault="00DD28BD">
            <w:pPr>
              <w:spacing w:after="0" w:line="240" w:lineRule="auto"/>
            </w:pPr>
          </w:p>
        </w:tc>
      </w:tr>
      <w:tr w:rsidR="00DD28BD" w14:paraId="6AD9664E" w14:textId="77777777" w:rsidTr="4885C6B3">
        <w:trPr>
          <w:trHeight w:val="71"/>
        </w:trPr>
        <w:tc>
          <w:tcPr>
            <w:tcW w:w="11905" w:type="dxa"/>
          </w:tcPr>
          <w:p w14:paraId="6BF7610E" w14:textId="77777777" w:rsidR="00DD28BD" w:rsidRDefault="00DD28BD">
            <w:pPr>
              <w:pStyle w:val="EmptyCellLayoutStyle"/>
              <w:spacing w:after="0" w:line="240" w:lineRule="auto"/>
            </w:pPr>
          </w:p>
        </w:tc>
      </w:tr>
      <w:tr w:rsidR="00DD28BD" w14:paraId="7CE02AA9"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3D0F9161" w14:textId="77777777" w:rsidTr="4885C6B3">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9648"/>
                    <w:gridCol w:w="1170"/>
                  </w:tblGrid>
                  <w:tr w:rsidR="00DD28BD" w14:paraId="11C0C4A0" w14:textId="77777777" w:rsidTr="4885C6B3">
                    <w:tc>
                      <w:tcPr>
                        <w:tcW w:w="1087" w:type="dxa"/>
                      </w:tcPr>
                      <w:p w14:paraId="25DC539F" w14:textId="77777777" w:rsidR="00DD28BD" w:rsidRDefault="00DD28BD">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2261"/>
                          <w:gridCol w:w="7355"/>
                        </w:tblGrid>
                        <w:tr w:rsidR="00042A2F" w14:paraId="40F05398" w14:textId="77777777" w:rsidTr="00042A2F">
                          <w:trPr>
                            <w:trHeight w:val="393"/>
                          </w:trPr>
                          <w:tc>
                            <w:tcPr>
                              <w:tcW w:w="11" w:type="dxa"/>
                            </w:tcPr>
                            <w:p w14:paraId="63E83F18" w14:textId="77777777" w:rsidR="00DD28BD" w:rsidRDefault="00DD28BD">
                              <w:pPr>
                                <w:pStyle w:val="EmptyCellLayoutStyle"/>
                                <w:spacing w:after="0" w:line="240" w:lineRule="auto"/>
                              </w:pPr>
                            </w:p>
                          </w:tc>
                          <w:tc>
                            <w:tcPr>
                              <w:tcW w:w="6" w:type="dxa"/>
                              <w:gridSpan w:val="3"/>
                            </w:tcPr>
                            <w:tbl>
                              <w:tblPr>
                                <w:tblW w:w="0" w:type="auto"/>
                                <w:tblCellMar>
                                  <w:left w:w="0" w:type="dxa"/>
                                  <w:right w:w="0" w:type="dxa"/>
                                </w:tblCellMar>
                                <w:tblLook w:val="0000" w:firstRow="0" w:lastRow="0" w:firstColumn="0" w:lastColumn="0" w:noHBand="0" w:noVBand="0"/>
                              </w:tblPr>
                              <w:tblGrid>
                                <w:gridCol w:w="9622"/>
                              </w:tblGrid>
                              <w:tr w:rsidR="00DD28BD" w14:paraId="077DE62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DB6896" w14:textId="77777777" w:rsidR="00DD28BD" w:rsidRDefault="008E214B">
                                    <w:pPr>
                                      <w:spacing w:after="0" w:line="240" w:lineRule="auto"/>
                                    </w:pPr>
                                    <w:r>
                                      <w:rPr>
                                        <w:rFonts w:ascii="Arial" w:eastAsia="Arial" w:hAnsi="Arial"/>
                                        <w:b/>
                                        <w:color w:val="66809D"/>
                                        <w:sz w:val="21"/>
                                      </w:rPr>
                                      <w:t>Table 3.2. Expenditure by UNSDG Budget Category, as of 31 December 2024 (in US Dollars)</w:t>
                                    </w:r>
                                  </w:p>
                                </w:tc>
                              </w:tr>
                            </w:tbl>
                            <w:p w14:paraId="6FBAD364" w14:textId="77777777" w:rsidR="00DD28BD" w:rsidRDefault="00DD28BD">
                              <w:pPr>
                                <w:spacing w:after="0" w:line="240" w:lineRule="auto"/>
                              </w:pPr>
                            </w:p>
                          </w:tc>
                        </w:tr>
                        <w:tr w:rsidR="00042A2F" w14:paraId="57164C25" w14:textId="77777777" w:rsidTr="00042A2F">
                          <w:trPr>
                            <w:trHeight w:val="1287"/>
                          </w:trPr>
                          <w:tc>
                            <w:tcPr>
                              <w:tcW w:w="11" w:type="dxa"/>
                            </w:tcPr>
                            <w:p w14:paraId="1413D853" w14:textId="77777777" w:rsidR="00DD28BD" w:rsidRDefault="00DD28BD">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0"/>
                                <w:gridCol w:w="1531"/>
                                <w:gridCol w:w="1543"/>
                                <w:gridCol w:w="1447"/>
                                <w:gridCol w:w="1771"/>
                              </w:tblGrid>
                              <w:tr w:rsidR="00042A2F" w14:paraId="5CC158CF" w14:textId="77777777" w:rsidTr="00042A2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DD28BD" w:rsidRDefault="008E214B">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DD28BD" w:rsidRDefault="008E214B">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DD28BD" w:rsidRDefault="008E214B">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D28BD" w14:paraId="41D2F55E" w14:textId="77777777" w:rsidTr="15E6358B">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C7DA92C" w14:textId="77777777" w:rsidR="00DD28BD" w:rsidRDefault="00DD28BD">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0537047" w14:textId="77777777" w:rsidR="00DD28BD" w:rsidRDefault="008E214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D28BD" w14:paraId="27EF5842" w14:textId="77777777">
                                      <w:trPr>
                                        <w:trHeight w:hRule="exact" w:val="723"/>
                                      </w:trPr>
                                      <w:tc>
                                        <w:tcPr>
                                          <w:tcW w:w="1463" w:type="dxa"/>
                                          <w:shd w:val="clear" w:color="auto" w:fill="15385F"/>
                                          <w:tcMar>
                                            <w:top w:w="0" w:type="dxa"/>
                                            <w:left w:w="0" w:type="dxa"/>
                                            <w:bottom w:w="0" w:type="dxa"/>
                                            <w:right w:w="0" w:type="dxa"/>
                                          </w:tcMar>
                                          <w:vAlign w:val="center"/>
                                        </w:tcPr>
                                        <w:p w14:paraId="3B7370DE" w14:textId="77777777" w:rsidR="00DD28BD" w:rsidRDefault="008E214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3F904CCB" w14:textId="77777777" w:rsidR="00DD28BD" w:rsidRDefault="00DD28BD">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D28BD" w14:paraId="51E8FDB7" w14:textId="77777777">
                                      <w:trPr>
                                        <w:trHeight w:hRule="exact" w:val="723"/>
                                      </w:trPr>
                                      <w:tc>
                                        <w:tcPr>
                                          <w:tcW w:w="1367" w:type="dxa"/>
                                          <w:shd w:val="clear" w:color="auto" w:fill="15385F"/>
                                          <w:tcMar>
                                            <w:top w:w="0" w:type="dxa"/>
                                            <w:left w:w="0" w:type="dxa"/>
                                            <w:bottom w:w="0" w:type="dxa"/>
                                            <w:right w:w="0" w:type="dxa"/>
                                          </w:tcMar>
                                          <w:vAlign w:val="center"/>
                                        </w:tcPr>
                                        <w:p w14:paraId="4B4370B4" w14:textId="77777777" w:rsidR="00DD28BD" w:rsidRDefault="008E214B">
                                          <w:pPr>
                                            <w:spacing w:after="0" w:line="240" w:lineRule="auto"/>
                                            <w:jc w:val="center"/>
                                          </w:pPr>
                                          <w:r>
                                            <w:rPr>
                                              <w:rFonts w:ascii="Arial" w:eastAsia="Arial" w:hAnsi="Arial"/>
                                              <w:b/>
                                              <w:color w:val="FFFFFF"/>
                                              <w:sz w:val="16"/>
                                            </w:rPr>
                                            <w:t>Total</w:t>
                                          </w:r>
                                        </w:p>
                                      </w:tc>
                                    </w:tr>
                                  </w:tbl>
                                  <w:p w14:paraId="040360B8" w14:textId="77777777" w:rsidR="00DD28BD" w:rsidRDefault="00DD28BD">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7A1CA98" w14:textId="77777777" w:rsidR="00DD28BD" w:rsidRDefault="00DD28BD">
                                    <w:pPr>
                                      <w:spacing w:after="0" w:line="240" w:lineRule="auto"/>
                                    </w:pPr>
                                  </w:p>
                                </w:tc>
                              </w:tr>
                              <w:tr w:rsidR="00DD28BD" w14:paraId="5C28B16F" w14:textId="77777777" w:rsidTr="15E6358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DD28BD" w:rsidRDefault="008E214B">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E17B2C" w14:textId="77777777" w:rsidR="00DD28BD" w:rsidRDefault="008E214B">
                                    <w:pPr>
                                      <w:spacing w:after="0" w:line="240" w:lineRule="auto"/>
                                      <w:jc w:val="right"/>
                                    </w:pPr>
                                    <w:r>
                                      <w:rPr>
                                        <w:rFonts w:ascii="Arial" w:eastAsia="Arial" w:hAnsi="Arial"/>
                                        <w:color w:val="000000"/>
                                        <w:sz w:val="16"/>
                                      </w:rPr>
                                      <w:t>420,340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A9CB6E2" w14:textId="77777777" w:rsidR="00DD28BD" w:rsidRDefault="008E214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8CDD18" w14:textId="77777777" w:rsidR="00DD28BD" w:rsidRDefault="008E214B">
                                    <w:pPr>
                                      <w:spacing w:after="0" w:line="240" w:lineRule="auto"/>
                                      <w:jc w:val="right"/>
                                    </w:pPr>
                                    <w:r>
                                      <w:rPr>
                                        <w:rFonts w:ascii="Arial" w:eastAsia="Arial" w:hAnsi="Arial"/>
                                        <w:color w:val="000000"/>
                                        <w:sz w:val="16"/>
                                      </w:rPr>
                                      <w:t>420,340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7930A35" w14:textId="77777777" w:rsidR="00DD28BD" w:rsidRDefault="008E214B">
                                    <w:pPr>
                                      <w:spacing w:after="0" w:line="240" w:lineRule="auto"/>
                                      <w:jc w:val="right"/>
                                    </w:pPr>
                                    <w:r>
                                      <w:rPr>
                                        <w:rFonts w:ascii="Arial" w:eastAsia="Arial" w:hAnsi="Arial"/>
                                        <w:color w:val="000000"/>
                                        <w:sz w:val="16"/>
                                      </w:rPr>
                                      <w:t>8.38</w:t>
                                    </w:r>
                                  </w:p>
                                </w:tc>
                              </w:tr>
                              <w:tr w:rsidR="00DD28BD" w14:paraId="2722CCEC" w14:textId="77777777" w:rsidTr="15E6358B">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DD28BD" w:rsidRPr="008E214B" w:rsidRDefault="15E6358B">
                                    <w:pPr>
                                      <w:spacing w:after="0" w:line="240" w:lineRule="auto"/>
                                    </w:pPr>
                                    <w:r w:rsidRPr="008E214B">
                                      <w:rPr>
                                        <w:rFonts w:ascii="Arial" w:eastAsia="Arial" w:hAnsi="Arial"/>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1F1C7F" w14:textId="77777777" w:rsidR="00DD28BD" w:rsidRDefault="008E214B">
                                    <w:pPr>
                                      <w:spacing w:after="0" w:line="240" w:lineRule="auto"/>
                                      <w:jc w:val="right"/>
                                    </w:pPr>
                                    <w:r>
                                      <w:rPr>
                                        <w:rFonts w:ascii="Arial" w:eastAsia="Arial" w:hAnsi="Arial"/>
                                        <w:color w:val="000000"/>
                                        <w:sz w:val="16"/>
                                      </w:rPr>
                                      <w:t>384,932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CBF0780" w14:textId="77777777" w:rsidR="00DD28BD" w:rsidRDefault="008E214B">
                                    <w:pPr>
                                      <w:spacing w:after="0" w:line="240" w:lineRule="auto"/>
                                      <w:jc w:val="right"/>
                                    </w:pPr>
                                    <w:r>
                                      <w:rPr>
                                        <w:rFonts w:ascii="Arial" w:eastAsia="Arial" w:hAnsi="Arial"/>
                                        <w:color w:val="000000"/>
                                        <w:sz w:val="16"/>
                                      </w:rPr>
                                      <w:t>3,374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119800" w14:textId="77777777" w:rsidR="00DD28BD" w:rsidRDefault="008E214B">
                                    <w:pPr>
                                      <w:spacing w:after="0" w:line="240" w:lineRule="auto"/>
                                      <w:jc w:val="right"/>
                                    </w:pPr>
                                    <w:r>
                                      <w:rPr>
                                        <w:rFonts w:ascii="Arial" w:eastAsia="Arial" w:hAnsi="Arial"/>
                                        <w:color w:val="000000"/>
                                        <w:sz w:val="16"/>
                                      </w:rPr>
                                      <w:t>388,306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9C315A4" w14:textId="77777777" w:rsidR="00DD28BD" w:rsidRDefault="008E214B">
                                    <w:pPr>
                                      <w:spacing w:after="0" w:line="240" w:lineRule="auto"/>
                                      <w:jc w:val="right"/>
                                    </w:pPr>
                                    <w:r>
                                      <w:rPr>
                                        <w:rFonts w:ascii="Arial" w:eastAsia="Arial" w:hAnsi="Arial"/>
                                        <w:color w:val="000000"/>
                                        <w:sz w:val="16"/>
                                      </w:rPr>
                                      <w:t>7.74</w:t>
                                    </w:r>
                                  </w:p>
                                </w:tc>
                              </w:tr>
                              <w:tr w:rsidR="00DD28BD" w14:paraId="3DD210C2" w14:textId="77777777" w:rsidTr="15E6358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DD28BD" w:rsidRPr="008E214B" w:rsidRDefault="15E6358B">
                                    <w:pPr>
                                      <w:spacing w:after="0" w:line="240" w:lineRule="auto"/>
                                    </w:pPr>
                                    <w:r w:rsidRPr="008E214B">
                                      <w:rPr>
                                        <w:rFonts w:ascii="Arial" w:eastAsia="Arial" w:hAnsi="Arial"/>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B93179" w14:textId="77777777" w:rsidR="00DD28BD" w:rsidRDefault="008E214B">
                                    <w:pPr>
                                      <w:spacing w:after="0" w:line="240" w:lineRule="auto"/>
                                      <w:jc w:val="right"/>
                                    </w:pPr>
                                    <w:r>
                                      <w:rPr>
                                        <w:rFonts w:ascii="Arial" w:eastAsia="Arial" w:hAnsi="Arial"/>
                                        <w:color w:val="000000"/>
                                        <w:sz w:val="16"/>
                                      </w:rPr>
                                      <w:t>391,139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A5B7069" w14:textId="77777777" w:rsidR="00DD28BD" w:rsidRDefault="008E214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7BE52D" w14:textId="77777777" w:rsidR="00DD28BD" w:rsidRDefault="008E214B">
                                    <w:pPr>
                                      <w:spacing w:after="0" w:line="240" w:lineRule="auto"/>
                                      <w:jc w:val="right"/>
                                    </w:pPr>
                                    <w:r>
                                      <w:rPr>
                                        <w:rFonts w:ascii="Arial" w:eastAsia="Arial" w:hAnsi="Arial"/>
                                        <w:color w:val="000000"/>
                                        <w:sz w:val="16"/>
                                      </w:rPr>
                                      <w:t>391,139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3C04DE2" w14:textId="77777777" w:rsidR="00DD28BD" w:rsidRDefault="008E214B">
                                    <w:pPr>
                                      <w:spacing w:after="0" w:line="240" w:lineRule="auto"/>
                                      <w:jc w:val="right"/>
                                    </w:pPr>
                                    <w:r>
                                      <w:rPr>
                                        <w:rFonts w:ascii="Arial" w:eastAsia="Arial" w:hAnsi="Arial"/>
                                        <w:color w:val="000000"/>
                                        <w:sz w:val="16"/>
                                      </w:rPr>
                                      <w:t>7.80</w:t>
                                    </w:r>
                                  </w:p>
                                </w:tc>
                              </w:tr>
                              <w:tr w:rsidR="00DD28BD" w14:paraId="543D832F" w14:textId="77777777" w:rsidTr="15E6358B">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DD28BD" w:rsidRDefault="008E214B">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3E15B5" w14:textId="77777777" w:rsidR="00DD28BD" w:rsidRDefault="008E214B">
                                    <w:pPr>
                                      <w:spacing w:after="0" w:line="240" w:lineRule="auto"/>
                                      <w:jc w:val="right"/>
                                    </w:pPr>
                                    <w:r>
                                      <w:rPr>
                                        <w:rFonts w:ascii="Arial" w:eastAsia="Arial" w:hAnsi="Arial"/>
                                        <w:color w:val="000000"/>
                                        <w:sz w:val="16"/>
                                      </w:rPr>
                                      <w:t>2,216,720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4B1212" w14:textId="77777777" w:rsidR="00DD28BD" w:rsidRDefault="008E214B">
                                    <w:pPr>
                                      <w:spacing w:after="0" w:line="240" w:lineRule="auto"/>
                                      <w:jc w:val="right"/>
                                    </w:pPr>
                                    <w:r>
                                      <w:rPr>
                                        <w:rFonts w:ascii="Arial" w:eastAsia="Arial" w:hAnsi="Arial"/>
                                        <w:color w:val="000000"/>
                                        <w:sz w:val="16"/>
                                      </w:rPr>
                                      <w:t>60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6F5406" w14:textId="77777777" w:rsidR="00DD28BD" w:rsidRDefault="008E214B">
                                    <w:pPr>
                                      <w:spacing w:after="0" w:line="240" w:lineRule="auto"/>
                                      <w:jc w:val="right"/>
                                    </w:pPr>
                                    <w:r>
                                      <w:rPr>
                                        <w:rFonts w:ascii="Arial" w:eastAsia="Arial" w:hAnsi="Arial"/>
                                        <w:color w:val="000000"/>
                                        <w:sz w:val="16"/>
                                      </w:rPr>
                                      <w:t>2,216,780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E3E024B" w14:textId="77777777" w:rsidR="00DD28BD" w:rsidRDefault="008E214B">
                                    <w:pPr>
                                      <w:spacing w:after="0" w:line="240" w:lineRule="auto"/>
                                      <w:jc w:val="right"/>
                                    </w:pPr>
                                    <w:r>
                                      <w:rPr>
                                        <w:rFonts w:ascii="Arial" w:eastAsia="Arial" w:hAnsi="Arial"/>
                                        <w:color w:val="000000"/>
                                        <w:sz w:val="16"/>
                                      </w:rPr>
                                      <w:t>44.18</w:t>
                                    </w:r>
                                  </w:p>
                                </w:tc>
                              </w:tr>
                              <w:tr w:rsidR="00DD28BD" w14:paraId="734DF11E" w14:textId="77777777" w:rsidTr="15E6358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DD28BD" w:rsidRDefault="008E214B">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54373D7" w14:textId="77777777" w:rsidR="00DD28BD" w:rsidRDefault="008E214B">
                                    <w:pPr>
                                      <w:spacing w:after="0" w:line="240" w:lineRule="auto"/>
                                      <w:jc w:val="right"/>
                                    </w:pPr>
                                    <w:r>
                                      <w:rPr>
                                        <w:rFonts w:ascii="Arial" w:eastAsia="Arial" w:hAnsi="Arial"/>
                                        <w:color w:val="000000"/>
                                        <w:sz w:val="16"/>
                                      </w:rPr>
                                      <w:t>52,364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F7B9A8" w14:textId="77777777" w:rsidR="00DD28BD" w:rsidRDefault="008E214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A05EF5" w14:textId="77777777" w:rsidR="00DD28BD" w:rsidRDefault="008E214B">
                                    <w:pPr>
                                      <w:spacing w:after="0" w:line="240" w:lineRule="auto"/>
                                      <w:jc w:val="right"/>
                                    </w:pPr>
                                    <w:r>
                                      <w:rPr>
                                        <w:rFonts w:ascii="Arial" w:eastAsia="Arial" w:hAnsi="Arial"/>
                                        <w:color w:val="000000"/>
                                        <w:sz w:val="16"/>
                                      </w:rPr>
                                      <w:t>52,364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30ACB3A" w14:textId="77777777" w:rsidR="00DD28BD" w:rsidRDefault="008E214B">
                                    <w:pPr>
                                      <w:spacing w:after="0" w:line="240" w:lineRule="auto"/>
                                      <w:jc w:val="right"/>
                                    </w:pPr>
                                    <w:r>
                                      <w:rPr>
                                        <w:rFonts w:ascii="Arial" w:eastAsia="Arial" w:hAnsi="Arial"/>
                                        <w:color w:val="000000"/>
                                        <w:sz w:val="16"/>
                                      </w:rPr>
                                      <w:t>1.04</w:t>
                                    </w:r>
                                  </w:p>
                                </w:tc>
                              </w:tr>
                              <w:tr w:rsidR="00DD28BD" w14:paraId="43AABA6C" w14:textId="77777777" w:rsidTr="15E6358B">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DD28BD" w:rsidRDefault="008E214B">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FCE2115" w14:textId="77777777" w:rsidR="00DD28BD" w:rsidRDefault="008E214B">
                                    <w:pPr>
                                      <w:spacing w:after="0" w:line="240" w:lineRule="auto"/>
                                      <w:jc w:val="right"/>
                                    </w:pPr>
                                    <w:r>
                                      <w:rPr>
                                        <w:rFonts w:ascii="Arial" w:eastAsia="Arial" w:hAnsi="Arial"/>
                                        <w:color w:val="000000"/>
                                        <w:sz w:val="16"/>
                                      </w:rPr>
                                      <w:t>1,280,971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1ED30F3" w14:textId="77777777" w:rsidR="00DD28BD" w:rsidRDefault="008E214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824E47" w14:textId="77777777" w:rsidR="00DD28BD" w:rsidRDefault="008E214B">
                                    <w:pPr>
                                      <w:spacing w:after="0" w:line="240" w:lineRule="auto"/>
                                      <w:jc w:val="right"/>
                                    </w:pPr>
                                    <w:r>
                                      <w:rPr>
                                        <w:rFonts w:ascii="Arial" w:eastAsia="Arial" w:hAnsi="Arial"/>
                                        <w:color w:val="000000"/>
                                        <w:sz w:val="16"/>
                                      </w:rPr>
                                      <w:t>1,280,971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0DF43E3" w14:textId="77777777" w:rsidR="00DD28BD" w:rsidRDefault="008E214B">
                                    <w:pPr>
                                      <w:spacing w:after="0" w:line="240" w:lineRule="auto"/>
                                      <w:jc w:val="right"/>
                                    </w:pPr>
                                    <w:r>
                                      <w:rPr>
                                        <w:rFonts w:ascii="Arial" w:eastAsia="Arial" w:hAnsi="Arial"/>
                                        <w:color w:val="000000"/>
                                        <w:sz w:val="16"/>
                                      </w:rPr>
                                      <w:t>25.53</w:t>
                                    </w:r>
                                  </w:p>
                                </w:tc>
                              </w:tr>
                              <w:tr w:rsidR="00DD28BD" w14:paraId="6EEB058C" w14:textId="77777777" w:rsidTr="15E6358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DD28BD" w:rsidRDefault="008E214B">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AB9D1E" w14:textId="77777777" w:rsidR="00DD28BD" w:rsidRDefault="008E214B">
                                    <w:pPr>
                                      <w:spacing w:after="0" w:line="240" w:lineRule="auto"/>
                                      <w:jc w:val="right"/>
                                    </w:pPr>
                                    <w:r>
                                      <w:rPr>
                                        <w:rFonts w:ascii="Arial" w:eastAsia="Arial" w:hAnsi="Arial"/>
                                        <w:color w:val="000000"/>
                                        <w:sz w:val="16"/>
                                      </w:rPr>
                                      <w:t>267,837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9858F2" w14:textId="77777777" w:rsidR="00DD28BD" w:rsidRDefault="008E214B">
                                    <w:pPr>
                                      <w:spacing w:after="0" w:line="240" w:lineRule="auto"/>
                                      <w:jc w:val="right"/>
                                    </w:pPr>
                                    <w:r>
                                      <w:rPr>
                                        <w:rFonts w:ascii="Arial" w:eastAsia="Arial" w:hAnsi="Arial"/>
                                        <w:color w:val="000000"/>
                                        <w:sz w:val="16"/>
                                      </w:rPr>
                                      <w:t>(4)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E5D33F" w14:textId="77777777" w:rsidR="00DD28BD" w:rsidRDefault="008E214B">
                                    <w:pPr>
                                      <w:spacing w:after="0" w:line="240" w:lineRule="auto"/>
                                      <w:jc w:val="right"/>
                                    </w:pPr>
                                    <w:r>
                                      <w:rPr>
                                        <w:rFonts w:ascii="Arial" w:eastAsia="Arial" w:hAnsi="Arial"/>
                                        <w:color w:val="000000"/>
                                        <w:sz w:val="16"/>
                                      </w:rPr>
                                      <w:t>267,833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D34C8C" w14:textId="77777777" w:rsidR="00DD28BD" w:rsidRDefault="008E214B">
                                    <w:pPr>
                                      <w:spacing w:after="0" w:line="240" w:lineRule="auto"/>
                                      <w:jc w:val="right"/>
                                    </w:pPr>
                                    <w:r>
                                      <w:rPr>
                                        <w:rFonts w:ascii="Arial" w:eastAsia="Arial" w:hAnsi="Arial"/>
                                        <w:color w:val="000000"/>
                                        <w:sz w:val="16"/>
                                      </w:rPr>
                                      <w:t>5.34</w:t>
                                    </w:r>
                                  </w:p>
                                </w:tc>
                              </w:tr>
                              <w:tr w:rsidR="00DD28BD" w14:paraId="666FAD47" w14:textId="77777777" w:rsidTr="15E6358B">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DD28BD" w:rsidRDefault="008E214B">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DFB67C3" w14:textId="77777777" w:rsidR="00DD28BD" w:rsidRDefault="008E214B">
                                    <w:pPr>
                                      <w:spacing w:after="0" w:line="240" w:lineRule="auto"/>
                                      <w:jc w:val="right"/>
                                    </w:pPr>
                                    <w:r>
                                      <w:rPr>
                                        <w:rFonts w:ascii="Arial" w:eastAsia="Arial" w:hAnsi="Arial"/>
                                        <w:b/>
                                        <w:color w:val="FFFFFF"/>
                                        <w:sz w:val="16"/>
                                      </w:rPr>
                                      <w:t>5,014,301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723D151" w14:textId="77777777" w:rsidR="00DD28BD" w:rsidRDefault="008E214B">
                                    <w:pPr>
                                      <w:spacing w:after="0" w:line="240" w:lineRule="auto"/>
                                      <w:jc w:val="right"/>
                                    </w:pPr>
                                    <w:r>
                                      <w:rPr>
                                        <w:rFonts w:ascii="Arial" w:eastAsia="Arial" w:hAnsi="Arial"/>
                                        <w:b/>
                                        <w:color w:val="FFFFFF"/>
                                        <w:sz w:val="16"/>
                                      </w:rPr>
                                      <w:t>3,430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81778C" w14:textId="77777777" w:rsidR="00DD28BD" w:rsidRDefault="008E214B">
                                    <w:pPr>
                                      <w:spacing w:after="0" w:line="240" w:lineRule="auto"/>
                                      <w:jc w:val="right"/>
                                    </w:pPr>
                                    <w:r>
                                      <w:rPr>
                                        <w:rFonts w:ascii="Arial" w:eastAsia="Arial" w:hAnsi="Arial"/>
                                        <w:b/>
                                        <w:color w:val="FFFFFF"/>
                                        <w:sz w:val="16"/>
                                      </w:rPr>
                                      <w:t>5,017,732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EF3ECC9" w14:textId="77777777" w:rsidR="00DD28BD" w:rsidRDefault="008E214B">
                                    <w:pPr>
                                      <w:spacing w:after="0" w:line="240" w:lineRule="auto"/>
                                      <w:jc w:val="right"/>
                                    </w:pPr>
                                    <w:r>
                                      <w:rPr>
                                        <w:rFonts w:ascii="Arial" w:eastAsia="Arial" w:hAnsi="Arial"/>
                                        <w:b/>
                                        <w:color w:val="FFFFFF"/>
                                        <w:sz w:val="16"/>
                                      </w:rPr>
                                      <w:t>100.00</w:t>
                                    </w:r>
                                  </w:p>
                                </w:tc>
                              </w:tr>
                              <w:tr w:rsidR="00DD28BD" w14:paraId="3FDE397F" w14:textId="77777777" w:rsidTr="15E6358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DD28BD" w:rsidRDefault="008E214B">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F18ED1" w14:textId="77777777" w:rsidR="00DD28BD" w:rsidRDefault="008E214B">
                                    <w:pPr>
                                      <w:spacing w:after="0" w:line="240" w:lineRule="auto"/>
                                      <w:jc w:val="right"/>
                                    </w:pPr>
                                    <w:r>
                                      <w:rPr>
                                        <w:rFonts w:ascii="Arial" w:eastAsia="Arial" w:hAnsi="Arial"/>
                                        <w:color w:val="000000"/>
                                        <w:sz w:val="16"/>
                                      </w:rPr>
                                      <w:t>355,691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272DA99" w14:textId="77777777" w:rsidR="00DD28BD" w:rsidRDefault="008E214B">
                                    <w:pPr>
                                      <w:spacing w:after="0" w:line="240" w:lineRule="auto"/>
                                      <w:jc w:val="right"/>
                                    </w:pPr>
                                    <w:r>
                                      <w:rPr>
                                        <w:rFonts w:ascii="Arial" w:eastAsia="Arial" w:hAnsi="Arial"/>
                                        <w:color w:val="000000"/>
                                        <w:sz w:val="16"/>
                                      </w:rPr>
                                      <w:t>(2,046)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D83846" w14:textId="77777777" w:rsidR="00DD28BD" w:rsidRDefault="008E214B">
                                    <w:pPr>
                                      <w:spacing w:after="0" w:line="240" w:lineRule="auto"/>
                                      <w:jc w:val="right"/>
                                    </w:pPr>
                                    <w:r>
                                      <w:rPr>
                                        <w:rFonts w:ascii="Arial" w:eastAsia="Arial" w:hAnsi="Arial"/>
                                        <w:color w:val="000000"/>
                                        <w:sz w:val="16"/>
                                      </w:rPr>
                                      <w:t>353,644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CC438B" w14:textId="77777777" w:rsidR="00DD28BD" w:rsidRDefault="008E214B">
                                    <w:pPr>
                                      <w:spacing w:after="0" w:line="240" w:lineRule="auto"/>
                                      <w:jc w:val="right"/>
                                    </w:pPr>
                                    <w:r>
                                      <w:rPr>
                                        <w:rFonts w:ascii="Arial" w:eastAsia="Arial" w:hAnsi="Arial"/>
                                        <w:color w:val="000000"/>
                                        <w:sz w:val="16"/>
                                      </w:rPr>
                                      <w:t>7.05</w:t>
                                    </w:r>
                                  </w:p>
                                </w:tc>
                              </w:tr>
                              <w:tr w:rsidR="00DD28BD" w14:paraId="732B9A03" w14:textId="77777777" w:rsidTr="15E6358B">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A5EE62A" w14:textId="77777777" w:rsidR="00DD28BD" w:rsidRDefault="008E214B">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40F3EDD" w14:textId="77777777" w:rsidR="00DD28BD" w:rsidRDefault="008E214B">
                                    <w:pPr>
                                      <w:spacing w:after="0" w:line="240" w:lineRule="auto"/>
                                      <w:jc w:val="right"/>
                                    </w:pPr>
                                    <w:r>
                                      <w:rPr>
                                        <w:rFonts w:ascii="Arial" w:eastAsia="Arial" w:hAnsi="Arial"/>
                                        <w:b/>
                                        <w:color w:val="FFFFFF"/>
                                        <w:sz w:val="16"/>
                                      </w:rPr>
                                      <w:t>5,369,992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A721661" w14:textId="77777777" w:rsidR="00DD28BD" w:rsidRDefault="008E214B">
                                    <w:pPr>
                                      <w:spacing w:after="0" w:line="240" w:lineRule="auto"/>
                                      <w:jc w:val="right"/>
                                    </w:pPr>
                                    <w:r>
                                      <w:rPr>
                                        <w:rFonts w:ascii="Arial" w:eastAsia="Arial" w:hAnsi="Arial"/>
                                        <w:b/>
                                        <w:color w:val="FFFFFF"/>
                                        <w:sz w:val="16"/>
                                      </w:rPr>
                                      <w:t>1,384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F1BE99" w14:textId="77777777" w:rsidR="00DD28BD" w:rsidRDefault="008E214B">
                                    <w:pPr>
                                      <w:spacing w:after="0" w:line="240" w:lineRule="auto"/>
                                      <w:jc w:val="right"/>
                                    </w:pPr>
                                    <w:r>
                                      <w:rPr>
                                        <w:rFonts w:ascii="Arial" w:eastAsia="Arial" w:hAnsi="Arial"/>
                                        <w:b/>
                                        <w:color w:val="FFFFFF"/>
                                        <w:sz w:val="16"/>
                                      </w:rPr>
                                      <w:t>5,371,376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98B00B3" w14:textId="77777777" w:rsidR="00DD28BD" w:rsidRDefault="008E214B">
                                    <w:pPr>
                                      <w:spacing w:after="0" w:line="240" w:lineRule="auto"/>
                                      <w:jc w:val="right"/>
                                    </w:pPr>
                                    <w:r>
                                      <w:rPr>
                                        <w:rFonts w:ascii="Arial" w:eastAsia="Arial" w:hAnsi="Arial"/>
                                        <w:b/>
                                        <w:color w:val="FFFFFF"/>
                                        <w:sz w:val="16"/>
                                      </w:rPr>
                                      <w:t>-</w:t>
                                    </w:r>
                                  </w:p>
                                </w:tc>
                              </w:tr>
                            </w:tbl>
                            <w:p w14:paraId="1A55251A" w14:textId="77777777" w:rsidR="00DD28BD" w:rsidRDefault="00DD28BD">
                              <w:pPr>
                                <w:spacing w:after="0" w:line="240" w:lineRule="auto"/>
                              </w:pPr>
                            </w:p>
                          </w:tc>
                        </w:tr>
                        <w:tr w:rsidR="00042A2F" w14:paraId="79B88F8C" w14:textId="77777777" w:rsidTr="00042A2F">
                          <w:trPr>
                            <w:trHeight w:val="3456"/>
                          </w:trPr>
                          <w:tc>
                            <w:tcPr>
                              <w:tcW w:w="11" w:type="dxa"/>
                              <w:tcBorders>
                                <w:top w:val="single" w:sz="7" w:space="0" w:color="auto"/>
                              </w:tcBorders>
                            </w:tcPr>
                            <w:p w14:paraId="145C11DD" w14:textId="77777777" w:rsidR="00DD28BD" w:rsidRDefault="00DD28BD">
                              <w:pPr>
                                <w:pStyle w:val="EmptyCellLayoutStyle"/>
                                <w:spacing w:after="0" w:line="240" w:lineRule="auto"/>
                              </w:pPr>
                            </w:p>
                          </w:tc>
                          <w:tc>
                            <w:tcPr>
                              <w:tcW w:w="6" w:type="dxa"/>
                              <w:gridSpan w:val="3"/>
                              <w:vMerge/>
                            </w:tcPr>
                            <w:p w14:paraId="6B40E7A7" w14:textId="77777777" w:rsidR="00DD28BD" w:rsidRDefault="00DD28BD">
                              <w:pPr>
                                <w:pStyle w:val="EmptyCellLayoutStyle"/>
                                <w:spacing w:after="0" w:line="240" w:lineRule="auto"/>
                              </w:pPr>
                            </w:p>
                          </w:tc>
                        </w:tr>
                        <w:tr w:rsidR="00042A2F" w14:paraId="4A2CDD2F" w14:textId="77777777" w:rsidTr="00042A2F">
                          <w:trPr>
                            <w:trHeight w:val="300"/>
                          </w:trPr>
                          <w:tc>
                            <w:tcPr>
                              <w:tcW w:w="11" w:type="dxa"/>
                            </w:tcPr>
                            <w:p w14:paraId="63A0829D" w14:textId="77777777" w:rsidR="00DD28BD" w:rsidRDefault="00DD28BD">
                              <w:pPr>
                                <w:pStyle w:val="EmptyCellLayoutStyle"/>
                                <w:spacing w:after="0" w:line="240" w:lineRule="auto"/>
                              </w:pPr>
                            </w:p>
                          </w:tc>
                          <w:tc>
                            <w:tcPr>
                              <w:tcW w:w="6" w:type="dxa"/>
                            </w:tcPr>
                            <w:p w14:paraId="39CA8924" w14:textId="77777777" w:rsidR="00DD28BD" w:rsidRDefault="00DD28BD">
                              <w:pPr>
                                <w:pStyle w:val="EmptyCellLayoutStyle"/>
                                <w:spacing w:after="0" w:line="240" w:lineRule="auto"/>
                              </w:pPr>
                            </w:p>
                          </w:tc>
                          <w:tc>
                            <w:tcPr>
                              <w:tcW w:w="2261" w:type="dxa"/>
                              <w:gridSpan w:val="2"/>
                            </w:tcPr>
                            <w:tbl>
                              <w:tblPr>
                                <w:tblW w:w="0" w:type="auto"/>
                                <w:tblCellMar>
                                  <w:left w:w="0" w:type="dxa"/>
                                  <w:right w:w="0" w:type="dxa"/>
                                </w:tblCellMar>
                                <w:tblLook w:val="0000" w:firstRow="0" w:lastRow="0" w:firstColumn="0" w:lastColumn="0" w:noHBand="0" w:noVBand="0"/>
                              </w:tblPr>
                              <w:tblGrid>
                                <w:gridCol w:w="9616"/>
                              </w:tblGrid>
                              <w:tr w:rsidR="00DD28BD" w14:paraId="12BD7142" w14:textId="77777777" w:rsidTr="4885C6B3">
                                <w:trPr>
                                  <w:trHeight w:val="222"/>
                                </w:trPr>
                                <w:tc>
                                  <w:tcPr>
                                    <w:tcW w:w="9623" w:type="dxa"/>
                                    <w:tcBorders>
                                      <w:top w:val="nil"/>
                                      <w:left w:val="nil"/>
                                      <w:bottom w:val="nil"/>
                                      <w:right w:val="nil"/>
                                    </w:tcBorders>
                                    <w:tcMar>
                                      <w:top w:w="39" w:type="dxa"/>
                                      <w:left w:w="39" w:type="dxa"/>
                                      <w:bottom w:w="39" w:type="dxa"/>
                                      <w:right w:w="39" w:type="dxa"/>
                                    </w:tcMar>
                                  </w:tcPr>
                                  <w:p w14:paraId="47733C98" w14:textId="77777777" w:rsidR="00DD28BD" w:rsidRDefault="008E214B">
                                    <w:pPr>
                                      <w:spacing w:after="0" w:line="240" w:lineRule="auto"/>
                                    </w:pPr>
                                    <w:r w:rsidRPr="008E214B">
                                      <w:rPr>
                                        <w:rFonts w:ascii="Arial" w:eastAsia="Arial" w:hAnsi="Arial"/>
                                        <w:b/>
                                        <w:sz w:val="16"/>
                                        <w:szCs w:val="16"/>
                                      </w:rPr>
                                      <w:t>1</w:t>
                                    </w:r>
                                    <w:r w:rsidRPr="4885C6B3">
                                      <w:rPr>
                                        <w:rFonts w:ascii="Arial" w:eastAsia="Arial" w:hAnsi="Arial"/>
                                        <w:b/>
                                        <w:color w:val="4EA72E" w:themeColor="accent6"/>
                                        <w:sz w:val="16"/>
                                        <w:szCs w:val="16"/>
                                      </w:rPr>
                                      <w:t xml:space="preserve"> </w:t>
                                    </w:r>
                                    <w:r w:rsidRPr="008E214B">
                                      <w:rPr>
                                        <w:rFonts w:ascii="Arial" w:eastAsia="Arial" w:hAnsi="Arial"/>
                                        <w:b/>
                                        <w:sz w:val="16"/>
                                        <w:szCs w:val="16"/>
                                      </w:rPr>
                                      <w:t>Indirect Support Costs</w:t>
                                    </w:r>
                                    <w:r w:rsidRPr="008E214B">
                                      <w:rPr>
                                        <w:rFonts w:ascii="Arial" w:eastAsia="Arial" w:hAnsi="Arial"/>
                                        <w:sz w:val="16"/>
                                        <w:szCs w:val="16"/>
                                      </w:rPr>
                                      <w:t xml:space="preserve"> charged by Participating Organization, based on their financial regulations, can be deducted upfront or at a later stage during implementation. The percentage may therefore appear to exceed the 7% agreed upon for on-going Joint Programme. Once Joint Programme is financially closed, this number is not to exceed 7%.</w:t>
                                    </w:r>
                                  </w:p>
                                </w:tc>
                              </w:tr>
                            </w:tbl>
                            <w:p w14:paraId="1BB6F150" w14:textId="77777777" w:rsidR="00DD28BD" w:rsidRDefault="00DD28BD">
                              <w:pPr>
                                <w:spacing w:after="0" w:line="240" w:lineRule="auto"/>
                              </w:pPr>
                            </w:p>
                          </w:tc>
                        </w:tr>
                        <w:tr w:rsidR="00DD28BD" w14:paraId="2CCB938B" w14:textId="77777777" w:rsidTr="4885C6B3">
                          <w:trPr>
                            <w:trHeight w:val="131"/>
                          </w:trPr>
                          <w:tc>
                            <w:tcPr>
                              <w:tcW w:w="11" w:type="dxa"/>
                            </w:tcPr>
                            <w:p w14:paraId="796B98D5" w14:textId="77777777" w:rsidR="00DD28BD" w:rsidRDefault="00DD28BD">
                              <w:pPr>
                                <w:pStyle w:val="EmptyCellLayoutStyle"/>
                                <w:spacing w:after="0" w:line="240" w:lineRule="auto"/>
                              </w:pPr>
                            </w:p>
                          </w:tc>
                          <w:tc>
                            <w:tcPr>
                              <w:tcW w:w="6" w:type="dxa"/>
                            </w:tcPr>
                            <w:p w14:paraId="344BE600" w14:textId="77777777" w:rsidR="00DD28BD" w:rsidRDefault="00DD28BD">
                              <w:pPr>
                                <w:pStyle w:val="EmptyCellLayoutStyle"/>
                                <w:spacing w:after="0" w:line="240" w:lineRule="auto"/>
                              </w:pPr>
                            </w:p>
                          </w:tc>
                          <w:tc>
                            <w:tcPr>
                              <w:tcW w:w="2261" w:type="dxa"/>
                            </w:tcPr>
                            <w:p w14:paraId="7EE3B4B9" w14:textId="77777777" w:rsidR="00DD28BD" w:rsidRDefault="00DD28BD">
                              <w:pPr>
                                <w:pStyle w:val="EmptyCellLayoutStyle"/>
                                <w:spacing w:after="0" w:line="240" w:lineRule="auto"/>
                              </w:pPr>
                            </w:p>
                          </w:tc>
                          <w:tc>
                            <w:tcPr>
                              <w:tcW w:w="7355" w:type="dxa"/>
                            </w:tcPr>
                            <w:p w14:paraId="17D63EA2" w14:textId="77777777" w:rsidR="00DD28BD" w:rsidRDefault="00DD28BD">
                              <w:pPr>
                                <w:pStyle w:val="EmptyCellLayoutStyle"/>
                                <w:spacing w:after="0" w:line="240" w:lineRule="auto"/>
                              </w:pPr>
                            </w:p>
                          </w:tc>
                        </w:tr>
                      </w:tbl>
                      <w:p w14:paraId="52E608EF" w14:textId="77777777" w:rsidR="00DD28BD" w:rsidRDefault="00DD28BD">
                        <w:pPr>
                          <w:spacing w:after="0" w:line="240" w:lineRule="auto"/>
                        </w:pPr>
                      </w:p>
                    </w:tc>
                    <w:tc>
                      <w:tcPr>
                        <w:tcW w:w="1170" w:type="dxa"/>
                      </w:tcPr>
                      <w:p w14:paraId="074E47F7" w14:textId="77777777" w:rsidR="00DD28BD" w:rsidRDefault="00DD28BD">
                        <w:pPr>
                          <w:pStyle w:val="EmptyCellLayoutStyle"/>
                          <w:spacing w:after="0" w:line="240" w:lineRule="auto"/>
                        </w:pPr>
                      </w:p>
                    </w:tc>
                  </w:tr>
                </w:tbl>
                <w:p w14:paraId="4A852BA6" w14:textId="77777777" w:rsidR="00DD28BD" w:rsidRDefault="00DD28BD">
                  <w:pPr>
                    <w:spacing w:after="0" w:line="240" w:lineRule="auto"/>
                  </w:pPr>
                </w:p>
              </w:tc>
            </w:tr>
          </w:tbl>
          <w:p w14:paraId="1299FC03" w14:textId="77777777" w:rsidR="00DD28BD" w:rsidRDefault="00DD28BD">
            <w:pPr>
              <w:spacing w:after="0" w:line="240" w:lineRule="auto"/>
            </w:pPr>
          </w:p>
        </w:tc>
      </w:tr>
    </w:tbl>
    <w:p w14:paraId="53508331"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D28BD" w14:paraId="4C694B97"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5EB26D91"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DD28BD" w14:paraId="3BC8F9AD" w14:textId="77777777">
                    <w:trPr>
                      <w:trHeight w:val="54"/>
                    </w:trPr>
                    <w:tc>
                      <w:tcPr>
                        <w:tcW w:w="11905" w:type="dxa"/>
                        <w:tcMar>
                          <w:top w:w="0" w:type="dxa"/>
                          <w:left w:w="0" w:type="dxa"/>
                          <w:bottom w:w="0" w:type="dxa"/>
                          <w:right w:w="0" w:type="dxa"/>
                        </w:tcMar>
                      </w:tcPr>
                      <w:p w14:paraId="18D160CB" w14:textId="77777777" w:rsidR="00DD28BD" w:rsidRDefault="00DD28BD">
                        <w:pPr>
                          <w:pStyle w:val="EmptyCellLayoutStyle"/>
                          <w:spacing w:after="0" w:line="240" w:lineRule="auto"/>
                        </w:pPr>
                      </w:p>
                    </w:tc>
                  </w:tr>
                </w:tbl>
                <w:p w14:paraId="61AC30FB" w14:textId="77777777" w:rsidR="00DD28BD" w:rsidRDefault="00DD28BD">
                  <w:pPr>
                    <w:spacing w:after="0" w:line="240" w:lineRule="auto"/>
                  </w:pPr>
                </w:p>
              </w:tc>
            </w:tr>
          </w:tbl>
          <w:p w14:paraId="26B1A375" w14:textId="77777777" w:rsidR="00DD28BD" w:rsidRDefault="00DD28BD">
            <w:pPr>
              <w:spacing w:after="0" w:line="240" w:lineRule="auto"/>
            </w:pPr>
          </w:p>
        </w:tc>
      </w:tr>
      <w:tr w:rsidR="00DD28BD" w14:paraId="211FC6EA" w14:textId="77777777" w:rsidTr="4885C6B3">
        <w:trPr>
          <w:trHeight w:val="59"/>
        </w:trPr>
        <w:tc>
          <w:tcPr>
            <w:tcW w:w="11905" w:type="dxa"/>
          </w:tcPr>
          <w:p w14:paraId="764ED501" w14:textId="77777777" w:rsidR="00DD28BD" w:rsidRDefault="00DD28BD">
            <w:pPr>
              <w:pStyle w:val="EmptyCellLayoutStyle"/>
              <w:spacing w:after="0" w:line="240" w:lineRule="auto"/>
            </w:pPr>
          </w:p>
        </w:tc>
      </w:tr>
      <w:tr w:rsidR="00DD28BD" w14:paraId="48328291" w14:textId="77777777" w:rsidTr="4885C6B3">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D28BD" w14:paraId="2A40B285" w14:textId="77777777" w:rsidTr="4885C6B3">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042A2F" w14:paraId="45FF05B0" w14:textId="77777777" w:rsidTr="00042A2F">
                    <w:trPr>
                      <w:trHeight w:val="297"/>
                    </w:trPr>
                    <w:tc>
                      <w:tcPr>
                        <w:tcW w:w="1127" w:type="dxa"/>
                      </w:tcPr>
                      <w:p w14:paraId="0AB93745" w14:textId="77777777" w:rsidR="00DD28BD" w:rsidRDefault="00DD28BD">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DD28BD" w14:paraId="17661664" w14:textId="77777777">
                          <w:trPr>
                            <w:trHeight w:val="219"/>
                          </w:trPr>
                          <w:tc>
                            <w:tcPr>
                              <w:tcW w:w="4536" w:type="dxa"/>
                              <w:tcBorders>
                                <w:top w:val="nil"/>
                                <w:left w:val="nil"/>
                                <w:bottom w:val="nil"/>
                                <w:right w:val="nil"/>
                              </w:tcBorders>
                              <w:tcMar>
                                <w:top w:w="39" w:type="dxa"/>
                                <w:left w:w="39" w:type="dxa"/>
                                <w:bottom w:w="39" w:type="dxa"/>
                                <w:right w:w="39" w:type="dxa"/>
                              </w:tcMar>
                            </w:tcPr>
                            <w:p w14:paraId="2D3E5F64" w14:textId="77777777" w:rsidR="00DD28BD" w:rsidRDefault="008E214B">
                              <w:pPr>
                                <w:spacing w:after="0" w:line="240" w:lineRule="auto"/>
                              </w:pPr>
                              <w:r>
                                <w:rPr>
                                  <w:rFonts w:ascii="Arial" w:eastAsia="Arial" w:hAnsi="Arial"/>
                                  <w:b/>
                                  <w:color w:val="2DABE0"/>
                                  <w:sz w:val="21"/>
                                </w:rPr>
                                <w:t>4.  COST RECOVERY</w:t>
                              </w:r>
                            </w:p>
                          </w:tc>
                        </w:tr>
                      </w:tbl>
                      <w:p w14:paraId="49635555" w14:textId="77777777" w:rsidR="00DD28BD" w:rsidRDefault="00DD28BD">
                        <w:pPr>
                          <w:spacing w:after="0" w:line="240" w:lineRule="auto"/>
                        </w:pPr>
                      </w:p>
                    </w:tc>
                    <w:tc>
                      <w:tcPr>
                        <w:tcW w:w="573" w:type="dxa"/>
                      </w:tcPr>
                      <w:p w14:paraId="17A53FC6" w14:textId="77777777" w:rsidR="00DD28BD" w:rsidRDefault="00DD28BD">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DD28BD" w14:paraId="1EA2CA86" w14:textId="77777777">
                          <w:trPr>
                            <w:trHeight w:val="219"/>
                          </w:trPr>
                          <w:tc>
                            <w:tcPr>
                              <w:tcW w:w="5066" w:type="dxa"/>
                              <w:tcBorders>
                                <w:top w:val="nil"/>
                                <w:left w:val="nil"/>
                                <w:bottom w:val="nil"/>
                                <w:right w:val="nil"/>
                              </w:tcBorders>
                              <w:tcMar>
                                <w:top w:w="39" w:type="dxa"/>
                                <w:left w:w="39" w:type="dxa"/>
                                <w:bottom w:w="39" w:type="dxa"/>
                                <w:right w:w="39" w:type="dxa"/>
                              </w:tcMar>
                            </w:tcPr>
                            <w:p w14:paraId="2080BB71" w14:textId="77777777" w:rsidR="00DD28BD" w:rsidRDefault="008E214B">
                              <w:pPr>
                                <w:spacing w:after="0" w:line="240" w:lineRule="auto"/>
                              </w:pPr>
                              <w:r>
                                <w:rPr>
                                  <w:rFonts w:ascii="Arial" w:eastAsia="Arial" w:hAnsi="Arial"/>
                                  <w:b/>
                                  <w:color w:val="2DABE0"/>
                                  <w:sz w:val="21"/>
                                </w:rPr>
                                <w:t>5.  ACCOUNTABILITY AND TRANSPARENCY</w:t>
                              </w:r>
                            </w:p>
                          </w:tc>
                        </w:tr>
                      </w:tbl>
                      <w:p w14:paraId="1CDEAE01" w14:textId="77777777" w:rsidR="00DD28BD" w:rsidRDefault="00DD28BD">
                        <w:pPr>
                          <w:spacing w:after="0" w:line="240" w:lineRule="auto"/>
                        </w:pPr>
                      </w:p>
                    </w:tc>
                    <w:tc>
                      <w:tcPr>
                        <w:tcW w:w="602" w:type="dxa"/>
                      </w:tcPr>
                      <w:p w14:paraId="1E954643" w14:textId="77777777" w:rsidR="00DD28BD" w:rsidRDefault="00DD28BD">
                        <w:pPr>
                          <w:pStyle w:val="EmptyCellLayoutStyle"/>
                          <w:spacing w:after="0" w:line="240" w:lineRule="auto"/>
                        </w:pPr>
                      </w:p>
                    </w:tc>
                  </w:tr>
                  <w:tr w:rsidR="00DD28BD" w14:paraId="627AA0AC" w14:textId="77777777" w:rsidTr="4885C6B3">
                    <w:trPr>
                      <w:trHeight w:val="40"/>
                    </w:trPr>
                    <w:tc>
                      <w:tcPr>
                        <w:tcW w:w="1127" w:type="dxa"/>
                      </w:tcPr>
                      <w:p w14:paraId="5A7AF15D" w14:textId="77777777" w:rsidR="00DD28BD" w:rsidRDefault="00DD28BD">
                        <w:pPr>
                          <w:pStyle w:val="EmptyCellLayoutStyle"/>
                          <w:spacing w:after="0" w:line="240" w:lineRule="auto"/>
                        </w:pPr>
                      </w:p>
                    </w:tc>
                    <w:tc>
                      <w:tcPr>
                        <w:tcW w:w="4536" w:type="dxa"/>
                      </w:tcPr>
                      <w:p w14:paraId="06686FEF" w14:textId="77777777" w:rsidR="00DD28BD" w:rsidRDefault="00DD28BD">
                        <w:pPr>
                          <w:pStyle w:val="EmptyCellLayoutStyle"/>
                          <w:spacing w:after="0" w:line="240" w:lineRule="auto"/>
                        </w:pPr>
                      </w:p>
                    </w:tc>
                    <w:tc>
                      <w:tcPr>
                        <w:tcW w:w="573" w:type="dxa"/>
                      </w:tcPr>
                      <w:p w14:paraId="401A7268" w14:textId="77777777" w:rsidR="00DD28BD" w:rsidRDefault="00DD28BD">
                        <w:pPr>
                          <w:pStyle w:val="EmptyCellLayoutStyle"/>
                          <w:spacing w:after="0" w:line="240" w:lineRule="auto"/>
                        </w:pPr>
                      </w:p>
                    </w:tc>
                    <w:tc>
                      <w:tcPr>
                        <w:tcW w:w="0" w:type="dxa"/>
                      </w:tcPr>
                      <w:p w14:paraId="752F30A4" w14:textId="77777777" w:rsidR="00DD28BD" w:rsidRDefault="00DD28BD">
                        <w:pPr>
                          <w:pStyle w:val="EmptyCellLayoutStyle"/>
                          <w:spacing w:after="0" w:line="240" w:lineRule="auto"/>
                        </w:pPr>
                      </w:p>
                    </w:tc>
                    <w:tc>
                      <w:tcPr>
                        <w:tcW w:w="4558" w:type="dxa"/>
                      </w:tcPr>
                      <w:p w14:paraId="3048BA75" w14:textId="77777777" w:rsidR="00DD28BD" w:rsidRDefault="00DD28BD">
                        <w:pPr>
                          <w:pStyle w:val="EmptyCellLayoutStyle"/>
                          <w:spacing w:after="0" w:line="240" w:lineRule="auto"/>
                        </w:pPr>
                      </w:p>
                    </w:tc>
                    <w:tc>
                      <w:tcPr>
                        <w:tcW w:w="507" w:type="dxa"/>
                      </w:tcPr>
                      <w:p w14:paraId="3793568E" w14:textId="77777777" w:rsidR="00DD28BD" w:rsidRDefault="00DD28BD">
                        <w:pPr>
                          <w:pStyle w:val="EmptyCellLayoutStyle"/>
                          <w:spacing w:after="0" w:line="240" w:lineRule="auto"/>
                        </w:pPr>
                      </w:p>
                    </w:tc>
                    <w:tc>
                      <w:tcPr>
                        <w:tcW w:w="602" w:type="dxa"/>
                      </w:tcPr>
                      <w:p w14:paraId="081CEB47" w14:textId="77777777" w:rsidR="00DD28BD" w:rsidRDefault="00DD28BD">
                        <w:pPr>
                          <w:pStyle w:val="EmptyCellLayoutStyle"/>
                          <w:spacing w:after="0" w:line="240" w:lineRule="auto"/>
                        </w:pPr>
                      </w:p>
                    </w:tc>
                  </w:tr>
                  <w:tr w:rsidR="00DD28BD" w14:paraId="4A525F2F" w14:textId="77777777" w:rsidTr="4885C6B3">
                    <w:trPr>
                      <w:trHeight w:val="5"/>
                    </w:trPr>
                    <w:tc>
                      <w:tcPr>
                        <w:tcW w:w="1127" w:type="dxa"/>
                      </w:tcPr>
                      <w:p w14:paraId="54D4AFED" w14:textId="77777777" w:rsidR="00DD28BD" w:rsidRDefault="00DD28BD">
                        <w:pPr>
                          <w:pStyle w:val="EmptyCellLayoutStyle"/>
                          <w:spacing w:after="0" w:line="240" w:lineRule="auto"/>
                        </w:pPr>
                      </w:p>
                    </w:tc>
                    <w:tc>
                      <w:tcPr>
                        <w:tcW w:w="4536" w:type="dxa"/>
                      </w:tcPr>
                      <w:p w14:paraId="0FBA7733" w14:textId="77777777" w:rsidR="00DD28BD" w:rsidRDefault="00DD28BD">
                        <w:pPr>
                          <w:pStyle w:val="EmptyCellLayoutStyle"/>
                          <w:spacing w:after="0" w:line="240" w:lineRule="auto"/>
                        </w:pPr>
                      </w:p>
                    </w:tc>
                    <w:tc>
                      <w:tcPr>
                        <w:tcW w:w="573" w:type="dxa"/>
                      </w:tcPr>
                      <w:p w14:paraId="506B019F" w14:textId="77777777" w:rsidR="00DD28BD" w:rsidRDefault="00DD28BD">
                        <w:pPr>
                          <w:pStyle w:val="EmptyCellLayoutStyle"/>
                          <w:spacing w:after="0" w:line="240" w:lineRule="auto"/>
                        </w:pPr>
                      </w:p>
                    </w:tc>
                    <w:tc>
                      <w:tcPr>
                        <w:tcW w:w="0" w:type="dxa"/>
                      </w:tcPr>
                      <w:p w14:paraId="4F7836D1" w14:textId="77777777" w:rsidR="00DD28BD" w:rsidRDefault="00DD28BD">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D28BD" w14:paraId="2C6598D0" w14:textId="77777777" w:rsidTr="4885C6B3">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D28BD" w14:paraId="5D792B32" w14:textId="77777777" w:rsidTr="4885C6B3">
                                <w:trPr>
                                  <w:trHeight w:val="234"/>
                                </w:trPr>
                                <w:tc>
                                  <w:tcPr>
                                    <w:tcW w:w="4538" w:type="dxa"/>
                                    <w:tcBorders>
                                      <w:top w:val="nil"/>
                                      <w:left w:val="nil"/>
                                      <w:bottom w:val="nil"/>
                                      <w:right w:val="nil"/>
                                    </w:tcBorders>
                                    <w:tcMar>
                                      <w:top w:w="39" w:type="dxa"/>
                                      <w:left w:w="39" w:type="dxa"/>
                                      <w:bottom w:w="39" w:type="dxa"/>
                                      <w:right w:w="39" w:type="dxa"/>
                                    </w:tcMar>
                                  </w:tcPr>
                                  <w:p w14:paraId="144CE246" w14:textId="77777777" w:rsidR="00DD28BD" w:rsidRDefault="008E214B">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DD28BD">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78D7399" w14:textId="77777777" w:rsidR="00DD28BD" w:rsidRDefault="00DD28BD">
                              <w:pPr>
                                <w:spacing w:after="0" w:line="240" w:lineRule="auto"/>
                              </w:pPr>
                            </w:p>
                          </w:tc>
                        </w:tr>
                      </w:tbl>
                      <w:p w14:paraId="1AB2B8F9" w14:textId="77777777" w:rsidR="00DD28BD" w:rsidRDefault="00DD28BD">
                        <w:pPr>
                          <w:spacing w:after="0" w:line="240" w:lineRule="auto"/>
                        </w:pPr>
                      </w:p>
                    </w:tc>
                    <w:tc>
                      <w:tcPr>
                        <w:tcW w:w="507" w:type="dxa"/>
                      </w:tcPr>
                      <w:p w14:paraId="3FBF0C5E" w14:textId="77777777" w:rsidR="00DD28BD" w:rsidRDefault="00DD28BD">
                        <w:pPr>
                          <w:pStyle w:val="EmptyCellLayoutStyle"/>
                          <w:spacing w:after="0" w:line="240" w:lineRule="auto"/>
                        </w:pPr>
                      </w:p>
                    </w:tc>
                    <w:tc>
                      <w:tcPr>
                        <w:tcW w:w="602" w:type="dxa"/>
                      </w:tcPr>
                      <w:p w14:paraId="7896E9D9" w14:textId="77777777" w:rsidR="00DD28BD" w:rsidRDefault="00DD28BD">
                        <w:pPr>
                          <w:pStyle w:val="EmptyCellLayoutStyle"/>
                          <w:spacing w:after="0" w:line="240" w:lineRule="auto"/>
                        </w:pPr>
                      </w:p>
                    </w:tc>
                  </w:tr>
                  <w:tr w:rsidR="00DD28BD" w14:paraId="4260B58F" w14:textId="77777777" w:rsidTr="4885C6B3">
                    <w:trPr>
                      <w:trHeight w:val="306"/>
                    </w:trPr>
                    <w:tc>
                      <w:tcPr>
                        <w:tcW w:w="1127" w:type="dxa"/>
                      </w:tcPr>
                      <w:p w14:paraId="1B319C6E" w14:textId="77777777" w:rsidR="00DD28BD" w:rsidRDefault="00DD28BD">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DD28BD" w14:paraId="1DCF0334" w14:textId="77777777" w:rsidTr="4885C6B3">
                          <w:trPr>
                            <w:trHeight w:val="14"/>
                          </w:trPr>
                          <w:tc>
                            <w:tcPr>
                              <w:tcW w:w="276" w:type="dxa"/>
                            </w:tcPr>
                            <w:p w14:paraId="2E780729" w14:textId="77777777" w:rsidR="00DD28BD" w:rsidRDefault="00DD28BD">
                              <w:pPr>
                                <w:pStyle w:val="EmptyCellLayoutStyle"/>
                                <w:spacing w:after="0" w:line="240" w:lineRule="auto"/>
                              </w:pPr>
                            </w:p>
                          </w:tc>
                          <w:tc>
                            <w:tcPr>
                              <w:tcW w:w="4259" w:type="dxa"/>
                            </w:tcPr>
                            <w:p w14:paraId="7118DC78" w14:textId="77777777" w:rsidR="00DD28BD" w:rsidRDefault="00DD28BD">
                              <w:pPr>
                                <w:pStyle w:val="EmptyCellLayoutStyle"/>
                                <w:spacing w:after="0" w:line="240" w:lineRule="auto"/>
                              </w:pPr>
                            </w:p>
                          </w:tc>
                        </w:tr>
                        <w:tr w:rsidR="00DD28BD" w14:paraId="41D0AAA0" w14:textId="77777777" w:rsidTr="4885C6B3">
                          <w:trPr>
                            <w:trHeight w:val="312"/>
                          </w:trPr>
                          <w:tc>
                            <w:tcPr>
                              <w:tcW w:w="276" w:type="dxa"/>
                            </w:tcPr>
                            <w:p w14:paraId="7876FC12" w14:textId="77777777" w:rsidR="00DD28BD" w:rsidRDefault="00DD28BD">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DD28BD" w14:paraId="602E1801" w14:textId="77777777">
                                <w:trPr>
                                  <w:trHeight w:val="234"/>
                                </w:trPr>
                                <w:tc>
                                  <w:tcPr>
                                    <w:tcW w:w="4259" w:type="dxa"/>
                                    <w:tcBorders>
                                      <w:top w:val="nil"/>
                                      <w:left w:val="nil"/>
                                      <w:bottom w:val="nil"/>
                                      <w:right w:val="nil"/>
                                    </w:tcBorders>
                                    <w:tcMar>
                                      <w:top w:w="39" w:type="dxa"/>
                                      <w:left w:w="39" w:type="dxa"/>
                                      <w:bottom w:w="39" w:type="dxa"/>
                                      <w:right w:w="39" w:type="dxa"/>
                                    </w:tcMar>
                                  </w:tcPr>
                                  <w:p w14:paraId="214AB4D0" w14:textId="77777777" w:rsidR="00DD28BD" w:rsidRDefault="008E214B">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35703EDE" w14:textId="77777777" w:rsidR="00DD28BD" w:rsidRDefault="00DD28BD">
                              <w:pPr>
                                <w:spacing w:after="0" w:line="240" w:lineRule="auto"/>
                              </w:pPr>
                            </w:p>
                          </w:tc>
                        </w:tr>
                        <w:tr w:rsidR="00DD28BD" w14:paraId="5E86F948" w14:textId="77777777" w:rsidTr="4885C6B3">
                          <w:trPr>
                            <w:trHeight w:val="20"/>
                          </w:trPr>
                          <w:tc>
                            <w:tcPr>
                              <w:tcW w:w="276" w:type="dxa"/>
                            </w:tcPr>
                            <w:p w14:paraId="1946BE5E" w14:textId="77777777" w:rsidR="00DD28BD" w:rsidRDefault="00DD28BD">
                              <w:pPr>
                                <w:pStyle w:val="EmptyCellLayoutStyle"/>
                                <w:spacing w:after="0" w:line="240" w:lineRule="auto"/>
                              </w:pPr>
                            </w:p>
                          </w:tc>
                          <w:tc>
                            <w:tcPr>
                              <w:tcW w:w="4259" w:type="dxa"/>
                            </w:tcPr>
                            <w:p w14:paraId="51C34A15" w14:textId="77777777" w:rsidR="00DD28BD" w:rsidRDefault="00DD28BD">
                              <w:pPr>
                                <w:pStyle w:val="EmptyCellLayoutStyle"/>
                                <w:spacing w:after="0" w:line="240" w:lineRule="auto"/>
                              </w:pPr>
                            </w:p>
                          </w:tc>
                        </w:tr>
                        <w:tr w:rsidR="00042A2F" w14:paraId="092D73A8" w14:textId="77777777" w:rsidTr="00042A2F">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DD28BD" w14:paraId="4C453B5A" w14:textId="77777777" w:rsidTr="4885C6B3">
                                <w:trPr>
                                  <w:trHeight w:val="234"/>
                                </w:trPr>
                                <w:tc>
                                  <w:tcPr>
                                    <w:tcW w:w="4536" w:type="dxa"/>
                                    <w:tcBorders>
                                      <w:top w:val="nil"/>
                                      <w:left w:val="nil"/>
                                      <w:bottom w:val="nil"/>
                                      <w:right w:val="nil"/>
                                    </w:tcBorders>
                                    <w:tcMar>
                                      <w:top w:w="39" w:type="dxa"/>
                                      <w:left w:w="39" w:type="dxa"/>
                                      <w:bottom w:w="39" w:type="dxa"/>
                                      <w:right w:w="39" w:type="dxa"/>
                                    </w:tcMar>
                                  </w:tcPr>
                                  <w:p w14:paraId="07184206" w14:textId="77777777" w:rsidR="00DD28BD" w:rsidRDefault="008E214B">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54,575 </w:t>
                                    </w:r>
                                    <w:r>
                                      <w:rPr>
                                        <w:rFonts w:ascii="Arial" w:eastAsia="Arial" w:hAnsi="Arial"/>
                                        <w:color w:val="000000"/>
                                      </w:rPr>
                                      <w:t>has been charged in AA fees.</w:t>
                                    </w:r>
                                  </w:p>
                                  <w:p w14:paraId="7E051CA8" w14:textId="77777777" w:rsidR="00DD28BD" w:rsidRDefault="008E214B">
                                    <w:pPr>
                                      <w:spacing w:after="0" w:line="240" w:lineRule="auto"/>
                                      <w:ind w:left="720" w:hanging="360"/>
                                    </w:pPr>
                                    <w:r>
                                      <w:rPr>
                                        <w:rFonts w:ascii="Arial" w:eastAsia="Arial" w:hAnsi="Arial"/>
                                        <w:color w:val="000000"/>
                                      </w:rPr>
                                      <w:br/>
                                    </w:r>
                                  </w:p>
                                  <w:p w14:paraId="34B084F6" w14:textId="77777777" w:rsidR="00DD28BD" w:rsidRPr="008E214B" w:rsidRDefault="008E214B">
                                    <w:pPr>
                                      <w:numPr>
                                        <w:ilvl w:val="0"/>
                                        <w:numId w:val="1"/>
                                      </w:numPr>
                                      <w:spacing w:after="0" w:line="240" w:lineRule="auto"/>
                                      <w:ind w:left="720" w:hanging="360"/>
                                    </w:pPr>
                                    <w:r w:rsidRPr="008E214B">
                                      <w:rPr>
                                        <w:rFonts w:ascii="Arial" w:eastAsia="Arial" w:hAnsi="Arial"/>
                                        <w:b/>
                                      </w:rPr>
                                      <w:t>Indirect Costs of Participating Organizations:</w:t>
                                    </w:r>
                                    <w:r w:rsidRPr="008E214B">
                                      <w:rPr>
                                        <w:rFonts w:ascii="Arial" w:eastAsia="Arial" w:hAnsi="Arial"/>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008E214B">
                                      <w:rPr>
                                        <w:rFonts w:ascii="Arial" w:eastAsia="Arial" w:hAnsi="Arial"/>
                                        <w:b/>
                                      </w:rPr>
                                      <w:t>-2,046</w:t>
                                    </w:r>
                                    <w:r w:rsidRPr="008E214B">
                                      <w:rPr>
                                        <w:rFonts w:ascii="Arial" w:eastAsia="Arial" w:hAnsi="Arial"/>
                                      </w:rPr>
                                      <w:t xml:space="preserve"> was deducted in indirect costs by Participating Organizations. Cumulatively, indirect costs amount to US$ </w:t>
                                    </w:r>
                                    <w:r w:rsidRPr="008E214B">
                                      <w:rPr>
                                        <w:rFonts w:ascii="Arial" w:eastAsia="Arial" w:hAnsi="Arial"/>
                                        <w:b/>
                                      </w:rPr>
                                      <w:t>353,644</w:t>
                                    </w:r>
                                    <w:r w:rsidRPr="008E214B">
                                      <w:rPr>
                                        <w:rFonts w:ascii="Arial" w:eastAsia="Arial" w:hAnsi="Arial"/>
                                      </w:rPr>
                                      <w:t xml:space="preserve"> as of 31 December </w:t>
                                    </w:r>
                                    <w:r w:rsidRPr="008E214B">
                                      <w:rPr>
                                        <w:rFonts w:ascii="Arial" w:eastAsia="Arial" w:hAnsi="Arial"/>
                                        <w:b/>
                                      </w:rPr>
                                      <w:t>2024</w:t>
                                    </w:r>
                                    <w:r w:rsidRPr="008E214B">
                                      <w:rPr>
                                        <w:rFonts w:ascii="Arial" w:eastAsia="Arial" w:hAnsi="Arial"/>
                                      </w:rPr>
                                      <w:t>.</w:t>
                                    </w:r>
                                  </w:p>
                                </w:tc>
                              </w:tr>
                            </w:tbl>
                            <w:p w14:paraId="126953D2" w14:textId="77777777" w:rsidR="00DD28BD" w:rsidRDefault="00DD28BD">
                              <w:pPr>
                                <w:spacing w:after="0" w:line="240" w:lineRule="auto"/>
                              </w:pPr>
                            </w:p>
                          </w:tc>
                        </w:tr>
                      </w:tbl>
                      <w:p w14:paraId="053A08E0" w14:textId="77777777" w:rsidR="00DD28BD" w:rsidRDefault="00DD28BD">
                        <w:pPr>
                          <w:spacing w:after="0" w:line="240" w:lineRule="auto"/>
                        </w:pPr>
                      </w:p>
                    </w:tc>
                    <w:tc>
                      <w:tcPr>
                        <w:tcW w:w="573" w:type="dxa"/>
                      </w:tcPr>
                      <w:p w14:paraId="1674D195" w14:textId="77777777" w:rsidR="00DD28BD" w:rsidRDefault="00DD28BD">
                        <w:pPr>
                          <w:pStyle w:val="EmptyCellLayoutStyle"/>
                          <w:spacing w:after="0" w:line="240" w:lineRule="auto"/>
                        </w:pPr>
                      </w:p>
                    </w:tc>
                    <w:tc>
                      <w:tcPr>
                        <w:tcW w:w="0" w:type="dxa"/>
                      </w:tcPr>
                      <w:p w14:paraId="3C72A837" w14:textId="77777777" w:rsidR="00DD28BD" w:rsidRDefault="00DD28BD">
                        <w:pPr>
                          <w:pStyle w:val="EmptyCellLayoutStyle"/>
                          <w:spacing w:after="0" w:line="240" w:lineRule="auto"/>
                        </w:pPr>
                      </w:p>
                    </w:tc>
                    <w:tc>
                      <w:tcPr>
                        <w:tcW w:w="4558" w:type="dxa"/>
                        <w:vMerge/>
                      </w:tcPr>
                      <w:p w14:paraId="7A9A139D" w14:textId="77777777" w:rsidR="00DD28BD" w:rsidRDefault="00DD28BD">
                        <w:pPr>
                          <w:pStyle w:val="EmptyCellLayoutStyle"/>
                          <w:spacing w:after="0" w:line="240" w:lineRule="auto"/>
                        </w:pPr>
                      </w:p>
                    </w:tc>
                    <w:tc>
                      <w:tcPr>
                        <w:tcW w:w="507" w:type="dxa"/>
                      </w:tcPr>
                      <w:p w14:paraId="56A0069A" w14:textId="77777777" w:rsidR="00DD28BD" w:rsidRDefault="00DD28BD">
                        <w:pPr>
                          <w:pStyle w:val="EmptyCellLayoutStyle"/>
                          <w:spacing w:after="0" w:line="240" w:lineRule="auto"/>
                        </w:pPr>
                      </w:p>
                    </w:tc>
                    <w:tc>
                      <w:tcPr>
                        <w:tcW w:w="602" w:type="dxa"/>
                      </w:tcPr>
                      <w:p w14:paraId="7DF6F7AA" w14:textId="77777777" w:rsidR="00DD28BD" w:rsidRDefault="00DD28BD">
                        <w:pPr>
                          <w:pStyle w:val="EmptyCellLayoutStyle"/>
                          <w:spacing w:after="0" w:line="240" w:lineRule="auto"/>
                        </w:pPr>
                      </w:p>
                    </w:tc>
                  </w:tr>
                  <w:tr w:rsidR="00DD28BD" w14:paraId="320646EB" w14:textId="77777777" w:rsidTr="4885C6B3">
                    <w:trPr>
                      <w:trHeight w:val="352"/>
                    </w:trPr>
                    <w:tc>
                      <w:tcPr>
                        <w:tcW w:w="1127" w:type="dxa"/>
                      </w:tcPr>
                      <w:p w14:paraId="31ED7778" w14:textId="77777777" w:rsidR="00DD28BD" w:rsidRDefault="00DD28BD">
                        <w:pPr>
                          <w:pStyle w:val="EmptyCellLayoutStyle"/>
                          <w:spacing w:after="0" w:line="240" w:lineRule="auto"/>
                        </w:pPr>
                      </w:p>
                    </w:tc>
                    <w:tc>
                      <w:tcPr>
                        <w:tcW w:w="4536" w:type="dxa"/>
                        <w:vMerge/>
                      </w:tcPr>
                      <w:p w14:paraId="532070F0" w14:textId="77777777" w:rsidR="00DD28BD" w:rsidRDefault="00DD28BD">
                        <w:pPr>
                          <w:pStyle w:val="EmptyCellLayoutStyle"/>
                          <w:spacing w:after="0" w:line="240" w:lineRule="auto"/>
                        </w:pPr>
                      </w:p>
                    </w:tc>
                    <w:tc>
                      <w:tcPr>
                        <w:tcW w:w="573" w:type="dxa"/>
                      </w:tcPr>
                      <w:p w14:paraId="1A9B60E1" w14:textId="77777777" w:rsidR="00DD28BD" w:rsidRDefault="00DD28BD">
                        <w:pPr>
                          <w:pStyle w:val="EmptyCellLayoutStyle"/>
                          <w:spacing w:after="0" w:line="240" w:lineRule="auto"/>
                        </w:pPr>
                      </w:p>
                    </w:tc>
                    <w:tc>
                      <w:tcPr>
                        <w:tcW w:w="0" w:type="dxa"/>
                      </w:tcPr>
                      <w:p w14:paraId="3E190F5E" w14:textId="77777777" w:rsidR="00DD28BD" w:rsidRDefault="00DD28BD">
                        <w:pPr>
                          <w:pStyle w:val="EmptyCellLayoutStyle"/>
                          <w:spacing w:after="0" w:line="240" w:lineRule="auto"/>
                        </w:pPr>
                      </w:p>
                    </w:tc>
                    <w:tc>
                      <w:tcPr>
                        <w:tcW w:w="4558" w:type="dxa"/>
                      </w:tcPr>
                      <w:p w14:paraId="0FB76C7C" w14:textId="77777777" w:rsidR="00DD28BD" w:rsidRDefault="00DD28BD">
                        <w:pPr>
                          <w:pStyle w:val="EmptyCellLayoutStyle"/>
                          <w:spacing w:after="0" w:line="240" w:lineRule="auto"/>
                        </w:pPr>
                      </w:p>
                    </w:tc>
                    <w:tc>
                      <w:tcPr>
                        <w:tcW w:w="507" w:type="dxa"/>
                      </w:tcPr>
                      <w:p w14:paraId="00EE7A80" w14:textId="77777777" w:rsidR="00DD28BD" w:rsidRDefault="00DD28BD">
                        <w:pPr>
                          <w:pStyle w:val="EmptyCellLayoutStyle"/>
                          <w:spacing w:after="0" w:line="240" w:lineRule="auto"/>
                        </w:pPr>
                      </w:p>
                    </w:tc>
                    <w:tc>
                      <w:tcPr>
                        <w:tcW w:w="602" w:type="dxa"/>
                      </w:tcPr>
                      <w:p w14:paraId="1E8E47C2" w14:textId="77777777" w:rsidR="00DD28BD" w:rsidRDefault="00DD28BD">
                        <w:pPr>
                          <w:pStyle w:val="EmptyCellLayoutStyle"/>
                          <w:spacing w:after="0" w:line="240" w:lineRule="auto"/>
                        </w:pPr>
                      </w:p>
                    </w:tc>
                  </w:tr>
                  <w:tr w:rsidR="00DD28BD" w14:paraId="52E12EC1" w14:textId="77777777" w:rsidTr="4885C6B3">
                    <w:trPr>
                      <w:trHeight w:val="307"/>
                    </w:trPr>
                    <w:tc>
                      <w:tcPr>
                        <w:tcW w:w="1127" w:type="dxa"/>
                      </w:tcPr>
                      <w:p w14:paraId="6A2BC471" w14:textId="77777777" w:rsidR="00DD28BD" w:rsidRDefault="00DD28BD">
                        <w:pPr>
                          <w:pStyle w:val="EmptyCellLayoutStyle"/>
                          <w:spacing w:after="0" w:line="240" w:lineRule="auto"/>
                        </w:pPr>
                      </w:p>
                    </w:tc>
                    <w:tc>
                      <w:tcPr>
                        <w:tcW w:w="4536" w:type="dxa"/>
                      </w:tcPr>
                      <w:p w14:paraId="4DCC6F47" w14:textId="77777777" w:rsidR="00DD28BD" w:rsidRDefault="00DD28BD">
                        <w:pPr>
                          <w:pStyle w:val="EmptyCellLayoutStyle"/>
                          <w:spacing w:after="0" w:line="240" w:lineRule="auto"/>
                        </w:pPr>
                      </w:p>
                    </w:tc>
                    <w:tc>
                      <w:tcPr>
                        <w:tcW w:w="573" w:type="dxa"/>
                      </w:tcPr>
                      <w:p w14:paraId="1B5E47D9" w14:textId="77777777" w:rsidR="00DD28BD" w:rsidRDefault="00DD28BD">
                        <w:pPr>
                          <w:pStyle w:val="EmptyCellLayoutStyle"/>
                          <w:spacing w:after="0" w:line="240" w:lineRule="auto"/>
                        </w:pPr>
                      </w:p>
                    </w:tc>
                    <w:tc>
                      <w:tcPr>
                        <w:tcW w:w="0" w:type="dxa"/>
                      </w:tcPr>
                      <w:p w14:paraId="25D6C40E" w14:textId="77777777" w:rsidR="00DD28BD" w:rsidRDefault="00DD28BD">
                        <w:pPr>
                          <w:pStyle w:val="EmptyCellLayoutStyle"/>
                          <w:spacing w:after="0" w:line="240" w:lineRule="auto"/>
                        </w:pPr>
                      </w:p>
                    </w:tc>
                    <w:tc>
                      <w:tcPr>
                        <w:tcW w:w="4558" w:type="dxa"/>
                      </w:tcPr>
                      <w:p w14:paraId="18E7D592" w14:textId="77777777" w:rsidR="00DD28BD" w:rsidRDefault="00DD28BD">
                        <w:pPr>
                          <w:pStyle w:val="EmptyCellLayoutStyle"/>
                          <w:spacing w:after="0" w:line="240" w:lineRule="auto"/>
                        </w:pPr>
                      </w:p>
                    </w:tc>
                    <w:tc>
                      <w:tcPr>
                        <w:tcW w:w="507" w:type="dxa"/>
                      </w:tcPr>
                      <w:p w14:paraId="4CC8AA0D" w14:textId="77777777" w:rsidR="00DD28BD" w:rsidRDefault="00DD28BD">
                        <w:pPr>
                          <w:pStyle w:val="EmptyCellLayoutStyle"/>
                          <w:spacing w:after="0" w:line="240" w:lineRule="auto"/>
                        </w:pPr>
                      </w:p>
                    </w:tc>
                    <w:tc>
                      <w:tcPr>
                        <w:tcW w:w="602" w:type="dxa"/>
                      </w:tcPr>
                      <w:p w14:paraId="0387D0D6" w14:textId="77777777" w:rsidR="00DD28BD" w:rsidRDefault="00DD28BD">
                        <w:pPr>
                          <w:pStyle w:val="EmptyCellLayoutStyle"/>
                          <w:spacing w:after="0" w:line="240" w:lineRule="auto"/>
                        </w:pPr>
                      </w:p>
                    </w:tc>
                  </w:tr>
                </w:tbl>
                <w:p w14:paraId="565BFF5B" w14:textId="77777777" w:rsidR="00DD28BD" w:rsidRDefault="00DD28BD">
                  <w:pPr>
                    <w:spacing w:after="0" w:line="240" w:lineRule="auto"/>
                  </w:pPr>
                </w:p>
              </w:tc>
            </w:tr>
            <w:tr w:rsidR="00DD28BD" w14:paraId="34CDD9EB" w14:textId="77777777" w:rsidTr="4885C6B3">
              <w:trPr>
                <w:trHeight w:val="12"/>
              </w:trPr>
              <w:tc>
                <w:tcPr>
                  <w:tcW w:w="11905" w:type="dxa"/>
                </w:tcPr>
                <w:p w14:paraId="498AF0D8" w14:textId="77777777" w:rsidR="00DD28BD" w:rsidRDefault="00DD28BD">
                  <w:pPr>
                    <w:pStyle w:val="EmptyCellLayoutStyle"/>
                    <w:spacing w:after="0" w:line="240" w:lineRule="auto"/>
                  </w:pPr>
                </w:p>
              </w:tc>
            </w:tr>
          </w:tbl>
          <w:p w14:paraId="263F3B9E" w14:textId="77777777" w:rsidR="00DD28BD" w:rsidRDefault="00DD28BD">
            <w:pPr>
              <w:spacing w:after="0" w:line="240" w:lineRule="auto"/>
            </w:pPr>
          </w:p>
        </w:tc>
      </w:tr>
    </w:tbl>
    <w:p w14:paraId="16E5E008" w14:textId="77777777" w:rsidR="00DD28BD" w:rsidRDefault="008E214B">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298"/>
        <w:gridCol w:w="606"/>
      </w:tblGrid>
      <w:tr w:rsidR="00DD28BD" w14:paraId="3F2DBA4E" w14:textId="77777777">
        <w:tc>
          <w:tcPr>
            <w:tcW w:w="1129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98"/>
            </w:tblGrid>
            <w:tr w:rsidR="00DD28BD" w14:paraId="073272F4"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6"/>
                    <w:gridCol w:w="9657"/>
                    <w:gridCol w:w="536"/>
                  </w:tblGrid>
                  <w:tr w:rsidR="00DD28BD" w14:paraId="40D2860B" w14:textId="77777777">
                    <w:trPr>
                      <w:trHeight w:val="76"/>
                    </w:trPr>
                    <w:tc>
                      <w:tcPr>
                        <w:tcW w:w="1094" w:type="dxa"/>
                      </w:tcPr>
                      <w:p w14:paraId="42050CB3" w14:textId="77777777" w:rsidR="00DD28BD" w:rsidRDefault="00DD28BD">
                        <w:pPr>
                          <w:pStyle w:val="EmptyCellLayoutStyle"/>
                          <w:spacing w:after="0" w:line="240" w:lineRule="auto"/>
                        </w:pPr>
                      </w:p>
                    </w:tc>
                    <w:tc>
                      <w:tcPr>
                        <w:tcW w:w="4" w:type="dxa"/>
                      </w:tcPr>
                      <w:p w14:paraId="130CC4CD" w14:textId="77777777" w:rsidR="00DD28BD" w:rsidRDefault="00DD28BD">
                        <w:pPr>
                          <w:pStyle w:val="EmptyCellLayoutStyle"/>
                          <w:spacing w:after="0" w:line="240" w:lineRule="auto"/>
                        </w:pPr>
                      </w:p>
                    </w:tc>
                    <w:tc>
                      <w:tcPr>
                        <w:tcW w:w="9657" w:type="dxa"/>
                      </w:tcPr>
                      <w:p w14:paraId="055BFDB1" w14:textId="77777777" w:rsidR="00DD28BD" w:rsidRDefault="00DD28BD">
                        <w:pPr>
                          <w:pStyle w:val="EmptyCellLayoutStyle"/>
                          <w:spacing w:after="0" w:line="240" w:lineRule="auto"/>
                        </w:pPr>
                      </w:p>
                    </w:tc>
                    <w:tc>
                      <w:tcPr>
                        <w:tcW w:w="536" w:type="dxa"/>
                      </w:tcPr>
                      <w:p w14:paraId="38E78751" w14:textId="77777777" w:rsidR="00DD28BD" w:rsidRDefault="00DD28BD">
                        <w:pPr>
                          <w:pStyle w:val="EmptyCellLayoutStyle"/>
                          <w:spacing w:after="0" w:line="240" w:lineRule="auto"/>
                        </w:pPr>
                      </w:p>
                    </w:tc>
                  </w:tr>
                  <w:tr w:rsidR="00042A2F" w14:paraId="5F471C9B" w14:textId="77777777" w:rsidTr="00042A2F">
                    <w:tc>
                      <w:tcPr>
                        <w:tcW w:w="1094" w:type="dxa"/>
                      </w:tcPr>
                      <w:p w14:paraId="62A75F99" w14:textId="77777777" w:rsidR="00DD28BD" w:rsidRDefault="00DD28BD">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DD28BD" w14:paraId="6929C7C0" w14:textId="77777777">
                          <w:tc>
                            <w:tcPr>
                              <w:tcW w:w="144" w:type="dxa"/>
                            </w:tcPr>
                            <w:p w14:paraId="2ECAA31B" w14:textId="77777777" w:rsidR="00DD28BD" w:rsidRDefault="00DD28BD">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042A2F" w14:paraId="7B022804" w14:textId="77777777" w:rsidTr="00042A2F">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DD28BD" w:rsidRDefault="008E214B">
                                    <w:pPr>
                                      <w:spacing w:after="0" w:line="240" w:lineRule="auto"/>
                                    </w:pPr>
                                    <w:r>
                                      <w:rPr>
                                        <w:rFonts w:ascii="Segoe UI" w:eastAsia="Segoe UI" w:hAnsi="Segoe UI"/>
                                        <w:b/>
                                        <w:color w:val="2DABE0"/>
                                        <w:sz w:val="28"/>
                                      </w:rPr>
                                      <w:t>Contributors</w:t>
                                    </w:r>
                                  </w:p>
                                </w:tc>
                              </w:tr>
                              <w:tr w:rsidR="00DD28BD" w14:paraId="3F66F7C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D28BD" w14:paraId="3A2BAADD" w14:textId="77777777">
                                      <w:trPr>
                                        <w:trHeight w:val="285"/>
                                      </w:trPr>
                                      <w:tc>
                                        <w:tcPr>
                                          <w:tcW w:w="396" w:type="dxa"/>
                                        </w:tcPr>
                                        <w:p w14:paraId="2E4B6A3E" w14:textId="77777777" w:rsidR="00DD28BD" w:rsidRDefault="00DD28BD">
                                          <w:pPr>
                                            <w:pStyle w:val="EmptyCellLayoutStyle"/>
                                            <w:spacing w:after="0" w:line="240" w:lineRule="auto"/>
                                          </w:pPr>
                                        </w:p>
                                      </w:tc>
                                      <w:tc>
                                        <w:tcPr>
                                          <w:tcW w:w="1644" w:type="dxa"/>
                                        </w:tcPr>
                                        <w:p w14:paraId="7EF37AA3" w14:textId="77777777" w:rsidR="00DD28BD" w:rsidRDefault="00DD28BD">
                                          <w:pPr>
                                            <w:pStyle w:val="EmptyCellLayoutStyle"/>
                                            <w:spacing w:after="0" w:line="240" w:lineRule="auto"/>
                                          </w:pPr>
                                        </w:p>
                                      </w:tc>
                                      <w:tc>
                                        <w:tcPr>
                                          <w:tcW w:w="453" w:type="dxa"/>
                                        </w:tcPr>
                                        <w:p w14:paraId="3C7576EC" w14:textId="77777777" w:rsidR="00DD28BD" w:rsidRDefault="00DD28BD">
                                          <w:pPr>
                                            <w:pStyle w:val="EmptyCellLayoutStyle"/>
                                            <w:spacing w:after="0" w:line="240" w:lineRule="auto"/>
                                          </w:pPr>
                                        </w:p>
                                      </w:tc>
                                    </w:tr>
                                    <w:tr w:rsidR="00DD28BD" w14:paraId="6000547E" w14:textId="77777777">
                                      <w:trPr>
                                        <w:trHeight w:val="1077"/>
                                      </w:trPr>
                                      <w:tc>
                                        <w:tcPr>
                                          <w:tcW w:w="396" w:type="dxa"/>
                                        </w:tcPr>
                                        <w:p w14:paraId="71F798A8" w14:textId="77777777" w:rsidR="00DD28BD" w:rsidRDefault="00DD28B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D28BD" w14:paraId="5BC294D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D36B6E2" w14:textId="77777777" w:rsidR="00DD28BD" w:rsidRDefault="008E214B">
                                                <w:pPr>
                                                  <w:spacing w:after="0" w:line="240" w:lineRule="auto"/>
                                                </w:pPr>
                                                <w:r>
                                                  <w:rPr>
                                                    <w:noProof/>
                                                  </w:rPr>
                                                  <w:drawing>
                                                    <wp:inline distT="0" distB="0" distL="0" distR="0" wp14:anchorId="1375101C"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43A65479" w14:textId="77777777" w:rsidR="00DD28BD" w:rsidRDefault="00DD28BD">
                                          <w:pPr>
                                            <w:spacing w:after="0" w:line="240" w:lineRule="auto"/>
                                          </w:pPr>
                                        </w:p>
                                      </w:tc>
                                      <w:tc>
                                        <w:tcPr>
                                          <w:tcW w:w="453" w:type="dxa"/>
                                        </w:tcPr>
                                        <w:p w14:paraId="70648378" w14:textId="77777777" w:rsidR="00DD28BD" w:rsidRDefault="00DD28BD">
                                          <w:pPr>
                                            <w:pStyle w:val="EmptyCellLayoutStyle"/>
                                            <w:spacing w:after="0" w:line="240" w:lineRule="auto"/>
                                          </w:pPr>
                                        </w:p>
                                      </w:tc>
                                    </w:tr>
                                    <w:tr w:rsidR="00DD28BD" w14:paraId="50040504" w14:textId="77777777">
                                      <w:trPr>
                                        <w:trHeight w:val="20"/>
                                      </w:trPr>
                                      <w:tc>
                                        <w:tcPr>
                                          <w:tcW w:w="396" w:type="dxa"/>
                                        </w:tcPr>
                                        <w:p w14:paraId="1F28F27C" w14:textId="77777777" w:rsidR="00DD28BD" w:rsidRDefault="00DD28BD">
                                          <w:pPr>
                                            <w:pStyle w:val="EmptyCellLayoutStyle"/>
                                            <w:spacing w:after="0" w:line="240" w:lineRule="auto"/>
                                          </w:pPr>
                                        </w:p>
                                      </w:tc>
                                      <w:tc>
                                        <w:tcPr>
                                          <w:tcW w:w="1644" w:type="dxa"/>
                                        </w:tcPr>
                                        <w:p w14:paraId="4A87C363" w14:textId="77777777" w:rsidR="00DD28BD" w:rsidRDefault="00DD28BD">
                                          <w:pPr>
                                            <w:pStyle w:val="EmptyCellLayoutStyle"/>
                                            <w:spacing w:after="0" w:line="240" w:lineRule="auto"/>
                                          </w:pPr>
                                        </w:p>
                                      </w:tc>
                                      <w:tc>
                                        <w:tcPr>
                                          <w:tcW w:w="453" w:type="dxa"/>
                                        </w:tcPr>
                                        <w:p w14:paraId="4DF9E10C" w14:textId="77777777" w:rsidR="00DD28BD" w:rsidRDefault="00DD28BD">
                                          <w:pPr>
                                            <w:pStyle w:val="EmptyCellLayoutStyle"/>
                                            <w:spacing w:after="0" w:line="240" w:lineRule="auto"/>
                                          </w:pPr>
                                        </w:p>
                                      </w:tc>
                                    </w:tr>
                                    <w:tr w:rsidR="00DD28BD" w14:paraId="0769A211" w14:textId="77777777">
                                      <w:trPr>
                                        <w:trHeight w:val="396"/>
                                      </w:trPr>
                                      <w:tc>
                                        <w:tcPr>
                                          <w:tcW w:w="396" w:type="dxa"/>
                                        </w:tcPr>
                                        <w:p w14:paraId="2A243E61" w14:textId="77777777" w:rsidR="00DD28BD" w:rsidRDefault="00DD28B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D28BD" w14:paraId="1447B5B8" w14:textId="77777777">
                                            <w:trPr>
                                              <w:trHeight w:val="318"/>
                                            </w:trPr>
                                            <w:tc>
                                              <w:tcPr>
                                                <w:tcW w:w="1644" w:type="dxa"/>
                                                <w:tcBorders>
                                                  <w:top w:val="nil"/>
                                                  <w:left w:val="nil"/>
                                                  <w:bottom w:val="nil"/>
                                                  <w:right w:val="nil"/>
                                                </w:tcBorders>
                                                <w:tcMar>
                                                  <w:top w:w="39" w:type="dxa"/>
                                                  <w:left w:w="39" w:type="dxa"/>
                                                  <w:bottom w:w="39" w:type="dxa"/>
                                                  <w:right w:w="39" w:type="dxa"/>
                                                </w:tcMar>
                                              </w:tcPr>
                                              <w:p w14:paraId="2DE0280E" w14:textId="14C512EF" w:rsidR="00DD28BD" w:rsidRDefault="008E214B">
                                                <w:pPr>
                                                  <w:spacing w:after="0" w:line="240" w:lineRule="auto"/>
                                                </w:pPr>
                                                <w:r>
                                                  <w:rPr>
                                                    <w:rFonts w:ascii="Segoe UI" w:eastAsia="Segoe UI" w:hAnsi="Segoe UI"/>
                                                    <w:color w:val="000000"/>
                                                    <w:sz w:val="18"/>
                                                  </w:rPr>
                                                  <w:t xml:space="preserve">Government of Canada </w:t>
                                                </w:r>
                                              </w:p>
                                            </w:tc>
                                          </w:tr>
                                        </w:tbl>
                                        <w:p w14:paraId="43D98CF8" w14:textId="77777777" w:rsidR="00DD28BD" w:rsidRDefault="00DD28BD">
                                          <w:pPr>
                                            <w:spacing w:after="0" w:line="240" w:lineRule="auto"/>
                                          </w:pPr>
                                        </w:p>
                                      </w:tc>
                                      <w:tc>
                                        <w:tcPr>
                                          <w:tcW w:w="453" w:type="dxa"/>
                                        </w:tcPr>
                                        <w:p w14:paraId="75C32BFB" w14:textId="77777777" w:rsidR="00DD28BD" w:rsidRDefault="00DD28BD">
                                          <w:pPr>
                                            <w:pStyle w:val="EmptyCellLayoutStyle"/>
                                            <w:spacing w:after="0" w:line="240" w:lineRule="auto"/>
                                          </w:pPr>
                                        </w:p>
                                      </w:tc>
                                    </w:tr>
                                    <w:tr w:rsidR="00DD28BD" w14:paraId="0662AD45" w14:textId="77777777">
                                      <w:trPr>
                                        <w:trHeight w:val="148"/>
                                      </w:trPr>
                                      <w:tc>
                                        <w:tcPr>
                                          <w:tcW w:w="396" w:type="dxa"/>
                                        </w:tcPr>
                                        <w:p w14:paraId="757622BD" w14:textId="77777777" w:rsidR="00DD28BD" w:rsidRDefault="00DD28BD">
                                          <w:pPr>
                                            <w:pStyle w:val="EmptyCellLayoutStyle"/>
                                            <w:spacing w:after="0" w:line="240" w:lineRule="auto"/>
                                          </w:pPr>
                                        </w:p>
                                      </w:tc>
                                      <w:tc>
                                        <w:tcPr>
                                          <w:tcW w:w="1644" w:type="dxa"/>
                                        </w:tcPr>
                                        <w:p w14:paraId="6D72DC9D" w14:textId="77777777" w:rsidR="00DD28BD" w:rsidRDefault="00DD28BD">
                                          <w:pPr>
                                            <w:pStyle w:val="EmptyCellLayoutStyle"/>
                                            <w:spacing w:after="0" w:line="240" w:lineRule="auto"/>
                                          </w:pPr>
                                        </w:p>
                                      </w:tc>
                                      <w:tc>
                                        <w:tcPr>
                                          <w:tcW w:w="453" w:type="dxa"/>
                                        </w:tcPr>
                                        <w:p w14:paraId="477AB001" w14:textId="77777777" w:rsidR="00DD28BD" w:rsidRDefault="00DD28BD">
                                          <w:pPr>
                                            <w:pStyle w:val="EmptyCellLayoutStyle"/>
                                            <w:spacing w:after="0" w:line="240" w:lineRule="auto"/>
                                          </w:pPr>
                                        </w:p>
                                      </w:tc>
                                    </w:tr>
                                  </w:tbl>
                                  <w:p w14:paraId="369B25BB" w14:textId="77777777" w:rsidR="00DD28BD" w:rsidRDefault="00DD28BD">
                                    <w:pPr>
                                      <w:spacing w:after="0" w:line="240" w:lineRule="auto"/>
                                    </w:pPr>
                                  </w:p>
                                </w:tc>
                                <w:tc>
                                  <w:tcPr>
                                    <w:tcW w:w="2152" w:type="dxa"/>
                                    <w:tcBorders>
                                      <w:top w:val="nil"/>
                                      <w:left w:val="nil"/>
                                      <w:bottom w:val="nil"/>
                                      <w:right w:val="nil"/>
                                    </w:tcBorders>
                                    <w:tcMar>
                                      <w:top w:w="0" w:type="dxa"/>
                                      <w:left w:w="0" w:type="dxa"/>
                                      <w:bottom w:w="0" w:type="dxa"/>
                                      <w:right w:w="0" w:type="dxa"/>
                                    </w:tcMar>
                                  </w:tcPr>
                                  <w:p w14:paraId="3DACA320" w14:textId="77777777" w:rsidR="00DD28BD" w:rsidRDefault="00DD28BD">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3DBAC7D" w14:textId="77777777" w:rsidR="00DD28BD" w:rsidRDefault="00DD28BD">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A1B5C7B" w14:textId="77777777" w:rsidR="00DD28BD" w:rsidRDefault="00DD28BD">
                                    <w:pPr>
                                      <w:spacing w:after="0" w:line="240" w:lineRule="auto"/>
                                    </w:pPr>
                                  </w:p>
                                </w:tc>
                              </w:tr>
                            </w:tbl>
                            <w:p w14:paraId="4D35CF86" w14:textId="77777777" w:rsidR="00DD28BD" w:rsidRDefault="00DD28BD">
                              <w:pPr>
                                <w:spacing w:after="0" w:line="240" w:lineRule="auto"/>
                              </w:pPr>
                            </w:p>
                          </w:tc>
                          <w:tc>
                            <w:tcPr>
                              <w:tcW w:w="144" w:type="dxa"/>
                            </w:tcPr>
                            <w:p w14:paraId="0B09DA9F" w14:textId="77777777" w:rsidR="00DD28BD" w:rsidRDefault="00DD28BD">
                              <w:pPr>
                                <w:pStyle w:val="EmptyCellLayoutStyle"/>
                                <w:spacing w:after="0" w:line="240" w:lineRule="auto"/>
                              </w:pPr>
                            </w:p>
                          </w:tc>
                        </w:tr>
                      </w:tbl>
                      <w:p w14:paraId="18CEC12B" w14:textId="77777777" w:rsidR="00DD28BD" w:rsidRDefault="00DD28BD">
                        <w:pPr>
                          <w:spacing w:after="0" w:line="240" w:lineRule="auto"/>
                        </w:pPr>
                      </w:p>
                    </w:tc>
                    <w:tc>
                      <w:tcPr>
                        <w:tcW w:w="536" w:type="dxa"/>
                      </w:tcPr>
                      <w:p w14:paraId="78C0D4CB" w14:textId="77777777" w:rsidR="00DD28BD" w:rsidRDefault="00DD28BD">
                        <w:pPr>
                          <w:pStyle w:val="EmptyCellLayoutStyle"/>
                          <w:spacing w:after="0" w:line="240" w:lineRule="auto"/>
                        </w:pPr>
                      </w:p>
                    </w:tc>
                  </w:tr>
                  <w:tr w:rsidR="00DD28BD" w14:paraId="55482F3C" w14:textId="77777777">
                    <w:trPr>
                      <w:trHeight w:val="261"/>
                    </w:trPr>
                    <w:tc>
                      <w:tcPr>
                        <w:tcW w:w="1094" w:type="dxa"/>
                      </w:tcPr>
                      <w:p w14:paraId="075937F9" w14:textId="77777777" w:rsidR="00DD28BD" w:rsidRDefault="00DD28BD">
                        <w:pPr>
                          <w:pStyle w:val="EmptyCellLayoutStyle"/>
                          <w:spacing w:after="0" w:line="240" w:lineRule="auto"/>
                        </w:pPr>
                      </w:p>
                    </w:tc>
                    <w:tc>
                      <w:tcPr>
                        <w:tcW w:w="4" w:type="dxa"/>
                      </w:tcPr>
                      <w:p w14:paraId="30FAE3EA" w14:textId="77777777" w:rsidR="00DD28BD" w:rsidRDefault="00DD28BD">
                        <w:pPr>
                          <w:pStyle w:val="EmptyCellLayoutStyle"/>
                          <w:spacing w:after="0" w:line="240" w:lineRule="auto"/>
                        </w:pPr>
                      </w:p>
                    </w:tc>
                    <w:tc>
                      <w:tcPr>
                        <w:tcW w:w="9657" w:type="dxa"/>
                      </w:tcPr>
                      <w:p w14:paraId="31282F13" w14:textId="77777777" w:rsidR="00DD28BD" w:rsidRDefault="00DD28BD">
                        <w:pPr>
                          <w:pStyle w:val="EmptyCellLayoutStyle"/>
                          <w:spacing w:after="0" w:line="240" w:lineRule="auto"/>
                        </w:pPr>
                      </w:p>
                    </w:tc>
                    <w:tc>
                      <w:tcPr>
                        <w:tcW w:w="536" w:type="dxa"/>
                      </w:tcPr>
                      <w:p w14:paraId="77AF947F" w14:textId="77777777" w:rsidR="00DD28BD" w:rsidRDefault="00DD28BD">
                        <w:pPr>
                          <w:pStyle w:val="EmptyCellLayoutStyle"/>
                          <w:spacing w:after="0" w:line="240" w:lineRule="auto"/>
                        </w:pPr>
                      </w:p>
                    </w:tc>
                  </w:tr>
                  <w:tr w:rsidR="00DD28BD" w14:paraId="4A3F8029" w14:textId="77777777">
                    <w:tc>
                      <w:tcPr>
                        <w:tcW w:w="1094" w:type="dxa"/>
                      </w:tcPr>
                      <w:p w14:paraId="38ECD459" w14:textId="77777777" w:rsidR="00DD28BD" w:rsidRDefault="00DD28BD">
                        <w:pPr>
                          <w:pStyle w:val="EmptyCellLayoutStyle"/>
                          <w:spacing w:after="0" w:line="240" w:lineRule="auto"/>
                        </w:pPr>
                      </w:p>
                    </w:tc>
                    <w:tc>
                      <w:tcPr>
                        <w:tcW w:w="4" w:type="dxa"/>
                      </w:tcPr>
                      <w:p w14:paraId="6EC59BF1" w14:textId="77777777" w:rsidR="00DD28BD" w:rsidRDefault="00DD28BD">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2"/>
                          <w:gridCol w:w="323"/>
                        </w:tblGrid>
                        <w:tr w:rsidR="00DD28BD" w14:paraId="66962885" w14:textId="77777777">
                          <w:trPr>
                            <w:trHeight w:val="108"/>
                          </w:trPr>
                          <w:tc>
                            <w:tcPr>
                              <w:tcW w:w="42" w:type="dxa"/>
                            </w:tcPr>
                            <w:p w14:paraId="569D64D9" w14:textId="77777777" w:rsidR="00DD28BD" w:rsidRDefault="00DD28BD">
                              <w:pPr>
                                <w:pStyle w:val="EmptyCellLayoutStyle"/>
                                <w:spacing w:after="0" w:line="240" w:lineRule="auto"/>
                              </w:pPr>
                            </w:p>
                          </w:tc>
                          <w:tc>
                            <w:tcPr>
                              <w:tcW w:w="9297" w:type="dxa"/>
                            </w:tcPr>
                            <w:p w14:paraId="39E0584D" w14:textId="77777777" w:rsidR="00DD28BD" w:rsidRDefault="00DD28BD">
                              <w:pPr>
                                <w:pStyle w:val="EmptyCellLayoutStyle"/>
                                <w:spacing w:after="0" w:line="240" w:lineRule="auto"/>
                              </w:pPr>
                            </w:p>
                          </w:tc>
                          <w:tc>
                            <w:tcPr>
                              <w:tcW w:w="323" w:type="dxa"/>
                            </w:tcPr>
                            <w:p w14:paraId="0BB1A27E" w14:textId="77777777" w:rsidR="00DD28BD" w:rsidRDefault="00DD28BD">
                              <w:pPr>
                                <w:pStyle w:val="EmptyCellLayoutStyle"/>
                                <w:spacing w:after="0" w:line="240" w:lineRule="auto"/>
                              </w:pPr>
                            </w:p>
                          </w:tc>
                        </w:tr>
                        <w:tr w:rsidR="00DD28BD" w14:paraId="5525702F" w14:textId="77777777">
                          <w:tc>
                            <w:tcPr>
                              <w:tcW w:w="42" w:type="dxa"/>
                            </w:tcPr>
                            <w:p w14:paraId="0F8B125C" w14:textId="77777777" w:rsidR="00DD28BD" w:rsidRDefault="00DD28BD">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
                                <w:gridCol w:w="1643"/>
                                <w:gridCol w:w="680"/>
                                <w:gridCol w:w="1644"/>
                                <w:gridCol w:w="680"/>
                                <w:gridCol w:w="1643"/>
                                <w:gridCol w:w="680"/>
                                <w:gridCol w:w="1643"/>
                                <w:gridCol w:w="340"/>
                              </w:tblGrid>
                              <w:tr w:rsidR="00042A2F" w14:paraId="27D40A1B" w14:textId="77777777" w:rsidTr="00042A2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DD28BD" w:rsidRDefault="008E214B">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C07BD89" w14:textId="77777777" w:rsidR="00DD28BD" w:rsidRDefault="00DD28BD">
                                    <w:pPr>
                                      <w:spacing w:after="0" w:line="240" w:lineRule="auto"/>
                                    </w:pPr>
                                  </w:p>
                                </w:tc>
                              </w:tr>
                              <w:tr w:rsidR="00DD28BD" w14:paraId="63FE3489" w14:textId="77777777">
                                <w:trPr>
                                  <w:trHeight w:val="262"/>
                                </w:trPr>
                                <w:tc>
                                  <w:tcPr>
                                    <w:tcW w:w="340" w:type="dxa"/>
                                    <w:tcBorders>
                                      <w:top w:val="nil"/>
                                      <w:left w:val="nil"/>
                                      <w:bottom w:val="nil"/>
                                      <w:right w:val="nil"/>
                                    </w:tcBorders>
                                    <w:tcMar>
                                      <w:top w:w="39" w:type="dxa"/>
                                      <w:left w:w="39" w:type="dxa"/>
                                      <w:bottom w:w="39" w:type="dxa"/>
                                      <w:right w:w="39" w:type="dxa"/>
                                    </w:tcMar>
                                  </w:tcPr>
                                  <w:p w14:paraId="52B8818E"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3FBCD1"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B1873D"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4A9837"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24F43B"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9F3CD3"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71870F"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11E962" w14:textId="77777777" w:rsidR="00DD28BD" w:rsidRDefault="00DD28B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5AB783" w14:textId="77777777" w:rsidR="00DD28BD" w:rsidRDefault="00DD28BD">
                                    <w:pPr>
                                      <w:spacing w:after="0" w:line="240" w:lineRule="auto"/>
                                    </w:pPr>
                                  </w:p>
                                </w:tc>
                              </w:tr>
                              <w:tr w:rsidR="00DD28BD" w14:paraId="246C2908" w14:textId="77777777">
                                <w:trPr>
                                  <w:trHeight w:val="999"/>
                                </w:trPr>
                                <w:tc>
                                  <w:tcPr>
                                    <w:tcW w:w="340" w:type="dxa"/>
                                    <w:tcBorders>
                                      <w:top w:val="nil"/>
                                      <w:left w:val="nil"/>
                                      <w:bottom w:val="nil"/>
                                      <w:right w:val="nil"/>
                                    </w:tcBorders>
                                    <w:tcMar>
                                      <w:top w:w="39" w:type="dxa"/>
                                      <w:left w:w="39" w:type="dxa"/>
                                      <w:bottom w:w="39" w:type="dxa"/>
                                      <w:right w:w="39" w:type="dxa"/>
                                    </w:tcMar>
                                  </w:tcPr>
                                  <w:p w14:paraId="1AA19132" w14:textId="77777777" w:rsidR="00DD28BD" w:rsidRDefault="00DD28B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C88503" w14:textId="77777777" w:rsidR="00DD28BD" w:rsidRDefault="008E214B">
                                    <w:pPr>
                                      <w:spacing w:after="0" w:line="240" w:lineRule="auto"/>
                                    </w:pPr>
                                    <w:r>
                                      <w:rPr>
                                        <w:noProof/>
                                      </w:rPr>
                                      <w:drawing>
                                        <wp:inline distT="0" distB="0" distL="0" distR="0" wp14:anchorId="4BD7E6F8" wp14:editId="07777777">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75F54F" w14:textId="77777777" w:rsidR="00DD28BD" w:rsidRDefault="00DD28B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6C9D5F" w14:textId="77777777" w:rsidR="00DD28BD" w:rsidRDefault="008E214B">
                                    <w:pPr>
                                      <w:spacing w:after="0" w:line="240" w:lineRule="auto"/>
                                    </w:pPr>
                                    <w:r>
                                      <w:rPr>
                                        <w:noProof/>
                                      </w:rPr>
                                      <w:drawing>
                                        <wp:inline distT="0" distB="0" distL="0" distR="0" wp14:anchorId="24ECC0CD" wp14:editId="07777777">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3644DA" w14:textId="77777777" w:rsidR="00DD28BD" w:rsidRDefault="00DD28BD">
                                    <w:pPr>
                                      <w:spacing w:after="0" w:line="240" w:lineRule="auto"/>
                                    </w:pPr>
                                  </w:p>
                                </w:tc>
                                <w:tc>
                                  <w:tcPr>
                                    <w:tcW w:w="1644" w:type="dxa"/>
                                  </w:tcPr>
                                  <w:p w14:paraId="3B4902DB"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842F1D" w14:textId="77777777" w:rsidR="00DD28BD" w:rsidRDefault="00DD28BD">
                                    <w:pPr>
                                      <w:spacing w:after="0" w:line="240" w:lineRule="auto"/>
                                    </w:pPr>
                                  </w:p>
                                </w:tc>
                                <w:tc>
                                  <w:tcPr>
                                    <w:tcW w:w="1644" w:type="dxa"/>
                                  </w:tcPr>
                                  <w:p w14:paraId="711CDE5E" w14:textId="77777777" w:rsidR="00DD28BD" w:rsidRDefault="00DD28B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A2BC585" w14:textId="77777777" w:rsidR="00DD28BD" w:rsidRDefault="00DD28BD">
                                    <w:pPr>
                                      <w:spacing w:after="0" w:line="240" w:lineRule="auto"/>
                                    </w:pPr>
                                  </w:p>
                                </w:tc>
                              </w:tr>
                              <w:tr w:rsidR="00DD28BD" w14:paraId="49A616B1" w14:textId="77777777">
                                <w:trPr>
                                  <w:trHeight w:val="262"/>
                                </w:trPr>
                                <w:tc>
                                  <w:tcPr>
                                    <w:tcW w:w="340" w:type="dxa"/>
                                    <w:tcBorders>
                                      <w:top w:val="nil"/>
                                      <w:left w:val="nil"/>
                                      <w:bottom w:val="nil"/>
                                      <w:right w:val="nil"/>
                                    </w:tcBorders>
                                    <w:tcMar>
                                      <w:top w:w="39" w:type="dxa"/>
                                      <w:left w:w="39" w:type="dxa"/>
                                      <w:bottom w:w="39" w:type="dxa"/>
                                      <w:right w:w="39" w:type="dxa"/>
                                    </w:tcMar>
                                  </w:tcPr>
                                  <w:p w14:paraId="3B4B52B0"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8F822E"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A75E83"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C4FE2F"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09ED56"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12E170" w14:textId="77777777" w:rsidR="00DD28BD" w:rsidRDefault="00DD28B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8AFD40" w14:textId="77777777" w:rsidR="00DD28BD" w:rsidRDefault="00DD28B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DB5971" w14:textId="77777777" w:rsidR="00DD28BD" w:rsidRDefault="00DD28B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0F35735" w14:textId="77777777" w:rsidR="00DD28BD" w:rsidRDefault="00DD28BD">
                                    <w:pPr>
                                      <w:spacing w:after="0" w:line="240" w:lineRule="auto"/>
                                    </w:pPr>
                                  </w:p>
                                </w:tc>
                              </w:tr>
                            </w:tbl>
                            <w:p w14:paraId="5D255343" w14:textId="77777777" w:rsidR="00DD28BD" w:rsidRDefault="00DD28BD">
                              <w:pPr>
                                <w:spacing w:after="0" w:line="240" w:lineRule="auto"/>
                              </w:pPr>
                            </w:p>
                          </w:tc>
                          <w:tc>
                            <w:tcPr>
                              <w:tcW w:w="323" w:type="dxa"/>
                            </w:tcPr>
                            <w:p w14:paraId="552C276D" w14:textId="77777777" w:rsidR="00DD28BD" w:rsidRDefault="00DD28BD">
                              <w:pPr>
                                <w:pStyle w:val="EmptyCellLayoutStyle"/>
                                <w:spacing w:after="0" w:line="240" w:lineRule="auto"/>
                              </w:pPr>
                            </w:p>
                          </w:tc>
                        </w:tr>
                      </w:tbl>
                      <w:p w14:paraId="1F8AFB83" w14:textId="77777777" w:rsidR="00DD28BD" w:rsidRDefault="00DD28BD">
                        <w:pPr>
                          <w:spacing w:after="0" w:line="240" w:lineRule="auto"/>
                        </w:pPr>
                      </w:p>
                    </w:tc>
                    <w:tc>
                      <w:tcPr>
                        <w:tcW w:w="536" w:type="dxa"/>
                      </w:tcPr>
                      <w:p w14:paraId="68342FE7" w14:textId="77777777" w:rsidR="00DD28BD" w:rsidRDefault="00DD28BD">
                        <w:pPr>
                          <w:pStyle w:val="EmptyCellLayoutStyle"/>
                          <w:spacing w:after="0" w:line="240" w:lineRule="auto"/>
                        </w:pPr>
                      </w:p>
                    </w:tc>
                  </w:tr>
                  <w:tr w:rsidR="00DD28BD" w14:paraId="40776332" w14:textId="77777777">
                    <w:trPr>
                      <w:trHeight w:val="334"/>
                    </w:trPr>
                    <w:tc>
                      <w:tcPr>
                        <w:tcW w:w="1094" w:type="dxa"/>
                      </w:tcPr>
                      <w:p w14:paraId="107E9FD5" w14:textId="77777777" w:rsidR="00DD28BD" w:rsidRDefault="00DD28BD">
                        <w:pPr>
                          <w:pStyle w:val="EmptyCellLayoutStyle"/>
                          <w:spacing w:after="0" w:line="240" w:lineRule="auto"/>
                        </w:pPr>
                      </w:p>
                    </w:tc>
                    <w:tc>
                      <w:tcPr>
                        <w:tcW w:w="4" w:type="dxa"/>
                      </w:tcPr>
                      <w:p w14:paraId="564A82CB" w14:textId="77777777" w:rsidR="00DD28BD" w:rsidRDefault="00DD28BD">
                        <w:pPr>
                          <w:pStyle w:val="EmptyCellLayoutStyle"/>
                          <w:spacing w:after="0" w:line="240" w:lineRule="auto"/>
                        </w:pPr>
                      </w:p>
                    </w:tc>
                    <w:tc>
                      <w:tcPr>
                        <w:tcW w:w="9657" w:type="dxa"/>
                      </w:tcPr>
                      <w:p w14:paraId="3CE28D4A" w14:textId="77777777" w:rsidR="00DD28BD" w:rsidRDefault="00DD28BD">
                        <w:pPr>
                          <w:pStyle w:val="EmptyCellLayoutStyle"/>
                          <w:spacing w:after="0" w:line="240" w:lineRule="auto"/>
                        </w:pPr>
                      </w:p>
                    </w:tc>
                    <w:tc>
                      <w:tcPr>
                        <w:tcW w:w="536" w:type="dxa"/>
                      </w:tcPr>
                      <w:p w14:paraId="03E60B2D" w14:textId="77777777" w:rsidR="00DD28BD" w:rsidRDefault="00DD28BD">
                        <w:pPr>
                          <w:pStyle w:val="EmptyCellLayoutStyle"/>
                          <w:spacing w:after="0" w:line="240" w:lineRule="auto"/>
                        </w:pPr>
                      </w:p>
                    </w:tc>
                  </w:tr>
                </w:tbl>
                <w:p w14:paraId="41A1092D" w14:textId="77777777" w:rsidR="00DD28BD" w:rsidRDefault="00DD28BD">
                  <w:pPr>
                    <w:spacing w:after="0" w:line="240" w:lineRule="auto"/>
                  </w:pPr>
                </w:p>
              </w:tc>
            </w:tr>
          </w:tbl>
          <w:p w14:paraId="03CC5A65" w14:textId="77777777" w:rsidR="00DD28BD" w:rsidRDefault="00DD28BD">
            <w:pPr>
              <w:spacing w:after="0" w:line="240" w:lineRule="auto"/>
            </w:pPr>
          </w:p>
        </w:tc>
        <w:tc>
          <w:tcPr>
            <w:tcW w:w="606" w:type="dxa"/>
          </w:tcPr>
          <w:p w14:paraId="63ACB6A2" w14:textId="77777777" w:rsidR="00DD28BD" w:rsidRDefault="00DD28BD">
            <w:pPr>
              <w:pStyle w:val="EmptyCellLayoutStyle"/>
              <w:spacing w:after="0" w:line="240" w:lineRule="auto"/>
            </w:pPr>
          </w:p>
        </w:tc>
      </w:tr>
      <w:tr w:rsidR="00DD28BD" w14:paraId="2C8D472F" w14:textId="77777777">
        <w:trPr>
          <w:trHeight w:val="71"/>
        </w:trPr>
        <w:tc>
          <w:tcPr>
            <w:tcW w:w="11298" w:type="dxa"/>
          </w:tcPr>
          <w:p w14:paraId="4EE55097" w14:textId="77777777" w:rsidR="00DD28BD" w:rsidRDefault="00DD28BD">
            <w:pPr>
              <w:pStyle w:val="EmptyCellLayoutStyle"/>
              <w:spacing w:after="0" w:line="240" w:lineRule="auto"/>
            </w:pPr>
          </w:p>
        </w:tc>
        <w:tc>
          <w:tcPr>
            <w:tcW w:w="606" w:type="dxa"/>
          </w:tcPr>
          <w:p w14:paraId="68AE7378" w14:textId="77777777" w:rsidR="00DD28BD" w:rsidRDefault="00DD28BD">
            <w:pPr>
              <w:pStyle w:val="EmptyCellLayoutStyle"/>
              <w:spacing w:after="0" w:line="240" w:lineRule="auto"/>
            </w:pPr>
          </w:p>
        </w:tc>
      </w:tr>
    </w:tbl>
    <w:p w14:paraId="33CE2273" w14:textId="77777777" w:rsidR="00DD28BD" w:rsidRDefault="00DD28BD">
      <w:pPr>
        <w:spacing w:after="0" w:line="240" w:lineRule="auto"/>
      </w:pPr>
    </w:p>
    <w:sectPr w:rsidR="00DD28BD">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06C2D" w14:textId="77777777" w:rsidR="00BB6ADE" w:rsidRDefault="00BB6ADE">
      <w:pPr>
        <w:spacing w:after="0" w:line="240" w:lineRule="auto"/>
      </w:pPr>
      <w:r>
        <w:separator/>
      </w:r>
    </w:p>
  </w:endnote>
  <w:endnote w:type="continuationSeparator" w:id="0">
    <w:p w14:paraId="3EEBBB87" w14:textId="77777777" w:rsidR="00BB6ADE" w:rsidRDefault="00BB6ADE">
      <w:pPr>
        <w:spacing w:after="0" w:line="240" w:lineRule="auto"/>
      </w:pPr>
      <w:r>
        <w:continuationSeparator/>
      </w:r>
    </w:p>
  </w:endnote>
  <w:endnote w:type="continuationNotice" w:id="1">
    <w:p w14:paraId="531674DE" w14:textId="77777777" w:rsidR="00BB6ADE" w:rsidRDefault="00BB6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4943"/>
      <w:gridCol w:w="1440"/>
      <w:gridCol w:w="5521"/>
    </w:tblGrid>
    <w:tr w:rsidR="00DD28BD" w14:paraId="5CF92296" w14:textId="77777777">
      <w:tc>
        <w:tcPr>
          <w:tcW w:w="4943" w:type="dxa"/>
        </w:tcPr>
        <w:p w14:paraId="3BCBCB4C" w14:textId="77777777" w:rsidR="00DD28BD" w:rsidRDefault="00DD28BD">
          <w:pPr>
            <w:pStyle w:val="EmptyCellLayoutStyle"/>
            <w:spacing w:after="0" w:line="240" w:lineRule="auto"/>
          </w:pPr>
        </w:p>
      </w:tc>
      <w:tc>
        <w:tcPr>
          <w:tcW w:w="1440" w:type="dxa"/>
        </w:tcPr>
        <w:p w14:paraId="5B48A671" w14:textId="77777777" w:rsidR="00DD28BD" w:rsidRDefault="00DD28BD">
          <w:pPr>
            <w:pStyle w:val="EmptyCellLayoutStyle"/>
            <w:spacing w:after="0" w:line="240" w:lineRule="auto"/>
          </w:pPr>
        </w:p>
      </w:tc>
      <w:tc>
        <w:tcPr>
          <w:tcW w:w="5521" w:type="dxa"/>
        </w:tcPr>
        <w:p w14:paraId="675380AA" w14:textId="77777777" w:rsidR="00DD28BD" w:rsidRDefault="00DD28BD">
          <w:pPr>
            <w:pStyle w:val="EmptyCellLayoutStyle"/>
            <w:spacing w:after="0" w:line="240" w:lineRule="auto"/>
          </w:pPr>
        </w:p>
      </w:tc>
    </w:tr>
    <w:tr w:rsidR="00DD28BD" w14:paraId="4590CB77" w14:textId="77777777">
      <w:tc>
        <w:tcPr>
          <w:tcW w:w="4943" w:type="dxa"/>
        </w:tcPr>
        <w:p w14:paraId="2D830042" w14:textId="77777777" w:rsidR="00DD28BD" w:rsidRDefault="00DD28BD">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D28BD"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DD28BD" w:rsidRDefault="008E214B">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6CCE917" w14:textId="77777777" w:rsidR="00DD28BD" w:rsidRDefault="00DD28BD">
          <w:pPr>
            <w:spacing w:after="0" w:line="240" w:lineRule="auto"/>
          </w:pPr>
        </w:p>
      </w:tc>
      <w:tc>
        <w:tcPr>
          <w:tcW w:w="5521" w:type="dxa"/>
        </w:tcPr>
        <w:p w14:paraId="70D96B49" w14:textId="77777777" w:rsidR="00DD28BD" w:rsidRDefault="00DD28BD">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58F3" w14:textId="77777777" w:rsidR="00DD28BD" w:rsidRDefault="00DD28BD">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E7BC3" w14:textId="77777777" w:rsidR="00BB6ADE" w:rsidRDefault="00BB6ADE">
      <w:pPr>
        <w:spacing w:after="0" w:line="240" w:lineRule="auto"/>
      </w:pPr>
      <w:r>
        <w:separator/>
      </w:r>
    </w:p>
  </w:footnote>
  <w:footnote w:type="continuationSeparator" w:id="0">
    <w:p w14:paraId="6E1000D8" w14:textId="77777777" w:rsidR="00BB6ADE" w:rsidRDefault="00BB6ADE">
      <w:pPr>
        <w:spacing w:after="0" w:line="240" w:lineRule="auto"/>
      </w:pPr>
      <w:r>
        <w:continuationSeparator/>
      </w:r>
    </w:p>
  </w:footnote>
  <w:footnote w:type="continuationNotice" w:id="1">
    <w:p w14:paraId="71E375B1" w14:textId="77777777" w:rsidR="00BB6ADE" w:rsidRDefault="00BB6A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DD28BD" w14:paraId="162343FA" w14:textId="77777777">
      <w:tc>
        <w:tcPr>
          <w:tcW w:w="1140" w:type="dxa"/>
        </w:tcPr>
        <w:p w14:paraId="44CD0D84" w14:textId="77777777" w:rsidR="00DD28BD" w:rsidRDefault="00DD28BD">
          <w:pPr>
            <w:pStyle w:val="EmptyCellLayoutStyle"/>
            <w:spacing w:after="0" w:line="240" w:lineRule="auto"/>
          </w:pPr>
        </w:p>
      </w:tc>
      <w:tc>
        <w:tcPr>
          <w:tcW w:w="2375" w:type="dxa"/>
        </w:tcPr>
        <w:p w14:paraId="0E5EEF3F" w14:textId="77777777" w:rsidR="00DD28BD" w:rsidRDefault="00DD28BD">
          <w:pPr>
            <w:pStyle w:val="EmptyCellLayoutStyle"/>
            <w:spacing w:after="0" w:line="240" w:lineRule="auto"/>
          </w:pPr>
        </w:p>
      </w:tc>
      <w:tc>
        <w:tcPr>
          <w:tcW w:w="3427" w:type="dxa"/>
        </w:tcPr>
        <w:p w14:paraId="017DFA3C" w14:textId="77777777" w:rsidR="00DD28BD" w:rsidRDefault="00DD28BD">
          <w:pPr>
            <w:pStyle w:val="EmptyCellLayoutStyle"/>
            <w:spacing w:after="0" w:line="240" w:lineRule="auto"/>
          </w:pPr>
        </w:p>
      </w:tc>
      <w:tc>
        <w:tcPr>
          <w:tcW w:w="0" w:type="dxa"/>
        </w:tcPr>
        <w:p w14:paraId="486D2828" w14:textId="77777777" w:rsidR="00DD28BD" w:rsidRDefault="00DD28BD">
          <w:pPr>
            <w:pStyle w:val="EmptyCellLayoutStyle"/>
            <w:spacing w:after="0" w:line="240" w:lineRule="auto"/>
          </w:pPr>
        </w:p>
      </w:tc>
      <w:tc>
        <w:tcPr>
          <w:tcW w:w="3952" w:type="dxa"/>
        </w:tcPr>
        <w:p w14:paraId="6DE2FEB1" w14:textId="77777777" w:rsidR="00DD28BD" w:rsidRDefault="00DD28BD">
          <w:pPr>
            <w:pStyle w:val="EmptyCellLayoutStyle"/>
            <w:spacing w:after="0" w:line="240" w:lineRule="auto"/>
          </w:pPr>
        </w:p>
      </w:tc>
      <w:tc>
        <w:tcPr>
          <w:tcW w:w="1009" w:type="dxa"/>
        </w:tcPr>
        <w:p w14:paraId="7287B6D4" w14:textId="77777777" w:rsidR="00DD28BD" w:rsidRDefault="00DD28BD">
          <w:pPr>
            <w:pStyle w:val="EmptyCellLayoutStyle"/>
            <w:spacing w:after="0" w:line="240" w:lineRule="auto"/>
          </w:pPr>
        </w:p>
      </w:tc>
    </w:tr>
    <w:tr w:rsidR="00DD28BD" w14:paraId="5022F28E" w14:textId="77777777">
      <w:tc>
        <w:tcPr>
          <w:tcW w:w="1140" w:type="dxa"/>
        </w:tcPr>
        <w:p w14:paraId="6B7FF49D" w14:textId="77777777" w:rsidR="00DD28BD" w:rsidRDefault="00DD28BD">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CC059DA" w14:textId="77777777" w:rsidR="00DD28BD" w:rsidRDefault="008E214B">
          <w:pPr>
            <w:spacing w:after="0" w:line="240" w:lineRule="auto"/>
          </w:pPr>
          <w:r>
            <w:rPr>
              <w:noProof/>
            </w:rPr>
            <w:drawing>
              <wp:inline distT="0" distB="0" distL="0" distR="0" wp14:anchorId="627079B8" wp14:editId="07777777">
                <wp:extent cx="1174283" cy="365760"/>
                <wp:effectExtent l="0" t="0" r="0" b="0"/>
                <wp:docPr id="38567035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1DA1215" w14:textId="77777777" w:rsidR="00DD28BD" w:rsidRDefault="00DD28BD">
          <w:pPr>
            <w:pStyle w:val="EmptyCellLayoutStyle"/>
            <w:spacing w:after="0" w:line="240" w:lineRule="auto"/>
          </w:pPr>
        </w:p>
      </w:tc>
      <w:tc>
        <w:tcPr>
          <w:tcW w:w="0" w:type="dxa"/>
        </w:tcPr>
        <w:p w14:paraId="4CF13355" w14:textId="77777777" w:rsidR="00DD28BD" w:rsidRDefault="00DD28BD">
          <w:pPr>
            <w:pStyle w:val="EmptyCellLayoutStyle"/>
            <w:spacing w:after="0" w:line="240" w:lineRule="auto"/>
          </w:pPr>
        </w:p>
      </w:tc>
      <w:tc>
        <w:tcPr>
          <w:tcW w:w="3952" w:type="dxa"/>
        </w:tcPr>
        <w:p w14:paraId="3DA529F9" w14:textId="77777777" w:rsidR="00DD28BD" w:rsidRDefault="00DD28BD">
          <w:pPr>
            <w:pStyle w:val="EmptyCellLayoutStyle"/>
            <w:spacing w:after="0" w:line="240" w:lineRule="auto"/>
          </w:pPr>
        </w:p>
      </w:tc>
      <w:tc>
        <w:tcPr>
          <w:tcW w:w="1009" w:type="dxa"/>
        </w:tcPr>
        <w:p w14:paraId="6CD137CE" w14:textId="77777777" w:rsidR="00DD28BD" w:rsidRDefault="00DD28BD">
          <w:pPr>
            <w:pStyle w:val="EmptyCellLayoutStyle"/>
            <w:spacing w:after="0" w:line="240" w:lineRule="auto"/>
          </w:pPr>
        </w:p>
      </w:tc>
    </w:tr>
    <w:tr w:rsidR="00DD28BD" w14:paraId="1D25D983" w14:textId="77777777">
      <w:tc>
        <w:tcPr>
          <w:tcW w:w="1140" w:type="dxa"/>
        </w:tcPr>
        <w:p w14:paraId="07E4BC8B" w14:textId="77777777" w:rsidR="00DD28BD" w:rsidRDefault="00DD28BD">
          <w:pPr>
            <w:pStyle w:val="EmptyCellLayoutStyle"/>
            <w:spacing w:after="0" w:line="240" w:lineRule="auto"/>
          </w:pPr>
        </w:p>
      </w:tc>
      <w:tc>
        <w:tcPr>
          <w:tcW w:w="2375" w:type="dxa"/>
          <w:vMerge/>
        </w:tcPr>
        <w:p w14:paraId="34F1C49A" w14:textId="77777777" w:rsidR="00DD28BD" w:rsidRDefault="00DD28BD">
          <w:pPr>
            <w:pStyle w:val="EmptyCellLayoutStyle"/>
            <w:spacing w:after="0" w:line="240" w:lineRule="auto"/>
          </w:pPr>
        </w:p>
      </w:tc>
      <w:tc>
        <w:tcPr>
          <w:tcW w:w="3427" w:type="dxa"/>
        </w:tcPr>
        <w:p w14:paraId="6A956623" w14:textId="77777777" w:rsidR="00DD28BD" w:rsidRDefault="00DD28BD">
          <w:pPr>
            <w:pStyle w:val="EmptyCellLayoutStyle"/>
            <w:spacing w:after="0" w:line="240" w:lineRule="auto"/>
          </w:pPr>
        </w:p>
      </w:tc>
      <w:tc>
        <w:tcPr>
          <w:tcW w:w="0" w:type="dxa"/>
        </w:tcPr>
        <w:p w14:paraId="05DBCD01" w14:textId="77777777" w:rsidR="00DD28BD" w:rsidRDefault="00DD28BD">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D28BD" w14:paraId="1800FC94" w14:textId="77777777">
            <w:trPr>
              <w:trHeight w:val="174"/>
            </w:trPr>
            <w:tc>
              <w:tcPr>
                <w:tcW w:w="3952" w:type="dxa"/>
                <w:tcBorders>
                  <w:top w:val="nil"/>
                  <w:left w:val="nil"/>
                  <w:bottom w:val="nil"/>
                  <w:right w:val="nil"/>
                </w:tcBorders>
                <w:tcMar>
                  <w:top w:w="39" w:type="dxa"/>
                  <w:left w:w="39" w:type="dxa"/>
                  <w:bottom w:w="39" w:type="dxa"/>
                  <w:right w:w="39" w:type="dxa"/>
                </w:tcMar>
              </w:tcPr>
              <w:p w14:paraId="14916806" w14:textId="77777777" w:rsidR="00DD28BD" w:rsidRDefault="008E214B">
                <w:pPr>
                  <w:spacing w:after="0" w:line="240" w:lineRule="auto"/>
                  <w:jc w:val="right"/>
                </w:pPr>
                <w:r>
                  <w:rPr>
                    <w:rFonts w:ascii="Segoe UI" w:eastAsia="Segoe UI" w:hAnsi="Segoe UI"/>
                    <w:color w:val="2DABE0"/>
                    <w:sz w:val="15"/>
                  </w:rPr>
                  <w:t>Joint Programme for Quality Education in Pakistan</w:t>
                </w:r>
              </w:p>
            </w:tc>
          </w:tr>
        </w:tbl>
        <w:p w14:paraId="4F027B32" w14:textId="77777777" w:rsidR="00DD28BD" w:rsidRDefault="00DD28BD">
          <w:pPr>
            <w:spacing w:after="0" w:line="240" w:lineRule="auto"/>
          </w:pPr>
        </w:p>
      </w:tc>
      <w:tc>
        <w:tcPr>
          <w:tcW w:w="1009" w:type="dxa"/>
        </w:tcPr>
        <w:p w14:paraId="63FF2D74" w14:textId="77777777" w:rsidR="00DD28BD" w:rsidRDefault="00DD28BD">
          <w:pPr>
            <w:pStyle w:val="EmptyCellLayoutStyle"/>
            <w:spacing w:after="0" w:line="240" w:lineRule="auto"/>
          </w:pPr>
        </w:p>
      </w:tc>
    </w:tr>
    <w:tr w:rsidR="00DD28BD" w14:paraId="3DCF3892" w14:textId="77777777">
      <w:tc>
        <w:tcPr>
          <w:tcW w:w="1140" w:type="dxa"/>
        </w:tcPr>
        <w:p w14:paraId="2787F392" w14:textId="77777777" w:rsidR="00DD28BD" w:rsidRDefault="00DD28BD">
          <w:pPr>
            <w:pStyle w:val="EmptyCellLayoutStyle"/>
            <w:spacing w:after="0" w:line="240" w:lineRule="auto"/>
          </w:pPr>
        </w:p>
      </w:tc>
      <w:tc>
        <w:tcPr>
          <w:tcW w:w="2375" w:type="dxa"/>
          <w:vMerge/>
        </w:tcPr>
        <w:p w14:paraId="5D068C59" w14:textId="77777777" w:rsidR="00DD28BD" w:rsidRDefault="00DD28BD">
          <w:pPr>
            <w:pStyle w:val="EmptyCellLayoutStyle"/>
            <w:spacing w:after="0" w:line="240" w:lineRule="auto"/>
          </w:pPr>
        </w:p>
      </w:tc>
      <w:tc>
        <w:tcPr>
          <w:tcW w:w="3427" w:type="dxa"/>
        </w:tcPr>
        <w:p w14:paraId="341A276E" w14:textId="77777777" w:rsidR="00DD28BD" w:rsidRDefault="00DD28BD">
          <w:pPr>
            <w:pStyle w:val="EmptyCellLayoutStyle"/>
            <w:spacing w:after="0" w:line="240" w:lineRule="auto"/>
          </w:pPr>
        </w:p>
      </w:tc>
      <w:tc>
        <w:tcPr>
          <w:tcW w:w="0" w:type="dxa"/>
        </w:tcPr>
        <w:p w14:paraId="53BACD0F" w14:textId="77777777" w:rsidR="00DD28BD" w:rsidRDefault="00DD28BD">
          <w:pPr>
            <w:pStyle w:val="EmptyCellLayoutStyle"/>
            <w:spacing w:after="0" w:line="240" w:lineRule="auto"/>
          </w:pPr>
        </w:p>
      </w:tc>
      <w:tc>
        <w:tcPr>
          <w:tcW w:w="3952" w:type="dxa"/>
        </w:tcPr>
        <w:p w14:paraId="4AE6BDC3" w14:textId="77777777" w:rsidR="00DD28BD" w:rsidRDefault="00DD28BD">
          <w:pPr>
            <w:pStyle w:val="EmptyCellLayoutStyle"/>
            <w:spacing w:after="0" w:line="240" w:lineRule="auto"/>
          </w:pPr>
        </w:p>
      </w:tc>
      <w:tc>
        <w:tcPr>
          <w:tcW w:w="1009" w:type="dxa"/>
        </w:tcPr>
        <w:p w14:paraId="6CDA7058" w14:textId="77777777" w:rsidR="00DD28BD" w:rsidRDefault="00DD28BD">
          <w:pPr>
            <w:pStyle w:val="EmptyCellLayoutStyle"/>
            <w:spacing w:after="0" w:line="240" w:lineRule="auto"/>
          </w:pPr>
        </w:p>
      </w:tc>
    </w:tr>
    <w:tr w:rsidR="00042A2F" w14:paraId="044601BB" w14:textId="77777777" w:rsidTr="00042A2F">
      <w:tc>
        <w:tcPr>
          <w:tcW w:w="1140" w:type="dxa"/>
        </w:tcPr>
        <w:p w14:paraId="1D7BD492" w14:textId="77777777" w:rsidR="00DD28BD" w:rsidRDefault="00DD28BD">
          <w:pPr>
            <w:pStyle w:val="EmptyCellLayoutStyle"/>
            <w:spacing w:after="0" w:line="240" w:lineRule="auto"/>
          </w:pPr>
        </w:p>
      </w:tc>
      <w:tc>
        <w:tcPr>
          <w:tcW w:w="2375" w:type="dxa"/>
          <w:vMerge/>
        </w:tcPr>
        <w:p w14:paraId="1D1F4880" w14:textId="77777777" w:rsidR="00DD28BD" w:rsidRDefault="00DD28BD">
          <w:pPr>
            <w:pStyle w:val="EmptyCellLayoutStyle"/>
            <w:spacing w:after="0" w:line="240" w:lineRule="auto"/>
          </w:pPr>
        </w:p>
      </w:tc>
      <w:tc>
        <w:tcPr>
          <w:tcW w:w="3427" w:type="dxa"/>
        </w:tcPr>
        <w:p w14:paraId="0612E972" w14:textId="77777777" w:rsidR="00DD28BD" w:rsidRDefault="00DD28BD">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D28BD"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DD28BD" w:rsidRDefault="008E214B">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4DFFF28C" w14:textId="77777777" w:rsidR="00DD28BD" w:rsidRDefault="00DD28BD">
          <w:pPr>
            <w:spacing w:after="0" w:line="240" w:lineRule="auto"/>
          </w:pPr>
        </w:p>
      </w:tc>
      <w:tc>
        <w:tcPr>
          <w:tcW w:w="1009" w:type="dxa"/>
        </w:tcPr>
        <w:p w14:paraId="0CE5CD97" w14:textId="77777777" w:rsidR="00DD28BD" w:rsidRDefault="00DD28BD">
          <w:pPr>
            <w:pStyle w:val="EmptyCellLayoutStyle"/>
            <w:spacing w:after="0" w:line="240" w:lineRule="auto"/>
          </w:pPr>
        </w:p>
      </w:tc>
    </w:tr>
    <w:tr w:rsidR="00DD28BD" w14:paraId="33A0AE41" w14:textId="77777777">
      <w:tc>
        <w:tcPr>
          <w:tcW w:w="1140" w:type="dxa"/>
        </w:tcPr>
        <w:p w14:paraId="061FEB43" w14:textId="77777777" w:rsidR="00DD28BD" w:rsidRDefault="00DD28BD">
          <w:pPr>
            <w:pStyle w:val="EmptyCellLayoutStyle"/>
            <w:spacing w:after="0" w:line="240" w:lineRule="auto"/>
          </w:pPr>
        </w:p>
      </w:tc>
      <w:tc>
        <w:tcPr>
          <w:tcW w:w="2375" w:type="dxa"/>
          <w:vMerge/>
        </w:tcPr>
        <w:p w14:paraId="188425CC" w14:textId="77777777" w:rsidR="00DD28BD" w:rsidRDefault="00DD28BD">
          <w:pPr>
            <w:pStyle w:val="EmptyCellLayoutStyle"/>
            <w:spacing w:after="0" w:line="240" w:lineRule="auto"/>
          </w:pPr>
        </w:p>
      </w:tc>
      <w:tc>
        <w:tcPr>
          <w:tcW w:w="3427" w:type="dxa"/>
        </w:tcPr>
        <w:p w14:paraId="30563357" w14:textId="77777777" w:rsidR="00DD28BD" w:rsidRDefault="00DD28BD">
          <w:pPr>
            <w:pStyle w:val="EmptyCellLayoutStyle"/>
            <w:spacing w:after="0" w:line="240" w:lineRule="auto"/>
          </w:pPr>
        </w:p>
      </w:tc>
      <w:tc>
        <w:tcPr>
          <w:tcW w:w="0" w:type="dxa"/>
        </w:tcPr>
        <w:p w14:paraId="43F804A0" w14:textId="77777777" w:rsidR="00DD28BD" w:rsidRDefault="00DD28BD">
          <w:pPr>
            <w:pStyle w:val="EmptyCellLayoutStyle"/>
            <w:spacing w:after="0" w:line="240" w:lineRule="auto"/>
          </w:pPr>
        </w:p>
      </w:tc>
      <w:tc>
        <w:tcPr>
          <w:tcW w:w="3952" w:type="dxa"/>
        </w:tcPr>
        <w:p w14:paraId="4200D767" w14:textId="77777777" w:rsidR="00DD28BD" w:rsidRDefault="00DD28BD">
          <w:pPr>
            <w:pStyle w:val="EmptyCellLayoutStyle"/>
            <w:spacing w:after="0" w:line="240" w:lineRule="auto"/>
          </w:pPr>
        </w:p>
      </w:tc>
      <w:tc>
        <w:tcPr>
          <w:tcW w:w="1009" w:type="dxa"/>
        </w:tcPr>
        <w:p w14:paraId="496217B0" w14:textId="77777777" w:rsidR="00DD28BD" w:rsidRDefault="00DD28BD">
          <w:pPr>
            <w:pStyle w:val="EmptyCellLayoutStyle"/>
            <w:spacing w:after="0" w:line="240" w:lineRule="auto"/>
          </w:pPr>
        </w:p>
      </w:tc>
    </w:tr>
    <w:tr w:rsidR="00DD28BD" w14:paraId="66C82AA8" w14:textId="77777777">
      <w:tc>
        <w:tcPr>
          <w:tcW w:w="1140" w:type="dxa"/>
        </w:tcPr>
        <w:p w14:paraId="4631F88E" w14:textId="77777777" w:rsidR="00DD28BD" w:rsidRDefault="00DD28BD">
          <w:pPr>
            <w:pStyle w:val="EmptyCellLayoutStyle"/>
            <w:spacing w:after="0" w:line="240" w:lineRule="auto"/>
          </w:pPr>
        </w:p>
      </w:tc>
      <w:tc>
        <w:tcPr>
          <w:tcW w:w="2375" w:type="dxa"/>
        </w:tcPr>
        <w:p w14:paraId="4AF909B0" w14:textId="77777777" w:rsidR="00DD28BD" w:rsidRDefault="00DD28BD">
          <w:pPr>
            <w:pStyle w:val="EmptyCellLayoutStyle"/>
            <w:spacing w:after="0" w:line="240" w:lineRule="auto"/>
          </w:pPr>
        </w:p>
      </w:tc>
      <w:tc>
        <w:tcPr>
          <w:tcW w:w="3427" w:type="dxa"/>
        </w:tcPr>
        <w:p w14:paraId="4885100A" w14:textId="77777777" w:rsidR="00DD28BD" w:rsidRDefault="00DD28BD">
          <w:pPr>
            <w:pStyle w:val="EmptyCellLayoutStyle"/>
            <w:spacing w:after="0" w:line="240" w:lineRule="auto"/>
          </w:pPr>
        </w:p>
      </w:tc>
      <w:tc>
        <w:tcPr>
          <w:tcW w:w="0" w:type="dxa"/>
        </w:tcPr>
        <w:p w14:paraId="3D7CEA7F" w14:textId="77777777" w:rsidR="00DD28BD" w:rsidRDefault="00DD28BD">
          <w:pPr>
            <w:pStyle w:val="EmptyCellLayoutStyle"/>
            <w:spacing w:after="0" w:line="240" w:lineRule="auto"/>
          </w:pPr>
        </w:p>
      </w:tc>
      <w:tc>
        <w:tcPr>
          <w:tcW w:w="3952" w:type="dxa"/>
        </w:tcPr>
        <w:p w14:paraId="6DF670E6" w14:textId="77777777" w:rsidR="00DD28BD" w:rsidRDefault="00DD28BD">
          <w:pPr>
            <w:pStyle w:val="EmptyCellLayoutStyle"/>
            <w:spacing w:after="0" w:line="240" w:lineRule="auto"/>
          </w:pPr>
        </w:p>
      </w:tc>
      <w:tc>
        <w:tcPr>
          <w:tcW w:w="1009" w:type="dxa"/>
        </w:tcPr>
        <w:p w14:paraId="66597038" w14:textId="77777777" w:rsidR="00DD28BD" w:rsidRDefault="00DD28BD">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3B16" w14:textId="77777777" w:rsidR="00DD28BD" w:rsidRDefault="00DD28BD">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697900233">
    <w:abstractNumId w:val="0"/>
  </w:num>
  <w:num w:numId="2" w16cid:durableId="1638492487">
    <w:abstractNumId w:val="1"/>
  </w:num>
  <w:num w:numId="3" w16cid:durableId="1044603697">
    <w:abstractNumId w:val="2"/>
  </w:num>
  <w:num w:numId="4" w16cid:durableId="1093358907">
    <w:abstractNumId w:val="3"/>
  </w:num>
  <w:num w:numId="5" w16cid:durableId="1290087570">
    <w:abstractNumId w:val="4"/>
  </w:num>
  <w:num w:numId="6" w16cid:durableId="1272322496">
    <w:abstractNumId w:val="5"/>
  </w:num>
  <w:num w:numId="7" w16cid:durableId="868369766">
    <w:abstractNumId w:val="6"/>
  </w:num>
  <w:num w:numId="8" w16cid:durableId="428355800">
    <w:abstractNumId w:val="7"/>
  </w:num>
  <w:num w:numId="9" w16cid:durableId="1564027443">
    <w:abstractNumId w:val="8"/>
  </w:num>
  <w:num w:numId="10" w16cid:durableId="132916186">
    <w:abstractNumId w:val="9"/>
  </w:num>
  <w:num w:numId="11" w16cid:durableId="228079143">
    <w:abstractNumId w:val="10"/>
  </w:num>
  <w:num w:numId="12" w16cid:durableId="1746800278">
    <w:abstractNumId w:val="11"/>
  </w:num>
  <w:num w:numId="13" w16cid:durableId="1752240275">
    <w:abstractNumId w:val="12"/>
  </w:num>
  <w:num w:numId="14" w16cid:durableId="392505302">
    <w:abstractNumId w:val="13"/>
  </w:num>
  <w:num w:numId="15" w16cid:durableId="344943362">
    <w:abstractNumId w:val="14"/>
  </w:num>
  <w:num w:numId="16" w16cid:durableId="1854032465">
    <w:abstractNumId w:val="15"/>
  </w:num>
  <w:num w:numId="17" w16cid:durableId="1928617152">
    <w:abstractNumId w:val="16"/>
  </w:num>
  <w:num w:numId="18" w16cid:durableId="2029601444">
    <w:abstractNumId w:val="17"/>
  </w:num>
  <w:num w:numId="19" w16cid:durableId="723484327">
    <w:abstractNumId w:val="18"/>
  </w:num>
  <w:num w:numId="20" w16cid:durableId="812140481">
    <w:abstractNumId w:val="19"/>
  </w:num>
  <w:num w:numId="21" w16cid:durableId="1271430301">
    <w:abstractNumId w:val="20"/>
  </w:num>
  <w:num w:numId="22" w16cid:durableId="940801834">
    <w:abstractNumId w:val="21"/>
  </w:num>
  <w:num w:numId="23" w16cid:durableId="1006057981">
    <w:abstractNumId w:val="22"/>
  </w:num>
  <w:num w:numId="24" w16cid:durableId="562451997">
    <w:abstractNumId w:val="23"/>
  </w:num>
  <w:num w:numId="25" w16cid:durableId="1924877186">
    <w:abstractNumId w:val="24"/>
  </w:num>
  <w:num w:numId="26" w16cid:durableId="1742799387">
    <w:abstractNumId w:val="25"/>
  </w:num>
  <w:num w:numId="27" w16cid:durableId="688146010">
    <w:abstractNumId w:val="26"/>
  </w:num>
  <w:num w:numId="28" w16cid:durableId="2108502831">
    <w:abstractNumId w:val="27"/>
  </w:num>
  <w:num w:numId="29" w16cid:durableId="1381631057">
    <w:abstractNumId w:val="28"/>
  </w:num>
  <w:num w:numId="30" w16cid:durableId="1049306493">
    <w:abstractNumId w:val="29"/>
  </w:num>
  <w:num w:numId="31" w16cid:durableId="2420990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15E6358B"/>
    <w:rsid w:val="00042A2F"/>
    <w:rsid w:val="000511EF"/>
    <w:rsid w:val="002D549E"/>
    <w:rsid w:val="004207B9"/>
    <w:rsid w:val="004E350E"/>
    <w:rsid w:val="005F1E7A"/>
    <w:rsid w:val="0069617A"/>
    <w:rsid w:val="00761397"/>
    <w:rsid w:val="007C2D08"/>
    <w:rsid w:val="008E214B"/>
    <w:rsid w:val="00973C63"/>
    <w:rsid w:val="009F6AA6"/>
    <w:rsid w:val="00BB6ADE"/>
    <w:rsid w:val="00CD2843"/>
    <w:rsid w:val="00D47414"/>
    <w:rsid w:val="00DD28BD"/>
    <w:rsid w:val="00E57D8F"/>
    <w:rsid w:val="00E67725"/>
    <w:rsid w:val="00E977BE"/>
    <w:rsid w:val="00FC40D2"/>
    <w:rsid w:val="15E6358B"/>
    <w:rsid w:val="4885C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66509"/>
  <w15:docId w15:val="{F7E9130C-DDEB-4223-9AB0-0F0BFEB3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5F1E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1E7A"/>
  </w:style>
  <w:style w:type="paragraph" w:styleId="Footer">
    <w:name w:val="footer"/>
    <w:basedOn w:val="Normal"/>
    <w:link w:val="FooterChar"/>
    <w:uiPriority w:val="99"/>
    <w:semiHidden/>
    <w:unhideWhenUsed/>
    <w:rsid w:val="005F1E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1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pk1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mptf.undp.org/fund/jpk1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pk1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MPTF_00194</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E858C-D4CC-48A7-9861-6FA5C1DA4EAB}"/>
</file>

<file path=customXml/itemProps2.xml><?xml version="1.0" encoding="utf-8"?>
<ds:datastoreItem xmlns:ds="http://schemas.openxmlformats.org/officeDocument/2006/customXml" ds:itemID="{93D06053-AB36-4E07-A022-781003596F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706AFD-BF78-4F6A-AF9A-B228E66DB3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2209</Words>
  <Characters>12595</Characters>
  <Application>Microsoft Office Word</Application>
  <DocSecurity>0</DocSecurity>
  <Lines>104</Lines>
  <Paragraphs>29</Paragraphs>
  <ScaleCrop>false</ScaleCrop>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JP Pakistan Quality Education Annual Financial Report.docx</dc:title>
  <dc:creator/>
  <dc:description/>
  <cp:lastModifiedBy>Mari Matsumoto</cp:lastModifiedBy>
  <cp:revision>7</cp:revision>
  <dcterms:created xsi:type="dcterms:W3CDTF">2025-05-23T22:39:00Z</dcterms:created>
  <dcterms:modified xsi:type="dcterms:W3CDTF">2025-05-29T03:17:00Z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