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892B79" w14:paraId="3EFF1C7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6CC7FFE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892B79" w14:paraId="672A6659" w14:textId="77777777">
                    <w:trPr>
                      <w:trHeight w:val="1520"/>
                    </w:trPr>
                    <w:tc>
                      <w:tcPr>
                        <w:tcW w:w="1136" w:type="dxa"/>
                      </w:tcPr>
                      <w:p w14:paraId="0A37501D" w14:textId="77777777" w:rsidR="00892B79" w:rsidRDefault="00892B79">
                        <w:pPr>
                          <w:pStyle w:val="EmptyCellLayoutStyle"/>
                          <w:spacing w:after="0" w:line="240" w:lineRule="auto"/>
                        </w:pPr>
                      </w:p>
                    </w:tc>
                    <w:tc>
                      <w:tcPr>
                        <w:tcW w:w="708" w:type="dxa"/>
                      </w:tcPr>
                      <w:p w14:paraId="5DAB6C7B" w14:textId="77777777" w:rsidR="00892B79" w:rsidRDefault="00892B79">
                        <w:pPr>
                          <w:pStyle w:val="EmptyCellLayoutStyle"/>
                          <w:spacing w:after="0" w:line="240" w:lineRule="auto"/>
                        </w:pPr>
                      </w:p>
                    </w:tc>
                    <w:tc>
                      <w:tcPr>
                        <w:tcW w:w="1403" w:type="dxa"/>
                      </w:tcPr>
                      <w:p w14:paraId="02EB378F" w14:textId="77777777" w:rsidR="00892B79" w:rsidRDefault="00892B79">
                        <w:pPr>
                          <w:pStyle w:val="EmptyCellLayoutStyle"/>
                          <w:spacing w:after="0" w:line="240" w:lineRule="auto"/>
                        </w:pPr>
                      </w:p>
                    </w:tc>
                    <w:tc>
                      <w:tcPr>
                        <w:tcW w:w="420" w:type="dxa"/>
                      </w:tcPr>
                      <w:p w14:paraId="6A05A809" w14:textId="77777777" w:rsidR="00892B79" w:rsidRDefault="00892B79">
                        <w:pPr>
                          <w:pStyle w:val="EmptyCellLayoutStyle"/>
                          <w:spacing w:after="0" w:line="240" w:lineRule="auto"/>
                        </w:pPr>
                      </w:p>
                    </w:tc>
                    <w:tc>
                      <w:tcPr>
                        <w:tcW w:w="779" w:type="dxa"/>
                      </w:tcPr>
                      <w:p w14:paraId="5A39BBE3" w14:textId="77777777" w:rsidR="00892B79" w:rsidRDefault="00892B79">
                        <w:pPr>
                          <w:pStyle w:val="EmptyCellLayoutStyle"/>
                          <w:spacing w:after="0" w:line="240" w:lineRule="auto"/>
                        </w:pPr>
                      </w:p>
                    </w:tc>
                    <w:tc>
                      <w:tcPr>
                        <w:tcW w:w="3420" w:type="dxa"/>
                      </w:tcPr>
                      <w:p w14:paraId="41C8F396" w14:textId="77777777" w:rsidR="00892B79" w:rsidRDefault="00892B79">
                        <w:pPr>
                          <w:pStyle w:val="EmptyCellLayoutStyle"/>
                          <w:spacing w:after="0" w:line="240" w:lineRule="auto"/>
                        </w:pPr>
                      </w:p>
                    </w:tc>
                    <w:tc>
                      <w:tcPr>
                        <w:tcW w:w="648" w:type="dxa"/>
                      </w:tcPr>
                      <w:p w14:paraId="72A3D3EC" w14:textId="77777777" w:rsidR="00892B79" w:rsidRDefault="00892B79">
                        <w:pPr>
                          <w:pStyle w:val="EmptyCellLayoutStyle"/>
                          <w:spacing w:after="0" w:line="240" w:lineRule="auto"/>
                        </w:pPr>
                      </w:p>
                    </w:tc>
                    <w:tc>
                      <w:tcPr>
                        <w:tcW w:w="213" w:type="dxa"/>
                      </w:tcPr>
                      <w:p w14:paraId="0D0B940D" w14:textId="77777777" w:rsidR="00892B79" w:rsidRDefault="00892B79">
                        <w:pPr>
                          <w:pStyle w:val="EmptyCellLayoutStyle"/>
                          <w:spacing w:after="0" w:line="240" w:lineRule="auto"/>
                        </w:pPr>
                      </w:p>
                    </w:tc>
                    <w:tc>
                      <w:tcPr>
                        <w:tcW w:w="1466" w:type="dxa"/>
                      </w:tcPr>
                      <w:p w14:paraId="0E27B00A" w14:textId="77777777" w:rsidR="00892B79" w:rsidRDefault="00892B79">
                        <w:pPr>
                          <w:pStyle w:val="EmptyCellLayoutStyle"/>
                          <w:spacing w:after="0" w:line="240" w:lineRule="auto"/>
                        </w:pPr>
                      </w:p>
                    </w:tc>
                    <w:tc>
                      <w:tcPr>
                        <w:tcW w:w="472" w:type="dxa"/>
                      </w:tcPr>
                      <w:p w14:paraId="60061E4C" w14:textId="77777777" w:rsidR="00892B79" w:rsidRDefault="00892B79">
                        <w:pPr>
                          <w:pStyle w:val="EmptyCellLayoutStyle"/>
                          <w:spacing w:after="0" w:line="240" w:lineRule="auto"/>
                        </w:pPr>
                      </w:p>
                    </w:tc>
                    <w:tc>
                      <w:tcPr>
                        <w:tcW w:w="1236" w:type="dxa"/>
                      </w:tcPr>
                      <w:p w14:paraId="44EAFD9C" w14:textId="77777777" w:rsidR="00892B79" w:rsidRDefault="00892B79">
                        <w:pPr>
                          <w:pStyle w:val="EmptyCellLayoutStyle"/>
                          <w:spacing w:after="0" w:line="240" w:lineRule="auto"/>
                        </w:pPr>
                      </w:p>
                    </w:tc>
                  </w:tr>
                  <w:tr w:rsidR="00B113D2" w14:paraId="4B94D5A5" w14:textId="77777777" w:rsidTr="00B113D2">
                    <w:tc>
                      <w:tcPr>
                        <w:tcW w:w="1136" w:type="dxa"/>
                      </w:tcPr>
                      <w:p w14:paraId="3DEEC669" w14:textId="77777777" w:rsidR="00892B79" w:rsidRDefault="00892B79">
                        <w:pPr>
                          <w:pStyle w:val="EmptyCellLayoutStyle"/>
                          <w:spacing w:after="0" w:line="240" w:lineRule="auto"/>
                        </w:pPr>
                      </w:p>
                    </w:tc>
                    <w:tc>
                      <w:tcPr>
                        <w:tcW w:w="708" w:type="dxa"/>
                      </w:tcPr>
                      <w:p w14:paraId="3656B9AB" w14:textId="77777777" w:rsidR="00892B79" w:rsidRDefault="00892B79">
                        <w:pPr>
                          <w:pStyle w:val="EmptyCellLayoutStyle"/>
                          <w:spacing w:after="0" w:line="240" w:lineRule="auto"/>
                        </w:pPr>
                      </w:p>
                    </w:tc>
                    <w:tc>
                      <w:tcPr>
                        <w:tcW w:w="1403" w:type="dxa"/>
                      </w:tcPr>
                      <w:p w14:paraId="45FB0818" w14:textId="77777777" w:rsidR="00892B79" w:rsidRDefault="00892B79">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892B79" w14:paraId="049F31CB"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892B79" w14:paraId="53128261" w14:textId="77777777">
                                <w:trPr>
                                  <w:trHeight w:val="232"/>
                                </w:trPr>
                                <w:tc>
                                  <w:tcPr>
                                    <w:tcW w:w="732" w:type="dxa"/>
                                  </w:tcPr>
                                  <w:p w14:paraId="62486C05" w14:textId="77777777" w:rsidR="00892B79" w:rsidRDefault="00892B79">
                                    <w:pPr>
                                      <w:pStyle w:val="EmptyCellLayoutStyle"/>
                                      <w:spacing w:after="0" w:line="240" w:lineRule="auto"/>
                                    </w:pPr>
                                  </w:p>
                                </w:tc>
                                <w:tc>
                                  <w:tcPr>
                                    <w:tcW w:w="3887" w:type="dxa"/>
                                  </w:tcPr>
                                  <w:p w14:paraId="4101652C" w14:textId="77777777" w:rsidR="00892B79" w:rsidRDefault="00892B79">
                                    <w:pPr>
                                      <w:pStyle w:val="EmptyCellLayoutStyle"/>
                                      <w:spacing w:after="0" w:line="240" w:lineRule="auto"/>
                                    </w:pPr>
                                  </w:p>
                                </w:tc>
                                <w:tc>
                                  <w:tcPr>
                                    <w:tcW w:w="861" w:type="dxa"/>
                                  </w:tcPr>
                                  <w:p w14:paraId="4B99056E" w14:textId="77777777" w:rsidR="00892B79" w:rsidRDefault="00892B79">
                                    <w:pPr>
                                      <w:pStyle w:val="EmptyCellLayoutStyle"/>
                                      <w:spacing w:after="0" w:line="240" w:lineRule="auto"/>
                                    </w:pPr>
                                  </w:p>
                                </w:tc>
                              </w:tr>
                              <w:tr w:rsidR="00892B79" w14:paraId="1299C43A" w14:textId="77777777">
                                <w:trPr>
                                  <w:trHeight w:val="1695"/>
                                </w:trPr>
                                <w:tc>
                                  <w:tcPr>
                                    <w:tcW w:w="732" w:type="dxa"/>
                                  </w:tcPr>
                                  <w:p w14:paraId="4DDBEF00" w14:textId="77777777" w:rsidR="00892B79" w:rsidRDefault="00892B79">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3461D779" w14:textId="77777777" w:rsidR="00892B79" w:rsidRDefault="008B6CE9">
                                    <w:pPr>
                                      <w:spacing w:after="0" w:line="240" w:lineRule="auto"/>
                                    </w:pPr>
                                    <w:r>
                                      <w:rPr>
                                        <w:noProof/>
                                      </w:rPr>
                                      <w:drawing>
                                        <wp:inline distT="0" distB="0" distL="0" distR="0" wp14:anchorId="4D25C966" wp14:editId="07777777">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3CF2D8B6" w14:textId="77777777" w:rsidR="00892B79" w:rsidRDefault="00892B79">
                                    <w:pPr>
                                      <w:pStyle w:val="EmptyCellLayoutStyle"/>
                                      <w:spacing w:after="0" w:line="240" w:lineRule="auto"/>
                                    </w:pPr>
                                  </w:p>
                                </w:tc>
                              </w:tr>
                              <w:tr w:rsidR="00892B79" w14:paraId="0FB78278" w14:textId="77777777">
                                <w:trPr>
                                  <w:trHeight w:val="140"/>
                                </w:trPr>
                                <w:tc>
                                  <w:tcPr>
                                    <w:tcW w:w="732" w:type="dxa"/>
                                  </w:tcPr>
                                  <w:p w14:paraId="1FC39945" w14:textId="77777777" w:rsidR="00892B79" w:rsidRDefault="00892B79">
                                    <w:pPr>
                                      <w:pStyle w:val="EmptyCellLayoutStyle"/>
                                      <w:spacing w:after="0" w:line="240" w:lineRule="auto"/>
                                    </w:pPr>
                                  </w:p>
                                </w:tc>
                                <w:tc>
                                  <w:tcPr>
                                    <w:tcW w:w="3887" w:type="dxa"/>
                                  </w:tcPr>
                                  <w:p w14:paraId="0562CB0E" w14:textId="77777777" w:rsidR="00892B79" w:rsidRDefault="00892B79">
                                    <w:pPr>
                                      <w:pStyle w:val="EmptyCellLayoutStyle"/>
                                      <w:spacing w:after="0" w:line="240" w:lineRule="auto"/>
                                    </w:pPr>
                                  </w:p>
                                </w:tc>
                                <w:tc>
                                  <w:tcPr>
                                    <w:tcW w:w="861" w:type="dxa"/>
                                  </w:tcPr>
                                  <w:p w14:paraId="34CE0A41" w14:textId="77777777" w:rsidR="00892B79" w:rsidRDefault="00892B79">
                                    <w:pPr>
                                      <w:pStyle w:val="EmptyCellLayoutStyle"/>
                                      <w:spacing w:after="0" w:line="240" w:lineRule="auto"/>
                                    </w:pPr>
                                  </w:p>
                                </w:tc>
                              </w:tr>
                            </w:tbl>
                            <w:p w14:paraId="62EBF3C5" w14:textId="77777777" w:rsidR="00892B79" w:rsidRDefault="00892B79">
                              <w:pPr>
                                <w:spacing w:after="0" w:line="240" w:lineRule="auto"/>
                              </w:pPr>
                            </w:p>
                          </w:tc>
                        </w:tr>
                      </w:tbl>
                      <w:p w14:paraId="6D98A12B" w14:textId="77777777" w:rsidR="00892B79" w:rsidRDefault="00892B79">
                        <w:pPr>
                          <w:spacing w:after="0" w:line="240" w:lineRule="auto"/>
                        </w:pPr>
                      </w:p>
                    </w:tc>
                    <w:tc>
                      <w:tcPr>
                        <w:tcW w:w="1466" w:type="dxa"/>
                      </w:tcPr>
                      <w:p w14:paraId="3FE9F23F" w14:textId="77777777" w:rsidR="00892B79" w:rsidRDefault="00892B79">
                        <w:pPr>
                          <w:pStyle w:val="EmptyCellLayoutStyle"/>
                          <w:spacing w:after="0" w:line="240" w:lineRule="auto"/>
                        </w:pPr>
                      </w:p>
                    </w:tc>
                    <w:tc>
                      <w:tcPr>
                        <w:tcW w:w="472" w:type="dxa"/>
                      </w:tcPr>
                      <w:p w14:paraId="1F72F646" w14:textId="77777777" w:rsidR="00892B79" w:rsidRDefault="00892B79">
                        <w:pPr>
                          <w:pStyle w:val="EmptyCellLayoutStyle"/>
                          <w:spacing w:after="0" w:line="240" w:lineRule="auto"/>
                        </w:pPr>
                      </w:p>
                    </w:tc>
                    <w:tc>
                      <w:tcPr>
                        <w:tcW w:w="1236" w:type="dxa"/>
                      </w:tcPr>
                      <w:p w14:paraId="08CE6F91" w14:textId="77777777" w:rsidR="00892B79" w:rsidRDefault="00892B79">
                        <w:pPr>
                          <w:pStyle w:val="EmptyCellLayoutStyle"/>
                          <w:spacing w:after="0" w:line="240" w:lineRule="auto"/>
                        </w:pPr>
                      </w:p>
                    </w:tc>
                  </w:tr>
                  <w:tr w:rsidR="00892B79" w14:paraId="61CDCEAD" w14:textId="77777777">
                    <w:trPr>
                      <w:trHeight w:val="38"/>
                    </w:trPr>
                    <w:tc>
                      <w:tcPr>
                        <w:tcW w:w="1136" w:type="dxa"/>
                      </w:tcPr>
                      <w:p w14:paraId="6BB9E253" w14:textId="77777777" w:rsidR="00892B79" w:rsidRDefault="00892B79">
                        <w:pPr>
                          <w:pStyle w:val="EmptyCellLayoutStyle"/>
                          <w:spacing w:after="0" w:line="240" w:lineRule="auto"/>
                        </w:pPr>
                      </w:p>
                    </w:tc>
                    <w:tc>
                      <w:tcPr>
                        <w:tcW w:w="708" w:type="dxa"/>
                      </w:tcPr>
                      <w:p w14:paraId="23DE523C" w14:textId="77777777" w:rsidR="00892B79" w:rsidRDefault="00892B79">
                        <w:pPr>
                          <w:pStyle w:val="EmptyCellLayoutStyle"/>
                          <w:spacing w:after="0" w:line="240" w:lineRule="auto"/>
                        </w:pPr>
                      </w:p>
                    </w:tc>
                    <w:tc>
                      <w:tcPr>
                        <w:tcW w:w="1403" w:type="dxa"/>
                      </w:tcPr>
                      <w:p w14:paraId="52E56223" w14:textId="77777777" w:rsidR="00892B79" w:rsidRDefault="00892B79">
                        <w:pPr>
                          <w:pStyle w:val="EmptyCellLayoutStyle"/>
                          <w:spacing w:after="0" w:line="240" w:lineRule="auto"/>
                        </w:pPr>
                      </w:p>
                    </w:tc>
                    <w:tc>
                      <w:tcPr>
                        <w:tcW w:w="420" w:type="dxa"/>
                      </w:tcPr>
                      <w:p w14:paraId="07547A01" w14:textId="77777777" w:rsidR="00892B79" w:rsidRDefault="00892B79">
                        <w:pPr>
                          <w:pStyle w:val="EmptyCellLayoutStyle"/>
                          <w:spacing w:after="0" w:line="240" w:lineRule="auto"/>
                        </w:pPr>
                      </w:p>
                    </w:tc>
                    <w:tc>
                      <w:tcPr>
                        <w:tcW w:w="779" w:type="dxa"/>
                      </w:tcPr>
                      <w:p w14:paraId="5043CB0F" w14:textId="77777777" w:rsidR="00892B79" w:rsidRDefault="00892B79">
                        <w:pPr>
                          <w:pStyle w:val="EmptyCellLayoutStyle"/>
                          <w:spacing w:after="0" w:line="240" w:lineRule="auto"/>
                        </w:pPr>
                      </w:p>
                    </w:tc>
                    <w:tc>
                      <w:tcPr>
                        <w:tcW w:w="3420" w:type="dxa"/>
                      </w:tcPr>
                      <w:p w14:paraId="07459315" w14:textId="77777777" w:rsidR="00892B79" w:rsidRDefault="00892B79">
                        <w:pPr>
                          <w:pStyle w:val="EmptyCellLayoutStyle"/>
                          <w:spacing w:after="0" w:line="240" w:lineRule="auto"/>
                        </w:pPr>
                      </w:p>
                    </w:tc>
                    <w:tc>
                      <w:tcPr>
                        <w:tcW w:w="648" w:type="dxa"/>
                      </w:tcPr>
                      <w:p w14:paraId="6537F28F" w14:textId="77777777" w:rsidR="00892B79" w:rsidRDefault="00892B79">
                        <w:pPr>
                          <w:pStyle w:val="EmptyCellLayoutStyle"/>
                          <w:spacing w:after="0" w:line="240" w:lineRule="auto"/>
                        </w:pPr>
                      </w:p>
                    </w:tc>
                    <w:tc>
                      <w:tcPr>
                        <w:tcW w:w="213" w:type="dxa"/>
                      </w:tcPr>
                      <w:p w14:paraId="6DFB9E20" w14:textId="77777777" w:rsidR="00892B79" w:rsidRDefault="00892B79">
                        <w:pPr>
                          <w:pStyle w:val="EmptyCellLayoutStyle"/>
                          <w:spacing w:after="0" w:line="240" w:lineRule="auto"/>
                        </w:pPr>
                      </w:p>
                    </w:tc>
                    <w:tc>
                      <w:tcPr>
                        <w:tcW w:w="1466" w:type="dxa"/>
                      </w:tcPr>
                      <w:p w14:paraId="70DF9E56" w14:textId="77777777" w:rsidR="00892B79" w:rsidRDefault="00892B79">
                        <w:pPr>
                          <w:pStyle w:val="EmptyCellLayoutStyle"/>
                          <w:spacing w:after="0" w:line="240" w:lineRule="auto"/>
                        </w:pPr>
                      </w:p>
                    </w:tc>
                    <w:tc>
                      <w:tcPr>
                        <w:tcW w:w="472" w:type="dxa"/>
                      </w:tcPr>
                      <w:p w14:paraId="44E871BC" w14:textId="77777777" w:rsidR="00892B79" w:rsidRDefault="00892B79">
                        <w:pPr>
                          <w:pStyle w:val="EmptyCellLayoutStyle"/>
                          <w:spacing w:after="0" w:line="240" w:lineRule="auto"/>
                        </w:pPr>
                      </w:p>
                    </w:tc>
                    <w:tc>
                      <w:tcPr>
                        <w:tcW w:w="1236" w:type="dxa"/>
                      </w:tcPr>
                      <w:p w14:paraId="144A5D23" w14:textId="77777777" w:rsidR="00892B79" w:rsidRDefault="00892B79">
                        <w:pPr>
                          <w:pStyle w:val="EmptyCellLayoutStyle"/>
                          <w:spacing w:after="0" w:line="240" w:lineRule="auto"/>
                        </w:pPr>
                      </w:p>
                    </w:tc>
                  </w:tr>
                  <w:tr w:rsidR="00B113D2" w14:paraId="3B7B0C28" w14:textId="77777777" w:rsidTr="00B113D2">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892B79" w14:paraId="738610EB" w14:textId="77777777">
                          <w:trPr>
                            <w:trHeight w:val="155"/>
                          </w:trPr>
                          <w:tc>
                            <w:tcPr>
                              <w:tcW w:w="672" w:type="dxa"/>
                              <w:shd w:val="clear" w:color="auto" w:fill="15385F"/>
                            </w:tcPr>
                            <w:p w14:paraId="637805D2" w14:textId="77777777" w:rsidR="00892B79" w:rsidRDefault="00892B79">
                              <w:pPr>
                                <w:pStyle w:val="EmptyCellLayoutStyle"/>
                                <w:spacing w:after="0" w:line="240" w:lineRule="auto"/>
                              </w:pPr>
                            </w:p>
                          </w:tc>
                          <w:tc>
                            <w:tcPr>
                              <w:tcW w:w="10588" w:type="dxa"/>
                              <w:shd w:val="clear" w:color="auto" w:fill="15385F"/>
                            </w:tcPr>
                            <w:p w14:paraId="463F29E8" w14:textId="77777777" w:rsidR="00892B79" w:rsidRDefault="00892B79">
                              <w:pPr>
                                <w:pStyle w:val="EmptyCellLayoutStyle"/>
                                <w:spacing w:after="0" w:line="240" w:lineRule="auto"/>
                              </w:pPr>
                            </w:p>
                          </w:tc>
                          <w:tc>
                            <w:tcPr>
                              <w:tcW w:w="643" w:type="dxa"/>
                              <w:shd w:val="clear" w:color="auto" w:fill="15385F"/>
                            </w:tcPr>
                            <w:p w14:paraId="3B7B4B86" w14:textId="77777777" w:rsidR="00892B79" w:rsidRDefault="00892B79">
                              <w:pPr>
                                <w:pStyle w:val="EmptyCellLayoutStyle"/>
                                <w:spacing w:after="0" w:line="240" w:lineRule="auto"/>
                              </w:pPr>
                            </w:p>
                          </w:tc>
                        </w:tr>
                        <w:tr w:rsidR="00892B79" w14:paraId="27637279" w14:textId="77777777">
                          <w:trPr>
                            <w:trHeight w:val="1104"/>
                          </w:trPr>
                          <w:tc>
                            <w:tcPr>
                              <w:tcW w:w="672" w:type="dxa"/>
                              <w:shd w:val="clear" w:color="auto" w:fill="15385F"/>
                            </w:tcPr>
                            <w:p w14:paraId="3A0FF5F2" w14:textId="77777777" w:rsidR="00892B79" w:rsidRDefault="00892B79">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892B79" w14:paraId="7030A9C5" w14:textId="77777777">
                                <w:trPr>
                                  <w:trHeight w:val="1026"/>
                                </w:trPr>
                                <w:tc>
                                  <w:tcPr>
                                    <w:tcW w:w="10588" w:type="dxa"/>
                                    <w:tcBorders>
                                      <w:top w:val="nil"/>
                                      <w:left w:val="nil"/>
                                      <w:bottom w:val="nil"/>
                                      <w:right w:val="nil"/>
                                    </w:tcBorders>
                                    <w:tcMar>
                                      <w:top w:w="39" w:type="dxa"/>
                                      <w:left w:w="39" w:type="dxa"/>
                                      <w:bottom w:w="39" w:type="dxa"/>
                                      <w:right w:w="39" w:type="dxa"/>
                                    </w:tcMar>
                                  </w:tcPr>
                                  <w:p w14:paraId="29D18EDE" w14:textId="77777777" w:rsidR="00892B79" w:rsidRDefault="008B6CE9">
                                    <w:pPr>
                                      <w:spacing w:after="0" w:line="240" w:lineRule="auto"/>
                                      <w:jc w:val="center"/>
                                    </w:pPr>
                                    <w:r>
                                      <w:rPr>
                                        <w:rFonts w:ascii="Arial" w:eastAsia="Arial" w:hAnsi="Arial"/>
                                        <w:b/>
                                        <w:color w:val="FFFFFF"/>
                                        <w:sz w:val="44"/>
                                      </w:rPr>
                                      <w:t>CONSOLIDATED ANNUAL FINANCIAL REPORT</w:t>
                                    </w:r>
                                  </w:p>
                                  <w:p w14:paraId="3F858B18" w14:textId="77777777" w:rsidR="00892B79" w:rsidRDefault="008B6CE9">
                                    <w:pPr>
                                      <w:spacing w:after="0" w:line="240" w:lineRule="auto"/>
                                      <w:ind w:left="1109" w:right="410"/>
                                      <w:jc w:val="center"/>
                                    </w:pPr>
                                    <w:r>
                                      <w:rPr>
                                        <w:rFonts w:ascii="Arial" w:eastAsia="Arial" w:hAnsi="Arial"/>
                                        <w:color w:val="FFFFFF"/>
                                        <w:sz w:val="40"/>
                                      </w:rPr>
                                      <w:t>of the Administrative Agent</w:t>
                                    </w:r>
                                  </w:p>
                                </w:tc>
                              </w:tr>
                            </w:tbl>
                            <w:p w14:paraId="5630AD66" w14:textId="77777777" w:rsidR="00892B79" w:rsidRDefault="00892B79">
                              <w:pPr>
                                <w:spacing w:after="0" w:line="240" w:lineRule="auto"/>
                              </w:pPr>
                            </w:p>
                          </w:tc>
                          <w:tc>
                            <w:tcPr>
                              <w:tcW w:w="643" w:type="dxa"/>
                              <w:shd w:val="clear" w:color="auto" w:fill="15385F"/>
                            </w:tcPr>
                            <w:p w14:paraId="61829076" w14:textId="77777777" w:rsidR="00892B79" w:rsidRDefault="00892B79">
                              <w:pPr>
                                <w:pStyle w:val="EmptyCellLayoutStyle"/>
                                <w:spacing w:after="0" w:line="240" w:lineRule="auto"/>
                              </w:pPr>
                            </w:p>
                          </w:tc>
                        </w:tr>
                        <w:tr w:rsidR="00892B79" w14:paraId="2BA226A1" w14:textId="77777777">
                          <w:trPr>
                            <w:trHeight w:val="204"/>
                          </w:trPr>
                          <w:tc>
                            <w:tcPr>
                              <w:tcW w:w="672" w:type="dxa"/>
                              <w:shd w:val="clear" w:color="auto" w:fill="15385F"/>
                            </w:tcPr>
                            <w:p w14:paraId="17AD93B2" w14:textId="77777777" w:rsidR="00892B79" w:rsidRDefault="00892B79">
                              <w:pPr>
                                <w:pStyle w:val="EmptyCellLayoutStyle"/>
                                <w:spacing w:after="0" w:line="240" w:lineRule="auto"/>
                              </w:pPr>
                            </w:p>
                          </w:tc>
                          <w:tc>
                            <w:tcPr>
                              <w:tcW w:w="10588" w:type="dxa"/>
                              <w:shd w:val="clear" w:color="auto" w:fill="15385F"/>
                            </w:tcPr>
                            <w:p w14:paraId="0DE4B5B7" w14:textId="77777777" w:rsidR="00892B79" w:rsidRDefault="00892B79">
                              <w:pPr>
                                <w:pStyle w:val="EmptyCellLayoutStyle"/>
                                <w:spacing w:after="0" w:line="240" w:lineRule="auto"/>
                              </w:pPr>
                            </w:p>
                          </w:tc>
                          <w:tc>
                            <w:tcPr>
                              <w:tcW w:w="643" w:type="dxa"/>
                              <w:shd w:val="clear" w:color="auto" w:fill="15385F"/>
                            </w:tcPr>
                            <w:p w14:paraId="66204FF1" w14:textId="77777777" w:rsidR="00892B79" w:rsidRDefault="00892B79">
                              <w:pPr>
                                <w:pStyle w:val="EmptyCellLayoutStyle"/>
                                <w:spacing w:after="0" w:line="240" w:lineRule="auto"/>
                              </w:pPr>
                            </w:p>
                          </w:tc>
                        </w:tr>
                      </w:tbl>
                      <w:p w14:paraId="2DBF0D7D" w14:textId="77777777" w:rsidR="00892B79" w:rsidRDefault="00892B79">
                        <w:pPr>
                          <w:spacing w:after="0" w:line="240" w:lineRule="auto"/>
                        </w:pPr>
                      </w:p>
                    </w:tc>
                  </w:tr>
                  <w:tr w:rsidR="00892B79" w14:paraId="30D7AA69" w14:textId="77777777">
                    <w:trPr>
                      <w:trHeight w:val="1244"/>
                    </w:trPr>
                    <w:tc>
                      <w:tcPr>
                        <w:tcW w:w="1136" w:type="dxa"/>
                      </w:tcPr>
                      <w:p w14:paraId="7196D064" w14:textId="77777777" w:rsidR="00892B79" w:rsidRDefault="00892B79">
                        <w:pPr>
                          <w:pStyle w:val="EmptyCellLayoutStyle"/>
                          <w:spacing w:after="0" w:line="240" w:lineRule="auto"/>
                        </w:pPr>
                      </w:p>
                    </w:tc>
                    <w:tc>
                      <w:tcPr>
                        <w:tcW w:w="708" w:type="dxa"/>
                      </w:tcPr>
                      <w:p w14:paraId="34FF1C98" w14:textId="77777777" w:rsidR="00892B79" w:rsidRDefault="00892B79">
                        <w:pPr>
                          <w:pStyle w:val="EmptyCellLayoutStyle"/>
                          <w:spacing w:after="0" w:line="240" w:lineRule="auto"/>
                        </w:pPr>
                      </w:p>
                    </w:tc>
                    <w:tc>
                      <w:tcPr>
                        <w:tcW w:w="1403" w:type="dxa"/>
                      </w:tcPr>
                      <w:p w14:paraId="6D072C0D" w14:textId="77777777" w:rsidR="00892B79" w:rsidRDefault="00892B79">
                        <w:pPr>
                          <w:pStyle w:val="EmptyCellLayoutStyle"/>
                          <w:spacing w:after="0" w:line="240" w:lineRule="auto"/>
                        </w:pPr>
                      </w:p>
                    </w:tc>
                    <w:tc>
                      <w:tcPr>
                        <w:tcW w:w="420" w:type="dxa"/>
                      </w:tcPr>
                      <w:p w14:paraId="48A21919" w14:textId="77777777" w:rsidR="00892B79" w:rsidRDefault="00892B79">
                        <w:pPr>
                          <w:pStyle w:val="EmptyCellLayoutStyle"/>
                          <w:spacing w:after="0" w:line="240" w:lineRule="auto"/>
                        </w:pPr>
                      </w:p>
                    </w:tc>
                    <w:tc>
                      <w:tcPr>
                        <w:tcW w:w="779" w:type="dxa"/>
                      </w:tcPr>
                      <w:p w14:paraId="6BD18F9B" w14:textId="77777777" w:rsidR="00892B79" w:rsidRDefault="00892B79">
                        <w:pPr>
                          <w:pStyle w:val="EmptyCellLayoutStyle"/>
                          <w:spacing w:after="0" w:line="240" w:lineRule="auto"/>
                        </w:pPr>
                      </w:p>
                    </w:tc>
                    <w:tc>
                      <w:tcPr>
                        <w:tcW w:w="3420" w:type="dxa"/>
                      </w:tcPr>
                      <w:p w14:paraId="238601FE" w14:textId="77777777" w:rsidR="00892B79" w:rsidRDefault="00892B79">
                        <w:pPr>
                          <w:pStyle w:val="EmptyCellLayoutStyle"/>
                          <w:spacing w:after="0" w:line="240" w:lineRule="auto"/>
                        </w:pPr>
                      </w:p>
                    </w:tc>
                    <w:tc>
                      <w:tcPr>
                        <w:tcW w:w="648" w:type="dxa"/>
                      </w:tcPr>
                      <w:p w14:paraId="0F3CABC7" w14:textId="77777777" w:rsidR="00892B79" w:rsidRDefault="00892B79">
                        <w:pPr>
                          <w:pStyle w:val="EmptyCellLayoutStyle"/>
                          <w:spacing w:after="0" w:line="240" w:lineRule="auto"/>
                        </w:pPr>
                      </w:p>
                    </w:tc>
                    <w:tc>
                      <w:tcPr>
                        <w:tcW w:w="213" w:type="dxa"/>
                      </w:tcPr>
                      <w:p w14:paraId="5B08B5D1" w14:textId="77777777" w:rsidR="00892B79" w:rsidRDefault="00892B79">
                        <w:pPr>
                          <w:pStyle w:val="EmptyCellLayoutStyle"/>
                          <w:spacing w:after="0" w:line="240" w:lineRule="auto"/>
                        </w:pPr>
                      </w:p>
                    </w:tc>
                    <w:tc>
                      <w:tcPr>
                        <w:tcW w:w="1466" w:type="dxa"/>
                      </w:tcPr>
                      <w:p w14:paraId="16DEB4AB" w14:textId="77777777" w:rsidR="00892B79" w:rsidRDefault="00892B79">
                        <w:pPr>
                          <w:pStyle w:val="EmptyCellLayoutStyle"/>
                          <w:spacing w:after="0" w:line="240" w:lineRule="auto"/>
                        </w:pPr>
                      </w:p>
                    </w:tc>
                    <w:tc>
                      <w:tcPr>
                        <w:tcW w:w="472" w:type="dxa"/>
                      </w:tcPr>
                      <w:p w14:paraId="0AD9C6F4" w14:textId="77777777" w:rsidR="00892B79" w:rsidRDefault="00892B79">
                        <w:pPr>
                          <w:pStyle w:val="EmptyCellLayoutStyle"/>
                          <w:spacing w:after="0" w:line="240" w:lineRule="auto"/>
                        </w:pPr>
                      </w:p>
                    </w:tc>
                    <w:tc>
                      <w:tcPr>
                        <w:tcW w:w="1236" w:type="dxa"/>
                      </w:tcPr>
                      <w:p w14:paraId="4B1F511A" w14:textId="77777777" w:rsidR="00892B79" w:rsidRDefault="00892B79">
                        <w:pPr>
                          <w:pStyle w:val="EmptyCellLayoutStyle"/>
                          <w:spacing w:after="0" w:line="240" w:lineRule="auto"/>
                        </w:pPr>
                      </w:p>
                    </w:tc>
                  </w:tr>
                  <w:tr w:rsidR="00B113D2" w14:paraId="3EC1E3F6" w14:textId="77777777" w:rsidTr="00B113D2">
                    <w:trPr>
                      <w:trHeight w:val="540"/>
                    </w:trPr>
                    <w:tc>
                      <w:tcPr>
                        <w:tcW w:w="1136" w:type="dxa"/>
                      </w:tcPr>
                      <w:p w14:paraId="65F9C3DC" w14:textId="77777777" w:rsidR="00892B79" w:rsidRDefault="00892B79">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892B79" w14:paraId="2A23B51C" w14:textId="77777777">
                          <w:trPr>
                            <w:trHeight w:val="462"/>
                          </w:trPr>
                          <w:tc>
                            <w:tcPr>
                              <w:tcW w:w="9532" w:type="dxa"/>
                              <w:tcBorders>
                                <w:top w:val="nil"/>
                                <w:left w:val="nil"/>
                                <w:bottom w:val="nil"/>
                                <w:right w:val="nil"/>
                              </w:tcBorders>
                              <w:tcMar>
                                <w:top w:w="39" w:type="dxa"/>
                                <w:left w:w="39" w:type="dxa"/>
                                <w:bottom w:w="39" w:type="dxa"/>
                                <w:right w:w="39" w:type="dxa"/>
                              </w:tcMar>
                            </w:tcPr>
                            <w:p w14:paraId="4182193B" w14:textId="77777777" w:rsidR="00892B79" w:rsidRDefault="008B6CE9">
                              <w:pPr>
                                <w:spacing w:after="0" w:line="240" w:lineRule="auto"/>
                                <w:jc w:val="center"/>
                              </w:pPr>
                              <w:r>
                                <w:rPr>
                                  <w:rFonts w:ascii="Arial" w:eastAsia="Arial" w:hAnsi="Arial"/>
                                  <w:b/>
                                  <w:color w:val="2DABE0"/>
                                  <w:sz w:val="45"/>
                                </w:rPr>
                                <w:t>Conflict Transformation in BARMM</w:t>
                              </w:r>
                            </w:p>
                          </w:tc>
                        </w:tr>
                      </w:tbl>
                      <w:p w14:paraId="5023141B" w14:textId="77777777" w:rsidR="00892B79" w:rsidRDefault="00892B79">
                        <w:pPr>
                          <w:spacing w:after="0" w:line="240" w:lineRule="auto"/>
                        </w:pPr>
                      </w:p>
                    </w:tc>
                    <w:tc>
                      <w:tcPr>
                        <w:tcW w:w="1236" w:type="dxa"/>
                      </w:tcPr>
                      <w:p w14:paraId="722B00AE" w14:textId="77777777" w:rsidR="00892B79" w:rsidRDefault="00892B79">
                        <w:pPr>
                          <w:pStyle w:val="EmptyCellLayoutStyle"/>
                          <w:spacing w:after="0" w:line="240" w:lineRule="auto"/>
                        </w:pPr>
                      </w:p>
                    </w:tc>
                  </w:tr>
                  <w:tr w:rsidR="00B113D2" w14:paraId="6C876F35" w14:textId="77777777" w:rsidTr="00B113D2">
                    <w:trPr>
                      <w:trHeight w:val="672"/>
                    </w:trPr>
                    <w:tc>
                      <w:tcPr>
                        <w:tcW w:w="1136" w:type="dxa"/>
                      </w:tcPr>
                      <w:p w14:paraId="42C6D796" w14:textId="77777777" w:rsidR="00892B79" w:rsidRDefault="00892B79">
                        <w:pPr>
                          <w:pStyle w:val="EmptyCellLayoutStyle"/>
                          <w:spacing w:after="0" w:line="240" w:lineRule="auto"/>
                        </w:pPr>
                      </w:p>
                    </w:tc>
                    <w:tc>
                      <w:tcPr>
                        <w:tcW w:w="708" w:type="dxa"/>
                      </w:tcPr>
                      <w:p w14:paraId="6E1831B3" w14:textId="77777777" w:rsidR="00892B79" w:rsidRDefault="00892B79">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892B79" w14:paraId="331A891E" w14:textId="77777777">
                          <w:trPr>
                            <w:trHeight w:val="594"/>
                          </w:trPr>
                          <w:tc>
                            <w:tcPr>
                              <w:tcW w:w="8352" w:type="dxa"/>
                              <w:tcBorders>
                                <w:top w:val="nil"/>
                                <w:left w:val="nil"/>
                                <w:bottom w:val="nil"/>
                                <w:right w:val="nil"/>
                              </w:tcBorders>
                              <w:tcMar>
                                <w:top w:w="39" w:type="dxa"/>
                                <w:left w:w="39" w:type="dxa"/>
                                <w:bottom w:w="39" w:type="dxa"/>
                                <w:right w:w="39" w:type="dxa"/>
                              </w:tcMar>
                            </w:tcPr>
                            <w:p w14:paraId="6FB5D3E3" w14:textId="77777777" w:rsidR="00892B79" w:rsidRDefault="008B6CE9">
                              <w:pPr>
                                <w:spacing w:after="0" w:line="240" w:lineRule="auto"/>
                                <w:jc w:val="center"/>
                              </w:pPr>
                              <w:r>
                                <w:rPr>
                                  <w:rFonts w:ascii="Arial" w:eastAsia="Arial" w:hAnsi="Arial"/>
                                  <w:color w:val="000000"/>
                                  <w:sz w:val="28"/>
                                </w:rPr>
                                <w:t>for the period 22 December 2021 to 31 December 2024</w:t>
                              </w:r>
                            </w:p>
                          </w:tc>
                        </w:tr>
                      </w:tbl>
                      <w:p w14:paraId="54E11D2A" w14:textId="77777777" w:rsidR="00892B79" w:rsidRDefault="00892B79">
                        <w:pPr>
                          <w:spacing w:after="0" w:line="240" w:lineRule="auto"/>
                        </w:pPr>
                      </w:p>
                    </w:tc>
                    <w:tc>
                      <w:tcPr>
                        <w:tcW w:w="472" w:type="dxa"/>
                      </w:tcPr>
                      <w:p w14:paraId="384BA73E" w14:textId="77777777" w:rsidR="00892B79" w:rsidRDefault="00892B79">
                        <w:pPr>
                          <w:pStyle w:val="EmptyCellLayoutStyle"/>
                          <w:spacing w:after="0" w:line="240" w:lineRule="auto"/>
                        </w:pPr>
                      </w:p>
                    </w:tc>
                    <w:tc>
                      <w:tcPr>
                        <w:tcW w:w="1236" w:type="dxa"/>
                      </w:tcPr>
                      <w:p w14:paraId="34B3F2EB" w14:textId="77777777" w:rsidR="00892B79" w:rsidRDefault="00892B79">
                        <w:pPr>
                          <w:pStyle w:val="EmptyCellLayoutStyle"/>
                          <w:spacing w:after="0" w:line="240" w:lineRule="auto"/>
                        </w:pPr>
                      </w:p>
                    </w:tc>
                  </w:tr>
                  <w:tr w:rsidR="00892B79" w14:paraId="7D34F5C7" w14:textId="77777777">
                    <w:trPr>
                      <w:trHeight w:val="1661"/>
                    </w:trPr>
                    <w:tc>
                      <w:tcPr>
                        <w:tcW w:w="1136" w:type="dxa"/>
                      </w:tcPr>
                      <w:p w14:paraId="0B4020A7" w14:textId="77777777" w:rsidR="00892B79" w:rsidRDefault="00892B79">
                        <w:pPr>
                          <w:pStyle w:val="EmptyCellLayoutStyle"/>
                          <w:spacing w:after="0" w:line="240" w:lineRule="auto"/>
                        </w:pPr>
                      </w:p>
                    </w:tc>
                    <w:tc>
                      <w:tcPr>
                        <w:tcW w:w="708" w:type="dxa"/>
                      </w:tcPr>
                      <w:p w14:paraId="1D7B270A" w14:textId="77777777" w:rsidR="00892B79" w:rsidRDefault="00892B79">
                        <w:pPr>
                          <w:pStyle w:val="EmptyCellLayoutStyle"/>
                          <w:spacing w:after="0" w:line="240" w:lineRule="auto"/>
                        </w:pPr>
                      </w:p>
                    </w:tc>
                    <w:tc>
                      <w:tcPr>
                        <w:tcW w:w="1403" w:type="dxa"/>
                      </w:tcPr>
                      <w:p w14:paraId="4F904CB7" w14:textId="77777777" w:rsidR="00892B79" w:rsidRDefault="00892B79">
                        <w:pPr>
                          <w:pStyle w:val="EmptyCellLayoutStyle"/>
                          <w:spacing w:after="0" w:line="240" w:lineRule="auto"/>
                        </w:pPr>
                      </w:p>
                    </w:tc>
                    <w:tc>
                      <w:tcPr>
                        <w:tcW w:w="420" w:type="dxa"/>
                      </w:tcPr>
                      <w:p w14:paraId="06971CD3" w14:textId="77777777" w:rsidR="00892B79" w:rsidRDefault="00892B79">
                        <w:pPr>
                          <w:pStyle w:val="EmptyCellLayoutStyle"/>
                          <w:spacing w:after="0" w:line="240" w:lineRule="auto"/>
                        </w:pPr>
                      </w:p>
                    </w:tc>
                    <w:tc>
                      <w:tcPr>
                        <w:tcW w:w="779" w:type="dxa"/>
                      </w:tcPr>
                      <w:p w14:paraId="2A1F701D" w14:textId="77777777" w:rsidR="00892B79" w:rsidRDefault="00892B79">
                        <w:pPr>
                          <w:pStyle w:val="EmptyCellLayoutStyle"/>
                          <w:spacing w:after="0" w:line="240" w:lineRule="auto"/>
                        </w:pPr>
                      </w:p>
                    </w:tc>
                    <w:tc>
                      <w:tcPr>
                        <w:tcW w:w="3420" w:type="dxa"/>
                      </w:tcPr>
                      <w:p w14:paraId="03EFCA41" w14:textId="77777777" w:rsidR="00892B79" w:rsidRDefault="00892B79">
                        <w:pPr>
                          <w:pStyle w:val="EmptyCellLayoutStyle"/>
                          <w:spacing w:after="0" w:line="240" w:lineRule="auto"/>
                        </w:pPr>
                      </w:p>
                    </w:tc>
                    <w:tc>
                      <w:tcPr>
                        <w:tcW w:w="648" w:type="dxa"/>
                      </w:tcPr>
                      <w:p w14:paraId="5F96A722" w14:textId="77777777" w:rsidR="00892B79" w:rsidRDefault="00892B79">
                        <w:pPr>
                          <w:pStyle w:val="EmptyCellLayoutStyle"/>
                          <w:spacing w:after="0" w:line="240" w:lineRule="auto"/>
                        </w:pPr>
                      </w:p>
                    </w:tc>
                    <w:tc>
                      <w:tcPr>
                        <w:tcW w:w="213" w:type="dxa"/>
                      </w:tcPr>
                      <w:p w14:paraId="5B95CD12" w14:textId="77777777" w:rsidR="00892B79" w:rsidRDefault="00892B79">
                        <w:pPr>
                          <w:pStyle w:val="EmptyCellLayoutStyle"/>
                          <w:spacing w:after="0" w:line="240" w:lineRule="auto"/>
                        </w:pPr>
                      </w:p>
                    </w:tc>
                    <w:tc>
                      <w:tcPr>
                        <w:tcW w:w="1466" w:type="dxa"/>
                      </w:tcPr>
                      <w:p w14:paraId="5220BBB2" w14:textId="77777777" w:rsidR="00892B79" w:rsidRDefault="00892B79">
                        <w:pPr>
                          <w:pStyle w:val="EmptyCellLayoutStyle"/>
                          <w:spacing w:after="0" w:line="240" w:lineRule="auto"/>
                        </w:pPr>
                      </w:p>
                    </w:tc>
                    <w:tc>
                      <w:tcPr>
                        <w:tcW w:w="472" w:type="dxa"/>
                      </w:tcPr>
                      <w:p w14:paraId="13CB595B" w14:textId="77777777" w:rsidR="00892B79" w:rsidRDefault="00892B79">
                        <w:pPr>
                          <w:pStyle w:val="EmptyCellLayoutStyle"/>
                          <w:spacing w:after="0" w:line="240" w:lineRule="auto"/>
                        </w:pPr>
                      </w:p>
                    </w:tc>
                    <w:tc>
                      <w:tcPr>
                        <w:tcW w:w="1236" w:type="dxa"/>
                      </w:tcPr>
                      <w:p w14:paraId="6D9C8D39" w14:textId="77777777" w:rsidR="00892B79" w:rsidRDefault="00892B79">
                        <w:pPr>
                          <w:pStyle w:val="EmptyCellLayoutStyle"/>
                          <w:spacing w:after="0" w:line="240" w:lineRule="auto"/>
                        </w:pPr>
                      </w:p>
                    </w:tc>
                  </w:tr>
                  <w:tr w:rsidR="00B113D2" w14:paraId="6AEB82BB" w14:textId="77777777" w:rsidTr="00B113D2">
                    <w:trPr>
                      <w:trHeight w:val="1176"/>
                    </w:trPr>
                    <w:tc>
                      <w:tcPr>
                        <w:tcW w:w="1136" w:type="dxa"/>
                      </w:tcPr>
                      <w:p w14:paraId="675E05EE" w14:textId="77777777" w:rsidR="00892B79" w:rsidRDefault="00892B79">
                        <w:pPr>
                          <w:pStyle w:val="EmptyCellLayoutStyle"/>
                          <w:spacing w:after="0" w:line="240" w:lineRule="auto"/>
                        </w:pPr>
                      </w:p>
                    </w:tc>
                    <w:tc>
                      <w:tcPr>
                        <w:tcW w:w="708" w:type="dxa"/>
                      </w:tcPr>
                      <w:p w14:paraId="2FC17F8B" w14:textId="77777777" w:rsidR="00892B79" w:rsidRDefault="00892B79">
                        <w:pPr>
                          <w:pStyle w:val="EmptyCellLayoutStyle"/>
                          <w:spacing w:after="0" w:line="240" w:lineRule="auto"/>
                        </w:pPr>
                      </w:p>
                    </w:tc>
                    <w:tc>
                      <w:tcPr>
                        <w:tcW w:w="1403" w:type="dxa"/>
                      </w:tcPr>
                      <w:p w14:paraId="0A4F7224" w14:textId="77777777" w:rsidR="00892B79" w:rsidRDefault="00892B79">
                        <w:pPr>
                          <w:pStyle w:val="EmptyCellLayoutStyle"/>
                          <w:spacing w:after="0" w:line="240" w:lineRule="auto"/>
                        </w:pPr>
                      </w:p>
                    </w:tc>
                    <w:tc>
                      <w:tcPr>
                        <w:tcW w:w="420" w:type="dxa"/>
                      </w:tcPr>
                      <w:p w14:paraId="5AE48A43" w14:textId="77777777" w:rsidR="00892B79" w:rsidRDefault="00892B79">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892B79" w14:paraId="0E3CE9BC" w14:textId="77777777">
                          <w:trPr>
                            <w:trHeight w:val="1098"/>
                          </w:trPr>
                          <w:tc>
                            <w:tcPr>
                              <w:tcW w:w="4848" w:type="dxa"/>
                              <w:tcBorders>
                                <w:top w:val="nil"/>
                                <w:left w:val="nil"/>
                                <w:bottom w:val="nil"/>
                                <w:right w:val="nil"/>
                              </w:tcBorders>
                              <w:tcMar>
                                <w:top w:w="39" w:type="dxa"/>
                                <w:left w:w="39" w:type="dxa"/>
                                <w:bottom w:w="39" w:type="dxa"/>
                                <w:right w:w="39" w:type="dxa"/>
                              </w:tcMar>
                            </w:tcPr>
                            <w:p w14:paraId="73F0964B" w14:textId="77777777" w:rsidR="00892B79" w:rsidRDefault="008B6CE9">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0F40DEB" w14:textId="77777777" w:rsidR="00892B79" w:rsidRDefault="00892B79">
                        <w:pPr>
                          <w:spacing w:after="0" w:line="240" w:lineRule="auto"/>
                        </w:pPr>
                      </w:p>
                    </w:tc>
                    <w:tc>
                      <w:tcPr>
                        <w:tcW w:w="213" w:type="dxa"/>
                      </w:tcPr>
                      <w:p w14:paraId="450EA2D7" w14:textId="77777777" w:rsidR="00892B79" w:rsidRDefault="00892B79">
                        <w:pPr>
                          <w:pStyle w:val="EmptyCellLayoutStyle"/>
                          <w:spacing w:after="0" w:line="240" w:lineRule="auto"/>
                        </w:pPr>
                      </w:p>
                    </w:tc>
                    <w:tc>
                      <w:tcPr>
                        <w:tcW w:w="1466" w:type="dxa"/>
                      </w:tcPr>
                      <w:p w14:paraId="3DD355C9" w14:textId="77777777" w:rsidR="00892B79" w:rsidRDefault="00892B79">
                        <w:pPr>
                          <w:pStyle w:val="EmptyCellLayoutStyle"/>
                          <w:spacing w:after="0" w:line="240" w:lineRule="auto"/>
                        </w:pPr>
                      </w:p>
                    </w:tc>
                    <w:tc>
                      <w:tcPr>
                        <w:tcW w:w="472" w:type="dxa"/>
                      </w:tcPr>
                      <w:p w14:paraId="1A81F0B1" w14:textId="77777777" w:rsidR="00892B79" w:rsidRDefault="00892B79">
                        <w:pPr>
                          <w:pStyle w:val="EmptyCellLayoutStyle"/>
                          <w:spacing w:after="0" w:line="240" w:lineRule="auto"/>
                        </w:pPr>
                      </w:p>
                    </w:tc>
                    <w:tc>
                      <w:tcPr>
                        <w:tcW w:w="1236" w:type="dxa"/>
                      </w:tcPr>
                      <w:p w14:paraId="717AAFBA" w14:textId="77777777" w:rsidR="00892B79" w:rsidRDefault="00892B79">
                        <w:pPr>
                          <w:pStyle w:val="EmptyCellLayoutStyle"/>
                          <w:spacing w:after="0" w:line="240" w:lineRule="auto"/>
                        </w:pPr>
                      </w:p>
                    </w:tc>
                  </w:tr>
                  <w:tr w:rsidR="00892B79" w14:paraId="56EE48EE" w14:textId="77777777">
                    <w:trPr>
                      <w:trHeight w:val="229"/>
                    </w:trPr>
                    <w:tc>
                      <w:tcPr>
                        <w:tcW w:w="1136" w:type="dxa"/>
                      </w:tcPr>
                      <w:p w14:paraId="2908EB2C" w14:textId="77777777" w:rsidR="00892B79" w:rsidRDefault="00892B79">
                        <w:pPr>
                          <w:pStyle w:val="EmptyCellLayoutStyle"/>
                          <w:spacing w:after="0" w:line="240" w:lineRule="auto"/>
                        </w:pPr>
                      </w:p>
                    </w:tc>
                    <w:tc>
                      <w:tcPr>
                        <w:tcW w:w="708" w:type="dxa"/>
                      </w:tcPr>
                      <w:p w14:paraId="121FD38A" w14:textId="77777777" w:rsidR="00892B79" w:rsidRDefault="00892B79">
                        <w:pPr>
                          <w:pStyle w:val="EmptyCellLayoutStyle"/>
                          <w:spacing w:after="0" w:line="240" w:lineRule="auto"/>
                        </w:pPr>
                      </w:p>
                    </w:tc>
                    <w:tc>
                      <w:tcPr>
                        <w:tcW w:w="1403" w:type="dxa"/>
                      </w:tcPr>
                      <w:p w14:paraId="1FE2DD96" w14:textId="77777777" w:rsidR="00892B79" w:rsidRDefault="00892B79">
                        <w:pPr>
                          <w:pStyle w:val="EmptyCellLayoutStyle"/>
                          <w:spacing w:after="0" w:line="240" w:lineRule="auto"/>
                        </w:pPr>
                      </w:p>
                    </w:tc>
                    <w:tc>
                      <w:tcPr>
                        <w:tcW w:w="420" w:type="dxa"/>
                      </w:tcPr>
                      <w:p w14:paraId="27357532" w14:textId="77777777" w:rsidR="00892B79" w:rsidRDefault="00892B79">
                        <w:pPr>
                          <w:pStyle w:val="EmptyCellLayoutStyle"/>
                          <w:spacing w:after="0" w:line="240" w:lineRule="auto"/>
                        </w:pPr>
                      </w:p>
                    </w:tc>
                    <w:tc>
                      <w:tcPr>
                        <w:tcW w:w="779" w:type="dxa"/>
                      </w:tcPr>
                      <w:p w14:paraId="07F023C8" w14:textId="77777777" w:rsidR="00892B79" w:rsidRDefault="00892B79">
                        <w:pPr>
                          <w:pStyle w:val="EmptyCellLayoutStyle"/>
                          <w:spacing w:after="0" w:line="240" w:lineRule="auto"/>
                        </w:pPr>
                      </w:p>
                    </w:tc>
                    <w:tc>
                      <w:tcPr>
                        <w:tcW w:w="3420" w:type="dxa"/>
                      </w:tcPr>
                      <w:p w14:paraId="4BDB5498" w14:textId="77777777" w:rsidR="00892B79" w:rsidRDefault="00892B79">
                        <w:pPr>
                          <w:pStyle w:val="EmptyCellLayoutStyle"/>
                          <w:spacing w:after="0" w:line="240" w:lineRule="auto"/>
                        </w:pPr>
                      </w:p>
                    </w:tc>
                    <w:tc>
                      <w:tcPr>
                        <w:tcW w:w="648" w:type="dxa"/>
                      </w:tcPr>
                      <w:p w14:paraId="2916C19D" w14:textId="77777777" w:rsidR="00892B79" w:rsidRDefault="00892B79">
                        <w:pPr>
                          <w:pStyle w:val="EmptyCellLayoutStyle"/>
                          <w:spacing w:after="0" w:line="240" w:lineRule="auto"/>
                        </w:pPr>
                      </w:p>
                    </w:tc>
                    <w:tc>
                      <w:tcPr>
                        <w:tcW w:w="213" w:type="dxa"/>
                      </w:tcPr>
                      <w:p w14:paraId="74869460" w14:textId="77777777" w:rsidR="00892B79" w:rsidRDefault="00892B79">
                        <w:pPr>
                          <w:pStyle w:val="EmptyCellLayoutStyle"/>
                          <w:spacing w:after="0" w:line="240" w:lineRule="auto"/>
                        </w:pPr>
                      </w:p>
                    </w:tc>
                    <w:tc>
                      <w:tcPr>
                        <w:tcW w:w="1466" w:type="dxa"/>
                      </w:tcPr>
                      <w:p w14:paraId="187F57B8" w14:textId="77777777" w:rsidR="00892B79" w:rsidRDefault="00892B79">
                        <w:pPr>
                          <w:pStyle w:val="EmptyCellLayoutStyle"/>
                          <w:spacing w:after="0" w:line="240" w:lineRule="auto"/>
                        </w:pPr>
                      </w:p>
                    </w:tc>
                    <w:tc>
                      <w:tcPr>
                        <w:tcW w:w="472" w:type="dxa"/>
                      </w:tcPr>
                      <w:p w14:paraId="54738AF4" w14:textId="77777777" w:rsidR="00892B79" w:rsidRDefault="00892B79">
                        <w:pPr>
                          <w:pStyle w:val="EmptyCellLayoutStyle"/>
                          <w:spacing w:after="0" w:line="240" w:lineRule="auto"/>
                        </w:pPr>
                      </w:p>
                    </w:tc>
                    <w:tc>
                      <w:tcPr>
                        <w:tcW w:w="1236" w:type="dxa"/>
                      </w:tcPr>
                      <w:p w14:paraId="46ABBD8F" w14:textId="77777777" w:rsidR="00892B79" w:rsidRDefault="00892B79">
                        <w:pPr>
                          <w:pStyle w:val="EmptyCellLayoutStyle"/>
                          <w:spacing w:after="0" w:line="240" w:lineRule="auto"/>
                        </w:pPr>
                      </w:p>
                    </w:tc>
                  </w:tr>
                  <w:tr w:rsidR="00892B79" w14:paraId="5CD0A0C4" w14:textId="77777777">
                    <w:trPr>
                      <w:trHeight w:val="335"/>
                    </w:trPr>
                    <w:tc>
                      <w:tcPr>
                        <w:tcW w:w="1136" w:type="dxa"/>
                      </w:tcPr>
                      <w:p w14:paraId="06BBA33E" w14:textId="77777777" w:rsidR="00892B79" w:rsidRDefault="00892B79">
                        <w:pPr>
                          <w:pStyle w:val="EmptyCellLayoutStyle"/>
                          <w:spacing w:after="0" w:line="240" w:lineRule="auto"/>
                        </w:pPr>
                      </w:p>
                    </w:tc>
                    <w:tc>
                      <w:tcPr>
                        <w:tcW w:w="708" w:type="dxa"/>
                      </w:tcPr>
                      <w:p w14:paraId="464FCBC1" w14:textId="77777777" w:rsidR="00892B79" w:rsidRDefault="00892B79">
                        <w:pPr>
                          <w:pStyle w:val="EmptyCellLayoutStyle"/>
                          <w:spacing w:after="0" w:line="240" w:lineRule="auto"/>
                        </w:pPr>
                      </w:p>
                    </w:tc>
                    <w:tc>
                      <w:tcPr>
                        <w:tcW w:w="1403" w:type="dxa"/>
                      </w:tcPr>
                      <w:p w14:paraId="5C8C6B09" w14:textId="77777777" w:rsidR="00892B79" w:rsidRDefault="00892B79">
                        <w:pPr>
                          <w:pStyle w:val="EmptyCellLayoutStyle"/>
                          <w:spacing w:after="0" w:line="240" w:lineRule="auto"/>
                        </w:pPr>
                      </w:p>
                    </w:tc>
                    <w:tc>
                      <w:tcPr>
                        <w:tcW w:w="420" w:type="dxa"/>
                      </w:tcPr>
                      <w:p w14:paraId="3382A365" w14:textId="77777777" w:rsidR="00892B79" w:rsidRDefault="00892B79">
                        <w:pPr>
                          <w:pStyle w:val="EmptyCellLayoutStyle"/>
                          <w:spacing w:after="0" w:line="240" w:lineRule="auto"/>
                        </w:pPr>
                      </w:p>
                    </w:tc>
                    <w:tc>
                      <w:tcPr>
                        <w:tcW w:w="779" w:type="dxa"/>
                      </w:tcPr>
                      <w:p w14:paraId="5C71F136" w14:textId="77777777" w:rsidR="00892B79" w:rsidRDefault="00892B79">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892B79" w14:paraId="2A95A05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E141384" w14:textId="77777777" w:rsidR="00892B79" w:rsidRDefault="008B6CE9">
                              <w:pPr>
                                <w:spacing w:after="0" w:line="240" w:lineRule="auto"/>
                                <w:jc w:val="center"/>
                              </w:pPr>
                              <w:r>
                                <w:rPr>
                                  <w:rFonts w:ascii="Arial" w:eastAsia="Arial" w:hAnsi="Arial"/>
                                  <w:b/>
                                  <w:color w:val="000000"/>
                                </w:rPr>
                                <w:t>May 2025</w:t>
                              </w:r>
                            </w:p>
                          </w:tc>
                        </w:tr>
                      </w:tbl>
                      <w:p w14:paraId="62199465" w14:textId="77777777" w:rsidR="00892B79" w:rsidRDefault="00892B79">
                        <w:pPr>
                          <w:spacing w:after="0" w:line="240" w:lineRule="auto"/>
                        </w:pPr>
                      </w:p>
                    </w:tc>
                    <w:tc>
                      <w:tcPr>
                        <w:tcW w:w="648" w:type="dxa"/>
                      </w:tcPr>
                      <w:p w14:paraId="0DA123B1" w14:textId="77777777" w:rsidR="00892B79" w:rsidRDefault="00892B79">
                        <w:pPr>
                          <w:pStyle w:val="EmptyCellLayoutStyle"/>
                          <w:spacing w:after="0" w:line="240" w:lineRule="auto"/>
                        </w:pPr>
                      </w:p>
                    </w:tc>
                    <w:tc>
                      <w:tcPr>
                        <w:tcW w:w="213" w:type="dxa"/>
                      </w:tcPr>
                      <w:p w14:paraId="4C4CEA3D" w14:textId="77777777" w:rsidR="00892B79" w:rsidRDefault="00892B79">
                        <w:pPr>
                          <w:pStyle w:val="EmptyCellLayoutStyle"/>
                          <w:spacing w:after="0" w:line="240" w:lineRule="auto"/>
                        </w:pPr>
                      </w:p>
                    </w:tc>
                    <w:tc>
                      <w:tcPr>
                        <w:tcW w:w="1466" w:type="dxa"/>
                      </w:tcPr>
                      <w:p w14:paraId="50895670" w14:textId="77777777" w:rsidR="00892B79" w:rsidRDefault="00892B79">
                        <w:pPr>
                          <w:pStyle w:val="EmptyCellLayoutStyle"/>
                          <w:spacing w:after="0" w:line="240" w:lineRule="auto"/>
                        </w:pPr>
                      </w:p>
                    </w:tc>
                    <w:tc>
                      <w:tcPr>
                        <w:tcW w:w="472" w:type="dxa"/>
                      </w:tcPr>
                      <w:p w14:paraId="38C1F859" w14:textId="77777777" w:rsidR="00892B79" w:rsidRDefault="00892B79">
                        <w:pPr>
                          <w:pStyle w:val="EmptyCellLayoutStyle"/>
                          <w:spacing w:after="0" w:line="240" w:lineRule="auto"/>
                        </w:pPr>
                      </w:p>
                    </w:tc>
                    <w:tc>
                      <w:tcPr>
                        <w:tcW w:w="1236" w:type="dxa"/>
                      </w:tcPr>
                      <w:p w14:paraId="0C8FE7CE" w14:textId="77777777" w:rsidR="00892B79" w:rsidRDefault="00892B79">
                        <w:pPr>
                          <w:pStyle w:val="EmptyCellLayoutStyle"/>
                          <w:spacing w:after="0" w:line="240" w:lineRule="auto"/>
                        </w:pPr>
                      </w:p>
                    </w:tc>
                  </w:tr>
                  <w:tr w:rsidR="00892B79" w14:paraId="41004F19" w14:textId="77777777">
                    <w:trPr>
                      <w:trHeight w:val="364"/>
                    </w:trPr>
                    <w:tc>
                      <w:tcPr>
                        <w:tcW w:w="1136" w:type="dxa"/>
                      </w:tcPr>
                      <w:p w14:paraId="67C0C651" w14:textId="77777777" w:rsidR="00892B79" w:rsidRDefault="00892B79">
                        <w:pPr>
                          <w:pStyle w:val="EmptyCellLayoutStyle"/>
                          <w:spacing w:after="0" w:line="240" w:lineRule="auto"/>
                        </w:pPr>
                      </w:p>
                    </w:tc>
                    <w:tc>
                      <w:tcPr>
                        <w:tcW w:w="708" w:type="dxa"/>
                      </w:tcPr>
                      <w:p w14:paraId="308D56CC" w14:textId="77777777" w:rsidR="00892B79" w:rsidRDefault="00892B79">
                        <w:pPr>
                          <w:pStyle w:val="EmptyCellLayoutStyle"/>
                          <w:spacing w:after="0" w:line="240" w:lineRule="auto"/>
                        </w:pPr>
                      </w:p>
                    </w:tc>
                    <w:tc>
                      <w:tcPr>
                        <w:tcW w:w="1403" w:type="dxa"/>
                      </w:tcPr>
                      <w:p w14:paraId="797E50C6" w14:textId="77777777" w:rsidR="00892B79" w:rsidRDefault="00892B79">
                        <w:pPr>
                          <w:pStyle w:val="EmptyCellLayoutStyle"/>
                          <w:spacing w:after="0" w:line="240" w:lineRule="auto"/>
                        </w:pPr>
                      </w:p>
                    </w:tc>
                    <w:tc>
                      <w:tcPr>
                        <w:tcW w:w="420" w:type="dxa"/>
                      </w:tcPr>
                      <w:p w14:paraId="7B04FA47" w14:textId="77777777" w:rsidR="00892B79" w:rsidRDefault="00892B79">
                        <w:pPr>
                          <w:pStyle w:val="EmptyCellLayoutStyle"/>
                          <w:spacing w:after="0" w:line="240" w:lineRule="auto"/>
                        </w:pPr>
                      </w:p>
                    </w:tc>
                    <w:tc>
                      <w:tcPr>
                        <w:tcW w:w="779" w:type="dxa"/>
                      </w:tcPr>
                      <w:p w14:paraId="568C698B" w14:textId="77777777" w:rsidR="00892B79" w:rsidRDefault="00892B79">
                        <w:pPr>
                          <w:pStyle w:val="EmptyCellLayoutStyle"/>
                          <w:spacing w:after="0" w:line="240" w:lineRule="auto"/>
                        </w:pPr>
                      </w:p>
                    </w:tc>
                    <w:tc>
                      <w:tcPr>
                        <w:tcW w:w="3420" w:type="dxa"/>
                      </w:tcPr>
                      <w:p w14:paraId="1A939487" w14:textId="77777777" w:rsidR="00892B79" w:rsidRDefault="00892B79">
                        <w:pPr>
                          <w:pStyle w:val="EmptyCellLayoutStyle"/>
                          <w:spacing w:after="0" w:line="240" w:lineRule="auto"/>
                        </w:pPr>
                      </w:p>
                    </w:tc>
                    <w:tc>
                      <w:tcPr>
                        <w:tcW w:w="648" w:type="dxa"/>
                      </w:tcPr>
                      <w:p w14:paraId="6AA258D8" w14:textId="77777777" w:rsidR="00892B79" w:rsidRDefault="00892B79">
                        <w:pPr>
                          <w:pStyle w:val="EmptyCellLayoutStyle"/>
                          <w:spacing w:after="0" w:line="240" w:lineRule="auto"/>
                        </w:pPr>
                      </w:p>
                    </w:tc>
                    <w:tc>
                      <w:tcPr>
                        <w:tcW w:w="213" w:type="dxa"/>
                      </w:tcPr>
                      <w:p w14:paraId="6FFBD3EC" w14:textId="77777777" w:rsidR="00892B79" w:rsidRDefault="00892B79">
                        <w:pPr>
                          <w:pStyle w:val="EmptyCellLayoutStyle"/>
                          <w:spacing w:after="0" w:line="240" w:lineRule="auto"/>
                        </w:pPr>
                      </w:p>
                    </w:tc>
                    <w:tc>
                      <w:tcPr>
                        <w:tcW w:w="1466" w:type="dxa"/>
                      </w:tcPr>
                      <w:p w14:paraId="30DCCCAD" w14:textId="77777777" w:rsidR="00892B79" w:rsidRDefault="00892B79">
                        <w:pPr>
                          <w:pStyle w:val="EmptyCellLayoutStyle"/>
                          <w:spacing w:after="0" w:line="240" w:lineRule="auto"/>
                        </w:pPr>
                      </w:p>
                    </w:tc>
                    <w:tc>
                      <w:tcPr>
                        <w:tcW w:w="472" w:type="dxa"/>
                      </w:tcPr>
                      <w:p w14:paraId="36AF6883" w14:textId="77777777" w:rsidR="00892B79" w:rsidRDefault="00892B79">
                        <w:pPr>
                          <w:pStyle w:val="EmptyCellLayoutStyle"/>
                          <w:spacing w:after="0" w:line="240" w:lineRule="auto"/>
                        </w:pPr>
                      </w:p>
                    </w:tc>
                    <w:tc>
                      <w:tcPr>
                        <w:tcW w:w="1236" w:type="dxa"/>
                      </w:tcPr>
                      <w:p w14:paraId="54C529ED" w14:textId="77777777" w:rsidR="00892B79" w:rsidRDefault="00892B79">
                        <w:pPr>
                          <w:pStyle w:val="EmptyCellLayoutStyle"/>
                          <w:spacing w:after="0" w:line="240" w:lineRule="auto"/>
                        </w:pPr>
                      </w:p>
                    </w:tc>
                  </w:tr>
                  <w:tr w:rsidR="00892B79" w14:paraId="1C0157D6" w14:textId="77777777">
                    <w:trPr>
                      <w:trHeight w:val="780"/>
                    </w:trPr>
                    <w:tc>
                      <w:tcPr>
                        <w:tcW w:w="1136" w:type="dxa"/>
                      </w:tcPr>
                      <w:p w14:paraId="3691E7B2" w14:textId="77777777" w:rsidR="00892B79" w:rsidRDefault="00892B79">
                        <w:pPr>
                          <w:pStyle w:val="EmptyCellLayoutStyle"/>
                          <w:spacing w:after="0" w:line="240" w:lineRule="auto"/>
                        </w:pPr>
                      </w:p>
                    </w:tc>
                    <w:tc>
                      <w:tcPr>
                        <w:tcW w:w="708" w:type="dxa"/>
                      </w:tcPr>
                      <w:p w14:paraId="526770CE" w14:textId="77777777" w:rsidR="00892B79" w:rsidRDefault="00892B79">
                        <w:pPr>
                          <w:pStyle w:val="EmptyCellLayoutStyle"/>
                          <w:spacing w:after="0" w:line="240" w:lineRule="auto"/>
                        </w:pPr>
                      </w:p>
                    </w:tc>
                    <w:tc>
                      <w:tcPr>
                        <w:tcW w:w="1403" w:type="dxa"/>
                      </w:tcPr>
                      <w:p w14:paraId="7CBEED82" w14:textId="77777777" w:rsidR="00892B79" w:rsidRDefault="00892B79">
                        <w:pPr>
                          <w:pStyle w:val="EmptyCellLayoutStyle"/>
                          <w:spacing w:after="0" w:line="240" w:lineRule="auto"/>
                        </w:pPr>
                      </w:p>
                    </w:tc>
                    <w:tc>
                      <w:tcPr>
                        <w:tcW w:w="420" w:type="dxa"/>
                      </w:tcPr>
                      <w:p w14:paraId="6E36661F" w14:textId="77777777" w:rsidR="00892B79" w:rsidRDefault="00892B79">
                        <w:pPr>
                          <w:pStyle w:val="EmptyCellLayoutStyle"/>
                          <w:spacing w:after="0" w:line="240" w:lineRule="auto"/>
                        </w:pPr>
                      </w:p>
                    </w:tc>
                    <w:tc>
                      <w:tcPr>
                        <w:tcW w:w="779" w:type="dxa"/>
                      </w:tcPr>
                      <w:p w14:paraId="38645DC7" w14:textId="77777777" w:rsidR="00892B79" w:rsidRDefault="00892B79">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35E58C4" w14:textId="77777777" w:rsidR="00892B79" w:rsidRDefault="008B6CE9">
                        <w:pPr>
                          <w:spacing w:after="0" w:line="240" w:lineRule="auto"/>
                        </w:pPr>
                        <w:r>
                          <w:rPr>
                            <w:noProof/>
                          </w:rPr>
                          <w:drawing>
                            <wp:inline distT="0" distB="0" distL="0" distR="0" wp14:anchorId="5E93B862" wp14:editId="0777777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62EBF9A1" w14:textId="77777777" w:rsidR="00892B79" w:rsidRDefault="00892B79">
                        <w:pPr>
                          <w:pStyle w:val="EmptyCellLayoutStyle"/>
                          <w:spacing w:after="0" w:line="240" w:lineRule="auto"/>
                        </w:pPr>
                      </w:p>
                    </w:tc>
                    <w:tc>
                      <w:tcPr>
                        <w:tcW w:w="213" w:type="dxa"/>
                      </w:tcPr>
                      <w:p w14:paraId="0C6C2CD5" w14:textId="77777777" w:rsidR="00892B79" w:rsidRDefault="00892B79">
                        <w:pPr>
                          <w:pStyle w:val="EmptyCellLayoutStyle"/>
                          <w:spacing w:after="0" w:line="240" w:lineRule="auto"/>
                        </w:pPr>
                      </w:p>
                    </w:tc>
                    <w:tc>
                      <w:tcPr>
                        <w:tcW w:w="1466" w:type="dxa"/>
                      </w:tcPr>
                      <w:p w14:paraId="709E88E4" w14:textId="77777777" w:rsidR="00892B79" w:rsidRDefault="00892B79">
                        <w:pPr>
                          <w:pStyle w:val="EmptyCellLayoutStyle"/>
                          <w:spacing w:after="0" w:line="240" w:lineRule="auto"/>
                        </w:pPr>
                      </w:p>
                    </w:tc>
                    <w:tc>
                      <w:tcPr>
                        <w:tcW w:w="472" w:type="dxa"/>
                      </w:tcPr>
                      <w:p w14:paraId="508C98E9" w14:textId="77777777" w:rsidR="00892B79" w:rsidRDefault="00892B79">
                        <w:pPr>
                          <w:pStyle w:val="EmptyCellLayoutStyle"/>
                          <w:spacing w:after="0" w:line="240" w:lineRule="auto"/>
                        </w:pPr>
                      </w:p>
                    </w:tc>
                    <w:tc>
                      <w:tcPr>
                        <w:tcW w:w="1236" w:type="dxa"/>
                      </w:tcPr>
                      <w:p w14:paraId="779F8E76" w14:textId="77777777" w:rsidR="00892B79" w:rsidRDefault="00892B79">
                        <w:pPr>
                          <w:pStyle w:val="EmptyCellLayoutStyle"/>
                          <w:spacing w:after="0" w:line="240" w:lineRule="auto"/>
                        </w:pPr>
                      </w:p>
                    </w:tc>
                  </w:tr>
                  <w:tr w:rsidR="00892B79" w14:paraId="7818863E" w14:textId="77777777">
                    <w:trPr>
                      <w:trHeight w:val="465"/>
                    </w:trPr>
                    <w:tc>
                      <w:tcPr>
                        <w:tcW w:w="1136" w:type="dxa"/>
                      </w:tcPr>
                      <w:p w14:paraId="44F69B9A" w14:textId="77777777" w:rsidR="00892B79" w:rsidRDefault="00892B79">
                        <w:pPr>
                          <w:pStyle w:val="EmptyCellLayoutStyle"/>
                          <w:spacing w:after="0" w:line="240" w:lineRule="auto"/>
                        </w:pPr>
                      </w:p>
                    </w:tc>
                    <w:tc>
                      <w:tcPr>
                        <w:tcW w:w="708" w:type="dxa"/>
                      </w:tcPr>
                      <w:p w14:paraId="5F07D11E" w14:textId="77777777" w:rsidR="00892B79" w:rsidRDefault="00892B79">
                        <w:pPr>
                          <w:pStyle w:val="EmptyCellLayoutStyle"/>
                          <w:spacing w:after="0" w:line="240" w:lineRule="auto"/>
                        </w:pPr>
                      </w:p>
                    </w:tc>
                    <w:tc>
                      <w:tcPr>
                        <w:tcW w:w="1403" w:type="dxa"/>
                      </w:tcPr>
                      <w:p w14:paraId="41508A3C" w14:textId="77777777" w:rsidR="00892B79" w:rsidRDefault="00892B79">
                        <w:pPr>
                          <w:pStyle w:val="EmptyCellLayoutStyle"/>
                          <w:spacing w:after="0" w:line="240" w:lineRule="auto"/>
                        </w:pPr>
                      </w:p>
                    </w:tc>
                    <w:tc>
                      <w:tcPr>
                        <w:tcW w:w="420" w:type="dxa"/>
                      </w:tcPr>
                      <w:p w14:paraId="43D6B1D6" w14:textId="77777777" w:rsidR="00892B79" w:rsidRDefault="00892B79">
                        <w:pPr>
                          <w:pStyle w:val="EmptyCellLayoutStyle"/>
                          <w:spacing w:after="0" w:line="240" w:lineRule="auto"/>
                        </w:pPr>
                      </w:p>
                    </w:tc>
                    <w:tc>
                      <w:tcPr>
                        <w:tcW w:w="779" w:type="dxa"/>
                      </w:tcPr>
                      <w:p w14:paraId="17DBC151" w14:textId="77777777" w:rsidR="00892B79" w:rsidRDefault="00892B79">
                        <w:pPr>
                          <w:pStyle w:val="EmptyCellLayoutStyle"/>
                          <w:spacing w:after="0" w:line="240" w:lineRule="auto"/>
                        </w:pPr>
                      </w:p>
                    </w:tc>
                    <w:tc>
                      <w:tcPr>
                        <w:tcW w:w="3420" w:type="dxa"/>
                      </w:tcPr>
                      <w:p w14:paraId="6F8BD81B" w14:textId="77777777" w:rsidR="00892B79" w:rsidRDefault="00892B79">
                        <w:pPr>
                          <w:pStyle w:val="EmptyCellLayoutStyle"/>
                          <w:spacing w:after="0" w:line="240" w:lineRule="auto"/>
                        </w:pPr>
                      </w:p>
                    </w:tc>
                    <w:tc>
                      <w:tcPr>
                        <w:tcW w:w="648" w:type="dxa"/>
                      </w:tcPr>
                      <w:p w14:paraId="2613E9C1" w14:textId="77777777" w:rsidR="00892B79" w:rsidRDefault="00892B79">
                        <w:pPr>
                          <w:pStyle w:val="EmptyCellLayoutStyle"/>
                          <w:spacing w:after="0" w:line="240" w:lineRule="auto"/>
                        </w:pPr>
                      </w:p>
                    </w:tc>
                    <w:tc>
                      <w:tcPr>
                        <w:tcW w:w="213" w:type="dxa"/>
                      </w:tcPr>
                      <w:p w14:paraId="1037B8A3" w14:textId="77777777" w:rsidR="00892B79" w:rsidRDefault="00892B79">
                        <w:pPr>
                          <w:pStyle w:val="EmptyCellLayoutStyle"/>
                          <w:spacing w:after="0" w:line="240" w:lineRule="auto"/>
                        </w:pPr>
                      </w:p>
                    </w:tc>
                    <w:tc>
                      <w:tcPr>
                        <w:tcW w:w="1466" w:type="dxa"/>
                      </w:tcPr>
                      <w:p w14:paraId="687C6DE0" w14:textId="77777777" w:rsidR="00892B79" w:rsidRDefault="00892B79">
                        <w:pPr>
                          <w:pStyle w:val="EmptyCellLayoutStyle"/>
                          <w:spacing w:after="0" w:line="240" w:lineRule="auto"/>
                        </w:pPr>
                      </w:p>
                    </w:tc>
                    <w:tc>
                      <w:tcPr>
                        <w:tcW w:w="472" w:type="dxa"/>
                      </w:tcPr>
                      <w:p w14:paraId="5B2F9378" w14:textId="77777777" w:rsidR="00892B79" w:rsidRDefault="00892B79">
                        <w:pPr>
                          <w:pStyle w:val="EmptyCellLayoutStyle"/>
                          <w:spacing w:after="0" w:line="240" w:lineRule="auto"/>
                        </w:pPr>
                      </w:p>
                    </w:tc>
                    <w:tc>
                      <w:tcPr>
                        <w:tcW w:w="1236" w:type="dxa"/>
                      </w:tcPr>
                      <w:p w14:paraId="58E6DD4E" w14:textId="77777777" w:rsidR="00892B79" w:rsidRDefault="00892B79">
                        <w:pPr>
                          <w:pStyle w:val="EmptyCellLayoutStyle"/>
                          <w:spacing w:after="0" w:line="240" w:lineRule="auto"/>
                        </w:pPr>
                      </w:p>
                    </w:tc>
                  </w:tr>
                </w:tbl>
                <w:p w14:paraId="7D3BEE8F" w14:textId="77777777" w:rsidR="00892B79" w:rsidRDefault="00892B79">
                  <w:pPr>
                    <w:spacing w:after="0" w:line="240" w:lineRule="auto"/>
                  </w:pPr>
                </w:p>
              </w:tc>
            </w:tr>
          </w:tbl>
          <w:p w14:paraId="3B88899E" w14:textId="77777777" w:rsidR="00892B79" w:rsidRDefault="00892B79">
            <w:pPr>
              <w:spacing w:after="0" w:line="240" w:lineRule="auto"/>
            </w:pPr>
          </w:p>
        </w:tc>
      </w:tr>
    </w:tbl>
    <w:p w14:paraId="69E2BB2B"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892B79" w14:paraId="3A3CA7B7" w14:textId="77777777" w:rsidTr="02DC8115">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892B79" w14:paraId="57D84FD2" w14:textId="77777777" w:rsidTr="02DC8115">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B113D2" w14:paraId="6131D377" w14:textId="77777777" w:rsidTr="00B113D2">
                    <w:trPr>
                      <w:trHeight w:val="297"/>
                    </w:trPr>
                    <w:tc>
                      <w:tcPr>
                        <w:tcW w:w="1115" w:type="dxa"/>
                      </w:tcPr>
                      <w:p w14:paraId="57C0D796" w14:textId="77777777" w:rsidR="00892B79" w:rsidRDefault="00892B79">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892B79" w14:paraId="09A4E1D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2A5BA43" w14:textId="77777777" w:rsidR="00892B79" w:rsidRDefault="008B6CE9">
                              <w:pPr>
                                <w:spacing w:after="0" w:line="240" w:lineRule="auto"/>
                              </w:pPr>
                              <w:r>
                                <w:rPr>
                                  <w:rFonts w:ascii="Arial" w:eastAsia="Arial" w:hAnsi="Arial"/>
                                  <w:b/>
                                  <w:color w:val="0082BF"/>
                                  <w:sz w:val="21"/>
                                </w:rPr>
                                <w:t>DEFINITIONS</w:t>
                              </w:r>
                            </w:p>
                          </w:tc>
                        </w:tr>
                      </w:tbl>
                      <w:p w14:paraId="0D142F6F" w14:textId="77777777" w:rsidR="00892B79" w:rsidRDefault="00892B79">
                        <w:pPr>
                          <w:spacing w:after="0" w:line="240" w:lineRule="auto"/>
                        </w:pPr>
                      </w:p>
                    </w:tc>
                    <w:tc>
                      <w:tcPr>
                        <w:tcW w:w="1133" w:type="dxa"/>
                      </w:tcPr>
                      <w:p w14:paraId="75FBE423" w14:textId="77777777" w:rsidR="00892B79" w:rsidRDefault="00892B79">
                        <w:pPr>
                          <w:pStyle w:val="EmptyCellLayoutStyle"/>
                          <w:spacing w:after="0" w:line="240" w:lineRule="auto"/>
                        </w:pPr>
                      </w:p>
                    </w:tc>
                  </w:tr>
                  <w:tr w:rsidR="00892B79" w14:paraId="74424C8A" w14:textId="77777777" w:rsidTr="02DC8115">
                    <w:trPr>
                      <w:trHeight w:val="364"/>
                    </w:trPr>
                    <w:tc>
                      <w:tcPr>
                        <w:tcW w:w="1115" w:type="dxa"/>
                      </w:tcPr>
                      <w:p w14:paraId="2D3F0BEC" w14:textId="77777777" w:rsidR="00892B79" w:rsidRDefault="00892B79">
                        <w:pPr>
                          <w:pStyle w:val="EmptyCellLayoutStyle"/>
                          <w:spacing w:after="0" w:line="240" w:lineRule="auto"/>
                        </w:pPr>
                      </w:p>
                    </w:tc>
                    <w:tc>
                      <w:tcPr>
                        <w:tcW w:w="72" w:type="dxa"/>
                      </w:tcPr>
                      <w:p w14:paraId="75CF4315" w14:textId="77777777" w:rsidR="00892B79" w:rsidRDefault="00892B79">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892B79" w14:paraId="1BF03CF3" w14:textId="77777777" w:rsidTr="02DC8115">
                          <w:trPr>
                            <w:trHeight w:val="306"/>
                          </w:trPr>
                          <w:tc>
                            <w:tcPr>
                              <w:tcW w:w="4464" w:type="dxa"/>
                              <w:tcBorders>
                                <w:top w:val="nil"/>
                                <w:left w:val="nil"/>
                                <w:bottom w:val="nil"/>
                                <w:right w:val="nil"/>
                              </w:tcBorders>
                              <w:tcMar>
                                <w:top w:w="39" w:type="dxa"/>
                                <w:left w:w="39" w:type="dxa"/>
                                <w:bottom w:w="39" w:type="dxa"/>
                                <w:right w:w="39" w:type="dxa"/>
                              </w:tcMar>
                            </w:tcPr>
                            <w:p w14:paraId="20316FDE" w14:textId="77777777" w:rsidR="00892B79" w:rsidRDefault="02DC8115" w:rsidP="02DC8115">
                              <w:pPr>
                                <w:spacing w:after="0" w:line="240" w:lineRule="auto"/>
                              </w:pPr>
                              <w:r w:rsidRPr="02DC8115">
                                <w:rPr>
                                  <w:rFonts w:ascii="Arial" w:eastAsia="Arial" w:hAnsi="Arial"/>
                                  <w:b/>
                                  <w:bCs/>
                                  <w:color w:val="000000"/>
                                </w:rPr>
                                <w:t>Allocation/Total Approved Budget</w:t>
                              </w:r>
                              <w:r>
                                <w:rPr>
                                  <w:rFonts w:ascii="Arial" w:eastAsia="Arial" w:hAnsi="Arial"/>
                                  <w:color w:val="000000"/>
                                </w:rPr>
                                <w:br/>
                              </w:r>
                              <w:r w:rsidRPr="02DC8115">
                                <w:rPr>
                                  <w:rFonts w:ascii="Arial" w:eastAsia="Arial" w:hAnsi="Arial"/>
                                  <w:color w:val="000000"/>
                                </w:rP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Approved Joint Programme</w:t>
                              </w:r>
                              <w:r>
                                <w:rPr>
                                  <w:rFonts w:ascii="Arial" w:eastAsia="Arial" w:hAnsi="Arial"/>
                                  <w:color w:val="000000"/>
                                </w:rPr>
                                <w:br/>
                              </w:r>
                              <w:r w:rsidRPr="02DC8115">
                                <w:rPr>
                                  <w:rFonts w:ascii="Arial" w:eastAsia="Arial" w:hAnsi="Arial"/>
                                  <w:color w:val="000000"/>
                                </w:rPr>
                                <w:t>A Joint Programme including budget, etc., that is approved by the Steering Committee for funds' allocation purposes.</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Contributor Commitment</w:t>
                              </w:r>
                              <w:r>
                                <w:rPr>
                                  <w:rFonts w:ascii="Arial" w:eastAsia="Arial" w:hAnsi="Arial"/>
                                  <w:color w:val="000000"/>
                                </w:rPr>
                                <w:br/>
                              </w:r>
                              <w:r w:rsidRPr="02DC8115">
                                <w:rPr>
                                  <w:rFonts w:ascii="Arial" w:eastAsia="Arial" w:hAnsi="Arial"/>
                                  <w:color w:val="000000"/>
                                </w:rP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Contributor Deposit</w:t>
                              </w:r>
                              <w:r>
                                <w:rPr>
                                  <w:rFonts w:ascii="Arial" w:eastAsia="Arial" w:hAnsi="Arial"/>
                                  <w:color w:val="000000"/>
                                </w:rPr>
                                <w:br/>
                              </w:r>
                              <w:r w:rsidRPr="02DC8115">
                                <w:rPr>
                                  <w:rFonts w:ascii="Arial" w:eastAsia="Arial" w:hAnsi="Arial"/>
                                  <w:color w:val="000000"/>
                                </w:rP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Delivery Rate</w:t>
                              </w:r>
                              <w:r>
                                <w:rPr>
                                  <w:rFonts w:ascii="Arial" w:eastAsia="Arial" w:hAnsi="Arial"/>
                                  <w:color w:val="000000"/>
                                </w:rPr>
                                <w:br/>
                              </w:r>
                              <w:r w:rsidRPr="02DC8115">
                                <w:rPr>
                                  <w:rFonts w:ascii="Arial" w:eastAsia="Arial" w:hAnsi="Arial"/>
                                  <w:color w:val="000000"/>
                                </w:rP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Donor Agreement</w:t>
                              </w:r>
                              <w:r>
                                <w:rPr>
                                  <w:rFonts w:ascii="Arial" w:eastAsia="Arial" w:hAnsi="Arial"/>
                                  <w:color w:val="000000"/>
                                </w:rPr>
                                <w:br/>
                              </w:r>
                              <w:r w:rsidRPr="02DC8115">
                                <w:rPr>
                                  <w:rFonts w:ascii="Arial" w:eastAsia="Arial" w:hAnsi="Arial"/>
                                  <w:color w:val="000000"/>
                                </w:rP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Net Funded Amount</w:t>
                              </w:r>
                              <w:r>
                                <w:rPr>
                                  <w:rFonts w:ascii="Arial" w:eastAsia="Arial" w:hAnsi="Arial"/>
                                  <w:color w:val="000000"/>
                                </w:rPr>
                                <w:br/>
                              </w:r>
                              <w:proofErr w:type="spellStart"/>
                              <w:r w:rsidRPr="02DC8115">
                                <w:rPr>
                                  <w:rFonts w:ascii="Arial" w:eastAsia="Arial" w:hAnsi="Arial"/>
                                  <w:color w:val="000000"/>
                                </w:rPr>
                                <w:t>Amount</w:t>
                              </w:r>
                              <w:proofErr w:type="spellEnd"/>
                              <w:r w:rsidRPr="02DC8115">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3CB648E9" w14:textId="77777777" w:rsidR="00892B79" w:rsidRDefault="00892B79">
                        <w:pPr>
                          <w:spacing w:after="0" w:line="240" w:lineRule="auto"/>
                        </w:pPr>
                      </w:p>
                    </w:tc>
                    <w:tc>
                      <w:tcPr>
                        <w:tcW w:w="623" w:type="dxa"/>
                      </w:tcPr>
                      <w:p w14:paraId="0C178E9E" w14:textId="77777777" w:rsidR="00892B79" w:rsidRDefault="00892B79">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892B79" w14:paraId="4DC898FA" w14:textId="77777777" w:rsidTr="02DC8115">
                          <w:trPr>
                            <w:trHeight w:val="286"/>
                          </w:trPr>
                          <w:tc>
                            <w:tcPr>
                              <w:tcW w:w="4476" w:type="dxa"/>
                              <w:tcBorders>
                                <w:top w:val="nil"/>
                                <w:left w:val="nil"/>
                                <w:bottom w:val="nil"/>
                                <w:right w:val="nil"/>
                              </w:tcBorders>
                              <w:tcMar>
                                <w:top w:w="39" w:type="dxa"/>
                                <w:left w:w="39" w:type="dxa"/>
                                <w:bottom w:w="39" w:type="dxa"/>
                                <w:right w:w="39" w:type="dxa"/>
                              </w:tcMar>
                            </w:tcPr>
                            <w:p w14:paraId="449E9813" w14:textId="7C5E2FFD" w:rsidR="00892B79" w:rsidRDefault="02DC8115">
                              <w:pPr>
                                <w:spacing w:after="0" w:line="240" w:lineRule="auto"/>
                              </w:pPr>
                              <w:r w:rsidRPr="02DC8115">
                                <w:rPr>
                                  <w:rFonts w:ascii="Arial" w:eastAsia="Arial" w:hAnsi="Arial"/>
                                  <w:b/>
                                  <w:bCs/>
                                  <w:color w:val="000000"/>
                                </w:rPr>
                                <w:t>Participating Organization</w:t>
                              </w:r>
                              <w:r>
                                <w:rPr>
                                  <w:rFonts w:ascii="Arial" w:eastAsia="Arial" w:hAnsi="Arial"/>
                                  <w:color w:val="000000"/>
                                </w:rPr>
                                <w:br/>
                              </w:r>
                              <w:r w:rsidRPr="02DC8115">
                                <w:rPr>
                                  <w:rFonts w:ascii="Arial" w:eastAsia="Arial" w:hAnsi="Arial"/>
                                  <w:color w:val="000000"/>
                                </w:rPr>
                                <w:t>A UN Organization or other inter-governmental Organization that is a partner in a Joint Programme, as represented by signing the applicable legal agreement with the MPTF Office for a particular Joint Programme.</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Joint Programme Expenditure</w:t>
                              </w:r>
                              <w:r>
                                <w:rPr>
                                  <w:rFonts w:ascii="Arial" w:eastAsia="Arial" w:hAnsi="Arial"/>
                                  <w:color w:val="000000"/>
                                </w:rPr>
                                <w:br/>
                              </w:r>
                              <w:r w:rsidRPr="02DC8115">
                                <w:rPr>
                                  <w:rFonts w:ascii="Arial" w:eastAsia="Arial" w:hAnsi="Arial"/>
                                  <w:color w:val="000000"/>
                                </w:rP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Joint Programme Financial Closure</w:t>
                              </w:r>
                              <w:r>
                                <w:rPr>
                                  <w:rFonts w:ascii="Arial" w:eastAsia="Arial" w:hAnsi="Arial"/>
                                  <w:color w:val="000000"/>
                                </w:rPr>
                                <w:br/>
                              </w:r>
                              <w:r w:rsidRPr="02DC8115">
                                <w:rPr>
                                  <w:rFonts w:ascii="Arial" w:eastAsia="Arial" w:hAnsi="Arial"/>
                                  <w:color w:val="000000"/>
                                </w:rPr>
                                <w:t>A Joint Programme is considered financially closed when all financial obligations of an operationally completed Joint Programme have been settled, and no further financial charges may be incurred.</w:t>
                              </w:r>
                              <w:r w:rsidR="00B113D2">
                                <w:rPr>
                                  <w:rFonts w:ascii="Arial" w:eastAsia="Arial" w:hAnsi="Arial"/>
                                  <w:color w:val="000000"/>
                                </w:rPr>
                                <w:t xml:space="preserve">  The </w:t>
                              </w:r>
                              <w:r w:rsidRPr="02DC8115">
                                <w:rPr>
                                  <w:rFonts w:ascii="Arial" w:eastAsia="Arial" w:hAnsi="Arial"/>
                                  <w:color w:val="000000"/>
                                </w:rPr>
                                <w:t>MPTF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Joint Programme Operational Closure</w:t>
                              </w:r>
                              <w:r>
                                <w:rPr>
                                  <w:rFonts w:ascii="Arial" w:eastAsia="Arial" w:hAnsi="Arial"/>
                                  <w:color w:val="000000"/>
                                </w:rPr>
                                <w:br/>
                              </w:r>
                              <w:r w:rsidRPr="02DC8115">
                                <w:rPr>
                                  <w:rFonts w:ascii="Arial" w:eastAsia="Arial" w:hAnsi="Arial"/>
                                  <w:color w:val="000000"/>
                                </w:rP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Joint Programme Start Date</w:t>
                              </w:r>
                              <w:r>
                                <w:rPr>
                                  <w:rFonts w:ascii="Arial" w:eastAsia="Arial" w:hAnsi="Arial"/>
                                  <w:color w:val="000000"/>
                                </w:rPr>
                                <w:br/>
                              </w:r>
                              <w:r w:rsidRPr="02DC8115">
                                <w:rPr>
                                  <w:rFonts w:ascii="Arial" w:eastAsia="Arial" w:hAnsi="Arial"/>
                                  <w:color w:val="000000"/>
                                </w:rPr>
                                <w:t xml:space="preserve">Joint Programme start date as per the programmatic document. </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Transferred Funds</w:t>
                              </w:r>
                              <w:r>
                                <w:rPr>
                                  <w:rFonts w:ascii="Arial" w:eastAsia="Arial" w:hAnsi="Arial"/>
                                  <w:color w:val="000000"/>
                                </w:rPr>
                                <w:br/>
                              </w:r>
                              <w:proofErr w:type="spellStart"/>
                              <w:r w:rsidRPr="02DC8115">
                                <w:rPr>
                                  <w:rFonts w:ascii="Arial" w:eastAsia="Arial" w:hAnsi="Arial"/>
                                  <w:color w:val="000000"/>
                                </w:rPr>
                                <w:t>Funds</w:t>
                              </w:r>
                              <w:proofErr w:type="spellEnd"/>
                              <w:r w:rsidRPr="02DC8115">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sidRPr="02DC8115">
                                <w:rPr>
                                  <w:rFonts w:ascii="Arial" w:eastAsia="Arial" w:hAnsi="Arial"/>
                                  <w:b/>
                                  <w:bCs/>
                                  <w:color w:val="000000"/>
                                </w:rPr>
                                <w:t>US Dollar Amount</w:t>
                              </w:r>
                              <w:r>
                                <w:rPr>
                                  <w:rFonts w:ascii="Arial" w:eastAsia="Arial" w:hAnsi="Arial"/>
                                  <w:color w:val="000000"/>
                                </w:rPr>
                                <w:br/>
                              </w:r>
                              <w:r w:rsidRPr="02DC8115">
                                <w:rPr>
                                  <w:rFonts w:ascii="Arial" w:eastAsia="Arial" w:hAnsi="Arial"/>
                                  <w:color w:val="000000"/>
                                </w:rPr>
                                <w:t>The financial data in the report is recorded in US Dollars.</w:t>
                              </w:r>
                            </w:p>
                          </w:tc>
                        </w:tr>
                      </w:tbl>
                      <w:p w14:paraId="3C0395D3" w14:textId="77777777" w:rsidR="00892B79" w:rsidRDefault="00892B79">
                        <w:pPr>
                          <w:spacing w:after="0" w:line="240" w:lineRule="auto"/>
                        </w:pPr>
                      </w:p>
                    </w:tc>
                    <w:tc>
                      <w:tcPr>
                        <w:tcW w:w="23" w:type="dxa"/>
                      </w:tcPr>
                      <w:p w14:paraId="3254BC2F" w14:textId="77777777" w:rsidR="00892B79" w:rsidRDefault="00892B79">
                        <w:pPr>
                          <w:pStyle w:val="EmptyCellLayoutStyle"/>
                          <w:spacing w:after="0" w:line="240" w:lineRule="auto"/>
                        </w:pPr>
                      </w:p>
                    </w:tc>
                    <w:tc>
                      <w:tcPr>
                        <w:tcW w:w="1133" w:type="dxa"/>
                      </w:tcPr>
                      <w:p w14:paraId="651E9592" w14:textId="77777777" w:rsidR="00892B79" w:rsidRDefault="00892B79">
                        <w:pPr>
                          <w:pStyle w:val="EmptyCellLayoutStyle"/>
                          <w:spacing w:after="0" w:line="240" w:lineRule="auto"/>
                        </w:pPr>
                      </w:p>
                    </w:tc>
                  </w:tr>
                  <w:tr w:rsidR="00892B79" w14:paraId="269E314A" w14:textId="77777777" w:rsidTr="02DC8115">
                    <w:trPr>
                      <w:trHeight w:val="20"/>
                    </w:trPr>
                    <w:tc>
                      <w:tcPr>
                        <w:tcW w:w="1115" w:type="dxa"/>
                      </w:tcPr>
                      <w:p w14:paraId="47341341" w14:textId="77777777" w:rsidR="00892B79" w:rsidRDefault="00892B79">
                        <w:pPr>
                          <w:pStyle w:val="EmptyCellLayoutStyle"/>
                          <w:spacing w:after="0" w:line="240" w:lineRule="auto"/>
                        </w:pPr>
                      </w:p>
                    </w:tc>
                    <w:tc>
                      <w:tcPr>
                        <w:tcW w:w="72" w:type="dxa"/>
                      </w:tcPr>
                      <w:p w14:paraId="42EF2083" w14:textId="77777777" w:rsidR="00892B79" w:rsidRDefault="00892B79">
                        <w:pPr>
                          <w:pStyle w:val="EmptyCellLayoutStyle"/>
                          <w:spacing w:after="0" w:line="240" w:lineRule="auto"/>
                        </w:pPr>
                      </w:p>
                    </w:tc>
                    <w:tc>
                      <w:tcPr>
                        <w:tcW w:w="4464" w:type="dxa"/>
                        <w:vMerge/>
                      </w:tcPr>
                      <w:p w14:paraId="7B40C951" w14:textId="77777777" w:rsidR="00892B79" w:rsidRDefault="00892B79">
                        <w:pPr>
                          <w:pStyle w:val="EmptyCellLayoutStyle"/>
                          <w:spacing w:after="0" w:line="240" w:lineRule="auto"/>
                        </w:pPr>
                      </w:p>
                    </w:tc>
                    <w:tc>
                      <w:tcPr>
                        <w:tcW w:w="623" w:type="dxa"/>
                      </w:tcPr>
                      <w:p w14:paraId="4B4D7232" w14:textId="77777777" w:rsidR="00892B79" w:rsidRDefault="00892B79">
                        <w:pPr>
                          <w:pStyle w:val="EmptyCellLayoutStyle"/>
                          <w:spacing w:after="0" w:line="240" w:lineRule="auto"/>
                        </w:pPr>
                      </w:p>
                    </w:tc>
                    <w:tc>
                      <w:tcPr>
                        <w:tcW w:w="4476" w:type="dxa"/>
                      </w:tcPr>
                      <w:p w14:paraId="2093CA67" w14:textId="77777777" w:rsidR="00892B79" w:rsidRDefault="00892B79">
                        <w:pPr>
                          <w:pStyle w:val="EmptyCellLayoutStyle"/>
                          <w:spacing w:after="0" w:line="240" w:lineRule="auto"/>
                        </w:pPr>
                      </w:p>
                    </w:tc>
                    <w:tc>
                      <w:tcPr>
                        <w:tcW w:w="23" w:type="dxa"/>
                      </w:tcPr>
                      <w:p w14:paraId="2503B197" w14:textId="77777777" w:rsidR="00892B79" w:rsidRDefault="00892B79">
                        <w:pPr>
                          <w:pStyle w:val="EmptyCellLayoutStyle"/>
                          <w:spacing w:after="0" w:line="240" w:lineRule="auto"/>
                        </w:pPr>
                      </w:p>
                    </w:tc>
                    <w:tc>
                      <w:tcPr>
                        <w:tcW w:w="1133" w:type="dxa"/>
                      </w:tcPr>
                      <w:p w14:paraId="38288749" w14:textId="77777777" w:rsidR="00892B79" w:rsidRDefault="00892B79">
                        <w:pPr>
                          <w:pStyle w:val="EmptyCellLayoutStyle"/>
                          <w:spacing w:after="0" w:line="240" w:lineRule="auto"/>
                        </w:pPr>
                      </w:p>
                    </w:tc>
                  </w:tr>
                </w:tbl>
                <w:p w14:paraId="20BD9A1A" w14:textId="77777777" w:rsidR="00892B79" w:rsidRDefault="00892B79">
                  <w:pPr>
                    <w:spacing w:after="0" w:line="240" w:lineRule="auto"/>
                  </w:pPr>
                </w:p>
              </w:tc>
            </w:tr>
          </w:tbl>
          <w:p w14:paraId="0C136CF1" w14:textId="77777777" w:rsidR="00892B79" w:rsidRDefault="00892B79">
            <w:pPr>
              <w:spacing w:after="0" w:line="240" w:lineRule="auto"/>
            </w:pPr>
          </w:p>
        </w:tc>
      </w:tr>
    </w:tbl>
    <w:p w14:paraId="0A392C6A"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2B79" w14:paraId="185C0B9F"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4CD71EA2" w14:textId="77777777" w:rsidTr="02DC8115">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B113D2" w14:paraId="78356A93" w14:textId="77777777" w:rsidTr="00B113D2">
                    <w:trPr>
                      <w:trHeight w:val="297"/>
                    </w:trPr>
                    <w:tc>
                      <w:tcPr>
                        <w:tcW w:w="1122" w:type="dxa"/>
                      </w:tcPr>
                      <w:p w14:paraId="290583F9" w14:textId="77777777" w:rsidR="00892B79" w:rsidRDefault="00892B79">
                        <w:pPr>
                          <w:pStyle w:val="EmptyCellLayoutStyle"/>
                          <w:spacing w:after="0" w:line="240" w:lineRule="auto"/>
                        </w:pPr>
                      </w:p>
                    </w:tc>
                    <w:tc>
                      <w:tcPr>
                        <w:tcW w:w="6" w:type="dxa"/>
                      </w:tcPr>
                      <w:p w14:paraId="68F21D90" w14:textId="77777777" w:rsidR="00892B79" w:rsidRDefault="00892B79">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892B79" w14:paraId="376AAC8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DA2D491" w14:textId="77777777" w:rsidR="00892B79" w:rsidRDefault="008B6CE9">
                              <w:pPr>
                                <w:spacing w:after="0" w:line="240" w:lineRule="auto"/>
                              </w:pPr>
                              <w:r>
                                <w:rPr>
                                  <w:rFonts w:ascii="Arial" w:eastAsia="Arial" w:hAnsi="Arial"/>
                                  <w:b/>
                                  <w:color w:val="2DABE0"/>
                                  <w:sz w:val="21"/>
                                </w:rPr>
                                <w:t>TABLE OF CONTENTS</w:t>
                              </w:r>
                            </w:p>
                            <w:p w14:paraId="13C326F3" w14:textId="77777777" w:rsidR="00892B79" w:rsidRDefault="00892B79">
                              <w:pPr>
                                <w:spacing w:after="0" w:line="240" w:lineRule="auto"/>
                              </w:pPr>
                            </w:p>
                          </w:tc>
                        </w:tr>
                      </w:tbl>
                      <w:p w14:paraId="4853B841" w14:textId="77777777" w:rsidR="00892B79" w:rsidRDefault="00892B79">
                        <w:pPr>
                          <w:spacing w:after="0" w:line="240" w:lineRule="auto"/>
                        </w:pPr>
                      </w:p>
                    </w:tc>
                    <w:tc>
                      <w:tcPr>
                        <w:tcW w:w="1140" w:type="dxa"/>
                      </w:tcPr>
                      <w:p w14:paraId="5A25747A" w14:textId="77777777" w:rsidR="00892B79" w:rsidRDefault="00892B79">
                        <w:pPr>
                          <w:pStyle w:val="EmptyCellLayoutStyle"/>
                          <w:spacing w:after="0" w:line="240" w:lineRule="auto"/>
                        </w:pPr>
                      </w:p>
                    </w:tc>
                  </w:tr>
                  <w:tr w:rsidR="00892B79" w14:paraId="09B8D95D" w14:textId="77777777" w:rsidTr="02DC8115">
                    <w:trPr>
                      <w:trHeight w:val="20"/>
                    </w:trPr>
                    <w:tc>
                      <w:tcPr>
                        <w:tcW w:w="1122" w:type="dxa"/>
                      </w:tcPr>
                      <w:p w14:paraId="78BEFD2A" w14:textId="77777777" w:rsidR="00892B79" w:rsidRDefault="00892B79">
                        <w:pPr>
                          <w:pStyle w:val="EmptyCellLayoutStyle"/>
                          <w:spacing w:after="0" w:line="240" w:lineRule="auto"/>
                        </w:pPr>
                      </w:p>
                    </w:tc>
                    <w:tc>
                      <w:tcPr>
                        <w:tcW w:w="6" w:type="dxa"/>
                      </w:tcPr>
                      <w:p w14:paraId="27A76422" w14:textId="77777777" w:rsidR="00892B79" w:rsidRDefault="00892B79">
                        <w:pPr>
                          <w:pStyle w:val="EmptyCellLayoutStyle"/>
                          <w:spacing w:after="0" w:line="240" w:lineRule="auto"/>
                        </w:pPr>
                      </w:p>
                    </w:tc>
                    <w:tc>
                      <w:tcPr>
                        <w:tcW w:w="8801" w:type="dxa"/>
                      </w:tcPr>
                      <w:p w14:paraId="49206A88" w14:textId="77777777" w:rsidR="00892B79" w:rsidRDefault="00892B79">
                        <w:pPr>
                          <w:pStyle w:val="EmptyCellLayoutStyle"/>
                          <w:spacing w:after="0" w:line="240" w:lineRule="auto"/>
                        </w:pPr>
                      </w:p>
                    </w:tc>
                    <w:tc>
                      <w:tcPr>
                        <w:tcW w:w="834" w:type="dxa"/>
                      </w:tcPr>
                      <w:p w14:paraId="67B7A70C" w14:textId="77777777" w:rsidR="00892B79" w:rsidRDefault="00892B79">
                        <w:pPr>
                          <w:pStyle w:val="EmptyCellLayoutStyle"/>
                          <w:spacing w:after="0" w:line="240" w:lineRule="auto"/>
                        </w:pPr>
                      </w:p>
                    </w:tc>
                    <w:tc>
                      <w:tcPr>
                        <w:tcW w:w="1140" w:type="dxa"/>
                      </w:tcPr>
                      <w:p w14:paraId="71887C79" w14:textId="77777777" w:rsidR="00892B79" w:rsidRDefault="00892B79">
                        <w:pPr>
                          <w:pStyle w:val="EmptyCellLayoutStyle"/>
                          <w:spacing w:after="0" w:line="240" w:lineRule="auto"/>
                        </w:pPr>
                      </w:p>
                    </w:tc>
                  </w:tr>
                  <w:tr w:rsidR="00B113D2" w14:paraId="76493730" w14:textId="77777777" w:rsidTr="00B113D2">
                    <w:tc>
                      <w:tcPr>
                        <w:tcW w:w="1122" w:type="dxa"/>
                      </w:tcPr>
                      <w:p w14:paraId="3B7FD67C" w14:textId="77777777" w:rsidR="00892B79" w:rsidRDefault="00892B79">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892B79" w14:paraId="511A28E1" w14:textId="77777777" w:rsidTr="02DC8115">
                          <w:trPr>
                            <w:trHeight w:val="323"/>
                          </w:trPr>
                          <w:tc>
                            <w:tcPr>
                              <w:tcW w:w="8019" w:type="dxa"/>
                              <w:tcBorders>
                                <w:top w:val="nil"/>
                                <w:left w:val="nil"/>
                                <w:bottom w:val="nil"/>
                                <w:right w:val="nil"/>
                              </w:tcBorders>
                              <w:tcMar>
                                <w:top w:w="39" w:type="dxa"/>
                                <w:left w:w="39" w:type="dxa"/>
                                <w:bottom w:w="39" w:type="dxa"/>
                                <w:right w:w="39" w:type="dxa"/>
                              </w:tcMar>
                            </w:tcPr>
                            <w:p w14:paraId="2ED68A1F" w14:textId="77777777" w:rsidR="00892B79" w:rsidRPr="008B6CE9" w:rsidRDefault="008B6CE9">
                              <w:pPr>
                                <w:spacing w:after="0" w:line="240" w:lineRule="auto"/>
                              </w:pPr>
                              <w:r w:rsidRPr="008B6CE9">
                                <w:rPr>
                                  <w:rFonts w:ascii="Arial" w:eastAsia="Arial" w:hAnsi="Arial"/>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598DEE6" w14:textId="77777777" w:rsidR="00892B79" w:rsidRDefault="008B6CE9">
                              <w:pPr>
                                <w:spacing w:after="0" w:line="240" w:lineRule="auto"/>
                                <w:jc w:val="right"/>
                              </w:pPr>
                              <w:r>
                                <w:rPr>
                                  <w:rFonts w:ascii="Arial" w:eastAsia="Arial" w:hAnsi="Arial"/>
                                  <w:color w:val="000000"/>
                                </w:rPr>
                                <w:t>4</w:t>
                              </w:r>
                            </w:p>
                          </w:tc>
                        </w:tr>
                        <w:tr w:rsidR="00892B79" w14:paraId="6B64B96F" w14:textId="77777777" w:rsidTr="02DC8115">
                          <w:trPr>
                            <w:trHeight w:val="262"/>
                          </w:trPr>
                          <w:tc>
                            <w:tcPr>
                              <w:tcW w:w="8019" w:type="dxa"/>
                              <w:tcBorders>
                                <w:top w:val="nil"/>
                                <w:left w:val="nil"/>
                                <w:bottom w:val="nil"/>
                                <w:right w:val="nil"/>
                              </w:tcBorders>
                              <w:tcMar>
                                <w:top w:w="39" w:type="dxa"/>
                                <w:left w:w="39" w:type="dxa"/>
                                <w:bottom w:w="39" w:type="dxa"/>
                                <w:right w:w="39" w:type="dxa"/>
                              </w:tcMar>
                            </w:tcPr>
                            <w:p w14:paraId="6A14629A" w14:textId="77777777" w:rsidR="00892B79" w:rsidRPr="008B6CE9" w:rsidRDefault="02DC8115">
                              <w:pPr>
                                <w:spacing w:after="0" w:line="240" w:lineRule="auto"/>
                              </w:pPr>
                              <w:r w:rsidRPr="008B6CE9">
                                <w:rPr>
                                  <w:rFonts w:ascii="Arial" w:eastAsia="Arial" w:hAnsi="Arial"/>
                                </w:rPr>
                                <w:t xml:space="preserve">1. Sources and Uses of Funds . . . . . . . . . . . . . . . . . . </w:t>
                              </w:r>
                              <w:proofErr w:type="gramStart"/>
                              <w:r w:rsidRPr="008B6CE9">
                                <w:rPr>
                                  <w:rFonts w:ascii="Arial" w:eastAsia="Arial" w:hAnsi="Arial"/>
                                </w:rPr>
                                <w:t>. . . .</w:t>
                              </w:r>
                              <w:proofErr w:type="gramEnd"/>
                              <w:r w:rsidRPr="008B6CE9">
                                <w:rPr>
                                  <w:rFonts w:ascii="Arial" w:eastAsia="Arial" w:hAnsi="Arial"/>
                                </w:rPr>
                                <w:t>. . . . . . . . . . . . . . . . . . . . . .</w:t>
                              </w:r>
                            </w:p>
                          </w:tc>
                          <w:tc>
                            <w:tcPr>
                              <w:tcW w:w="788" w:type="dxa"/>
                              <w:tcBorders>
                                <w:top w:val="nil"/>
                                <w:left w:val="nil"/>
                                <w:bottom w:val="nil"/>
                                <w:right w:val="nil"/>
                              </w:tcBorders>
                              <w:tcMar>
                                <w:top w:w="39" w:type="dxa"/>
                                <w:left w:w="39" w:type="dxa"/>
                                <w:bottom w:w="39" w:type="dxa"/>
                                <w:right w:w="39" w:type="dxa"/>
                              </w:tcMar>
                            </w:tcPr>
                            <w:p w14:paraId="78941E47" w14:textId="77777777" w:rsidR="00892B79" w:rsidRDefault="008B6CE9">
                              <w:pPr>
                                <w:spacing w:after="0" w:line="240" w:lineRule="auto"/>
                                <w:jc w:val="right"/>
                              </w:pPr>
                              <w:r>
                                <w:rPr>
                                  <w:rFonts w:ascii="Arial" w:eastAsia="Arial" w:hAnsi="Arial"/>
                                  <w:color w:val="000000"/>
                                </w:rPr>
                                <w:t>5</w:t>
                              </w:r>
                            </w:p>
                          </w:tc>
                        </w:tr>
                        <w:tr w:rsidR="00892B79" w14:paraId="571EF3D7" w14:textId="77777777" w:rsidTr="02DC8115">
                          <w:trPr>
                            <w:trHeight w:val="262"/>
                          </w:trPr>
                          <w:tc>
                            <w:tcPr>
                              <w:tcW w:w="8019" w:type="dxa"/>
                              <w:tcBorders>
                                <w:top w:val="nil"/>
                                <w:left w:val="nil"/>
                                <w:bottom w:val="nil"/>
                                <w:right w:val="nil"/>
                              </w:tcBorders>
                              <w:tcMar>
                                <w:top w:w="39" w:type="dxa"/>
                                <w:left w:w="39" w:type="dxa"/>
                                <w:bottom w:w="39" w:type="dxa"/>
                                <w:right w:w="39" w:type="dxa"/>
                              </w:tcMar>
                            </w:tcPr>
                            <w:p w14:paraId="67E06733" w14:textId="77777777" w:rsidR="00892B79" w:rsidRPr="008B6CE9" w:rsidRDefault="02DC8115">
                              <w:pPr>
                                <w:spacing w:after="0" w:line="240" w:lineRule="auto"/>
                              </w:pPr>
                              <w:r w:rsidRPr="008B6CE9">
                                <w:rPr>
                                  <w:rFonts w:ascii="Arial" w:eastAsia="Arial" w:hAnsi="Arial"/>
                                </w:rPr>
                                <w:t xml:space="preserve">2. Partner Contributions . . . . . . . . .. . . . . . . . . . . . . . . . . . . . . . . . . . . . . . . . . . . . </w:t>
                              </w:r>
                              <w:proofErr w:type="gramStart"/>
                              <w:r w:rsidRPr="008B6CE9">
                                <w:rPr>
                                  <w:rFonts w:ascii="Arial" w:eastAsia="Arial" w:hAnsi="Arial"/>
                                </w:rPr>
                                <w:t>. . . .</w:t>
                              </w:r>
                              <w:proofErr w:type="gramEnd"/>
                            </w:p>
                          </w:tc>
                          <w:tc>
                            <w:tcPr>
                              <w:tcW w:w="788" w:type="dxa"/>
                              <w:tcBorders>
                                <w:top w:val="nil"/>
                                <w:left w:val="nil"/>
                                <w:bottom w:val="nil"/>
                                <w:right w:val="nil"/>
                              </w:tcBorders>
                              <w:tcMar>
                                <w:top w:w="39" w:type="dxa"/>
                                <w:left w:w="39" w:type="dxa"/>
                                <w:bottom w:w="39" w:type="dxa"/>
                                <w:right w:w="39" w:type="dxa"/>
                              </w:tcMar>
                            </w:tcPr>
                            <w:p w14:paraId="29B4EA11" w14:textId="77777777" w:rsidR="00892B79" w:rsidRDefault="008B6CE9">
                              <w:pPr>
                                <w:spacing w:after="0" w:line="240" w:lineRule="auto"/>
                                <w:jc w:val="right"/>
                              </w:pPr>
                              <w:r>
                                <w:rPr>
                                  <w:rFonts w:ascii="Arial" w:eastAsia="Arial" w:hAnsi="Arial"/>
                                  <w:color w:val="000000"/>
                                </w:rPr>
                                <w:t>6</w:t>
                              </w:r>
                            </w:p>
                          </w:tc>
                        </w:tr>
                        <w:tr w:rsidR="00892B79" w14:paraId="12B6FA90" w14:textId="77777777" w:rsidTr="02DC8115">
                          <w:trPr>
                            <w:trHeight w:val="262"/>
                          </w:trPr>
                          <w:tc>
                            <w:tcPr>
                              <w:tcW w:w="8019" w:type="dxa"/>
                              <w:tcBorders>
                                <w:top w:val="nil"/>
                                <w:left w:val="nil"/>
                                <w:bottom w:val="nil"/>
                                <w:right w:val="nil"/>
                              </w:tcBorders>
                              <w:tcMar>
                                <w:top w:w="39" w:type="dxa"/>
                                <w:left w:w="39" w:type="dxa"/>
                                <w:bottom w:w="39" w:type="dxa"/>
                                <w:right w:w="39" w:type="dxa"/>
                              </w:tcMar>
                            </w:tcPr>
                            <w:p w14:paraId="096A1536" w14:textId="77777777" w:rsidR="00892B79" w:rsidRPr="008B6CE9" w:rsidRDefault="02DC8115">
                              <w:pPr>
                                <w:spacing w:after="0" w:line="240" w:lineRule="auto"/>
                              </w:pPr>
                              <w:r w:rsidRPr="008B6CE9">
                                <w:rPr>
                                  <w:rFonts w:ascii="Arial" w:eastAsia="Arial" w:hAnsi="Arial"/>
                                </w:rPr>
                                <w:t xml:space="preserve">3. Expenditure and Financial Delivery Rates . . . . . . . . . . . . . . . . . . . . . . . . . . . . . . </w:t>
                              </w:r>
                              <w:proofErr w:type="gramStart"/>
                              <w:r w:rsidRPr="008B6CE9">
                                <w:rPr>
                                  <w:rFonts w:ascii="Arial" w:eastAsia="Arial" w:hAnsi="Arial"/>
                                </w:rPr>
                                <w:t>. . . .</w:t>
                              </w:r>
                              <w:proofErr w:type="gramEnd"/>
                            </w:p>
                          </w:tc>
                          <w:tc>
                            <w:tcPr>
                              <w:tcW w:w="788" w:type="dxa"/>
                              <w:tcBorders>
                                <w:top w:val="nil"/>
                                <w:left w:val="nil"/>
                                <w:bottom w:val="nil"/>
                                <w:right w:val="nil"/>
                              </w:tcBorders>
                              <w:tcMar>
                                <w:top w:w="39" w:type="dxa"/>
                                <w:left w:w="39" w:type="dxa"/>
                                <w:bottom w:w="39" w:type="dxa"/>
                                <w:right w:w="39" w:type="dxa"/>
                              </w:tcMar>
                            </w:tcPr>
                            <w:p w14:paraId="75697EEC" w14:textId="77777777" w:rsidR="00892B79" w:rsidRDefault="008B6CE9">
                              <w:pPr>
                                <w:spacing w:after="0" w:line="240" w:lineRule="auto"/>
                                <w:jc w:val="right"/>
                              </w:pPr>
                              <w:r>
                                <w:rPr>
                                  <w:rFonts w:ascii="Arial" w:eastAsia="Arial" w:hAnsi="Arial"/>
                                  <w:color w:val="000000"/>
                                </w:rPr>
                                <w:t>7</w:t>
                              </w:r>
                            </w:p>
                          </w:tc>
                        </w:tr>
                        <w:tr w:rsidR="00892B79" w14:paraId="7D1FD6F6" w14:textId="77777777" w:rsidTr="02DC8115">
                          <w:trPr>
                            <w:trHeight w:val="262"/>
                          </w:trPr>
                          <w:tc>
                            <w:tcPr>
                              <w:tcW w:w="8019" w:type="dxa"/>
                              <w:tcBorders>
                                <w:top w:val="nil"/>
                                <w:left w:val="nil"/>
                                <w:bottom w:val="nil"/>
                                <w:right w:val="nil"/>
                              </w:tcBorders>
                              <w:tcMar>
                                <w:top w:w="39" w:type="dxa"/>
                                <w:left w:w="39" w:type="dxa"/>
                                <w:bottom w:w="39" w:type="dxa"/>
                                <w:right w:w="39" w:type="dxa"/>
                              </w:tcMar>
                            </w:tcPr>
                            <w:p w14:paraId="6C56244D" w14:textId="77777777" w:rsidR="00892B79" w:rsidRPr="008B6CE9" w:rsidRDefault="02DC8115">
                              <w:pPr>
                                <w:spacing w:after="0" w:line="240" w:lineRule="auto"/>
                              </w:pPr>
                              <w:r w:rsidRPr="008B6CE9">
                                <w:rPr>
                                  <w:rFonts w:ascii="Arial" w:eastAsia="Arial" w:hAnsi="Arial"/>
                                </w:rPr>
                                <w:t xml:space="preserve">4. Cost Recovery . . . . . . . . . </w:t>
                              </w:r>
                              <w:proofErr w:type="gramStart"/>
                              <w:r w:rsidRPr="008B6CE9">
                                <w:rPr>
                                  <w:rFonts w:ascii="Arial" w:eastAsia="Arial" w:hAnsi="Arial"/>
                                </w:rPr>
                                <w:t>. . . .</w:t>
                              </w:r>
                              <w:proofErr w:type="gramEnd"/>
                              <w:r w:rsidRPr="008B6CE9">
                                <w:rPr>
                                  <w:rFonts w:ascii="Arial" w:eastAsia="Arial" w:hAnsi="Arial"/>
                                </w:rPr>
                                <w:t xml:space="preserve"> .. . . . . . . . . </w:t>
                              </w:r>
                              <w:proofErr w:type="gramStart"/>
                              <w:r w:rsidRPr="008B6CE9">
                                <w:rPr>
                                  <w:rFonts w:ascii="Arial" w:eastAsia="Arial" w:hAnsi="Arial"/>
                                </w:rPr>
                                <w:t>. . . .</w:t>
                              </w:r>
                              <w:proofErr w:type="gramEnd"/>
                              <w:r w:rsidRPr="008B6CE9">
                                <w:rPr>
                                  <w:rFonts w:ascii="Arial" w:eastAsia="Arial" w:hAnsi="Arial"/>
                                </w:rPr>
                                <w:t xml:space="preserve"> .. . . . . . . . . . . . . . . . . . . . . </w:t>
                              </w:r>
                              <w:proofErr w:type="gramStart"/>
                              <w:r w:rsidRPr="008B6CE9">
                                <w:rPr>
                                  <w:rFonts w:ascii="Arial" w:eastAsia="Arial" w:hAnsi="Arial"/>
                                </w:rPr>
                                <w:t>. . . .</w:t>
                              </w:r>
                              <w:proofErr w:type="gramEnd"/>
                              <w:r w:rsidRPr="008B6CE9">
                                <w:rPr>
                                  <w:rFonts w:ascii="Arial" w:eastAsia="Arial" w:hAnsi="Arial"/>
                                </w:rPr>
                                <w:t xml:space="preserve"> .</w:t>
                              </w:r>
                            </w:p>
                          </w:tc>
                          <w:tc>
                            <w:tcPr>
                              <w:tcW w:w="788" w:type="dxa"/>
                              <w:tcBorders>
                                <w:top w:val="nil"/>
                                <w:left w:val="nil"/>
                                <w:bottom w:val="nil"/>
                                <w:right w:val="nil"/>
                              </w:tcBorders>
                              <w:tcMar>
                                <w:top w:w="39" w:type="dxa"/>
                                <w:left w:w="39" w:type="dxa"/>
                                <w:bottom w:w="39" w:type="dxa"/>
                                <w:right w:w="39" w:type="dxa"/>
                              </w:tcMar>
                            </w:tcPr>
                            <w:p w14:paraId="2B2B7304" w14:textId="77777777" w:rsidR="00892B79" w:rsidRDefault="008B6CE9">
                              <w:pPr>
                                <w:spacing w:after="0" w:line="240" w:lineRule="auto"/>
                                <w:jc w:val="right"/>
                              </w:pPr>
                              <w:r>
                                <w:rPr>
                                  <w:rFonts w:ascii="Arial" w:eastAsia="Arial" w:hAnsi="Arial"/>
                                  <w:color w:val="000000"/>
                                </w:rPr>
                                <w:t>9</w:t>
                              </w:r>
                            </w:p>
                          </w:tc>
                        </w:tr>
                        <w:tr w:rsidR="00892B79" w14:paraId="0DF3F209" w14:textId="77777777" w:rsidTr="02DC8115">
                          <w:trPr>
                            <w:trHeight w:val="262"/>
                          </w:trPr>
                          <w:tc>
                            <w:tcPr>
                              <w:tcW w:w="8019" w:type="dxa"/>
                              <w:tcBorders>
                                <w:top w:val="nil"/>
                                <w:left w:val="nil"/>
                                <w:bottom w:val="nil"/>
                                <w:right w:val="nil"/>
                              </w:tcBorders>
                              <w:tcMar>
                                <w:top w:w="39" w:type="dxa"/>
                                <w:left w:w="39" w:type="dxa"/>
                                <w:bottom w:w="39" w:type="dxa"/>
                                <w:right w:w="39" w:type="dxa"/>
                              </w:tcMar>
                            </w:tcPr>
                            <w:p w14:paraId="6CD22A75" w14:textId="77777777" w:rsidR="00892B79" w:rsidRPr="008B6CE9" w:rsidRDefault="02DC8115">
                              <w:pPr>
                                <w:spacing w:after="0" w:line="240" w:lineRule="auto"/>
                              </w:pPr>
                              <w:r w:rsidRPr="008B6CE9">
                                <w:rPr>
                                  <w:rFonts w:ascii="Arial" w:eastAsia="Arial" w:hAnsi="Arial"/>
                                </w:rPr>
                                <w:t xml:space="preserve">5. Accountability and Transparency . . . . . . . . . . . . . . . . . . . . . . . . . . . . . . . . . . . . </w:t>
                              </w:r>
                              <w:proofErr w:type="gramStart"/>
                              <w:r w:rsidRPr="008B6CE9">
                                <w:rPr>
                                  <w:rFonts w:ascii="Arial" w:eastAsia="Arial" w:hAnsi="Arial"/>
                                </w:rPr>
                                <w:t>. . . .</w:t>
                              </w:r>
                              <w:proofErr w:type="gramEnd"/>
                            </w:p>
                          </w:tc>
                          <w:tc>
                            <w:tcPr>
                              <w:tcW w:w="788" w:type="dxa"/>
                              <w:tcBorders>
                                <w:top w:val="nil"/>
                                <w:left w:val="nil"/>
                                <w:bottom w:val="nil"/>
                                <w:right w:val="nil"/>
                              </w:tcBorders>
                              <w:tcMar>
                                <w:top w:w="39" w:type="dxa"/>
                                <w:left w:w="39" w:type="dxa"/>
                                <w:bottom w:w="39" w:type="dxa"/>
                                <w:right w:w="39" w:type="dxa"/>
                              </w:tcMar>
                            </w:tcPr>
                            <w:p w14:paraId="089009E4" w14:textId="77777777" w:rsidR="00892B79" w:rsidRDefault="008B6CE9">
                              <w:pPr>
                                <w:spacing w:after="0" w:line="240" w:lineRule="auto"/>
                                <w:jc w:val="right"/>
                              </w:pPr>
                              <w:r>
                                <w:rPr>
                                  <w:rFonts w:ascii="Arial" w:eastAsia="Arial" w:hAnsi="Arial"/>
                                  <w:color w:val="000000"/>
                                </w:rPr>
                                <w:t>9</w:t>
                              </w:r>
                            </w:p>
                          </w:tc>
                        </w:tr>
                      </w:tbl>
                      <w:p w14:paraId="38D6B9B6" w14:textId="77777777" w:rsidR="00892B79" w:rsidRDefault="00892B79">
                        <w:pPr>
                          <w:spacing w:after="0" w:line="240" w:lineRule="auto"/>
                        </w:pPr>
                      </w:p>
                    </w:tc>
                    <w:tc>
                      <w:tcPr>
                        <w:tcW w:w="834" w:type="dxa"/>
                      </w:tcPr>
                      <w:p w14:paraId="698536F5" w14:textId="77777777" w:rsidR="00892B79" w:rsidRDefault="00892B79">
                        <w:pPr>
                          <w:pStyle w:val="EmptyCellLayoutStyle"/>
                          <w:spacing w:after="0" w:line="240" w:lineRule="auto"/>
                        </w:pPr>
                      </w:p>
                    </w:tc>
                    <w:tc>
                      <w:tcPr>
                        <w:tcW w:w="1140" w:type="dxa"/>
                      </w:tcPr>
                      <w:p w14:paraId="7BC1BAF2" w14:textId="77777777" w:rsidR="00892B79" w:rsidRDefault="00892B79">
                        <w:pPr>
                          <w:pStyle w:val="EmptyCellLayoutStyle"/>
                          <w:spacing w:after="0" w:line="240" w:lineRule="auto"/>
                        </w:pPr>
                      </w:p>
                    </w:tc>
                  </w:tr>
                </w:tbl>
                <w:p w14:paraId="61C988F9" w14:textId="77777777" w:rsidR="00892B79" w:rsidRDefault="00892B79">
                  <w:pPr>
                    <w:spacing w:after="0" w:line="240" w:lineRule="auto"/>
                  </w:pPr>
                </w:p>
              </w:tc>
            </w:tr>
          </w:tbl>
          <w:p w14:paraId="3B22BB7D" w14:textId="77777777" w:rsidR="00892B79" w:rsidRDefault="00892B79">
            <w:pPr>
              <w:spacing w:after="0" w:line="240" w:lineRule="auto"/>
            </w:pPr>
          </w:p>
        </w:tc>
      </w:tr>
    </w:tbl>
    <w:p w14:paraId="17B246DD"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2B79" w14:paraId="704CEF5A"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7B6195B7" w14:textId="77777777" w:rsidTr="02DC8115">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892B79" w14:paraId="26EC16EE" w14:textId="77777777" w:rsidTr="02DC8115">
                    <w:tc>
                      <w:tcPr>
                        <w:tcW w:w="1128" w:type="dxa"/>
                      </w:tcPr>
                      <w:p w14:paraId="6BF89DA3" w14:textId="77777777" w:rsidR="00892B79" w:rsidRDefault="00892B79">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B113D2" w14:paraId="2C8B4F07" w14:textId="77777777" w:rsidTr="00B113D2">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892B79" w14:paraId="4265ADD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3C45B26" w14:textId="77777777" w:rsidR="00892B79" w:rsidRDefault="008B6CE9">
                                    <w:pPr>
                                      <w:spacing w:after="0" w:line="240" w:lineRule="auto"/>
                                    </w:pPr>
                                    <w:r>
                                      <w:rPr>
                                        <w:rFonts w:ascii="Arial" w:eastAsia="Arial" w:hAnsi="Arial"/>
                                        <w:b/>
                                        <w:color w:val="0082BF"/>
                                        <w:sz w:val="21"/>
                                      </w:rPr>
                                      <w:t>INTRODUCTION</w:t>
                                    </w:r>
                                  </w:p>
                                </w:tc>
                              </w:tr>
                            </w:tbl>
                            <w:p w14:paraId="5C3E0E74" w14:textId="77777777" w:rsidR="00892B79" w:rsidRDefault="00892B79">
                              <w:pPr>
                                <w:spacing w:after="0" w:line="240" w:lineRule="auto"/>
                              </w:pPr>
                            </w:p>
                          </w:tc>
                        </w:tr>
                        <w:tr w:rsidR="00892B79" w14:paraId="513DA1E0" w14:textId="77777777" w:rsidTr="02DC8115">
                          <w:trPr>
                            <w:trHeight w:val="19"/>
                          </w:trPr>
                          <w:tc>
                            <w:tcPr>
                              <w:tcW w:w="4422" w:type="dxa"/>
                            </w:tcPr>
                            <w:p w14:paraId="75CAC6F5" w14:textId="77777777" w:rsidR="00892B79" w:rsidRDefault="00892B79">
                              <w:pPr>
                                <w:pStyle w:val="EmptyCellLayoutStyle"/>
                                <w:spacing w:after="0" w:line="240" w:lineRule="auto"/>
                              </w:pPr>
                            </w:p>
                          </w:tc>
                          <w:tc>
                            <w:tcPr>
                              <w:tcW w:w="785" w:type="dxa"/>
                            </w:tcPr>
                            <w:p w14:paraId="66060428" w14:textId="77777777" w:rsidR="00892B79" w:rsidRDefault="00892B79">
                              <w:pPr>
                                <w:pStyle w:val="EmptyCellLayoutStyle"/>
                                <w:spacing w:after="0" w:line="240" w:lineRule="auto"/>
                              </w:pPr>
                            </w:p>
                          </w:tc>
                          <w:tc>
                            <w:tcPr>
                              <w:tcW w:w="4422" w:type="dxa"/>
                            </w:tcPr>
                            <w:p w14:paraId="1D0656FE" w14:textId="77777777" w:rsidR="00892B79" w:rsidRDefault="00892B79">
                              <w:pPr>
                                <w:pStyle w:val="EmptyCellLayoutStyle"/>
                                <w:spacing w:after="0" w:line="240" w:lineRule="auto"/>
                              </w:pPr>
                            </w:p>
                          </w:tc>
                        </w:tr>
                        <w:tr w:rsidR="00892B79" w14:paraId="1C705740" w14:textId="77777777" w:rsidTr="02DC8115">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892B79" w14:paraId="03CAEF01" w14:textId="77777777">
                                <w:trPr>
                                  <w:trHeight w:val="205"/>
                                </w:trPr>
                                <w:tc>
                                  <w:tcPr>
                                    <w:tcW w:w="4422" w:type="dxa"/>
                                    <w:tcBorders>
                                      <w:top w:val="nil"/>
                                      <w:left w:val="nil"/>
                                      <w:bottom w:val="nil"/>
                                      <w:right w:val="nil"/>
                                    </w:tcBorders>
                                    <w:tcMar>
                                      <w:top w:w="39" w:type="dxa"/>
                                      <w:left w:w="39" w:type="dxa"/>
                                      <w:bottom w:w="39" w:type="dxa"/>
                                      <w:right w:w="39" w:type="dxa"/>
                                    </w:tcMar>
                                  </w:tcPr>
                                  <w:p w14:paraId="792CC13F" w14:textId="77777777" w:rsidR="00892B79" w:rsidRDefault="008B6CE9">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Conflict Transformation in BARMM</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7B37605A" w14:textId="77777777" w:rsidR="00892B79" w:rsidRDefault="00892B79">
                              <w:pPr>
                                <w:spacing w:after="0" w:line="240" w:lineRule="auto"/>
                              </w:pPr>
                            </w:p>
                          </w:tc>
                          <w:tc>
                            <w:tcPr>
                              <w:tcW w:w="785" w:type="dxa"/>
                            </w:tcPr>
                            <w:p w14:paraId="394798F2" w14:textId="77777777" w:rsidR="00892B79" w:rsidRDefault="00892B79">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892B79" w14:paraId="6BEC8C68" w14:textId="77777777" w:rsidTr="02DC8115">
                                <w:trPr>
                                  <w:trHeight w:val="205"/>
                                </w:trPr>
                                <w:tc>
                                  <w:tcPr>
                                    <w:tcW w:w="4422" w:type="dxa"/>
                                    <w:tcBorders>
                                      <w:top w:val="nil"/>
                                      <w:left w:val="nil"/>
                                      <w:bottom w:val="nil"/>
                                      <w:right w:val="nil"/>
                                    </w:tcBorders>
                                    <w:tcMar>
                                      <w:top w:w="39" w:type="dxa"/>
                                      <w:left w:w="39" w:type="dxa"/>
                                      <w:bottom w:w="39" w:type="dxa"/>
                                      <w:right w:w="39" w:type="dxa"/>
                                    </w:tcMar>
                                  </w:tcPr>
                                  <w:p w14:paraId="68685B12" w14:textId="77777777" w:rsidR="00892B79" w:rsidRDefault="02DC8115">
                                    <w:pPr>
                                      <w:spacing w:after="0" w:line="240" w:lineRule="auto"/>
                                    </w:pPr>
                                    <w:r w:rsidRPr="008B6CE9">
                                      <w:rPr>
                                        <w:rFonts w:ascii="Arial" w:eastAsia="Arial" w:hAnsi="Arial"/>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sidRPr="008B6CE9">
                                      <w:br/>
                                    </w:r>
                                    <w:r w:rsidRPr="008B6CE9">
                                      <w:br/>
                                    </w:r>
                                    <w:r w:rsidRPr="008B6CE9">
                                      <w:rPr>
                                        <w:rFonts w:ascii="Arial" w:eastAsia="Arial" w:hAnsi="Arial"/>
                                      </w:rPr>
                                      <w:t xml:space="preserve">This consolidated financial report covers the period 22 December 2021 to 31 December 2024 and provides financial updates on projects of the </w:t>
                                    </w:r>
                                    <w:r w:rsidRPr="008B6CE9">
                                      <w:rPr>
                                        <w:rFonts w:ascii="Arial" w:eastAsia="Arial" w:hAnsi="Arial"/>
                                        <w:b/>
                                        <w:bCs/>
                                      </w:rPr>
                                      <w:t>Conflict Transformation in BARMM</w:t>
                                    </w:r>
                                    <w:r w:rsidRPr="008B6CE9">
                                      <w:rPr>
                                        <w:rFonts w:ascii="Arial" w:eastAsia="Arial" w:hAnsi="Arial"/>
                                      </w:rPr>
                                      <w:t>, as posted on the MPTF Office GATEWAY</w:t>
                                    </w:r>
                                    <w:r w:rsidRPr="02DC8115">
                                      <w:rPr>
                                        <w:rFonts w:ascii="Arial" w:eastAsia="Arial" w:hAnsi="Arial"/>
                                        <w:color w:val="4EA72E" w:themeColor="accent6"/>
                                      </w:rPr>
                                      <w:t xml:space="preserve"> </w:t>
                                    </w:r>
                                    <w:r w:rsidRPr="008B6CE9">
                                      <w:rPr>
                                        <w:rFonts w:ascii="Arial" w:eastAsia="Arial" w:hAnsi="Arial"/>
                                      </w:rPr>
                                      <w:t>(</w:t>
                                    </w:r>
                                    <w:hyperlink r:id="rId12" w:history="1">
                                      <w:r w:rsidRPr="02DC8115">
                                        <w:rPr>
                                          <w:rFonts w:ascii="Arial" w:eastAsia="Arial" w:hAnsi="Arial"/>
                                          <w:color w:val="0000FF"/>
                                          <w:u w:val="single"/>
                                        </w:rPr>
                                        <w:t>https://mptf.undp.org/fund/jph20</w:t>
                                      </w:r>
                                    </w:hyperlink>
                                    <w:r w:rsidRPr="008B6CE9">
                                      <w:rPr>
                                        <w:rFonts w:ascii="Arial" w:eastAsia="Arial" w:hAnsi="Arial"/>
                                      </w:rPr>
                                      <w:t>).</w:t>
                                    </w:r>
                                  </w:p>
                                </w:tc>
                              </w:tr>
                            </w:tbl>
                            <w:p w14:paraId="3889A505" w14:textId="77777777" w:rsidR="00892B79" w:rsidRDefault="00892B79">
                              <w:pPr>
                                <w:spacing w:after="0" w:line="240" w:lineRule="auto"/>
                              </w:pPr>
                            </w:p>
                          </w:tc>
                        </w:tr>
                      </w:tbl>
                      <w:p w14:paraId="29079D35" w14:textId="77777777" w:rsidR="00892B79" w:rsidRDefault="00892B79">
                        <w:pPr>
                          <w:spacing w:after="0" w:line="240" w:lineRule="auto"/>
                        </w:pPr>
                      </w:p>
                    </w:tc>
                    <w:tc>
                      <w:tcPr>
                        <w:tcW w:w="1140" w:type="dxa"/>
                      </w:tcPr>
                      <w:p w14:paraId="17686DC7" w14:textId="77777777" w:rsidR="00892B79" w:rsidRDefault="00892B79">
                        <w:pPr>
                          <w:pStyle w:val="EmptyCellLayoutStyle"/>
                          <w:spacing w:after="0" w:line="240" w:lineRule="auto"/>
                        </w:pPr>
                      </w:p>
                    </w:tc>
                  </w:tr>
                </w:tbl>
                <w:p w14:paraId="53BD644D" w14:textId="77777777" w:rsidR="00892B79" w:rsidRDefault="00892B79">
                  <w:pPr>
                    <w:spacing w:after="0" w:line="240" w:lineRule="auto"/>
                  </w:pPr>
                </w:p>
              </w:tc>
            </w:tr>
          </w:tbl>
          <w:p w14:paraId="1A3FAC43" w14:textId="77777777" w:rsidR="00892B79" w:rsidRDefault="00892B79">
            <w:pPr>
              <w:spacing w:after="0" w:line="240" w:lineRule="auto"/>
            </w:pPr>
          </w:p>
        </w:tc>
      </w:tr>
    </w:tbl>
    <w:p w14:paraId="2BBD94B2"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2B79" w14:paraId="39DE52D9"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0C4BB122" w14:textId="77777777" w:rsidTr="02DC8115">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B113D2" w14:paraId="561D4493" w14:textId="77777777" w:rsidTr="00B113D2">
                    <w:trPr>
                      <w:trHeight w:val="297"/>
                    </w:trPr>
                    <w:tc>
                      <w:tcPr>
                        <w:tcW w:w="1134" w:type="dxa"/>
                      </w:tcPr>
                      <w:p w14:paraId="5854DE7F" w14:textId="77777777" w:rsidR="00892B79" w:rsidRDefault="00892B79">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892B79" w14:paraId="70D0B688" w14:textId="77777777">
                          <w:trPr>
                            <w:trHeight w:val="219"/>
                          </w:trPr>
                          <w:tc>
                            <w:tcPr>
                              <w:tcW w:w="9636" w:type="dxa"/>
                              <w:tcBorders>
                                <w:top w:val="nil"/>
                                <w:left w:val="nil"/>
                                <w:bottom w:val="nil"/>
                                <w:right w:val="nil"/>
                              </w:tcBorders>
                              <w:tcMar>
                                <w:top w:w="39" w:type="dxa"/>
                                <w:left w:w="39" w:type="dxa"/>
                                <w:bottom w:w="39" w:type="dxa"/>
                                <w:right w:w="39" w:type="dxa"/>
                              </w:tcMar>
                            </w:tcPr>
                            <w:p w14:paraId="33152416" w14:textId="77777777" w:rsidR="00892B79" w:rsidRDefault="008B6CE9">
                              <w:pPr>
                                <w:spacing w:after="0" w:line="240" w:lineRule="auto"/>
                              </w:pPr>
                              <w:r>
                                <w:rPr>
                                  <w:rFonts w:ascii="Arial" w:eastAsia="Arial" w:hAnsi="Arial"/>
                                  <w:b/>
                                  <w:color w:val="2DABE0"/>
                                  <w:sz w:val="21"/>
                                </w:rPr>
                                <w:t>2024 FINANCIAL PERFORMANCE</w:t>
                              </w:r>
                            </w:p>
                          </w:tc>
                        </w:tr>
                      </w:tbl>
                      <w:p w14:paraId="2CA7ADD4" w14:textId="77777777" w:rsidR="00892B79" w:rsidRDefault="00892B79">
                        <w:pPr>
                          <w:spacing w:after="0" w:line="240" w:lineRule="auto"/>
                        </w:pPr>
                      </w:p>
                    </w:tc>
                    <w:tc>
                      <w:tcPr>
                        <w:tcW w:w="1134" w:type="dxa"/>
                      </w:tcPr>
                      <w:p w14:paraId="57590049" w14:textId="77777777" w:rsidR="00892B79" w:rsidRDefault="00892B79">
                        <w:pPr>
                          <w:pStyle w:val="EmptyCellLayoutStyle"/>
                          <w:spacing w:after="0" w:line="240" w:lineRule="auto"/>
                        </w:pPr>
                      </w:p>
                    </w:tc>
                  </w:tr>
                  <w:tr w:rsidR="00892B79" w14:paraId="7DAFDA9D" w14:textId="77777777" w:rsidTr="02DC8115">
                    <w:trPr>
                      <w:trHeight w:val="340"/>
                    </w:trPr>
                    <w:tc>
                      <w:tcPr>
                        <w:tcW w:w="1134" w:type="dxa"/>
                      </w:tcPr>
                      <w:p w14:paraId="0C5B615A" w14:textId="77777777" w:rsidR="00892B79" w:rsidRDefault="00892B79">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892B79" w14:paraId="50B1102B" w14:textId="77777777" w:rsidTr="02DC8115">
                          <w:trPr>
                            <w:trHeight w:val="262"/>
                          </w:trPr>
                          <w:tc>
                            <w:tcPr>
                              <w:tcW w:w="4524" w:type="dxa"/>
                              <w:tcBorders>
                                <w:top w:val="nil"/>
                                <w:left w:val="nil"/>
                                <w:bottom w:val="nil"/>
                                <w:right w:val="nil"/>
                              </w:tcBorders>
                              <w:tcMar>
                                <w:top w:w="39" w:type="dxa"/>
                                <w:left w:w="39" w:type="dxa"/>
                                <w:bottom w:w="39" w:type="dxa"/>
                                <w:right w:w="39" w:type="dxa"/>
                              </w:tcMar>
                            </w:tcPr>
                            <w:p w14:paraId="68F4735A" w14:textId="77777777" w:rsidR="00892B79" w:rsidRDefault="02DC8115" w:rsidP="02DC8115">
                              <w:pPr>
                                <w:spacing w:after="0" w:line="240" w:lineRule="auto"/>
                              </w:pPr>
                              <w:r w:rsidRPr="008B6CE9">
                                <w:rPr>
                                  <w:rFonts w:ascii="Arial" w:eastAsia="Arial" w:hAnsi="Arial"/>
                                </w:rPr>
                                <w:t xml:space="preserve">This chapter presents financial data and analysis of the </w:t>
                              </w:r>
                              <w:r w:rsidRPr="008B6CE9">
                                <w:rPr>
                                  <w:rFonts w:ascii="Arial" w:eastAsia="Arial" w:hAnsi="Arial"/>
                                  <w:b/>
                                  <w:bCs/>
                                </w:rPr>
                                <w:t>Conflict Transformation in BARMM</w:t>
                              </w:r>
                              <w:r w:rsidRPr="008B6CE9">
                                <w:rPr>
                                  <w:rFonts w:ascii="Arial" w:eastAsia="Arial" w:hAnsi="Arial"/>
                                </w:rPr>
                                <w:t xml:space="preserve"> using the pass-through funding modality as of 31 December </w:t>
                              </w:r>
                              <w:r w:rsidRPr="008B6CE9">
                                <w:rPr>
                                  <w:rFonts w:ascii="Arial" w:eastAsia="Arial" w:hAnsi="Arial"/>
                                  <w:b/>
                                  <w:bCs/>
                                </w:rPr>
                                <w:t>2024</w:t>
                              </w:r>
                              <w:r w:rsidRPr="008B6CE9">
                                <w:rPr>
                                  <w:rFonts w:ascii="Arial" w:eastAsia="Arial" w:hAnsi="Arial"/>
                                </w:rPr>
                                <w:t>. Financial information for this Joint Programme is also available on the MPTF Office GATEWAY, at the following address:</w:t>
                              </w:r>
                              <w:r w:rsidRPr="02DC8115">
                                <w:rPr>
                                  <w:rFonts w:ascii="Arial" w:eastAsia="Arial" w:hAnsi="Arial"/>
                                  <w:color w:val="4EA72E" w:themeColor="accent6"/>
                                </w:rPr>
                                <w:t xml:space="preserve"> </w:t>
                              </w:r>
                              <w:hyperlink r:id="rId13" w:history="1">
                                <w:r w:rsidRPr="02DC8115">
                                  <w:rPr>
                                    <w:rFonts w:ascii="Arial" w:eastAsia="Arial" w:hAnsi="Arial"/>
                                    <w:color w:val="0000FF"/>
                                    <w:u w:val="single"/>
                                  </w:rPr>
                                  <w:t>https://mptf.undp.org/fund/jph20</w:t>
                                </w:r>
                              </w:hyperlink>
                              <w:r w:rsidRPr="02DC8115">
                                <w:rPr>
                                  <w:rFonts w:ascii="Arial" w:eastAsia="Arial" w:hAnsi="Arial"/>
                                  <w:color w:val="4EA72E" w:themeColor="accent6"/>
                                </w:rPr>
                                <w:t>.</w:t>
                              </w:r>
                              <w:r>
                                <w:br/>
                              </w:r>
                              <w:r>
                                <w:br/>
                              </w:r>
                              <w:r w:rsidRPr="008B6CE9">
                                <w:rPr>
                                  <w:rFonts w:ascii="Arial" w:eastAsia="Arial" w:hAnsi="Arial"/>
                                </w:rPr>
                                <w:t xml:space="preserve">This Joint Programme operationally closed on </w:t>
                              </w:r>
                              <w:r w:rsidRPr="008B6CE9">
                                <w:rPr>
                                  <w:rFonts w:ascii="Arial" w:eastAsia="Arial" w:hAnsi="Arial"/>
                                  <w:b/>
                                  <w:bCs/>
                                </w:rPr>
                                <w:t>31 December 2023</w:t>
                              </w:r>
                              <w:r w:rsidRPr="008B6CE9">
                                <w:rPr>
                                  <w:rFonts w:ascii="Arial" w:eastAsia="Arial" w:hAnsi="Arial"/>
                                </w:rPr>
                                <w:t xml:space="preserve"> and is in the process of being financially closed. </w:t>
                              </w:r>
                              <w:proofErr w:type="gramStart"/>
                              <w:r w:rsidRPr="008B6CE9">
                                <w:rPr>
                                  <w:rFonts w:ascii="Arial" w:eastAsia="Arial" w:hAnsi="Arial"/>
                                </w:rPr>
                                <w:t>Subsequent to</w:t>
                              </w:r>
                              <w:proofErr w:type="gramEnd"/>
                              <w:r w:rsidRPr="008B6CE9">
                                <w:rPr>
                                  <w:rFonts w:ascii="Arial" w:eastAsia="Arial" w:hAnsi="Arial"/>
                                </w:rPr>
                                <w:t xml:space="preserve">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Joint Programme will be financially closed.</w:t>
                              </w:r>
                              <w:r>
                                <w:br/>
                              </w:r>
                              <w:r>
                                <w:br/>
                              </w:r>
                            </w:p>
                          </w:tc>
                        </w:tr>
                      </w:tbl>
                      <w:p w14:paraId="792F1AA2" w14:textId="77777777" w:rsidR="00892B79" w:rsidRDefault="00892B79">
                        <w:pPr>
                          <w:spacing w:after="0" w:line="240" w:lineRule="auto"/>
                        </w:pPr>
                      </w:p>
                    </w:tc>
                    <w:tc>
                      <w:tcPr>
                        <w:tcW w:w="623" w:type="dxa"/>
                      </w:tcPr>
                      <w:p w14:paraId="1A499DFC" w14:textId="77777777" w:rsidR="00892B79" w:rsidRDefault="00892B79">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92B79" w14:paraId="0D92FE4E" w14:textId="77777777">
                          <w:trPr>
                            <w:trHeight w:val="262"/>
                          </w:trPr>
                          <w:tc>
                            <w:tcPr>
                              <w:tcW w:w="4488" w:type="dxa"/>
                              <w:tcBorders>
                                <w:top w:val="nil"/>
                                <w:left w:val="nil"/>
                                <w:bottom w:val="nil"/>
                                <w:right w:val="nil"/>
                              </w:tcBorders>
                              <w:tcMar>
                                <w:top w:w="39" w:type="dxa"/>
                                <w:left w:w="39" w:type="dxa"/>
                                <w:bottom w:w="39" w:type="dxa"/>
                                <w:right w:w="39" w:type="dxa"/>
                              </w:tcMar>
                            </w:tcPr>
                            <w:p w14:paraId="3E0182CF" w14:textId="77777777" w:rsidR="00892B79" w:rsidRDefault="008B6CE9">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1,010,594</w:t>
                              </w:r>
                              <w:r>
                                <w:rPr>
                                  <w:rFonts w:ascii="Arial" w:eastAsia="Arial" w:hAnsi="Arial"/>
                                  <w:color w:val="000000"/>
                                </w:rPr>
                                <w:t xml:space="preserve"> and US$ </w:t>
                              </w:r>
                              <w:r>
                                <w:rPr>
                                  <w:rFonts w:ascii="Arial" w:eastAsia="Arial" w:hAnsi="Arial"/>
                                  <w:b/>
                                  <w:color w:val="000000"/>
                                </w:rPr>
                                <w:t>4,221</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1,014,815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990,000</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993,310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10,106</w:t>
                              </w:r>
                              <w:r>
                                <w:rPr>
                                  <w:rFonts w:ascii="Arial" w:eastAsia="Arial" w:hAnsi="Arial"/>
                                  <w:color w:val="000000"/>
                                </w:rPr>
                                <w:t xml:space="preserve">. Table 1 provides an overview of the overall sources, uses, and balance of the </w:t>
                              </w:r>
                              <w:r>
                                <w:rPr>
                                  <w:rFonts w:ascii="Arial" w:eastAsia="Arial" w:hAnsi="Arial"/>
                                  <w:b/>
                                  <w:color w:val="000000"/>
                                </w:rPr>
                                <w:t>Conflict Transformation in BARMM</w:t>
                              </w:r>
                              <w:r>
                                <w:rPr>
                                  <w:rFonts w:ascii="Arial" w:eastAsia="Arial" w:hAnsi="Arial"/>
                                  <w:color w:val="000000"/>
                                </w:rPr>
                                <w:t xml:space="preserve"> as of 31 December 2024.</w:t>
                              </w:r>
                            </w:p>
                          </w:tc>
                        </w:tr>
                      </w:tbl>
                      <w:p w14:paraId="5E7E3C41" w14:textId="77777777" w:rsidR="00892B79" w:rsidRDefault="00892B79">
                        <w:pPr>
                          <w:spacing w:after="0" w:line="240" w:lineRule="auto"/>
                        </w:pPr>
                      </w:p>
                    </w:tc>
                    <w:tc>
                      <w:tcPr>
                        <w:tcW w:w="1134" w:type="dxa"/>
                      </w:tcPr>
                      <w:p w14:paraId="03F828E4" w14:textId="77777777" w:rsidR="00892B79" w:rsidRDefault="00892B79">
                        <w:pPr>
                          <w:pStyle w:val="EmptyCellLayoutStyle"/>
                          <w:spacing w:after="0" w:line="240" w:lineRule="auto"/>
                        </w:pPr>
                      </w:p>
                    </w:tc>
                  </w:tr>
                </w:tbl>
                <w:p w14:paraId="2AC57CB0" w14:textId="77777777" w:rsidR="00892B79" w:rsidRDefault="00892B79">
                  <w:pPr>
                    <w:spacing w:after="0" w:line="240" w:lineRule="auto"/>
                  </w:pPr>
                </w:p>
              </w:tc>
            </w:tr>
            <w:tr w:rsidR="00892B79" w14:paraId="5186B13D" w14:textId="77777777" w:rsidTr="02DC8115">
              <w:trPr>
                <w:trHeight w:val="12"/>
              </w:trPr>
              <w:tc>
                <w:tcPr>
                  <w:tcW w:w="11905" w:type="dxa"/>
                </w:tcPr>
                <w:p w14:paraId="6C57C439" w14:textId="77777777" w:rsidR="00892B79" w:rsidRDefault="00892B79">
                  <w:pPr>
                    <w:pStyle w:val="EmptyCellLayoutStyle"/>
                    <w:spacing w:after="0" w:line="240" w:lineRule="auto"/>
                  </w:pPr>
                </w:p>
              </w:tc>
            </w:tr>
          </w:tbl>
          <w:p w14:paraId="3D404BC9" w14:textId="77777777" w:rsidR="00892B79" w:rsidRDefault="00892B79">
            <w:pPr>
              <w:spacing w:after="0" w:line="240" w:lineRule="auto"/>
            </w:pPr>
          </w:p>
        </w:tc>
      </w:tr>
      <w:tr w:rsidR="00892B79" w14:paraId="61319B8A" w14:textId="77777777" w:rsidTr="02DC8115">
        <w:trPr>
          <w:trHeight w:val="71"/>
        </w:trPr>
        <w:tc>
          <w:tcPr>
            <w:tcW w:w="11905" w:type="dxa"/>
          </w:tcPr>
          <w:p w14:paraId="31A560F4" w14:textId="77777777" w:rsidR="00892B79" w:rsidRDefault="00892B79">
            <w:pPr>
              <w:pStyle w:val="EmptyCellLayoutStyle"/>
              <w:spacing w:after="0" w:line="240" w:lineRule="auto"/>
            </w:pPr>
          </w:p>
        </w:tc>
      </w:tr>
      <w:tr w:rsidR="00892B79" w14:paraId="738FA450"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2486668B" w14:textId="77777777">
              <w:trPr>
                <w:trHeight w:val="747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892B79" w14:paraId="0B857961" w14:textId="77777777">
                    <w:trPr>
                      <w:trHeight w:val="328"/>
                    </w:trPr>
                    <w:tc>
                      <w:tcPr>
                        <w:tcW w:w="1134" w:type="dxa"/>
                      </w:tcPr>
                      <w:p w14:paraId="70DF735C" w14:textId="77777777" w:rsidR="00892B79" w:rsidRDefault="00892B79">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92B79" w14:paraId="6742876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9B1E8EF" w14:textId="77777777" w:rsidR="00892B79" w:rsidRDefault="008B6CE9">
                              <w:pPr>
                                <w:spacing w:after="0" w:line="240" w:lineRule="auto"/>
                              </w:pPr>
                              <w:r>
                                <w:rPr>
                                  <w:rFonts w:ascii="Arial" w:eastAsia="Arial" w:hAnsi="Arial"/>
                                  <w:b/>
                                  <w:color w:val="66809D"/>
                                </w:rPr>
                                <w:t>Table 1 Financial Overview, as of 31 December 2024 (in US Dollars)</w:t>
                              </w:r>
                            </w:p>
                          </w:tc>
                        </w:tr>
                      </w:tbl>
                      <w:p w14:paraId="3A413BF6" w14:textId="77777777" w:rsidR="00892B79" w:rsidRDefault="00892B79">
                        <w:pPr>
                          <w:spacing w:after="0" w:line="240" w:lineRule="auto"/>
                        </w:pPr>
                      </w:p>
                    </w:tc>
                    <w:tc>
                      <w:tcPr>
                        <w:tcW w:w="99" w:type="dxa"/>
                      </w:tcPr>
                      <w:p w14:paraId="33D28B4B" w14:textId="77777777" w:rsidR="00892B79" w:rsidRDefault="00892B79">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92B79" w14:paraId="29D6B04F" w14:textId="77777777">
                          <w:trPr>
                            <w:trHeight w:val="250"/>
                          </w:trPr>
                          <w:tc>
                            <w:tcPr>
                              <w:tcW w:w="540" w:type="dxa"/>
                              <w:tcBorders>
                                <w:top w:val="nil"/>
                                <w:left w:val="nil"/>
                                <w:bottom w:val="nil"/>
                                <w:right w:val="nil"/>
                              </w:tcBorders>
                              <w:tcMar>
                                <w:top w:w="39" w:type="dxa"/>
                                <w:left w:w="39" w:type="dxa"/>
                                <w:bottom w:w="39" w:type="dxa"/>
                                <w:right w:w="39" w:type="dxa"/>
                              </w:tcMar>
                            </w:tcPr>
                            <w:p w14:paraId="0A6959E7" w14:textId="77777777" w:rsidR="00892B79" w:rsidRDefault="008B6CE9">
                              <w:pPr>
                                <w:spacing w:after="0" w:line="240" w:lineRule="auto"/>
                              </w:pPr>
                              <w:r>
                                <w:rPr>
                                  <w:rFonts w:ascii="Segoe UI" w:eastAsia="Segoe UI" w:hAnsi="Segoe UI"/>
                                  <w:color w:val="000000"/>
                                </w:rPr>
                                <w:t xml:space="preserve"> </w:t>
                              </w:r>
                            </w:p>
                          </w:tc>
                        </w:tr>
                      </w:tbl>
                      <w:p w14:paraId="37EFA3E3" w14:textId="77777777" w:rsidR="00892B79" w:rsidRDefault="00892B79">
                        <w:pPr>
                          <w:spacing w:after="0" w:line="240" w:lineRule="auto"/>
                        </w:pPr>
                      </w:p>
                    </w:tc>
                    <w:tc>
                      <w:tcPr>
                        <w:tcW w:w="212" w:type="dxa"/>
                      </w:tcPr>
                      <w:p w14:paraId="41C6AC2A" w14:textId="77777777" w:rsidR="00892B79" w:rsidRDefault="00892B79">
                        <w:pPr>
                          <w:pStyle w:val="EmptyCellLayoutStyle"/>
                          <w:spacing w:after="0" w:line="240" w:lineRule="auto"/>
                        </w:pPr>
                      </w:p>
                    </w:tc>
                    <w:tc>
                      <w:tcPr>
                        <w:tcW w:w="1134" w:type="dxa"/>
                      </w:tcPr>
                      <w:p w14:paraId="2DC44586" w14:textId="77777777" w:rsidR="00892B79" w:rsidRDefault="00892B79">
                        <w:pPr>
                          <w:pStyle w:val="EmptyCellLayoutStyle"/>
                          <w:spacing w:after="0" w:line="240" w:lineRule="auto"/>
                        </w:pPr>
                      </w:p>
                    </w:tc>
                  </w:tr>
                  <w:tr w:rsidR="00B113D2" w14:paraId="502ECED3" w14:textId="77777777" w:rsidTr="00B113D2">
                    <w:tc>
                      <w:tcPr>
                        <w:tcW w:w="1134" w:type="dxa"/>
                      </w:tcPr>
                      <w:p w14:paraId="4FFCBC07" w14:textId="77777777" w:rsidR="00892B79" w:rsidRDefault="00892B79">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892B79" w14:paraId="0D7156E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728B4D0" w14:textId="77777777" w:rsidR="00892B79" w:rsidRDefault="00892B79">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F8FF92" w14:textId="77777777" w:rsidR="00892B79" w:rsidRDefault="008B6CE9">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23F6FEE" w14:textId="77777777" w:rsidR="00892B79" w:rsidRDefault="008B6CE9">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6FE0C09" w14:textId="77777777" w:rsidR="00892B79" w:rsidRDefault="008B6CE9">
                              <w:pPr>
                                <w:spacing w:after="0" w:line="240" w:lineRule="auto"/>
                                <w:jc w:val="center"/>
                              </w:pPr>
                              <w:r>
                                <w:rPr>
                                  <w:rFonts w:ascii="Arial" w:eastAsia="Arial" w:hAnsi="Arial"/>
                                  <w:b/>
                                  <w:color w:val="FFFFFF"/>
                                  <w:sz w:val="16"/>
                                </w:rPr>
                                <w:t>Total</w:t>
                              </w:r>
                            </w:p>
                          </w:tc>
                        </w:tr>
                        <w:tr w:rsidR="00892B79" w14:paraId="791AFF2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8A1218" w14:textId="77777777" w:rsidR="00892B79" w:rsidRDefault="008B6CE9">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959D4B" w14:textId="77777777" w:rsidR="00892B79" w:rsidRDefault="00892B79">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D58BA2" w14:textId="77777777" w:rsidR="00892B79" w:rsidRDefault="00892B79">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357A966" w14:textId="77777777" w:rsidR="00892B79" w:rsidRDefault="00892B79">
                              <w:pPr>
                                <w:spacing w:after="0" w:line="240" w:lineRule="auto"/>
                              </w:pPr>
                            </w:p>
                          </w:tc>
                        </w:tr>
                        <w:tr w:rsidR="00892B79" w14:paraId="231FC3E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4912586" w14:textId="77777777" w:rsidR="00892B79" w:rsidRDefault="008B6CE9">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8B94E8" w14:textId="77777777" w:rsidR="00892B79" w:rsidRDefault="008B6CE9">
                              <w:pPr>
                                <w:spacing w:after="0" w:line="240" w:lineRule="auto"/>
                                <w:jc w:val="right"/>
                              </w:pPr>
                              <w:r>
                                <w:rPr>
                                  <w:rFonts w:ascii="Arial" w:eastAsia="Arial" w:hAnsi="Arial"/>
                                  <w:color w:val="000000"/>
                                  <w:sz w:val="16"/>
                                </w:rPr>
                                <w:t>1,010,594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09E912" w14:textId="77777777" w:rsidR="00892B79" w:rsidRDefault="008B6CE9">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980FB8" w14:textId="77777777" w:rsidR="00892B79" w:rsidRDefault="008B6CE9">
                              <w:pPr>
                                <w:spacing w:after="0" w:line="240" w:lineRule="auto"/>
                                <w:jc w:val="right"/>
                              </w:pPr>
                              <w:r>
                                <w:rPr>
                                  <w:rFonts w:ascii="Arial" w:eastAsia="Arial" w:hAnsi="Arial"/>
                                  <w:color w:val="000000"/>
                                  <w:sz w:val="16"/>
                                </w:rPr>
                                <w:t>1,010,594</w:t>
                              </w:r>
                            </w:p>
                          </w:tc>
                        </w:tr>
                        <w:tr w:rsidR="00892B79" w14:paraId="0ECFF53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8F86293" w14:textId="77777777" w:rsidR="00892B79" w:rsidRDefault="008B6CE9">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600A35" w14:textId="77777777" w:rsidR="00892B79" w:rsidRDefault="008B6CE9">
                              <w:pPr>
                                <w:spacing w:after="0" w:line="240" w:lineRule="auto"/>
                                <w:jc w:val="right"/>
                              </w:pPr>
                              <w:r>
                                <w:rPr>
                                  <w:rFonts w:ascii="Arial" w:eastAsia="Arial" w:hAnsi="Arial"/>
                                  <w:b/>
                                  <w:color w:val="000000"/>
                                  <w:sz w:val="16"/>
                                </w:rPr>
                                <w:t>1,010,594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E67AC6" w14:textId="77777777" w:rsidR="00892B79" w:rsidRDefault="008B6CE9">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2CCBCDE" w14:textId="77777777" w:rsidR="00892B79" w:rsidRDefault="008B6CE9">
                              <w:pPr>
                                <w:spacing w:after="0" w:line="240" w:lineRule="auto"/>
                                <w:jc w:val="right"/>
                              </w:pPr>
                              <w:r>
                                <w:rPr>
                                  <w:rFonts w:ascii="Arial" w:eastAsia="Arial" w:hAnsi="Arial"/>
                                  <w:b/>
                                  <w:color w:val="000000"/>
                                  <w:sz w:val="16"/>
                                </w:rPr>
                                <w:t>1,010,594</w:t>
                              </w:r>
                            </w:p>
                          </w:tc>
                        </w:tr>
                        <w:tr w:rsidR="00892B79" w14:paraId="31AE8C0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47003B" w14:textId="77777777" w:rsidR="00892B79" w:rsidRDefault="008B6CE9">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EEA5C8" w14:textId="77777777" w:rsidR="00892B79" w:rsidRDefault="008B6CE9">
                              <w:pPr>
                                <w:spacing w:after="0" w:line="240" w:lineRule="auto"/>
                                <w:jc w:val="right"/>
                              </w:pPr>
                              <w:r>
                                <w:rPr>
                                  <w:rFonts w:ascii="Arial" w:eastAsia="Arial" w:hAnsi="Arial"/>
                                  <w:color w:val="000000"/>
                                  <w:sz w:val="16"/>
                                </w:rPr>
                                <w:t>3,744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E19993" w14:textId="77777777" w:rsidR="00892B79" w:rsidRDefault="008B6CE9">
                              <w:pPr>
                                <w:spacing w:after="0" w:line="240" w:lineRule="auto"/>
                                <w:jc w:val="right"/>
                              </w:pPr>
                              <w:r>
                                <w:rPr>
                                  <w:rFonts w:ascii="Arial" w:eastAsia="Arial" w:hAnsi="Arial"/>
                                  <w:color w:val="000000"/>
                                  <w:sz w:val="16"/>
                                </w:rPr>
                                <w:t>477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B3393C6" w14:textId="77777777" w:rsidR="00892B79" w:rsidRDefault="008B6CE9">
                              <w:pPr>
                                <w:spacing w:after="0" w:line="240" w:lineRule="auto"/>
                                <w:jc w:val="right"/>
                              </w:pPr>
                              <w:r>
                                <w:rPr>
                                  <w:rFonts w:ascii="Arial" w:eastAsia="Arial" w:hAnsi="Arial"/>
                                  <w:color w:val="000000"/>
                                  <w:sz w:val="16"/>
                                </w:rPr>
                                <w:t>4,221</w:t>
                              </w:r>
                            </w:p>
                          </w:tc>
                        </w:tr>
                        <w:tr w:rsidR="00892B79" w14:paraId="32AD4A9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0249C3" w14:textId="77777777" w:rsidR="00892B79" w:rsidRDefault="008B6CE9">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C1D342" w14:textId="77777777" w:rsidR="00892B79" w:rsidRDefault="008B6CE9">
                              <w:pPr>
                                <w:spacing w:after="0" w:line="240" w:lineRule="auto"/>
                                <w:jc w:val="right"/>
                              </w:pPr>
                              <w:r>
                                <w:rPr>
                                  <w:rFonts w:ascii="Arial" w:eastAsia="Arial" w:hAnsi="Arial"/>
                                  <w:b/>
                                  <w:color w:val="000000"/>
                                  <w:sz w:val="16"/>
                                </w:rPr>
                                <w:t>1,014,338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56529E" w14:textId="77777777" w:rsidR="00892B79" w:rsidRDefault="008B6CE9">
                              <w:pPr>
                                <w:spacing w:after="0" w:line="240" w:lineRule="auto"/>
                                <w:jc w:val="right"/>
                              </w:pPr>
                              <w:r>
                                <w:rPr>
                                  <w:rFonts w:ascii="Arial" w:eastAsia="Arial" w:hAnsi="Arial"/>
                                  <w:b/>
                                  <w:color w:val="000000"/>
                                  <w:sz w:val="16"/>
                                </w:rPr>
                                <w:t>477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89F2346" w14:textId="77777777" w:rsidR="00892B79" w:rsidRDefault="008B6CE9">
                              <w:pPr>
                                <w:spacing w:after="0" w:line="240" w:lineRule="auto"/>
                                <w:jc w:val="right"/>
                              </w:pPr>
                              <w:r>
                                <w:rPr>
                                  <w:rFonts w:ascii="Arial" w:eastAsia="Arial" w:hAnsi="Arial"/>
                                  <w:b/>
                                  <w:color w:val="000000"/>
                                  <w:sz w:val="16"/>
                                </w:rPr>
                                <w:t>1,014,815</w:t>
                              </w:r>
                            </w:p>
                          </w:tc>
                        </w:tr>
                        <w:tr w:rsidR="00892B79" w14:paraId="53A14AF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52DDDD4" w14:textId="77777777" w:rsidR="00892B79" w:rsidRDefault="008B6CE9">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690661" w14:textId="77777777" w:rsidR="00892B79" w:rsidRDefault="00892B79">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539910" w14:textId="77777777" w:rsidR="00892B79" w:rsidRDefault="00892B79">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7E0CF2" w14:textId="77777777" w:rsidR="00892B79" w:rsidRDefault="00892B79">
                              <w:pPr>
                                <w:spacing w:after="0" w:line="240" w:lineRule="auto"/>
                              </w:pPr>
                            </w:p>
                          </w:tc>
                        </w:tr>
                        <w:tr w:rsidR="00892B79" w14:paraId="03FCE30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A39966" w14:textId="77777777" w:rsidR="00892B79" w:rsidRDefault="008B6CE9">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76FFC3" w14:textId="77777777" w:rsidR="00892B79" w:rsidRDefault="008B6CE9">
                              <w:pPr>
                                <w:spacing w:after="0" w:line="240" w:lineRule="auto"/>
                                <w:jc w:val="right"/>
                              </w:pPr>
                              <w:r>
                                <w:rPr>
                                  <w:rFonts w:ascii="Arial" w:eastAsia="Arial" w:hAnsi="Arial"/>
                                  <w:color w:val="000000"/>
                                  <w:sz w:val="16"/>
                                </w:rPr>
                                <w:t>1,003,999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BD13F9" w14:textId="77777777" w:rsidR="00892B79" w:rsidRDefault="008B6CE9">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3049B2C" w14:textId="77777777" w:rsidR="00892B79" w:rsidRDefault="008B6CE9">
                              <w:pPr>
                                <w:spacing w:after="0" w:line="240" w:lineRule="auto"/>
                                <w:jc w:val="right"/>
                              </w:pPr>
                              <w:r>
                                <w:rPr>
                                  <w:rFonts w:ascii="Arial" w:eastAsia="Arial" w:hAnsi="Arial"/>
                                  <w:color w:val="000000"/>
                                  <w:sz w:val="16"/>
                                </w:rPr>
                                <w:t>1,003,999</w:t>
                              </w:r>
                            </w:p>
                          </w:tc>
                        </w:tr>
                        <w:tr w:rsidR="00892B79" w14:paraId="1E3C26D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8220FB" w14:textId="77777777" w:rsidR="00892B79" w:rsidRDefault="008B6CE9">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494B57" w14:textId="77777777" w:rsidR="00892B79" w:rsidRDefault="008B6CE9">
                              <w:pPr>
                                <w:spacing w:after="0" w:line="240" w:lineRule="auto"/>
                                <w:jc w:val="right"/>
                              </w:pPr>
                              <w:r>
                                <w:rPr>
                                  <w:rFonts w:ascii="Arial" w:eastAsia="Arial" w:hAnsi="Arial"/>
                                  <w:color w:val="000000"/>
                                  <w:sz w:val="16"/>
                                </w:rPr>
                                <w:t>1,003,999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E14808" w14:textId="77777777" w:rsidR="00892B79" w:rsidRDefault="008B6CE9">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C457AD7" w14:textId="77777777" w:rsidR="00892B79" w:rsidRDefault="008B6CE9">
                              <w:pPr>
                                <w:spacing w:after="0" w:line="240" w:lineRule="auto"/>
                                <w:jc w:val="right"/>
                              </w:pPr>
                              <w:r>
                                <w:rPr>
                                  <w:rFonts w:ascii="Arial" w:eastAsia="Arial" w:hAnsi="Arial"/>
                                  <w:color w:val="000000"/>
                                  <w:sz w:val="16"/>
                                </w:rPr>
                                <w:t>1,003,999</w:t>
                              </w:r>
                            </w:p>
                          </w:tc>
                        </w:tr>
                        <w:tr w:rsidR="00892B79" w14:paraId="42BB4C7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96E027" w14:textId="77777777" w:rsidR="00892B79" w:rsidRDefault="008B6CE9">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FA2A7E" w14:textId="77777777" w:rsidR="00892B79" w:rsidRDefault="008B6CE9">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BC3E92" w14:textId="77777777" w:rsidR="00892B79" w:rsidRDefault="008B6CE9">
                              <w:pPr>
                                <w:spacing w:after="0" w:line="240" w:lineRule="auto"/>
                                <w:jc w:val="right"/>
                              </w:pPr>
                              <w:r>
                                <w:rPr>
                                  <w:rFonts w:ascii="Arial" w:eastAsia="Arial" w:hAnsi="Arial"/>
                                  <w:color w:val="000000"/>
                                  <w:sz w:val="16"/>
                                </w:rPr>
                                <w:t>(13,999)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DE66D50" w14:textId="77777777" w:rsidR="00892B79" w:rsidRDefault="008B6CE9">
                              <w:pPr>
                                <w:spacing w:after="0" w:line="240" w:lineRule="auto"/>
                                <w:jc w:val="right"/>
                              </w:pPr>
                              <w:r>
                                <w:rPr>
                                  <w:rFonts w:ascii="Arial" w:eastAsia="Arial" w:hAnsi="Arial"/>
                                  <w:color w:val="000000"/>
                                  <w:sz w:val="16"/>
                                </w:rPr>
                                <w:t>(13,999)</w:t>
                              </w:r>
                            </w:p>
                          </w:tc>
                        </w:tr>
                        <w:tr w:rsidR="00892B79" w14:paraId="0345A25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A3BEE91" w14:textId="77777777" w:rsidR="00892B79" w:rsidRDefault="008B6CE9">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7AFA41" w14:textId="77777777" w:rsidR="00892B79" w:rsidRDefault="008B6CE9">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BB29E3" w14:textId="77777777" w:rsidR="00892B79" w:rsidRDefault="008B6CE9">
                              <w:pPr>
                                <w:spacing w:after="0" w:line="240" w:lineRule="auto"/>
                                <w:jc w:val="right"/>
                              </w:pPr>
                              <w:r>
                                <w:rPr>
                                  <w:rFonts w:ascii="Arial" w:eastAsia="Arial" w:hAnsi="Arial"/>
                                  <w:color w:val="000000"/>
                                  <w:sz w:val="16"/>
                                </w:rPr>
                                <w:t>(13,999)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B4CF9AF" w14:textId="77777777" w:rsidR="00892B79" w:rsidRDefault="008B6CE9">
                              <w:pPr>
                                <w:spacing w:after="0" w:line="240" w:lineRule="auto"/>
                                <w:jc w:val="right"/>
                              </w:pPr>
                              <w:r>
                                <w:rPr>
                                  <w:rFonts w:ascii="Arial" w:eastAsia="Arial" w:hAnsi="Arial"/>
                                  <w:color w:val="000000"/>
                                  <w:sz w:val="16"/>
                                </w:rPr>
                                <w:t>(13,999)</w:t>
                              </w:r>
                            </w:p>
                          </w:tc>
                        </w:tr>
                        <w:tr w:rsidR="00892B79" w14:paraId="04DA0EB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D6F6E5" w14:textId="77777777" w:rsidR="00892B79" w:rsidRDefault="008B6CE9">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BAB808" w14:textId="77777777" w:rsidR="00892B79" w:rsidRDefault="008B6CE9">
                              <w:pPr>
                                <w:spacing w:after="0" w:line="240" w:lineRule="auto"/>
                                <w:jc w:val="right"/>
                              </w:pPr>
                              <w:r>
                                <w:rPr>
                                  <w:rFonts w:ascii="Arial" w:eastAsia="Arial" w:hAnsi="Arial"/>
                                  <w:color w:val="000000"/>
                                  <w:sz w:val="16"/>
                                </w:rPr>
                                <w:t>10,106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D8BB85" w14:textId="77777777" w:rsidR="00892B79" w:rsidRDefault="008B6CE9">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1EB077E" w14:textId="77777777" w:rsidR="00892B79" w:rsidRDefault="008B6CE9">
                              <w:pPr>
                                <w:spacing w:after="0" w:line="240" w:lineRule="auto"/>
                                <w:jc w:val="right"/>
                              </w:pPr>
                              <w:r>
                                <w:rPr>
                                  <w:rFonts w:ascii="Arial" w:eastAsia="Arial" w:hAnsi="Arial"/>
                                  <w:color w:val="000000"/>
                                  <w:sz w:val="16"/>
                                </w:rPr>
                                <w:t>10,106</w:t>
                              </w:r>
                            </w:p>
                          </w:tc>
                        </w:tr>
                        <w:tr w:rsidR="00892B79" w14:paraId="40D0644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4FB4FB" w14:textId="77777777" w:rsidR="00892B79" w:rsidRDefault="008B6CE9">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B5E791" w14:textId="77777777" w:rsidR="00892B79" w:rsidRDefault="008B6CE9">
                              <w:pPr>
                                <w:spacing w:after="0" w:line="240" w:lineRule="auto"/>
                                <w:jc w:val="right"/>
                              </w:pPr>
                              <w:r>
                                <w:rPr>
                                  <w:rFonts w:ascii="Arial" w:eastAsia="Arial" w:hAnsi="Arial"/>
                                  <w:color w:val="000000"/>
                                  <w:sz w:val="16"/>
                                </w:rPr>
                                <w:t>16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C2E41B" w14:textId="77777777" w:rsidR="00892B79" w:rsidRDefault="008B6CE9">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32BF140" w14:textId="77777777" w:rsidR="00892B79" w:rsidRDefault="008B6CE9">
                              <w:pPr>
                                <w:spacing w:after="0" w:line="240" w:lineRule="auto"/>
                                <w:jc w:val="right"/>
                              </w:pPr>
                              <w:r>
                                <w:rPr>
                                  <w:rFonts w:ascii="Arial" w:eastAsia="Arial" w:hAnsi="Arial"/>
                                  <w:color w:val="000000"/>
                                  <w:sz w:val="16"/>
                                </w:rPr>
                                <w:t>16</w:t>
                              </w:r>
                            </w:p>
                          </w:tc>
                        </w:tr>
                        <w:tr w:rsidR="00892B79" w14:paraId="3A9C5B3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DD489C" w14:textId="77777777" w:rsidR="00892B79" w:rsidRDefault="008B6CE9">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F1BC76" w14:textId="77777777" w:rsidR="00892B79" w:rsidRDefault="008B6CE9">
                              <w:pPr>
                                <w:spacing w:after="0" w:line="240" w:lineRule="auto"/>
                                <w:jc w:val="right"/>
                              </w:pPr>
                              <w:r>
                                <w:rPr>
                                  <w:rFonts w:ascii="Arial" w:eastAsia="Arial" w:hAnsi="Arial"/>
                                  <w:b/>
                                  <w:color w:val="000000"/>
                                  <w:sz w:val="16"/>
                                </w:rPr>
                                <w:t>1,014,121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96D34C" w14:textId="77777777" w:rsidR="00892B79" w:rsidRDefault="008B6CE9">
                              <w:pPr>
                                <w:spacing w:after="0" w:line="240" w:lineRule="auto"/>
                                <w:jc w:val="right"/>
                              </w:pPr>
                              <w:r>
                                <w:rPr>
                                  <w:rFonts w:ascii="Arial" w:eastAsia="Arial" w:hAnsi="Arial"/>
                                  <w:b/>
                                  <w:color w:val="000000"/>
                                  <w:sz w:val="16"/>
                                </w:rPr>
                                <w:t>(13,999)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AFBE6B4" w14:textId="77777777" w:rsidR="00892B79" w:rsidRDefault="008B6CE9">
                              <w:pPr>
                                <w:spacing w:after="0" w:line="240" w:lineRule="auto"/>
                                <w:jc w:val="right"/>
                              </w:pPr>
                              <w:r>
                                <w:rPr>
                                  <w:rFonts w:ascii="Arial" w:eastAsia="Arial" w:hAnsi="Arial"/>
                                  <w:b/>
                                  <w:color w:val="000000"/>
                                  <w:sz w:val="16"/>
                                </w:rPr>
                                <w:t>1,000,122</w:t>
                              </w:r>
                            </w:p>
                          </w:tc>
                        </w:tr>
                        <w:tr w:rsidR="00892B79" w14:paraId="237C453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35F1E6" w14:textId="77777777" w:rsidR="00892B79" w:rsidRDefault="008B6CE9">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85078C" w14:textId="77777777" w:rsidR="00892B79" w:rsidRDefault="008B6CE9">
                              <w:pPr>
                                <w:spacing w:after="0" w:line="240" w:lineRule="auto"/>
                                <w:jc w:val="right"/>
                              </w:pPr>
                              <w:r>
                                <w:rPr>
                                  <w:rFonts w:ascii="Arial" w:eastAsia="Arial" w:hAnsi="Arial"/>
                                  <w:b/>
                                  <w:color w:val="FFFFFF"/>
                                  <w:sz w:val="16"/>
                                </w:rPr>
                                <w:t>217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61B33F" w14:textId="77777777" w:rsidR="00892B79" w:rsidRDefault="008B6CE9">
                              <w:pPr>
                                <w:spacing w:after="0" w:line="240" w:lineRule="auto"/>
                                <w:jc w:val="right"/>
                              </w:pPr>
                              <w:r>
                                <w:rPr>
                                  <w:rFonts w:ascii="Arial" w:eastAsia="Arial" w:hAnsi="Arial"/>
                                  <w:b/>
                                  <w:color w:val="FFFFFF"/>
                                  <w:sz w:val="16"/>
                                </w:rPr>
                                <w:t>14,476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E1ECDE1" w14:textId="77777777" w:rsidR="00892B79" w:rsidRDefault="008B6CE9">
                              <w:pPr>
                                <w:spacing w:after="0" w:line="240" w:lineRule="auto"/>
                                <w:jc w:val="right"/>
                              </w:pPr>
                              <w:r>
                                <w:rPr>
                                  <w:rFonts w:ascii="Arial" w:eastAsia="Arial" w:hAnsi="Arial"/>
                                  <w:b/>
                                  <w:color w:val="FFFFFF"/>
                                  <w:sz w:val="16"/>
                                </w:rPr>
                                <w:t>14,693</w:t>
                              </w:r>
                            </w:p>
                          </w:tc>
                        </w:tr>
                        <w:tr w:rsidR="00892B79" w14:paraId="1A0CBA1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6335136" w14:textId="77777777" w:rsidR="00892B79" w:rsidRDefault="008B6CE9">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BC63E9" w14:textId="77777777" w:rsidR="00892B79" w:rsidRDefault="008B6CE9">
                              <w:pPr>
                                <w:spacing w:after="0" w:line="240" w:lineRule="auto"/>
                                <w:jc w:val="right"/>
                              </w:pPr>
                              <w:r>
                                <w:rPr>
                                  <w:rFonts w:ascii="Arial" w:eastAsia="Arial" w:hAnsi="Arial"/>
                                  <w:color w:val="000000"/>
                                  <w:sz w:val="16"/>
                                </w:rPr>
                                <w:t>3,576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555098" w14:textId="77777777" w:rsidR="00892B79" w:rsidRDefault="008B6CE9">
                              <w:pPr>
                                <w:spacing w:after="0" w:line="240" w:lineRule="auto"/>
                                <w:jc w:val="right"/>
                              </w:pPr>
                              <w:r>
                                <w:rPr>
                                  <w:rFonts w:ascii="Arial" w:eastAsia="Arial" w:hAnsi="Arial"/>
                                  <w:color w:val="000000"/>
                                  <w:sz w:val="16"/>
                                </w:rPr>
                                <w:t>217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9D9AC6E" w14:textId="77777777" w:rsidR="00892B79" w:rsidRDefault="008B6CE9">
                              <w:pPr>
                                <w:spacing w:after="0" w:line="240" w:lineRule="auto"/>
                                <w:jc w:val="right"/>
                              </w:pPr>
                              <w:r>
                                <w:rPr>
                                  <w:rFonts w:ascii="Arial" w:eastAsia="Arial" w:hAnsi="Arial"/>
                                  <w:color w:val="000000"/>
                                  <w:sz w:val="16"/>
                                </w:rPr>
                                <w:t>-</w:t>
                              </w:r>
                            </w:p>
                          </w:tc>
                        </w:tr>
                        <w:tr w:rsidR="00892B79" w14:paraId="588C87E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63229B" w14:textId="77777777" w:rsidR="00892B79" w:rsidRDefault="008B6CE9">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A63D7E" w14:textId="77777777" w:rsidR="00892B79" w:rsidRDefault="008B6CE9">
                              <w:pPr>
                                <w:spacing w:after="0" w:line="240" w:lineRule="auto"/>
                                <w:jc w:val="right"/>
                              </w:pPr>
                              <w:r>
                                <w:rPr>
                                  <w:rFonts w:ascii="Arial" w:eastAsia="Arial" w:hAnsi="Arial"/>
                                  <w:b/>
                                  <w:color w:val="FFFFFF"/>
                                  <w:sz w:val="16"/>
                                </w:rPr>
                                <w:t>217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0A6EDC" w14:textId="77777777" w:rsidR="00892B79" w:rsidRDefault="008B6CE9">
                              <w:pPr>
                                <w:spacing w:after="0" w:line="240" w:lineRule="auto"/>
                                <w:jc w:val="right"/>
                              </w:pPr>
                              <w:r>
                                <w:rPr>
                                  <w:rFonts w:ascii="Arial" w:eastAsia="Arial" w:hAnsi="Arial"/>
                                  <w:b/>
                                  <w:color w:val="FFFFFF"/>
                                  <w:sz w:val="16"/>
                                </w:rPr>
                                <w:t>14,693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DFA5D66" w14:textId="77777777" w:rsidR="00892B79" w:rsidRDefault="008B6CE9">
                              <w:pPr>
                                <w:spacing w:after="0" w:line="240" w:lineRule="auto"/>
                                <w:jc w:val="right"/>
                              </w:pPr>
                              <w:r>
                                <w:rPr>
                                  <w:rFonts w:ascii="Arial" w:eastAsia="Arial" w:hAnsi="Arial"/>
                                  <w:b/>
                                  <w:color w:val="FFFFFF"/>
                                  <w:sz w:val="16"/>
                                </w:rPr>
                                <w:t>14,693</w:t>
                              </w:r>
                            </w:p>
                          </w:tc>
                        </w:tr>
                        <w:tr w:rsidR="00892B79" w14:paraId="7BE65B4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0EA137A" w14:textId="77777777" w:rsidR="00892B79" w:rsidRDefault="008B6CE9">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9991E7" w14:textId="77777777" w:rsidR="00892B79" w:rsidRDefault="008B6CE9">
                              <w:pPr>
                                <w:spacing w:after="0" w:line="240" w:lineRule="auto"/>
                                <w:jc w:val="right"/>
                              </w:pPr>
                              <w:r>
                                <w:rPr>
                                  <w:rFonts w:ascii="Arial" w:eastAsia="Arial" w:hAnsi="Arial"/>
                                  <w:color w:val="000000"/>
                                  <w:sz w:val="16"/>
                                </w:rPr>
                                <w:t>1,003,999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AF8A68" w14:textId="77777777" w:rsidR="00892B79" w:rsidRDefault="008B6CE9">
                              <w:pPr>
                                <w:spacing w:after="0" w:line="240" w:lineRule="auto"/>
                                <w:jc w:val="right"/>
                              </w:pPr>
                              <w:r>
                                <w:rPr>
                                  <w:rFonts w:ascii="Arial" w:eastAsia="Arial" w:hAnsi="Arial"/>
                                  <w:color w:val="000000"/>
                                  <w:sz w:val="16"/>
                                </w:rPr>
                                <w:t>(13,999)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74D60F" w14:textId="77777777" w:rsidR="00892B79" w:rsidRDefault="008B6CE9">
                              <w:pPr>
                                <w:spacing w:after="0" w:line="240" w:lineRule="auto"/>
                                <w:jc w:val="right"/>
                              </w:pPr>
                              <w:r>
                                <w:rPr>
                                  <w:rFonts w:ascii="Arial" w:eastAsia="Arial" w:hAnsi="Arial"/>
                                  <w:color w:val="000000"/>
                                  <w:sz w:val="16"/>
                                </w:rPr>
                                <w:t>990,000</w:t>
                              </w:r>
                            </w:p>
                          </w:tc>
                        </w:tr>
                        <w:tr w:rsidR="00892B79" w14:paraId="11D2A97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4059E0D" w14:textId="77777777" w:rsidR="00892B79" w:rsidRDefault="008B6CE9">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C8A0AF" w14:textId="77777777" w:rsidR="00892B79" w:rsidRDefault="008B6CE9">
                              <w:pPr>
                                <w:spacing w:after="0" w:line="240" w:lineRule="auto"/>
                                <w:jc w:val="right"/>
                              </w:pPr>
                              <w:r>
                                <w:rPr>
                                  <w:rFonts w:ascii="Arial" w:eastAsia="Arial" w:hAnsi="Arial"/>
                                  <w:color w:val="000000"/>
                                  <w:sz w:val="16"/>
                                </w:rPr>
                                <w:t>990,842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2C8AA7" w14:textId="77777777" w:rsidR="00892B79" w:rsidRDefault="008B6CE9">
                              <w:pPr>
                                <w:spacing w:after="0" w:line="240" w:lineRule="auto"/>
                                <w:jc w:val="right"/>
                              </w:pPr>
                              <w:r>
                                <w:rPr>
                                  <w:rFonts w:ascii="Arial" w:eastAsia="Arial" w:hAnsi="Arial"/>
                                  <w:color w:val="000000"/>
                                  <w:sz w:val="16"/>
                                </w:rPr>
                                <w:t>2,468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C79BD92" w14:textId="77777777" w:rsidR="00892B79" w:rsidRDefault="008B6CE9">
                              <w:pPr>
                                <w:spacing w:after="0" w:line="240" w:lineRule="auto"/>
                                <w:jc w:val="right"/>
                              </w:pPr>
                              <w:r>
                                <w:rPr>
                                  <w:rFonts w:ascii="Arial" w:eastAsia="Arial" w:hAnsi="Arial"/>
                                  <w:color w:val="000000"/>
                                  <w:sz w:val="16"/>
                                </w:rPr>
                                <w:t>993,310</w:t>
                              </w:r>
                            </w:p>
                          </w:tc>
                        </w:tr>
                        <w:tr w:rsidR="00892B79" w14:paraId="739BDFC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2BF053" w14:textId="77777777" w:rsidR="00892B79" w:rsidRDefault="008B6CE9">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86E4C7" w14:textId="77777777" w:rsidR="00892B79" w:rsidRDefault="008B6CE9">
                              <w:pPr>
                                <w:spacing w:after="0" w:line="240" w:lineRule="auto"/>
                                <w:jc w:val="right"/>
                              </w:pPr>
                              <w:r>
                                <w:rPr>
                                  <w:rFonts w:ascii="Arial" w:eastAsia="Arial" w:hAnsi="Arial"/>
                                  <w:b/>
                                  <w:color w:val="FFFFFF"/>
                                  <w:sz w:val="16"/>
                                </w:rPr>
                                <w:t>13,157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82D7A9" w14:textId="77777777" w:rsidR="00892B79" w:rsidRDefault="008B6CE9">
                              <w:pPr>
                                <w:spacing w:after="0" w:line="240" w:lineRule="auto"/>
                                <w:jc w:val="right"/>
                              </w:pPr>
                              <w:r>
                                <w:rPr>
                                  <w:rFonts w:ascii="Arial" w:eastAsia="Arial" w:hAnsi="Arial"/>
                                  <w:b/>
                                  <w:color w:val="FFFFFF"/>
                                  <w:sz w:val="16"/>
                                </w:rPr>
                                <w:t>(16,467)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ED2E288" w14:textId="77777777" w:rsidR="00892B79" w:rsidRDefault="008B6CE9">
                              <w:pPr>
                                <w:spacing w:after="0" w:line="240" w:lineRule="auto"/>
                                <w:jc w:val="right"/>
                              </w:pPr>
                              <w:r>
                                <w:rPr>
                                  <w:rFonts w:ascii="Arial" w:eastAsia="Arial" w:hAnsi="Arial"/>
                                  <w:b/>
                                  <w:color w:val="FFFFFF"/>
                                  <w:sz w:val="16"/>
                                </w:rPr>
                                <w:t>(3,310)</w:t>
                              </w:r>
                            </w:p>
                          </w:tc>
                        </w:tr>
                      </w:tbl>
                      <w:p w14:paraId="60FA6563" w14:textId="77777777" w:rsidR="00892B79" w:rsidRDefault="00892B79">
                        <w:pPr>
                          <w:spacing w:after="0" w:line="240" w:lineRule="auto"/>
                        </w:pPr>
                      </w:p>
                    </w:tc>
                    <w:tc>
                      <w:tcPr>
                        <w:tcW w:w="1134" w:type="dxa"/>
                      </w:tcPr>
                      <w:p w14:paraId="6CEB15CE" w14:textId="77777777" w:rsidR="00892B79" w:rsidRDefault="00892B79">
                        <w:pPr>
                          <w:pStyle w:val="EmptyCellLayoutStyle"/>
                          <w:spacing w:after="0" w:line="240" w:lineRule="auto"/>
                        </w:pPr>
                      </w:p>
                    </w:tc>
                  </w:tr>
                </w:tbl>
                <w:p w14:paraId="66518E39" w14:textId="77777777" w:rsidR="00892B79" w:rsidRDefault="00892B79">
                  <w:pPr>
                    <w:spacing w:after="0" w:line="240" w:lineRule="auto"/>
                  </w:pPr>
                </w:p>
              </w:tc>
            </w:tr>
          </w:tbl>
          <w:p w14:paraId="7E75FCD0" w14:textId="77777777" w:rsidR="00892B79" w:rsidRDefault="00892B79">
            <w:pPr>
              <w:spacing w:after="0" w:line="240" w:lineRule="auto"/>
            </w:pPr>
          </w:p>
        </w:tc>
      </w:tr>
    </w:tbl>
    <w:p w14:paraId="10FDAA0E"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2B79" w14:paraId="27789DF5"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1D5C756D" w14:textId="77777777" w:rsidTr="02DC8115">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B113D2" w14:paraId="2A3FBDC0" w14:textId="77777777" w:rsidTr="00B113D2">
                    <w:trPr>
                      <w:trHeight w:val="297"/>
                    </w:trPr>
                    <w:tc>
                      <w:tcPr>
                        <w:tcW w:w="1127" w:type="dxa"/>
                      </w:tcPr>
                      <w:p w14:paraId="774AF2BF" w14:textId="77777777" w:rsidR="00892B79" w:rsidRDefault="00892B79">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892B79" w14:paraId="20ED3184" w14:textId="77777777">
                          <w:trPr>
                            <w:trHeight w:val="219"/>
                          </w:trPr>
                          <w:tc>
                            <w:tcPr>
                              <w:tcW w:w="9636" w:type="dxa"/>
                              <w:tcBorders>
                                <w:top w:val="nil"/>
                                <w:left w:val="nil"/>
                                <w:bottom w:val="nil"/>
                                <w:right w:val="nil"/>
                              </w:tcBorders>
                              <w:tcMar>
                                <w:top w:w="39" w:type="dxa"/>
                                <w:left w:w="39" w:type="dxa"/>
                                <w:bottom w:w="39" w:type="dxa"/>
                                <w:right w:w="39" w:type="dxa"/>
                              </w:tcMar>
                            </w:tcPr>
                            <w:p w14:paraId="73C20BBB" w14:textId="77777777" w:rsidR="00892B79" w:rsidRDefault="008B6CE9">
                              <w:pPr>
                                <w:spacing w:after="0" w:line="240" w:lineRule="auto"/>
                              </w:pPr>
                              <w:r>
                                <w:rPr>
                                  <w:rFonts w:ascii="Arial" w:eastAsia="Arial" w:hAnsi="Arial"/>
                                  <w:b/>
                                  <w:color w:val="2DABE0"/>
                                  <w:sz w:val="21"/>
                                </w:rPr>
                                <w:t>2. PARTNER CONTRIBUTIONS</w:t>
                              </w:r>
                            </w:p>
                          </w:tc>
                        </w:tr>
                      </w:tbl>
                      <w:p w14:paraId="7A292896" w14:textId="77777777" w:rsidR="00892B79" w:rsidRDefault="00892B79">
                        <w:pPr>
                          <w:spacing w:after="0" w:line="240" w:lineRule="auto"/>
                        </w:pPr>
                      </w:p>
                    </w:tc>
                    <w:tc>
                      <w:tcPr>
                        <w:tcW w:w="1142" w:type="dxa"/>
                      </w:tcPr>
                      <w:p w14:paraId="041D98D7" w14:textId="77777777" w:rsidR="00892B79" w:rsidRDefault="00892B79">
                        <w:pPr>
                          <w:pStyle w:val="EmptyCellLayoutStyle"/>
                          <w:spacing w:after="0" w:line="240" w:lineRule="auto"/>
                        </w:pPr>
                      </w:p>
                    </w:tc>
                  </w:tr>
                  <w:tr w:rsidR="00892B79" w14:paraId="5AB7C0C5" w14:textId="77777777" w:rsidTr="02DC8115">
                    <w:trPr>
                      <w:trHeight w:val="20"/>
                    </w:trPr>
                    <w:tc>
                      <w:tcPr>
                        <w:tcW w:w="1127" w:type="dxa"/>
                      </w:tcPr>
                      <w:p w14:paraId="55B33694" w14:textId="77777777" w:rsidR="00892B79" w:rsidRDefault="00892B79">
                        <w:pPr>
                          <w:pStyle w:val="EmptyCellLayoutStyle"/>
                          <w:spacing w:after="0" w:line="240" w:lineRule="auto"/>
                        </w:pPr>
                      </w:p>
                    </w:tc>
                    <w:tc>
                      <w:tcPr>
                        <w:tcW w:w="4536" w:type="dxa"/>
                      </w:tcPr>
                      <w:p w14:paraId="4455F193" w14:textId="77777777" w:rsidR="00892B79" w:rsidRDefault="00892B79">
                        <w:pPr>
                          <w:pStyle w:val="EmptyCellLayoutStyle"/>
                          <w:spacing w:after="0" w:line="240" w:lineRule="auto"/>
                        </w:pPr>
                      </w:p>
                    </w:tc>
                    <w:tc>
                      <w:tcPr>
                        <w:tcW w:w="611" w:type="dxa"/>
                      </w:tcPr>
                      <w:p w14:paraId="1C2776EB" w14:textId="77777777" w:rsidR="00892B79" w:rsidRDefault="00892B79">
                        <w:pPr>
                          <w:pStyle w:val="EmptyCellLayoutStyle"/>
                          <w:spacing w:after="0" w:line="240" w:lineRule="auto"/>
                        </w:pPr>
                      </w:p>
                    </w:tc>
                    <w:tc>
                      <w:tcPr>
                        <w:tcW w:w="4488" w:type="dxa"/>
                      </w:tcPr>
                      <w:p w14:paraId="15342E60" w14:textId="77777777" w:rsidR="00892B79" w:rsidRDefault="00892B79">
                        <w:pPr>
                          <w:pStyle w:val="EmptyCellLayoutStyle"/>
                          <w:spacing w:after="0" w:line="240" w:lineRule="auto"/>
                        </w:pPr>
                      </w:p>
                    </w:tc>
                    <w:tc>
                      <w:tcPr>
                        <w:tcW w:w="1142" w:type="dxa"/>
                      </w:tcPr>
                      <w:p w14:paraId="5EB89DE8" w14:textId="77777777" w:rsidR="00892B79" w:rsidRDefault="00892B79">
                        <w:pPr>
                          <w:pStyle w:val="EmptyCellLayoutStyle"/>
                          <w:spacing w:after="0" w:line="240" w:lineRule="auto"/>
                        </w:pPr>
                      </w:p>
                    </w:tc>
                  </w:tr>
                  <w:tr w:rsidR="00892B79" w14:paraId="204B1CD4" w14:textId="77777777" w:rsidTr="02DC8115">
                    <w:trPr>
                      <w:trHeight w:val="328"/>
                    </w:trPr>
                    <w:tc>
                      <w:tcPr>
                        <w:tcW w:w="1127" w:type="dxa"/>
                      </w:tcPr>
                      <w:p w14:paraId="7D62D461" w14:textId="77777777" w:rsidR="00892B79" w:rsidRDefault="00892B79">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892B79" w14:paraId="50E9CDD7" w14:textId="77777777">
                          <w:trPr>
                            <w:trHeight w:val="250"/>
                          </w:trPr>
                          <w:tc>
                            <w:tcPr>
                              <w:tcW w:w="4536" w:type="dxa"/>
                              <w:tcBorders>
                                <w:top w:val="nil"/>
                                <w:left w:val="nil"/>
                                <w:bottom w:val="nil"/>
                                <w:right w:val="nil"/>
                              </w:tcBorders>
                              <w:tcMar>
                                <w:top w:w="39" w:type="dxa"/>
                                <w:left w:w="39" w:type="dxa"/>
                                <w:bottom w:w="39" w:type="dxa"/>
                                <w:right w:w="39" w:type="dxa"/>
                              </w:tcMar>
                            </w:tcPr>
                            <w:p w14:paraId="252C3929" w14:textId="77777777" w:rsidR="00892B79" w:rsidRDefault="008B6CE9">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Conflict Transformation in BARMM</w:t>
                              </w:r>
                              <w:r>
                                <w:rPr>
                                  <w:rFonts w:ascii="Arial" w:eastAsia="Arial" w:hAnsi="Arial"/>
                                  <w:color w:val="000000"/>
                                </w:rPr>
                                <w:t xml:space="preserve"> was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078B034E" w14:textId="77777777" w:rsidR="00892B79" w:rsidRDefault="00892B79">
                        <w:pPr>
                          <w:spacing w:after="0" w:line="240" w:lineRule="auto"/>
                        </w:pPr>
                      </w:p>
                    </w:tc>
                    <w:tc>
                      <w:tcPr>
                        <w:tcW w:w="611" w:type="dxa"/>
                      </w:tcPr>
                      <w:p w14:paraId="492506DD" w14:textId="77777777" w:rsidR="00892B79" w:rsidRDefault="00892B79">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92B79" w14:paraId="5940C026" w14:textId="77777777" w:rsidTr="02DC8115">
                          <w:trPr>
                            <w:trHeight w:val="250"/>
                          </w:trPr>
                          <w:tc>
                            <w:tcPr>
                              <w:tcW w:w="4488" w:type="dxa"/>
                              <w:tcBorders>
                                <w:top w:val="nil"/>
                                <w:left w:val="nil"/>
                                <w:bottom w:val="nil"/>
                                <w:right w:val="nil"/>
                              </w:tcBorders>
                              <w:tcMar>
                                <w:top w:w="39" w:type="dxa"/>
                                <w:left w:w="39" w:type="dxa"/>
                                <w:bottom w:w="39" w:type="dxa"/>
                                <w:right w:w="39" w:type="dxa"/>
                              </w:tcMar>
                            </w:tcPr>
                            <w:p w14:paraId="5B5932E2" w14:textId="77777777" w:rsidR="00892B79" w:rsidRPr="008B6CE9" w:rsidRDefault="02DC8115" w:rsidP="02DC8115">
                              <w:pPr>
                                <w:spacing w:after="0" w:line="240" w:lineRule="auto"/>
                              </w:pPr>
                              <w:r w:rsidRPr="008B6CE9">
                                <w:rPr>
                                  <w:rFonts w:ascii="Arial" w:eastAsia="Arial" w:hAnsi="Arial"/>
                                </w:rPr>
                                <w:t xml:space="preserve">The table includes financial commitments made by the contributors through signed Standard Administrative Agreements with an anticipated deposit date as per the schedule of payments by 31 December </w:t>
                              </w:r>
                              <w:r w:rsidRPr="008B6CE9">
                                <w:rPr>
                                  <w:rFonts w:ascii="Arial" w:eastAsia="Arial" w:hAnsi="Arial"/>
                                  <w:b/>
                                  <w:bCs/>
                                </w:rPr>
                                <w:t>2024</w:t>
                              </w:r>
                              <w:r w:rsidRPr="008B6CE9">
                                <w:rPr>
                                  <w:rFonts w:ascii="Arial" w:eastAsia="Arial" w:hAnsi="Arial"/>
                                </w:rPr>
                                <w:t xml:space="preserve"> and deposits received by the same date. It does not include commitments that were made to the Joint Programme beyond </w:t>
                              </w:r>
                              <w:r w:rsidRPr="008B6CE9">
                                <w:rPr>
                                  <w:rFonts w:ascii="Arial" w:eastAsia="Arial" w:hAnsi="Arial"/>
                                  <w:b/>
                                  <w:bCs/>
                                </w:rPr>
                                <w:t>2024</w:t>
                              </w:r>
                              <w:r w:rsidRPr="008B6CE9">
                                <w:rPr>
                                  <w:rFonts w:ascii="Arial" w:eastAsia="Arial" w:hAnsi="Arial"/>
                                </w:rPr>
                                <w:t>.</w:t>
                              </w:r>
                              <w:r w:rsidRPr="008B6CE9">
                                <w:br/>
                              </w:r>
                              <w:r w:rsidRPr="008B6CE9">
                                <w:br/>
                              </w:r>
                            </w:p>
                          </w:tc>
                        </w:tr>
                      </w:tbl>
                      <w:p w14:paraId="31CD0C16" w14:textId="77777777" w:rsidR="00892B79" w:rsidRDefault="00892B79">
                        <w:pPr>
                          <w:spacing w:after="0" w:line="240" w:lineRule="auto"/>
                        </w:pPr>
                      </w:p>
                    </w:tc>
                    <w:tc>
                      <w:tcPr>
                        <w:tcW w:w="1142" w:type="dxa"/>
                      </w:tcPr>
                      <w:p w14:paraId="7FD8715F" w14:textId="77777777" w:rsidR="00892B79" w:rsidRDefault="00892B79">
                        <w:pPr>
                          <w:pStyle w:val="EmptyCellLayoutStyle"/>
                          <w:spacing w:after="0" w:line="240" w:lineRule="auto"/>
                        </w:pPr>
                      </w:p>
                    </w:tc>
                  </w:tr>
                </w:tbl>
                <w:p w14:paraId="6BDFDFC2" w14:textId="77777777" w:rsidR="00892B79" w:rsidRDefault="00892B79">
                  <w:pPr>
                    <w:spacing w:after="0" w:line="240" w:lineRule="auto"/>
                  </w:pPr>
                </w:p>
              </w:tc>
            </w:tr>
          </w:tbl>
          <w:p w14:paraId="41F9AE5E" w14:textId="77777777" w:rsidR="00892B79" w:rsidRDefault="00892B79">
            <w:pPr>
              <w:spacing w:after="0" w:line="240" w:lineRule="auto"/>
            </w:pPr>
          </w:p>
        </w:tc>
      </w:tr>
      <w:tr w:rsidR="00892B79" w14:paraId="00F03A6D" w14:textId="77777777" w:rsidTr="02DC8115">
        <w:trPr>
          <w:trHeight w:val="71"/>
        </w:trPr>
        <w:tc>
          <w:tcPr>
            <w:tcW w:w="11905" w:type="dxa"/>
          </w:tcPr>
          <w:p w14:paraId="6930E822" w14:textId="77777777" w:rsidR="00892B79" w:rsidRDefault="00892B79">
            <w:pPr>
              <w:pStyle w:val="EmptyCellLayoutStyle"/>
              <w:spacing w:after="0" w:line="240" w:lineRule="auto"/>
            </w:pPr>
          </w:p>
        </w:tc>
      </w:tr>
      <w:tr w:rsidR="00892B79" w14:paraId="7FFFC7C1"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1F32F786"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892B79" w14:paraId="61DED1C0" w14:textId="77777777">
                    <w:trPr>
                      <w:trHeight w:val="19"/>
                    </w:trPr>
                    <w:tc>
                      <w:tcPr>
                        <w:tcW w:w="1146" w:type="dxa"/>
                      </w:tcPr>
                      <w:p w14:paraId="20E36DAB" w14:textId="77777777" w:rsidR="00892B79" w:rsidRDefault="00892B79">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92B79" w14:paraId="57032B0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2CE2027" w14:textId="77777777" w:rsidR="00892B79" w:rsidRDefault="008B6CE9">
                              <w:pPr>
                                <w:spacing w:after="0" w:line="240" w:lineRule="auto"/>
                              </w:pPr>
                              <w:r>
                                <w:rPr>
                                  <w:rFonts w:ascii="Arial" w:eastAsia="Arial" w:hAnsi="Arial"/>
                                  <w:b/>
                                  <w:color w:val="66809D"/>
                                </w:rPr>
                                <w:t>Table 2. Contributions, as of 31 December 2024 (in US Dollars)</w:t>
                              </w:r>
                            </w:p>
                          </w:tc>
                        </w:tr>
                      </w:tbl>
                      <w:p w14:paraId="32D85219" w14:textId="77777777" w:rsidR="00892B79" w:rsidRDefault="00892B79">
                        <w:pPr>
                          <w:spacing w:after="0" w:line="240" w:lineRule="auto"/>
                        </w:pPr>
                      </w:p>
                    </w:tc>
                    <w:tc>
                      <w:tcPr>
                        <w:tcW w:w="115" w:type="dxa"/>
                      </w:tcPr>
                      <w:p w14:paraId="0CE19BC3" w14:textId="77777777" w:rsidR="00892B79" w:rsidRDefault="00892B79">
                        <w:pPr>
                          <w:pStyle w:val="EmptyCellLayoutStyle"/>
                          <w:spacing w:after="0" w:line="240" w:lineRule="auto"/>
                        </w:pPr>
                      </w:p>
                    </w:tc>
                    <w:tc>
                      <w:tcPr>
                        <w:tcW w:w="539" w:type="dxa"/>
                      </w:tcPr>
                      <w:p w14:paraId="63966B72" w14:textId="77777777" w:rsidR="00892B79" w:rsidRDefault="00892B79">
                        <w:pPr>
                          <w:pStyle w:val="EmptyCellLayoutStyle"/>
                          <w:spacing w:after="0" w:line="240" w:lineRule="auto"/>
                        </w:pPr>
                      </w:p>
                    </w:tc>
                    <w:tc>
                      <w:tcPr>
                        <w:tcW w:w="172" w:type="dxa"/>
                      </w:tcPr>
                      <w:p w14:paraId="23536548" w14:textId="77777777" w:rsidR="00892B79" w:rsidRDefault="00892B79">
                        <w:pPr>
                          <w:pStyle w:val="EmptyCellLayoutStyle"/>
                          <w:spacing w:after="0" w:line="240" w:lineRule="auto"/>
                        </w:pPr>
                      </w:p>
                    </w:tc>
                    <w:tc>
                      <w:tcPr>
                        <w:tcW w:w="1146" w:type="dxa"/>
                      </w:tcPr>
                      <w:p w14:paraId="271AE1F2" w14:textId="77777777" w:rsidR="00892B79" w:rsidRDefault="00892B79">
                        <w:pPr>
                          <w:pStyle w:val="EmptyCellLayoutStyle"/>
                          <w:spacing w:after="0" w:line="240" w:lineRule="auto"/>
                        </w:pPr>
                      </w:p>
                    </w:tc>
                  </w:tr>
                  <w:tr w:rsidR="00892B79" w14:paraId="100C5B58" w14:textId="77777777">
                    <w:trPr>
                      <w:trHeight w:val="294"/>
                    </w:trPr>
                    <w:tc>
                      <w:tcPr>
                        <w:tcW w:w="1146" w:type="dxa"/>
                      </w:tcPr>
                      <w:p w14:paraId="4AE5B7AF" w14:textId="77777777" w:rsidR="00892B79" w:rsidRDefault="00892B79">
                        <w:pPr>
                          <w:pStyle w:val="EmptyCellLayoutStyle"/>
                          <w:spacing w:after="0" w:line="240" w:lineRule="auto"/>
                        </w:pPr>
                      </w:p>
                    </w:tc>
                    <w:tc>
                      <w:tcPr>
                        <w:tcW w:w="8784" w:type="dxa"/>
                        <w:vMerge/>
                      </w:tcPr>
                      <w:p w14:paraId="3955E093" w14:textId="77777777" w:rsidR="00892B79" w:rsidRDefault="00892B79">
                        <w:pPr>
                          <w:pStyle w:val="EmptyCellLayoutStyle"/>
                          <w:spacing w:after="0" w:line="240" w:lineRule="auto"/>
                        </w:pPr>
                      </w:p>
                    </w:tc>
                    <w:tc>
                      <w:tcPr>
                        <w:tcW w:w="115" w:type="dxa"/>
                      </w:tcPr>
                      <w:p w14:paraId="12C42424" w14:textId="77777777" w:rsidR="00892B79" w:rsidRDefault="00892B79">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92B79" w14:paraId="12F40E89" w14:textId="77777777">
                          <w:trPr>
                            <w:trHeight w:val="216"/>
                          </w:trPr>
                          <w:tc>
                            <w:tcPr>
                              <w:tcW w:w="540" w:type="dxa"/>
                              <w:tcBorders>
                                <w:top w:val="nil"/>
                                <w:left w:val="nil"/>
                                <w:bottom w:val="nil"/>
                                <w:right w:val="nil"/>
                              </w:tcBorders>
                              <w:tcMar>
                                <w:top w:w="39" w:type="dxa"/>
                                <w:left w:w="39" w:type="dxa"/>
                                <w:bottom w:w="39" w:type="dxa"/>
                                <w:right w:w="39" w:type="dxa"/>
                              </w:tcMar>
                            </w:tcPr>
                            <w:p w14:paraId="608DEACE" w14:textId="77777777" w:rsidR="00892B79" w:rsidRDefault="008B6CE9">
                              <w:pPr>
                                <w:spacing w:after="0" w:line="240" w:lineRule="auto"/>
                              </w:pPr>
                              <w:r>
                                <w:rPr>
                                  <w:rFonts w:ascii="Segoe UI" w:eastAsia="Segoe UI" w:hAnsi="Segoe UI"/>
                                  <w:color w:val="000000"/>
                                </w:rPr>
                                <w:t xml:space="preserve"> </w:t>
                              </w:r>
                            </w:p>
                          </w:tc>
                        </w:tr>
                      </w:tbl>
                      <w:p w14:paraId="379CA55B" w14:textId="77777777" w:rsidR="00892B79" w:rsidRDefault="00892B79">
                        <w:pPr>
                          <w:spacing w:after="0" w:line="240" w:lineRule="auto"/>
                        </w:pPr>
                      </w:p>
                    </w:tc>
                    <w:tc>
                      <w:tcPr>
                        <w:tcW w:w="172" w:type="dxa"/>
                      </w:tcPr>
                      <w:p w14:paraId="5ABF93C4" w14:textId="77777777" w:rsidR="00892B79" w:rsidRDefault="00892B79">
                        <w:pPr>
                          <w:pStyle w:val="EmptyCellLayoutStyle"/>
                          <w:spacing w:after="0" w:line="240" w:lineRule="auto"/>
                        </w:pPr>
                      </w:p>
                    </w:tc>
                    <w:tc>
                      <w:tcPr>
                        <w:tcW w:w="1146" w:type="dxa"/>
                      </w:tcPr>
                      <w:p w14:paraId="71DCB018" w14:textId="77777777" w:rsidR="00892B79" w:rsidRDefault="00892B79">
                        <w:pPr>
                          <w:pStyle w:val="EmptyCellLayoutStyle"/>
                          <w:spacing w:after="0" w:line="240" w:lineRule="auto"/>
                        </w:pPr>
                      </w:p>
                    </w:tc>
                  </w:tr>
                  <w:tr w:rsidR="00892B79" w14:paraId="4B644A8D" w14:textId="77777777">
                    <w:trPr>
                      <w:trHeight w:val="34"/>
                    </w:trPr>
                    <w:tc>
                      <w:tcPr>
                        <w:tcW w:w="1146" w:type="dxa"/>
                      </w:tcPr>
                      <w:p w14:paraId="082C48EB" w14:textId="77777777" w:rsidR="00892B79" w:rsidRDefault="00892B79">
                        <w:pPr>
                          <w:pStyle w:val="EmptyCellLayoutStyle"/>
                          <w:spacing w:after="0" w:line="240" w:lineRule="auto"/>
                        </w:pPr>
                      </w:p>
                    </w:tc>
                    <w:tc>
                      <w:tcPr>
                        <w:tcW w:w="8784" w:type="dxa"/>
                        <w:vMerge/>
                      </w:tcPr>
                      <w:p w14:paraId="2677290C" w14:textId="77777777" w:rsidR="00892B79" w:rsidRDefault="00892B79">
                        <w:pPr>
                          <w:pStyle w:val="EmptyCellLayoutStyle"/>
                          <w:spacing w:after="0" w:line="240" w:lineRule="auto"/>
                        </w:pPr>
                      </w:p>
                    </w:tc>
                    <w:tc>
                      <w:tcPr>
                        <w:tcW w:w="115" w:type="dxa"/>
                      </w:tcPr>
                      <w:p w14:paraId="249BF8C6" w14:textId="77777777" w:rsidR="00892B79" w:rsidRDefault="00892B79">
                        <w:pPr>
                          <w:pStyle w:val="EmptyCellLayoutStyle"/>
                          <w:spacing w:after="0" w:line="240" w:lineRule="auto"/>
                        </w:pPr>
                      </w:p>
                    </w:tc>
                    <w:tc>
                      <w:tcPr>
                        <w:tcW w:w="539" w:type="dxa"/>
                      </w:tcPr>
                      <w:p w14:paraId="0EF46479" w14:textId="77777777" w:rsidR="00892B79" w:rsidRDefault="00892B79">
                        <w:pPr>
                          <w:pStyle w:val="EmptyCellLayoutStyle"/>
                          <w:spacing w:after="0" w:line="240" w:lineRule="auto"/>
                        </w:pPr>
                      </w:p>
                    </w:tc>
                    <w:tc>
                      <w:tcPr>
                        <w:tcW w:w="172" w:type="dxa"/>
                      </w:tcPr>
                      <w:p w14:paraId="3AB58C42" w14:textId="77777777" w:rsidR="00892B79" w:rsidRDefault="00892B79">
                        <w:pPr>
                          <w:pStyle w:val="EmptyCellLayoutStyle"/>
                          <w:spacing w:after="0" w:line="240" w:lineRule="auto"/>
                        </w:pPr>
                      </w:p>
                    </w:tc>
                    <w:tc>
                      <w:tcPr>
                        <w:tcW w:w="1146" w:type="dxa"/>
                      </w:tcPr>
                      <w:p w14:paraId="4EA9BA15" w14:textId="77777777" w:rsidR="00892B79" w:rsidRDefault="00892B79">
                        <w:pPr>
                          <w:pStyle w:val="EmptyCellLayoutStyle"/>
                          <w:spacing w:after="0" w:line="240" w:lineRule="auto"/>
                        </w:pPr>
                      </w:p>
                    </w:tc>
                  </w:tr>
                  <w:tr w:rsidR="00892B79" w14:paraId="7332107B" w14:textId="77777777">
                    <w:trPr>
                      <w:trHeight w:val="25"/>
                    </w:trPr>
                    <w:tc>
                      <w:tcPr>
                        <w:tcW w:w="1146" w:type="dxa"/>
                      </w:tcPr>
                      <w:p w14:paraId="5D98A3F1" w14:textId="77777777" w:rsidR="00892B79" w:rsidRDefault="00892B79">
                        <w:pPr>
                          <w:pStyle w:val="EmptyCellLayoutStyle"/>
                          <w:spacing w:after="0" w:line="240" w:lineRule="auto"/>
                        </w:pPr>
                      </w:p>
                    </w:tc>
                    <w:tc>
                      <w:tcPr>
                        <w:tcW w:w="8784" w:type="dxa"/>
                      </w:tcPr>
                      <w:p w14:paraId="50C86B8C" w14:textId="77777777" w:rsidR="00892B79" w:rsidRDefault="00892B79">
                        <w:pPr>
                          <w:pStyle w:val="EmptyCellLayoutStyle"/>
                          <w:spacing w:after="0" w:line="240" w:lineRule="auto"/>
                        </w:pPr>
                      </w:p>
                    </w:tc>
                    <w:tc>
                      <w:tcPr>
                        <w:tcW w:w="115" w:type="dxa"/>
                      </w:tcPr>
                      <w:p w14:paraId="60EDCC55" w14:textId="77777777" w:rsidR="00892B79" w:rsidRDefault="00892B79">
                        <w:pPr>
                          <w:pStyle w:val="EmptyCellLayoutStyle"/>
                          <w:spacing w:after="0" w:line="240" w:lineRule="auto"/>
                        </w:pPr>
                      </w:p>
                    </w:tc>
                    <w:tc>
                      <w:tcPr>
                        <w:tcW w:w="539" w:type="dxa"/>
                      </w:tcPr>
                      <w:p w14:paraId="3BBB8815" w14:textId="77777777" w:rsidR="00892B79" w:rsidRDefault="00892B79">
                        <w:pPr>
                          <w:pStyle w:val="EmptyCellLayoutStyle"/>
                          <w:spacing w:after="0" w:line="240" w:lineRule="auto"/>
                        </w:pPr>
                      </w:p>
                    </w:tc>
                    <w:tc>
                      <w:tcPr>
                        <w:tcW w:w="172" w:type="dxa"/>
                      </w:tcPr>
                      <w:p w14:paraId="55B91B0D" w14:textId="77777777" w:rsidR="00892B79" w:rsidRDefault="00892B79">
                        <w:pPr>
                          <w:pStyle w:val="EmptyCellLayoutStyle"/>
                          <w:spacing w:after="0" w:line="240" w:lineRule="auto"/>
                        </w:pPr>
                      </w:p>
                    </w:tc>
                    <w:tc>
                      <w:tcPr>
                        <w:tcW w:w="1146" w:type="dxa"/>
                      </w:tcPr>
                      <w:p w14:paraId="6810F0D1" w14:textId="77777777" w:rsidR="00892B79" w:rsidRDefault="00892B79">
                        <w:pPr>
                          <w:pStyle w:val="EmptyCellLayoutStyle"/>
                          <w:spacing w:after="0" w:line="240" w:lineRule="auto"/>
                        </w:pPr>
                      </w:p>
                    </w:tc>
                  </w:tr>
                  <w:tr w:rsidR="00B113D2" w14:paraId="75951B2F" w14:textId="77777777" w:rsidTr="00B113D2">
                    <w:tc>
                      <w:tcPr>
                        <w:tcW w:w="1146" w:type="dxa"/>
                      </w:tcPr>
                      <w:p w14:paraId="74E797DC" w14:textId="77777777" w:rsidR="00892B79" w:rsidRDefault="00892B79">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892B79" w14:paraId="20BE574E"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892B79" w14:paraId="1365AB4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2A0B1A" w14:textId="77777777" w:rsidR="00892B79" w:rsidRDefault="008B6CE9">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C7F6CF9" w14:textId="77777777" w:rsidR="00892B79" w:rsidRDefault="008B6CE9">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428A5A7" w14:textId="77777777" w:rsidR="00892B79" w:rsidRDefault="008B6CE9">
                                    <w:pPr>
                                      <w:spacing w:after="0" w:line="240" w:lineRule="auto"/>
                                    </w:pPr>
                                    <w:r>
                                      <w:rPr>
                                        <w:rFonts w:ascii="Arial" w:eastAsia="Arial" w:hAnsi="Arial"/>
                                        <w:b/>
                                        <w:color w:val="FFFFFF"/>
                                        <w:sz w:val="18"/>
                                      </w:rPr>
                                      <w:t>Total Deposits</w:t>
                                    </w:r>
                                  </w:p>
                                </w:tc>
                              </w:tr>
                              <w:tr w:rsidR="00892B79" w14:paraId="66D352B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528D2D" w14:textId="77777777" w:rsidR="00892B79" w:rsidRDefault="008B6CE9">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5C6FB8" w14:textId="77777777" w:rsidR="00892B79" w:rsidRDefault="008B6CE9">
                                    <w:pPr>
                                      <w:spacing w:after="0" w:line="240" w:lineRule="auto"/>
                                      <w:jc w:val="right"/>
                                    </w:pPr>
                                    <w:r>
                                      <w:rPr>
                                        <w:rFonts w:ascii="Arial" w:eastAsia="Arial" w:hAnsi="Arial"/>
                                        <w:color w:val="000000"/>
                                        <w:sz w:val="16"/>
                                      </w:rPr>
                                      <w:t>1,000,000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198DB71" w14:textId="77777777" w:rsidR="00892B79" w:rsidRDefault="008B6CE9">
                                    <w:pPr>
                                      <w:spacing w:after="0" w:line="240" w:lineRule="auto"/>
                                      <w:jc w:val="right"/>
                                    </w:pPr>
                                    <w:r>
                                      <w:rPr>
                                        <w:rFonts w:ascii="Arial" w:eastAsia="Arial" w:hAnsi="Arial"/>
                                        <w:color w:val="000000"/>
                                        <w:sz w:val="16"/>
                                      </w:rPr>
                                      <w:t>1,000,000</w:t>
                                    </w:r>
                                  </w:p>
                                </w:tc>
                              </w:tr>
                              <w:tr w:rsidR="00892B79" w14:paraId="39C3FB21"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18F0BF" w14:textId="77777777" w:rsidR="00892B79" w:rsidRDefault="008B6CE9">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9E2CE6" w14:textId="77777777" w:rsidR="00892B79" w:rsidRDefault="008B6CE9">
                                    <w:pPr>
                                      <w:spacing w:after="0" w:line="240" w:lineRule="auto"/>
                                      <w:jc w:val="right"/>
                                    </w:pPr>
                                    <w:r>
                                      <w:rPr>
                                        <w:rFonts w:ascii="Arial" w:eastAsia="Arial" w:hAnsi="Arial"/>
                                        <w:color w:val="000000"/>
                                        <w:sz w:val="16"/>
                                      </w:rPr>
                                      <w:t>10,594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2B7334B" w14:textId="77777777" w:rsidR="00892B79" w:rsidRDefault="008B6CE9">
                                    <w:pPr>
                                      <w:spacing w:after="0" w:line="240" w:lineRule="auto"/>
                                      <w:jc w:val="right"/>
                                    </w:pPr>
                                    <w:r>
                                      <w:rPr>
                                        <w:rFonts w:ascii="Arial" w:eastAsia="Arial" w:hAnsi="Arial"/>
                                        <w:color w:val="000000"/>
                                        <w:sz w:val="16"/>
                                      </w:rPr>
                                      <w:t>10,594</w:t>
                                    </w:r>
                                  </w:p>
                                </w:tc>
                              </w:tr>
                              <w:tr w:rsidR="00892B79" w14:paraId="4B2FF470"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BE4552" w14:textId="77777777" w:rsidR="00892B79" w:rsidRDefault="008B6CE9">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6FCEE2" w14:textId="77777777" w:rsidR="00892B79" w:rsidRDefault="008B6CE9">
                                    <w:pPr>
                                      <w:spacing w:after="0" w:line="240" w:lineRule="auto"/>
                                      <w:jc w:val="right"/>
                                    </w:pPr>
                                    <w:r>
                                      <w:rPr>
                                        <w:rFonts w:ascii="Arial" w:eastAsia="Arial" w:hAnsi="Arial"/>
                                        <w:b/>
                                        <w:color w:val="FFFFFF"/>
                                        <w:sz w:val="16"/>
                                      </w:rPr>
                                      <w:t>1,010,594</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9AA5A9C" w14:textId="77777777" w:rsidR="00892B79" w:rsidRDefault="008B6CE9">
                                    <w:pPr>
                                      <w:spacing w:after="0" w:line="240" w:lineRule="auto"/>
                                      <w:jc w:val="right"/>
                                    </w:pPr>
                                    <w:r>
                                      <w:rPr>
                                        <w:rFonts w:ascii="Arial" w:eastAsia="Arial" w:hAnsi="Arial"/>
                                        <w:b/>
                                        <w:color w:val="FFFFFF"/>
                                        <w:sz w:val="16"/>
                                      </w:rPr>
                                      <w:t>1,010,594</w:t>
                                    </w:r>
                                  </w:p>
                                </w:tc>
                              </w:tr>
                            </w:tbl>
                            <w:p w14:paraId="25AF7EAE" w14:textId="77777777" w:rsidR="00892B79" w:rsidRDefault="00892B79">
                              <w:pPr>
                                <w:spacing w:after="0" w:line="240" w:lineRule="auto"/>
                              </w:pPr>
                            </w:p>
                          </w:tc>
                          <w:tc>
                            <w:tcPr>
                              <w:tcW w:w="107" w:type="dxa"/>
                            </w:tcPr>
                            <w:p w14:paraId="2633CEB9" w14:textId="77777777" w:rsidR="00892B79" w:rsidRDefault="00892B79">
                              <w:pPr>
                                <w:pStyle w:val="EmptyCellLayoutStyle"/>
                                <w:spacing w:after="0" w:line="240" w:lineRule="auto"/>
                              </w:pPr>
                            </w:p>
                          </w:tc>
                        </w:tr>
                      </w:tbl>
                      <w:p w14:paraId="4B1D477B" w14:textId="77777777" w:rsidR="00892B79" w:rsidRDefault="00892B79">
                        <w:pPr>
                          <w:spacing w:after="0" w:line="240" w:lineRule="auto"/>
                        </w:pPr>
                      </w:p>
                    </w:tc>
                    <w:tc>
                      <w:tcPr>
                        <w:tcW w:w="1146" w:type="dxa"/>
                      </w:tcPr>
                      <w:p w14:paraId="4D2E12B8" w14:textId="77777777" w:rsidR="00892B79" w:rsidRDefault="00892B79">
                        <w:pPr>
                          <w:pStyle w:val="EmptyCellLayoutStyle"/>
                          <w:spacing w:after="0" w:line="240" w:lineRule="auto"/>
                        </w:pPr>
                      </w:p>
                    </w:tc>
                  </w:tr>
                </w:tbl>
                <w:p w14:paraId="308F224F" w14:textId="77777777" w:rsidR="00892B79" w:rsidRDefault="00892B79">
                  <w:pPr>
                    <w:spacing w:after="0" w:line="240" w:lineRule="auto"/>
                  </w:pPr>
                </w:p>
              </w:tc>
            </w:tr>
          </w:tbl>
          <w:p w14:paraId="5E6D6F63" w14:textId="77777777" w:rsidR="00892B79" w:rsidRDefault="00892B79">
            <w:pPr>
              <w:spacing w:after="0" w:line="240" w:lineRule="auto"/>
            </w:pPr>
          </w:p>
        </w:tc>
      </w:tr>
    </w:tbl>
    <w:p w14:paraId="7B969857"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2B79" w14:paraId="6FC81AA2"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1699BF51" w14:textId="77777777" w:rsidTr="02DC8115">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892B79" w14:paraId="67CB4111" w14:textId="77777777" w:rsidTr="02DC8115">
                    <w:trPr>
                      <w:trHeight w:val="11"/>
                    </w:trPr>
                    <w:tc>
                      <w:tcPr>
                        <w:tcW w:w="1127" w:type="dxa"/>
                      </w:tcPr>
                      <w:p w14:paraId="0FE634FD" w14:textId="77777777" w:rsidR="00892B79" w:rsidRDefault="00892B79">
                        <w:pPr>
                          <w:pStyle w:val="EmptyCellLayoutStyle"/>
                          <w:spacing w:after="0" w:line="240" w:lineRule="auto"/>
                        </w:pPr>
                      </w:p>
                    </w:tc>
                    <w:tc>
                      <w:tcPr>
                        <w:tcW w:w="4527" w:type="dxa"/>
                      </w:tcPr>
                      <w:p w14:paraId="62A1F980" w14:textId="77777777" w:rsidR="00892B79" w:rsidRDefault="00892B79">
                        <w:pPr>
                          <w:pStyle w:val="EmptyCellLayoutStyle"/>
                          <w:spacing w:after="0" w:line="240" w:lineRule="auto"/>
                        </w:pPr>
                      </w:p>
                    </w:tc>
                    <w:tc>
                      <w:tcPr>
                        <w:tcW w:w="580" w:type="dxa"/>
                      </w:tcPr>
                      <w:p w14:paraId="300079F4" w14:textId="77777777" w:rsidR="00892B79" w:rsidRDefault="00892B79">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892B79" w14:paraId="0B31F233" w14:textId="77777777">
                          <w:trPr>
                            <w:trHeight w:val="219"/>
                          </w:trPr>
                          <w:tc>
                            <w:tcPr>
                              <w:tcW w:w="4539" w:type="dxa"/>
                              <w:tcBorders>
                                <w:top w:val="nil"/>
                                <w:left w:val="nil"/>
                                <w:bottom w:val="nil"/>
                                <w:right w:val="nil"/>
                              </w:tcBorders>
                              <w:tcMar>
                                <w:top w:w="39" w:type="dxa"/>
                                <w:left w:w="39" w:type="dxa"/>
                                <w:bottom w:w="39" w:type="dxa"/>
                                <w:right w:w="39" w:type="dxa"/>
                              </w:tcMar>
                            </w:tcPr>
                            <w:p w14:paraId="0ECF3294" w14:textId="77777777" w:rsidR="00892B79" w:rsidRDefault="008B6CE9">
                              <w:pPr>
                                <w:spacing w:after="0" w:line="240" w:lineRule="auto"/>
                              </w:pPr>
                              <w:r>
                                <w:rPr>
                                  <w:rFonts w:ascii="Arial" w:eastAsia="Arial" w:hAnsi="Arial"/>
                                  <w:b/>
                                  <w:color w:val="2DABE0"/>
                                  <w:sz w:val="21"/>
                                </w:rPr>
                                <w:t>3.1 EXPENDITURE REPORTED BY PARTICIPATING ORGANIZATION</w:t>
                              </w:r>
                            </w:p>
                          </w:tc>
                        </w:tr>
                      </w:tbl>
                      <w:p w14:paraId="299D8616" w14:textId="77777777" w:rsidR="00892B79" w:rsidRDefault="00892B79">
                        <w:pPr>
                          <w:spacing w:after="0" w:line="240" w:lineRule="auto"/>
                        </w:pPr>
                      </w:p>
                    </w:tc>
                    <w:tc>
                      <w:tcPr>
                        <w:tcW w:w="1130" w:type="dxa"/>
                      </w:tcPr>
                      <w:p w14:paraId="491D2769" w14:textId="77777777" w:rsidR="00892B79" w:rsidRDefault="00892B79">
                        <w:pPr>
                          <w:pStyle w:val="EmptyCellLayoutStyle"/>
                          <w:spacing w:after="0" w:line="240" w:lineRule="auto"/>
                        </w:pPr>
                      </w:p>
                    </w:tc>
                  </w:tr>
                  <w:tr w:rsidR="00892B79" w14:paraId="5D7EC32B" w14:textId="77777777" w:rsidTr="02DC8115">
                    <w:trPr>
                      <w:trHeight w:val="285"/>
                    </w:trPr>
                    <w:tc>
                      <w:tcPr>
                        <w:tcW w:w="1127" w:type="dxa"/>
                      </w:tcPr>
                      <w:p w14:paraId="6F5CD9ED" w14:textId="77777777" w:rsidR="00892B79" w:rsidRDefault="00892B79">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892B79" w14:paraId="79042303" w14:textId="77777777">
                          <w:trPr>
                            <w:trHeight w:val="219"/>
                          </w:trPr>
                          <w:tc>
                            <w:tcPr>
                              <w:tcW w:w="4527" w:type="dxa"/>
                              <w:tcBorders>
                                <w:top w:val="nil"/>
                                <w:left w:val="nil"/>
                                <w:bottom w:val="nil"/>
                                <w:right w:val="nil"/>
                              </w:tcBorders>
                              <w:tcMar>
                                <w:top w:w="39" w:type="dxa"/>
                                <w:left w:w="39" w:type="dxa"/>
                                <w:bottom w:w="39" w:type="dxa"/>
                                <w:right w:w="39" w:type="dxa"/>
                              </w:tcMar>
                            </w:tcPr>
                            <w:p w14:paraId="4BE0A469" w14:textId="77777777" w:rsidR="00892B79" w:rsidRDefault="008B6CE9">
                              <w:pPr>
                                <w:spacing w:after="0" w:line="240" w:lineRule="auto"/>
                              </w:pPr>
                              <w:r>
                                <w:rPr>
                                  <w:rFonts w:ascii="Arial" w:eastAsia="Arial" w:hAnsi="Arial"/>
                                  <w:b/>
                                  <w:color w:val="2DABE0"/>
                                  <w:sz w:val="21"/>
                                </w:rPr>
                                <w:t>3. EXPENDITURE AND FINANCIAL DELIVERY RATES</w:t>
                              </w:r>
                            </w:p>
                          </w:tc>
                        </w:tr>
                      </w:tbl>
                      <w:p w14:paraId="4EF7FBD7" w14:textId="77777777" w:rsidR="00892B79" w:rsidRDefault="00892B79">
                        <w:pPr>
                          <w:spacing w:after="0" w:line="240" w:lineRule="auto"/>
                        </w:pPr>
                      </w:p>
                    </w:tc>
                    <w:tc>
                      <w:tcPr>
                        <w:tcW w:w="580" w:type="dxa"/>
                      </w:tcPr>
                      <w:p w14:paraId="740C982E" w14:textId="77777777" w:rsidR="00892B79" w:rsidRDefault="00892B79">
                        <w:pPr>
                          <w:pStyle w:val="EmptyCellLayoutStyle"/>
                          <w:spacing w:after="0" w:line="240" w:lineRule="auto"/>
                        </w:pPr>
                      </w:p>
                    </w:tc>
                    <w:tc>
                      <w:tcPr>
                        <w:tcW w:w="4539" w:type="dxa"/>
                        <w:vMerge/>
                      </w:tcPr>
                      <w:p w14:paraId="15C78039" w14:textId="77777777" w:rsidR="00892B79" w:rsidRDefault="00892B79">
                        <w:pPr>
                          <w:pStyle w:val="EmptyCellLayoutStyle"/>
                          <w:spacing w:after="0" w:line="240" w:lineRule="auto"/>
                        </w:pPr>
                      </w:p>
                    </w:tc>
                    <w:tc>
                      <w:tcPr>
                        <w:tcW w:w="1130" w:type="dxa"/>
                      </w:tcPr>
                      <w:p w14:paraId="527D639D" w14:textId="77777777" w:rsidR="00892B79" w:rsidRDefault="00892B79">
                        <w:pPr>
                          <w:pStyle w:val="EmptyCellLayoutStyle"/>
                          <w:spacing w:after="0" w:line="240" w:lineRule="auto"/>
                        </w:pPr>
                      </w:p>
                    </w:tc>
                  </w:tr>
                  <w:tr w:rsidR="00892B79" w14:paraId="5101B52C" w14:textId="77777777" w:rsidTr="02DC8115">
                    <w:trPr>
                      <w:trHeight w:val="11"/>
                    </w:trPr>
                    <w:tc>
                      <w:tcPr>
                        <w:tcW w:w="1127" w:type="dxa"/>
                      </w:tcPr>
                      <w:p w14:paraId="3C8EC45C" w14:textId="77777777" w:rsidR="00892B79" w:rsidRDefault="00892B79">
                        <w:pPr>
                          <w:pStyle w:val="EmptyCellLayoutStyle"/>
                          <w:spacing w:after="0" w:line="240" w:lineRule="auto"/>
                        </w:pPr>
                      </w:p>
                    </w:tc>
                    <w:tc>
                      <w:tcPr>
                        <w:tcW w:w="4527" w:type="dxa"/>
                        <w:vMerge/>
                      </w:tcPr>
                      <w:p w14:paraId="326DC100" w14:textId="77777777" w:rsidR="00892B79" w:rsidRDefault="00892B79">
                        <w:pPr>
                          <w:pStyle w:val="EmptyCellLayoutStyle"/>
                          <w:spacing w:after="0" w:line="240" w:lineRule="auto"/>
                        </w:pPr>
                      </w:p>
                    </w:tc>
                    <w:tc>
                      <w:tcPr>
                        <w:tcW w:w="580" w:type="dxa"/>
                      </w:tcPr>
                      <w:p w14:paraId="0A821549" w14:textId="77777777" w:rsidR="00892B79" w:rsidRDefault="00892B79">
                        <w:pPr>
                          <w:pStyle w:val="EmptyCellLayoutStyle"/>
                          <w:spacing w:after="0" w:line="240" w:lineRule="auto"/>
                        </w:pPr>
                      </w:p>
                    </w:tc>
                    <w:tc>
                      <w:tcPr>
                        <w:tcW w:w="4539" w:type="dxa"/>
                      </w:tcPr>
                      <w:p w14:paraId="66FDCF4E" w14:textId="77777777" w:rsidR="00892B79" w:rsidRDefault="00892B79">
                        <w:pPr>
                          <w:pStyle w:val="EmptyCellLayoutStyle"/>
                          <w:spacing w:after="0" w:line="240" w:lineRule="auto"/>
                        </w:pPr>
                      </w:p>
                    </w:tc>
                    <w:tc>
                      <w:tcPr>
                        <w:tcW w:w="1130" w:type="dxa"/>
                      </w:tcPr>
                      <w:p w14:paraId="3BEE236D" w14:textId="77777777" w:rsidR="00892B79" w:rsidRDefault="00892B79">
                        <w:pPr>
                          <w:pStyle w:val="EmptyCellLayoutStyle"/>
                          <w:spacing w:after="0" w:line="240" w:lineRule="auto"/>
                        </w:pPr>
                      </w:p>
                    </w:tc>
                  </w:tr>
                  <w:tr w:rsidR="00892B79" w14:paraId="0CCC0888" w14:textId="77777777" w:rsidTr="02DC8115">
                    <w:trPr>
                      <w:trHeight w:val="28"/>
                    </w:trPr>
                    <w:tc>
                      <w:tcPr>
                        <w:tcW w:w="1127" w:type="dxa"/>
                      </w:tcPr>
                      <w:p w14:paraId="4A990D24" w14:textId="77777777" w:rsidR="00892B79" w:rsidRDefault="00892B79">
                        <w:pPr>
                          <w:pStyle w:val="EmptyCellLayoutStyle"/>
                          <w:spacing w:after="0" w:line="240" w:lineRule="auto"/>
                        </w:pPr>
                      </w:p>
                    </w:tc>
                    <w:tc>
                      <w:tcPr>
                        <w:tcW w:w="4527" w:type="dxa"/>
                      </w:tcPr>
                      <w:p w14:paraId="603CC4DB" w14:textId="77777777" w:rsidR="00892B79" w:rsidRDefault="00892B79">
                        <w:pPr>
                          <w:pStyle w:val="EmptyCellLayoutStyle"/>
                          <w:spacing w:after="0" w:line="240" w:lineRule="auto"/>
                        </w:pPr>
                      </w:p>
                    </w:tc>
                    <w:tc>
                      <w:tcPr>
                        <w:tcW w:w="580" w:type="dxa"/>
                      </w:tcPr>
                      <w:p w14:paraId="5BAD3425" w14:textId="77777777" w:rsidR="00892B79" w:rsidRDefault="00892B79">
                        <w:pPr>
                          <w:pStyle w:val="EmptyCellLayoutStyle"/>
                          <w:spacing w:after="0" w:line="240" w:lineRule="auto"/>
                        </w:pPr>
                      </w:p>
                    </w:tc>
                    <w:tc>
                      <w:tcPr>
                        <w:tcW w:w="4539" w:type="dxa"/>
                      </w:tcPr>
                      <w:p w14:paraId="0C7D08AC" w14:textId="77777777" w:rsidR="00892B79" w:rsidRDefault="00892B79">
                        <w:pPr>
                          <w:pStyle w:val="EmptyCellLayoutStyle"/>
                          <w:spacing w:after="0" w:line="240" w:lineRule="auto"/>
                        </w:pPr>
                      </w:p>
                    </w:tc>
                    <w:tc>
                      <w:tcPr>
                        <w:tcW w:w="1130" w:type="dxa"/>
                      </w:tcPr>
                      <w:p w14:paraId="37A31054" w14:textId="77777777" w:rsidR="00892B79" w:rsidRDefault="00892B79">
                        <w:pPr>
                          <w:pStyle w:val="EmptyCellLayoutStyle"/>
                          <w:spacing w:after="0" w:line="240" w:lineRule="auto"/>
                        </w:pPr>
                      </w:p>
                    </w:tc>
                  </w:tr>
                  <w:tr w:rsidR="00892B79" w14:paraId="0535F01C" w14:textId="77777777" w:rsidTr="02DC8115">
                    <w:trPr>
                      <w:trHeight w:val="312"/>
                    </w:trPr>
                    <w:tc>
                      <w:tcPr>
                        <w:tcW w:w="1127" w:type="dxa"/>
                      </w:tcPr>
                      <w:p w14:paraId="7DC8C081" w14:textId="77777777" w:rsidR="00892B79" w:rsidRDefault="00892B79">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892B79" w14:paraId="18F9685A" w14:textId="77777777" w:rsidTr="02DC8115">
                          <w:trPr>
                            <w:trHeight w:val="234"/>
                          </w:trPr>
                          <w:tc>
                            <w:tcPr>
                              <w:tcW w:w="4527" w:type="dxa"/>
                              <w:tcBorders>
                                <w:top w:val="nil"/>
                                <w:left w:val="nil"/>
                                <w:bottom w:val="nil"/>
                                <w:right w:val="nil"/>
                              </w:tcBorders>
                              <w:tcMar>
                                <w:top w:w="39" w:type="dxa"/>
                                <w:left w:w="39" w:type="dxa"/>
                                <w:bottom w:w="39" w:type="dxa"/>
                                <w:right w:w="39" w:type="dxa"/>
                              </w:tcMar>
                            </w:tcPr>
                            <w:p w14:paraId="4355301B" w14:textId="77777777" w:rsidR="00892B79" w:rsidRDefault="02DC8115">
                              <w:pPr>
                                <w:spacing w:after="0" w:line="240" w:lineRule="auto"/>
                              </w:pPr>
                              <w:r w:rsidRPr="008B6CE9">
                                <w:rPr>
                                  <w:rFonts w:ascii="Arial" w:eastAsia="Arial" w:hAnsi="Arial"/>
                                </w:rPr>
                                <w:t>All expenditures reported are submitted as certified financial information by the Headquarters of the Participating Organizations. These were consolidated by the MPTF Office.</w:t>
                              </w:r>
                              <w:r w:rsidRPr="008B6CE9">
                                <w:br/>
                              </w:r>
                              <w:r w:rsidRPr="008B6CE9">
                                <w:br/>
                              </w:r>
                              <w:r w:rsidRPr="008B6CE9">
                                <w:rPr>
                                  <w:rFonts w:ascii="Arial" w:eastAsia="Arial" w:hAnsi="Arial"/>
                                </w:rPr>
                                <w:t xml:space="preserve">Joint Programme expenditures are incurred and monitored by each Participating </w:t>
                              </w:r>
                              <w:proofErr w:type="gramStart"/>
                              <w:r w:rsidRPr="008B6CE9">
                                <w:rPr>
                                  <w:rFonts w:ascii="Arial" w:eastAsia="Arial" w:hAnsi="Arial"/>
                                </w:rPr>
                                <w:t>Organization, and</w:t>
                              </w:r>
                              <w:proofErr w:type="gramEnd"/>
                              <w:r w:rsidRPr="008B6CE9">
                                <w:rPr>
                                  <w:rFonts w:ascii="Arial" w:eastAsia="Arial" w:hAnsi="Arial"/>
                                </w:rPr>
                                <w:t xml:space="preserve"> are reported to the Administrative Agent as per the agreed upon categories for inter-agency harmonized reporting. The expenditures are reported via the MPTF Office's online expenditure reporting tool. The </w:t>
                              </w:r>
                              <w:r w:rsidRPr="008B6CE9">
                                <w:rPr>
                                  <w:rFonts w:ascii="Arial" w:eastAsia="Arial" w:hAnsi="Arial"/>
                                  <w:b/>
                                  <w:bCs/>
                                </w:rPr>
                                <w:t>2024</w:t>
                              </w:r>
                              <w:r w:rsidRPr="008B6CE9">
                                <w:rPr>
                                  <w:rFonts w:ascii="Arial" w:eastAsia="Arial" w:hAnsi="Arial"/>
                                </w:rPr>
                                <w:t xml:space="preserve"> expenditure data </w:t>
                              </w:r>
                              <w:proofErr w:type="gramStart"/>
                              <w:r w:rsidRPr="008B6CE9">
                                <w:rPr>
                                  <w:rFonts w:ascii="Arial" w:eastAsia="Arial" w:hAnsi="Arial"/>
                                </w:rPr>
                                <w:t>has</w:t>
                              </w:r>
                              <w:proofErr w:type="gramEnd"/>
                              <w:r w:rsidRPr="008B6CE9">
                                <w:rPr>
                                  <w:rFonts w:ascii="Arial" w:eastAsia="Arial" w:hAnsi="Arial"/>
                                </w:rPr>
                                <w:t xml:space="preserve"> been posted on the MPTF Office GATEWAY at</w:t>
                              </w:r>
                              <w:r w:rsidRPr="02DC8115">
                                <w:rPr>
                                  <w:rFonts w:ascii="Arial" w:eastAsia="Arial" w:hAnsi="Arial"/>
                                  <w:color w:val="4EA72E" w:themeColor="accent6"/>
                                </w:rPr>
                                <w:t xml:space="preserve"> </w:t>
                              </w:r>
                              <w:hyperlink r:id="rId14" w:history="1">
                                <w:r w:rsidRPr="02DC8115">
                                  <w:rPr>
                                    <w:rFonts w:ascii="Arial" w:eastAsia="Arial" w:hAnsi="Arial"/>
                                    <w:color w:val="0000FF"/>
                                    <w:u w:val="single"/>
                                  </w:rPr>
                                  <w:t>https://mptf.undp.org/fund/jph20</w:t>
                                </w:r>
                              </w:hyperlink>
                              <w:r w:rsidRPr="02DC8115">
                                <w:rPr>
                                  <w:rFonts w:ascii="Arial" w:eastAsia="Arial" w:hAnsi="Arial"/>
                                  <w:color w:val="4EA72E" w:themeColor="accent6"/>
                                </w:rPr>
                                <w:t>.</w:t>
                              </w:r>
                            </w:p>
                          </w:tc>
                        </w:tr>
                      </w:tbl>
                      <w:p w14:paraId="0477E574" w14:textId="77777777" w:rsidR="00892B79" w:rsidRDefault="00892B79">
                        <w:pPr>
                          <w:spacing w:after="0" w:line="240" w:lineRule="auto"/>
                        </w:pPr>
                      </w:p>
                    </w:tc>
                    <w:tc>
                      <w:tcPr>
                        <w:tcW w:w="580" w:type="dxa"/>
                      </w:tcPr>
                      <w:p w14:paraId="3FD9042A" w14:textId="77777777" w:rsidR="00892B79" w:rsidRDefault="00892B79">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892B79" w14:paraId="7B2809D2" w14:textId="77777777">
                          <w:trPr>
                            <w:trHeight w:val="234"/>
                          </w:trPr>
                          <w:tc>
                            <w:tcPr>
                              <w:tcW w:w="4539" w:type="dxa"/>
                              <w:tcBorders>
                                <w:top w:val="nil"/>
                                <w:left w:val="nil"/>
                                <w:bottom w:val="nil"/>
                                <w:right w:val="nil"/>
                              </w:tcBorders>
                              <w:tcMar>
                                <w:top w:w="39" w:type="dxa"/>
                                <w:left w:w="39" w:type="dxa"/>
                                <w:bottom w:w="39" w:type="dxa"/>
                                <w:right w:w="39" w:type="dxa"/>
                              </w:tcMar>
                            </w:tcPr>
                            <w:p w14:paraId="3F799A1A" w14:textId="77777777" w:rsidR="00892B79" w:rsidRDefault="008B6CE9">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13,999</w:t>
                              </w:r>
                              <w:r>
                                <w:rPr>
                                  <w:rFonts w:ascii="Arial" w:eastAsia="Arial" w:hAnsi="Arial"/>
                                  <w:color w:val="000000"/>
                                </w:rPr>
                                <w:t xml:space="preserve"> was refunded to Participating Organizations, and US$ </w:t>
                              </w:r>
                              <w:r>
                                <w:rPr>
                                  <w:rFonts w:ascii="Arial" w:eastAsia="Arial" w:hAnsi="Arial"/>
                                  <w:b/>
                                  <w:color w:val="000000"/>
                                </w:rPr>
                                <w:t>2,468</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the table below, the cumulative net funded amount is US$ </w:t>
                              </w:r>
                              <w:r>
                                <w:rPr>
                                  <w:rFonts w:ascii="Arial" w:eastAsia="Arial" w:hAnsi="Arial"/>
                                  <w:b/>
                                  <w:color w:val="000000"/>
                                </w:rPr>
                                <w:t>990,000</w:t>
                              </w:r>
                              <w:r>
                                <w:rPr>
                                  <w:rFonts w:ascii="Arial" w:eastAsia="Arial" w:hAnsi="Arial"/>
                                  <w:color w:val="000000"/>
                                </w:rPr>
                                <w:t xml:space="preserve"> and cumulative expenditures reported by the Participating Organizations amount to </w:t>
                              </w:r>
                              <w:r>
                                <w:rPr>
                                  <w:rFonts w:ascii="Arial" w:eastAsia="Arial" w:hAnsi="Arial"/>
                                  <w:b/>
                                  <w:color w:val="000000"/>
                                </w:rPr>
                                <w:t>US$ 993,310</w:t>
                              </w:r>
                              <w:r>
                                <w:rPr>
                                  <w:rFonts w:ascii="Arial" w:eastAsia="Arial" w:hAnsi="Arial"/>
                                  <w:color w:val="000000"/>
                                </w:rPr>
                                <w:t xml:space="preserve">. This equates to an overall Joint Programme expenditure delivery rate of </w:t>
                              </w:r>
                              <w:r>
                                <w:rPr>
                                  <w:rFonts w:ascii="Arial" w:eastAsia="Arial" w:hAnsi="Arial"/>
                                  <w:b/>
                                  <w:color w:val="000000"/>
                                </w:rPr>
                                <w:t>100.33</w:t>
                              </w:r>
                              <w:r>
                                <w:rPr>
                                  <w:rFonts w:ascii="Arial" w:eastAsia="Arial" w:hAnsi="Arial"/>
                                  <w:color w:val="000000"/>
                                </w:rPr>
                                <w:t xml:space="preserve"> percent.</w:t>
                              </w:r>
                            </w:p>
                          </w:tc>
                        </w:tr>
                      </w:tbl>
                      <w:p w14:paraId="052D4810" w14:textId="77777777" w:rsidR="00892B79" w:rsidRDefault="00892B79">
                        <w:pPr>
                          <w:spacing w:after="0" w:line="240" w:lineRule="auto"/>
                        </w:pPr>
                      </w:p>
                    </w:tc>
                    <w:tc>
                      <w:tcPr>
                        <w:tcW w:w="1130" w:type="dxa"/>
                      </w:tcPr>
                      <w:p w14:paraId="62D3F89E" w14:textId="77777777" w:rsidR="00892B79" w:rsidRDefault="00892B79">
                        <w:pPr>
                          <w:pStyle w:val="EmptyCellLayoutStyle"/>
                          <w:spacing w:after="0" w:line="240" w:lineRule="auto"/>
                        </w:pPr>
                      </w:p>
                    </w:tc>
                  </w:tr>
                </w:tbl>
                <w:p w14:paraId="2780AF0D" w14:textId="77777777" w:rsidR="00892B79" w:rsidRDefault="00892B79">
                  <w:pPr>
                    <w:spacing w:after="0" w:line="240" w:lineRule="auto"/>
                  </w:pPr>
                </w:p>
              </w:tc>
            </w:tr>
          </w:tbl>
          <w:p w14:paraId="46FC4A0D" w14:textId="77777777" w:rsidR="00892B79" w:rsidRDefault="00892B79">
            <w:pPr>
              <w:spacing w:after="0" w:line="240" w:lineRule="auto"/>
            </w:pPr>
          </w:p>
        </w:tc>
      </w:tr>
      <w:tr w:rsidR="00892B79" w14:paraId="4DC2ECC6" w14:textId="77777777" w:rsidTr="02DC8115">
        <w:trPr>
          <w:trHeight w:val="72"/>
        </w:trPr>
        <w:tc>
          <w:tcPr>
            <w:tcW w:w="11905" w:type="dxa"/>
          </w:tcPr>
          <w:p w14:paraId="79796693" w14:textId="77777777" w:rsidR="00892B79" w:rsidRDefault="00892B79">
            <w:pPr>
              <w:pStyle w:val="EmptyCellLayoutStyle"/>
              <w:spacing w:after="0" w:line="240" w:lineRule="auto"/>
            </w:pPr>
          </w:p>
        </w:tc>
      </w:tr>
      <w:tr w:rsidR="00892B79" w14:paraId="5D91F5D2"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4EC9DC39" w14:textId="77777777">
              <w:trPr>
                <w:trHeight w:val="38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B113D2" w14:paraId="15754DA1" w14:textId="77777777" w:rsidTr="00B113D2">
                    <w:trPr>
                      <w:trHeight w:val="371"/>
                    </w:trPr>
                    <w:tc>
                      <w:tcPr>
                        <w:tcW w:w="1127" w:type="dxa"/>
                      </w:tcPr>
                      <w:p w14:paraId="47297C67" w14:textId="77777777" w:rsidR="00892B79" w:rsidRDefault="00892B79">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892B79" w14:paraId="3DBF543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2BA1D09" w14:textId="77777777" w:rsidR="00892B79" w:rsidRDefault="008B6CE9">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048740F3" w14:textId="77777777" w:rsidR="00892B79" w:rsidRDefault="00892B79">
                        <w:pPr>
                          <w:spacing w:after="0" w:line="240" w:lineRule="auto"/>
                        </w:pPr>
                      </w:p>
                    </w:tc>
                    <w:tc>
                      <w:tcPr>
                        <w:tcW w:w="1133" w:type="dxa"/>
                      </w:tcPr>
                      <w:p w14:paraId="732434A0" w14:textId="77777777" w:rsidR="00892B79" w:rsidRDefault="00892B79">
                        <w:pPr>
                          <w:pStyle w:val="EmptyCellLayoutStyle"/>
                          <w:spacing w:after="0" w:line="240" w:lineRule="auto"/>
                        </w:pPr>
                      </w:p>
                    </w:tc>
                  </w:tr>
                  <w:tr w:rsidR="00892B79" w14:paraId="2328BB07" w14:textId="77777777">
                    <w:trPr>
                      <w:trHeight w:val="40"/>
                    </w:trPr>
                    <w:tc>
                      <w:tcPr>
                        <w:tcW w:w="1127" w:type="dxa"/>
                      </w:tcPr>
                      <w:p w14:paraId="256AC6DA" w14:textId="77777777" w:rsidR="00892B79" w:rsidRDefault="00892B79">
                        <w:pPr>
                          <w:pStyle w:val="EmptyCellLayoutStyle"/>
                          <w:spacing w:after="0" w:line="240" w:lineRule="auto"/>
                        </w:pPr>
                      </w:p>
                    </w:tc>
                    <w:tc>
                      <w:tcPr>
                        <w:tcW w:w="5" w:type="dxa"/>
                      </w:tcPr>
                      <w:p w14:paraId="38AA98D6" w14:textId="77777777" w:rsidR="00892B79" w:rsidRDefault="00892B79">
                        <w:pPr>
                          <w:pStyle w:val="EmptyCellLayoutStyle"/>
                          <w:spacing w:after="0" w:line="240" w:lineRule="auto"/>
                        </w:pPr>
                      </w:p>
                    </w:tc>
                    <w:tc>
                      <w:tcPr>
                        <w:tcW w:w="9633" w:type="dxa"/>
                      </w:tcPr>
                      <w:p w14:paraId="665A1408" w14:textId="77777777" w:rsidR="00892B79" w:rsidRDefault="00892B79">
                        <w:pPr>
                          <w:pStyle w:val="EmptyCellLayoutStyle"/>
                          <w:spacing w:after="0" w:line="240" w:lineRule="auto"/>
                        </w:pPr>
                      </w:p>
                    </w:tc>
                    <w:tc>
                      <w:tcPr>
                        <w:tcW w:w="1133" w:type="dxa"/>
                      </w:tcPr>
                      <w:p w14:paraId="71049383" w14:textId="77777777" w:rsidR="00892B79" w:rsidRDefault="00892B79">
                        <w:pPr>
                          <w:pStyle w:val="EmptyCellLayoutStyle"/>
                          <w:spacing w:after="0" w:line="240" w:lineRule="auto"/>
                        </w:pPr>
                      </w:p>
                    </w:tc>
                  </w:tr>
                  <w:tr w:rsidR="00B113D2" w14:paraId="737A2FFE" w14:textId="77777777" w:rsidTr="00B113D2">
                    <w:tc>
                      <w:tcPr>
                        <w:tcW w:w="1127" w:type="dxa"/>
                      </w:tcPr>
                      <w:p w14:paraId="4D16AC41" w14:textId="77777777" w:rsidR="00892B79" w:rsidRDefault="00892B79">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B113D2" w14:paraId="0C2EA19B" w14:textId="77777777" w:rsidTr="00B113D2">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892B79" w14:paraId="41C859E2" w14:textId="77777777">
                                <w:trPr>
                                  <w:trHeight w:hRule="exact" w:val="632"/>
                                </w:trPr>
                                <w:tc>
                                  <w:tcPr>
                                    <w:tcW w:w="1032" w:type="dxa"/>
                                    <w:shd w:val="clear" w:color="auto" w:fill="15385F"/>
                                    <w:tcMar>
                                      <w:top w:w="0" w:type="dxa"/>
                                      <w:left w:w="0" w:type="dxa"/>
                                      <w:bottom w:w="0" w:type="dxa"/>
                                      <w:right w:w="0" w:type="dxa"/>
                                    </w:tcMar>
                                    <w:vAlign w:val="center"/>
                                  </w:tcPr>
                                  <w:p w14:paraId="1A70BD00" w14:textId="77777777" w:rsidR="00892B79" w:rsidRDefault="008B6CE9">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2A4EA11" w14:textId="77777777" w:rsidR="00892B79" w:rsidRDefault="00892B79">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987476E" w14:textId="77777777" w:rsidR="00892B79" w:rsidRDefault="008B6CE9">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A9288AC" w14:textId="77777777" w:rsidR="00892B79" w:rsidRDefault="008B6CE9">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892B79" w14:paraId="667AAF98" w14:textId="77777777">
                                <w:trPr>
                                  <w:trHeight w:hRule="exact" w:val="632"/>
                                </w:trPr>
                                <w:tc>
                                  <w:tcPr>
                                    <w:tcW w:w="4408" w:type="dxa"/>
                                    <w:shd w:val="clear" w:color="auto" w:fill="15385F"/>
                                    <w:tcMar>
                                      <w:top w:w="0" w:type="dxa"/>
                                      <w:left w:w="0" w:type="dxa"/>
                                      <w:bottom w:w="0" w:type="dxa"/>
                                      <w:right w:w="0" w:type="dxa"/>
                                    </w:tcMar>
                                    <w:vAlign w:val="center"/>
                                  </w:tcPr>
                                  <w:p w14:paraId="4C02672D" w14:textId="77777777" w:rsidR="00892B79" w:rsidRDefault="008B6CE9">
                                    <w:pPr>
                                      <w:spacing w:after="0" w:line="240" w:lineRule="auto"/>
                                      <w:jc w:val="center"/>
                                    </w:pPr>
                                    <w:r>
                                      <w:rPr>
                                        <w:rFonts w:ascii="Arial" w:eastAsia="Arial" w:hAnsi="Arial"/>
                                        <w:color w:val="FFFFFF"/>
                                        <w:sz w:val="16"/>
                                      </w:rPr>
                                      <w:t>Expenditure</w:t>
                                    </w:r>
                                  </w:p>
                                </w:tc>
                              </w:tr>
                            </w:tbl>
                            <w:p w14:paraId="5A1EA135" w14:textId="77777777" w:rsidR="00892B79" w:rsidRDefault="00892B79">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892B79" w14:paraId="06FFF815" w14:textId="77777777">
                                <w:trPr>
                                  <w:trHeight w:hRule="exact" w:val="632"/>
                                </w:trPr>
                                <w:tc>
                                  <w:tcPr>
                                    <w:tcW w:w="986" w:type="dxa"/>
                                    <w:shd w:val="clear" w:color="auto" w:fill="15385F"/>
                                    <w:tcMar>
                                      <w:top w:w="0" w:type="dxa"/>
                                      <w:left w:w="0" w:type="dxa"/>
                                      <w:bottom w:w="0" w:type="dxa"/>
                                      <w:right w:w="0" w:type="dxa"/>
                                    </w:tcMar>
                                    <w:vAlign w:val="center"/>
                                  </w:tcPr>
                                  <w:p w14:paraId="40A1E836" w14:textId="77777777" w:rsidR="00892B79" w:rsidRDefault="008B6CE9">
                                    <w:pPr>
                                      <w:spacing w:after="0" w:line="240" w:lineRule="auto"/>
                                      <w:jc w:val="center"/>
                                    </w:pPr>
                                    <w:r>
                                      <w:rPr>
                                        <w:rFonts w:ascii="Arial" w:eastAsia="Arial" w:hAnsi="Arial"/>
                                        <w:color w:val="FFFFFF"/>
                                        <w:sz w:val="16"/>
                                      </w:rPr>
                                      <w:t>Delivery Rate %</w:t>
                                    </w:r>
                                  </w:p>
                                </w:tc>
                              </w:tr>
                            </w:tbl>
                            <w:p w14:paraId="61DAA4D5" w14:textId="77777777" w:rsidR="00892B79" w:rsidRDefault="00892B79">
                              <w:pPr>
                                <w:spacing w:after="0" w:line="240" w:lineRule="auto"/>
                              </w:pPr>
                            </w:p>
                          </w:tc>
                        </w:tr>
                        <w:tr w:rsidR="00892B79" w14:paraId="34E79EB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AEAF47F" w14:textId="77777777" w:rsidR="00892B79" w:rsidRDefault="00892B79">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81B37BA" w14:textId="77777777" w:rsidR="00892B79" w:rsidRDefault="00892B79">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E500C74" w14:textId="77777777" w:rsidR="00892B79" w:rsidRDefault="00892B79">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746B154" w14:textId="77777777" w:rsidR="00892B79" w:rsidRDefault="008B6CE9">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239A0BC" w14:textId="77777777" w:rsidR="00892B79" w:rsidRDefault="008B6CE9">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D00C056" w14:textId="77777777" w:rsidR="00892B79" w:rsidRDefault="008B6CE9">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4CD1D1F" w14:textId="77777777" w:rsidR="00892B79" w:rsidRDefault="00892B79">
                              <w:pPr>
                                <w:spacing w:after="0" w:line="240" w:lineRule="auto"/>
                              </w:pPr>
                            </w:p>
                          </w:tc>
                        </w:tr>
                        <w:tr w:rsidR="00892B79" w14:paraId="352625A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CE3193B" w14:textId="77777777" w:rsidR="00892B79" w:rsidRDefault="008B6CE9">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A5C0E00" w14:textId="77777777" w:rsidR="00892B79" w:rsidRDefault="008B6CE9">
                              <w:pPr>
                                <w:spacing w:after="0" w:line="240" w:lineRule="auto"/>
                                <w:jc w:val="right"/>
                              </w:pPr>
                              <w:r>
                                <w:rPr>
                                  <w:rFonts w:ascii="Arial" w:eastAsia="Arial" w:hAnsi="Arial"/>
                                  <w:color w:val="000000"/>
                                  <w:sz w:val="16"/>
                                </w:rPr>
                                <w:t>198,003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A8D85E2" w14:textId="77777777" w:rsidR="00892B79" w:rsidRDefault="008B6CE9">
                              <w:pPr>
                                <w:spacing w:after="0" w:line="240" w:lineRule="auto"/>
                                <w:jc w:val="right"/>
                              </w:pPr>
                              <w:r>
                                <w:rPr>
                                  <w:rFonts w:ascii="Arial" w:eastAsia="Arial" w:hAnsi="Arial"/>
                                  <w:color w:val="000000"/>
                                  <w:sz w:val="16"/>
                                </w:rPr>
                                <w:t>198,003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53A77C" w14:textId="77777777" w:rsidR="00892B79" w:rsidRDefault="008B6CE9">
                              <w:pPr>
                                <w:spacing w:after="0" w:line="240" w:lineRule="auto"/>
                                <w:jc w:val="right"/>
                              </w:pPr>
                              <w:r>
                                <w:rPr>
                                  <w:rFonts w:ascii="Arial" w:eastAsia="Arial" w:hAnsi="Arial"/>
                                  <w:color w:val="000000"/>
                                  <w:sz w:val="16"/>
                                </w:rPr>
                                <w:t>202,037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B413F63" w14:textId="77777777" w:rsidR="00892B79" w:rsidRDefault="008B6CE9">
                              <w:pPr>
                                <w:spacing w:after="0" w:line="240" w:lineRule="auto"/>
                                <w:jc w:val="right"/>
                              </w:pPr>
                              <w:r>
                                <w:rPr>
                                  <w:rFonts w:ascii="Arial" w:eastAsia="Arial" w:hAnsi="Arial"/>
                                  <w:color w:val="000000"/>
                                  <w:sz w:val="16"/>
                                </w:rPr>
                                <w:t>512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522925" w14:textId="77777777" w:rsidR="00892B79" w:rsidRDefault="008B6CE9">
                              <w:pPr>
                                <w:spacing w:after="0" w:line="240" w:lineRule="auto"/>
                                <w:jc w:val="right"/>
                              </w:pPr>
                              <w:r>
                                <w:rPr>
                                  <w:rFonts w:ascii="Arial" w:eastAsia="Arial" w:hAnsi="Arial"/>
                                  <w:color w:val="000000"/>
                                  <w:sz w:val="16"/>
                                </w:rPr>
                                <w:t>202,549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99D457" w14:textId="77777777" w:rsidR="00892B79" w:rsidRDefault="008B6CE9">
                              <w:pPr>
                                <w:spacing w:after="0" w:line="240" w:lineRule="auto"/>
                                <w:jc w:val="right"/>
                              </w:pPr>
                              <w:r>
                                <w:rPr>
                                  <w:rFonts w:ascii="Arial" w:eastAsia="Arial" w:hAnsi="Arial"/>
                                  <w:color w:val="000000"/>
                                  <w:sz w:val="16"/>
                                </w:rPr>
                                <w:t>102.30</w:t>
                              </w:r>
                            </w:p>
                          </w:tc>
                        </w:tr>
                        <w:tr w:rsidR="00892B79" w14:paraId="3AB67DC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8960E74" w14:textId="77777777" w:rsidR="00892B79" w:rsidRDefault="008B6CE9">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0DC8BC1" w14:textId="77777777" w:rsidR="00892B79" w:rsidRDefault="008B6CE9">
                              <w:pPr>
                                <w:spacing w:after="0" w:line="240" w:lineRule="auto"/>
                                <w:jc w:val="right"/>
                              </w:pPr>
                              <w:r>
                                <w:rPr>
                                  <w:rFonts w:ascii="Arial" w:eastAsia="Arial" w:hAnsi="Arial"/>
                                  <w:color w:val="000000"/>
                                  <w:sz w:val="16"/>
                                </w:rPr>
                                <w:t>279,020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E4B8680" w14:textId="77777777" w:rsidR="00892B79" w:rsidRDefault="008B6CE9">
                              <w:pPr>
                                <w:spacing w:after="0" w:line="240" w:lineRule="auto"/>
                                <w:jc w:val="right"/>
                              </w:pPr>
                              <w:r>
                                <w:rPr>
                                  <w:rFonts w:ascii="Arial" w:eastAsia="Arial" w:hAnsi="Arial"/>
                                  <w:color w:val="000000"/>
                                  <w:sz w:val="16"/>
                                </w:rPr>
                                <w:t>279,020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C3A5EF0" w14:textId="77777777" w:rsidR="00892B79" w:rsidRDefault="008B6CE9">
                              <w:pPr>
                                <w:spacing w:after="0" w:line="240" w:lineRule="auto"/>
                                <w:jc w:val="right"/>
                              </w:pPr>
                              <w:r>
                                <w:rPr>
                                  <w:rFonts w:ascii="Arial" w:eastAsia="Arial" w:hAnsi="Arial"/>
                                  <w:color w:val="000000"/>
                                  <w:sz w:val="16"/>
                                </w:rPr>
                                <w:t>279,020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A9CB6E2" w14:textId="77777777" w:rsidR="00892B79" w:rsidRDefault="008B6CE9">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CD1456" w14:textId="77777777" w:rsidR="00892B79" w:rsidRDefault="008B6CE9">
                              <w:pPr>
                                <w:spacing w:after="0" w:line="240" w:lineRule="auto"/>
                                <w:jc w:val="right"/>
                              </w:pPr>
                              <w:r>
                                <w:rPr>
                                  <w:rFonts w:ascii="Arial" w:eastAsia="Arial" w:hAnsi="Arial"/>
                                  <w:color w:val="000000"/>
                                  <w:sz w:val="16"/>
                                </w:rPr>
                                <w:t>279,020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35C484" w14:textId="77777777" w:rsidR="00892B79" w:rsidRDefault="008B6CE9">
                              <w:pPr>
                                <w:spacing w:after="0" w:line="240" w:lineRule="auto"/>
                                <w:jc w:val="right"/>
                              </w:pPr>
                              <w:r>
                                <w:rPr>
                                  <w:rFonts w:ascii="Arial" w:eastAsia="Arial" w:hAnsi="Arial"/>
                                  <w:color w:val="000000"/>
                                  <w:sz w:val="16"/>
                                </w:rPr>
                                <w:t>100.00</w:t>
                              </w:r>
                            </w:p>
                          </w:tc>
                        </w:tr>
                        <w:tr w:rsidR="00892B79" w14:paraId="4599099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1F9FF4E" w14:textId="77777777" w:rsidR="00892B79" w:rsidRDefault="008B6CE9">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BDCE789" w14:textId="77777777" w:rsidR="00892B79" w:rsidRDefault="008B6CE9">
                              <w:pPr>
                                <w:spacing w:after="0" w:line="240" w:lineRule="auto"/>
                                <w:jc w:val="right"/>
                              </w:pPr>
                              <w:r>
                                <w:rPr>
                                  <w:rFonts w:ascii="Arial" w:eastAsia="Arial" w:hAnsi="Arial"/>
                                  <w:color w:val="000000"/>
                                  <w:sz w:val="16"/>
                                </w:rPr>
                                <w:t>233,046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32F4925" w14:textId="77777777" w:rsidR="00892B79" w:rsidRDefault="008B6CE9">
                              <w:pPr>
                                <w:spacing w:after="0" w:line="240" w:lineRule="auto"/>
                                <w:jc w:val="right"/>
                              </w:pPr>
                              <w:r>
                                <w:rPr>
                                  <w:rFonts w:ascii="Arial" w:eastAsia="Arial" w:hAnsi="Arial"/>
                                  <w:color w:val="000000"/>
                                  <w:sz w:val="16"/>
                                </w:rPr>
                                <w:t>233,046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BE0A76" w14:textId="77777777" w:rsidR="00892B79" w:rsidRDefault="008B6CE9">
                              <w:pPr>
                                <w:spacing w:after="0" w:line="240" w:lineRule="auto"/>
                                <w:jc w:val="right"/>
                              </w:pPr>
                              <w:r>
                                <w:rPr>
                                  <w:rFonts w:ascii="Arial" w:eastAsia="Arial" w:hAnsi="Arial"/>
                                  <w:color w:val="000000"/>
                                  <w:sz w:val="16"/>
                                </w:rPr>
                                <w:t>229,854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4AC418F" w14:textId="77777777" w:rsidR="00892B79" w:rsidRDefault="008B6CE9">
                              <w:pPr>
                                <w:spacing w:after="0" w:line="240" w:lineRule="auto"/>
                                <w:jc w:val="right"/>
                              </w:pPr>
                              <w:r>
                                <w:rPr>
                                  <w:rFonts w:ascii="Arial" w:eastAsia="Arial" w:hAnsi="Arial"/>
                                  <w:color w:val="000000"/>
                                  <w:sz w:val="16"/>
                                </w:rPr>
                                <w:t>1,956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E82E71" w14:textId="77777777" w:rsidR="00892B79" w:rsidRDefault="008B6CE9">
                              <w:pPr>
                                <w:spacing w:after="0" w:line="240" w:lineRule="auto"/>
                                <w:jc w:val="right"/>
                              </w:pPr>
                              <w:r>
                                <w:rPr>
                                  <w:rFonts w:ascii="Arial" w:eastAsia="Arial" w:hAnsi="Arial"/>
                                  <w:color w:val="000000"/>
                                  <w:sz w:val="16"/>
                                </w:rPr>
                                <w:t>231,810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298885" w14:textId="77777777" w:rsidR="00892B79" w:rsidRDefault="008B6CE9">
                              <w:pPr>
                                <w:spacing w:after="0" w:line="240" w:lineRule="auto"/>
                                <w:jc w:val="right"/>
                              </w:pPr>
                              <w:r>
                                <w:rPr>
                                  <w:rFonts w:ascii="Arial" w:eastAsia="Arial" w:hAnsi="Arial"/>
                                  <w:color w:val="000000"/>
                                  <w:sz w:val="16"/>
                                </w:rPr>
                                <w:t>99.47</w:t>
                              </w:r>
                            </w:p>
                          </w:tc>
                        </w:tr>
                        <w:tr w:rsidR="00892B79" w14:paraId="47BF420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3D84F7F" w14:textId="77777777" w:rsidR="00892B79" w:rsidRDefault="008B6CE9">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171E50D" w14:textId="77777777" w:rsidR="00892B79" w:rsidRDefault="008B6CE9">
                              <w:pPr>
                                <w:spacing w:after="0" w:line="240" w:lineRule="auto"/>
                                <w:jc w:val="right"/>
                              </w:pPr>
                              <w:r>
                                <w:rPr>
                                  <w:rFonts w:ascii="Arial" w:eastAsia="Arial" w:hAnsi="Arial"/>
                                  <w:color w:val="000000"/>
                                  <w:sz w:val="16"/>
                                </w:rPr>
                                <w:t>307,930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95CC158" w14:textId="77777777" w:rsidR="00892B79" w:rsidRDefault="008B6CE9">
                              <w:pPr>
                                <w:spacing w:after="0" w:line="240" w:lineRule="auto"/>
                                <w:jc w:val="right"/>
                              </w:pPr>
                              <w:r>
                                <w:rPr>
                                  <w:rFonts w:ascii="Arial" w:eastAsia="Arial" w:hAnsi="Arial"/>
                                  <w:color w:val="000000"/>
                                  <w:sz w:val="16"/>
                                </w:rPr>
                                <w:t>279,931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B42C6A" w14:textId="77777777" w:rsidR="00892B79" w:rsidRDefault="008B6CE9">
                              <w:pPr>
                                <w:spacing w:after="0" w:line="240" w:lineRule="auto"/>
                                <w:jc w:val="right"/>
                              </w:pPr>
                              <w:r>
                                <w:rPr>
                                  <w:rFonts w:ascii="Arial" w:eastAsia="Arial" w:hAnsi="Arial"/>
                                  <w:color w:val="000000"/>
                                  <w:sz w:val="16"/>
                                </w:rPr>
                                <w:t>279,931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A5B7069" w14:textId="77777777" w:rsidR="00892B79" w:rsidRDefault="008B6CE9">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9D0BA4" w14:textId="77777777" w:rsidR="00892B79" w:rsidRDefault="008B6CE9">
                              <w:pPr>
                                <w:spacing w:after="0" w:line="240" w:lineRule="auto"/>
                                <w:jc w:val="right"/>
                              </w:pPr>
                              <w:r>
                                <w:rPr>
                                  <w:rFonts w:ascii="Arial" w:eastAsia="Arial" w:hAnsi="Arial"/>
                                  <w:color w:val="000000"/>
                                  <w:sz w:val="16"/>
                                </w:rPr>
                                <w:t>279,931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EF3ECC9" w14:textId="77777777" w:rsidR="00892B79" w:rsidRDefault="008B6CE9">
                              <w:pPr>
                                <w:spacing w:after="0" w:line="240" w:lineRule="auto"/>
                                <w:jc w:val="right"/>
                              </w:pPr>
                              <w:r>
                                <w:rPr>
                                  <w:rFonts w:ascii="Arial" w:eastAsia="Arial" w:hAnsi="Arial"/>
                                  <w:color w:val="000000"/>
                                  <w:sz w:val="16"/>
                                </w:rPr>
                                <w:t>100.00</w:t>
                              </w:r>
                            </w:p>
                          </w:tc>
                        </w:tr>
                      </w:tbl>
                      <w:p w14:paraId="1C5BEDD8" w14:textId="77777777" w:rsidR="00892B79" w:rsidRDefault="00892B79">
                        <w:pPr>
                          <w:spacing w:after="0" w:line="240" w:lineRule="auto"/>
                        </w:pPr>
                      </w:p>
                    </w:tc>
                    <w:tc>
                      <w:tcPr>
                        <w:tcW w:w="1133" w:type="dxa"/>
                      </w:tcPr>
                      <w:p w14:paraId="03B94F49" w14:textId="77777777" w:rsidR="00892B79" w:rsidRDefault="00892B79">
                        <w:pPr>
                          <w:pStyle w:val="EmptyCellLayoutStyle"/>
                          <w:spacing w:after="0" w:line="240" w:lineRule="auto"/>
                        </w:pPr>
                      </w:p>
                    </w:tc>
                  </w:tr>
                  <w:tr w:rsidR="00892B79" w14:paraId="6D846F5D" w14:textId="77777777">
                    <w:trPr>
                      <w:trHeight w:val="54"/>
                    </w:trPr>
                    <w:tc>
                      <w:tcPr>
                        <w:tcW w:w="1127" w:type="dxa"/>
                      </w:tcPr>
                      <w:p w14:paraId="62F015AF" w14:textId="77777777" w:rsidR="00892B79" w:rsidRDefault="00892B79">
                        <w:pPr>
                          <w:pStyle w:val="EmptyCellLayoutStyle"/>
                          <w:spacing w:after="0" w:line="240" w:lineRule="auto"/>
                        </w:pPr>
                      </w:p>
                    </w:tc>
                    <w:tc>
                      <w:tcPr>
                        <w:tcW w:w="5" w:type="dxa"/>
                      </w:tcPr>
                      <w:p w14:paraId="1B15DD1D" w14:textId="77777777" w:rsidR="00892B79" w:rsidRDefault="00892B79">
                        <w:pPr>
                          <w:pStyle w:val="EmptyCellLayoutStyle"/>
                          <w:spacing w:after="0" w:line="240" w:lineRule="auto"/>
                        </w:pPr>
                      </w:p>
                    </w:tc>
                    <w:tc>
                      <w:tcPr>
                        <w:tcW w:w="9633" w:type="dxa"/>
                      </w:tcPr>
                      <w:p w14:paraId="6E681184" w14:textId="77777777" w:rsidR="00892B79" w:rsidRDefault="00892B79">
                        <w:pPr>
                          <w:pStyle w:val="EmptyCellLayoutStyle"/>
                          <w:spacing w:after="0" w:line="240" w:lineRule="auto"/>
                        </w:pPr>
                      </w:p>
                    </w:tc>
                    <w:tc>
                      <w:tcPr>
                        <w:tcW w:w="1133" w:type="dxa"/>
                      </w:tcPr>
                      <w:p w14:paraId="230165FA" w14:textId="77777777" w:rsidR="00892B79" w:rsidRDefault="00892B79">
                        <w:pPr>
                          <w:pStyle w:val="EmptyCellLayoutStyle"/>
                          <w:spacing w:after="0" w:line="240" w:lineRule="auto"/>
                        </w:pPr>
                      </w:p>
                    </w:tc>
                  </w:tr>
                  <w:tr w:rsidR="00892B79" w14:paraId="416CCEB8" w14:textId="77777777">
                    <w:tc>
                      <w:tcPr>
                        <w:tcW w:w="1127" w:type="dxa"/>
                      </w:tcPr>
                      <w:p w14:paraId="7CB33CA5" w14:textId="77777777" w:rsidR="00892B79" w:rsidRDefault="00892B79">
                        <w:pPr>
                          <w:pStyle w:val="EmptyCellLayoutStyle"/>
                          <w:spacing w:after="0" w:line="240" w:lineRule="auto"/>
                        </w:pPr>
                      </w:p>
                    </w:tc>
                    <w:tc>
                      <w:tcPr>
                        <w:tcW w:w="5" w:type="dxa"/>
                      </w:tcPr>
                      <w:p w14:paraId="17414610" w14:textId="77777777" w:rsidR="00892B79" w:rsidRDefault="00892B79">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4"/>
                          <w:gridCol w:w="1485"/>
                          <w:gridCol w:w="1521"/>
                          <w:gridCol w:w="1554"/>
                          <w:gridCol w:w="1412"/>
                          <w:gridCol w:w="1066"/>
                        </w:tblGrid>
                        <w:tr w:rsidR="00892B79" w14:paraId="0788B551"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2CD5BBC" w14:textId="77777777" w:rsidR="00892B79" w:rsidRDefault="008B6CE9">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3B57DAD" w14:textId="77777777" w:rsidR="00892B79" w:rsidRDefault="008B6CE9">
                              <w:pPr>
                                <w:spacing w:after="0" w:line="240" w:lineRule="auto"/>
                                <w:jc w:val="right"/>
                              </w:pPr>
                              <w:r>
                                <w:rPr>
                                  <w:rFonts w:ascii="Arial" w:eastAsia="Arial" w:hAnsi="Arial"/>
                                  <w:b/>
                                  <w:color w:val="FFFFFF"/>
                                  <w:sz w:val="16"/>
                                </w:rPr>
                                <w:t>1,017,999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8B28EFD" w14:textId="77777777" w:rsidR="00892B79" w:rsidRDefault="008B6CE9">
                              <w:pPr>
                                <w:spacing w:after="0" w:line="240" w:lineRule="auto"/>
                                <w:jc w:val="right"/>
                              </w:pPr>
                              <w:r>
                                <w:rPr>
                                  <w:rFonts w:ascii="Arial" w:eastAsia="Arial" w:hAnsi="Arial"/>
                                  <w:b/>
                                  <w:color w:val="FFFFFF"/>
                                  <w:sz w:val="16"/>
                                </w:rPr>
                                <w:t>990,000</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4F595A7" w14:textId="77777777" w:rsidR="00892B79" w:rsidRDefault="008B6CE9">
                              <w:pPr>
                                <w:spacing w:after="0" w:line="240" w:lineRule="auto"/>
                                <w:jc w:val="right"/>
                              </w:pPr>
                              <w:r>
                                <w:rPr>
                                  <w:rFonts w:ascii="Arial" w:eastAsia="Arial" w:hAnsi="Arial"/>
                                  <w:b/>
                                  <w:color w:val="FFFFFF"/>
                                  <w:sz w:val="16"/>
                                </w:rPr>
                                <w:t>990,842</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D7E1F18" w14:textId="77777777" w:rsidR="00892B79" w:rsidRDefault="008B6CE9">
                              <w:pPr>
                                <w:spacing w:after="0" w:line="240" w:lineRule="auto"/>
                                <w:jc w:val="right"/>
                              </w:pPr>
                              <w:r>
                                <w:rPr>
                                  <w:rFonts w:ascii="Arial" w:eastAsia="Arial" w:hAnsi="Arial"/>
                                  <w:b/>
                                  <w:color w:val="FFFFFF"/>
                                  <w:sz w:val="16"/>
                                </w:rPr>
                                <w:t>2,468</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2C06A8" w14:textId="77777777" w:rsidR="00892B79" w:rsidRDefault="008B6CE9">
                              <w:pPr>
                                <w:spacing w:after="0" w:line="240" w:lineRule="auto"/>
                                <w:jc w:val="right"/>
                              </w:pPr>
                              <w:r>
                                <w:rPr>
                                  <w:rFonts w:ascii="Arial" w:eastAsia="Arial" w:hAnsi="Arial"/>
                                  <w:b/>
                                  <w:color w:val="FFFFFF"/>
                                  <w:sz w:val="16"/>
                                </w:rPr>
                                <w:t>993,310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567C5AD" w14:textId="77777777" w:rsidR="00892B79" w:rsidRDefault="008B6CE9">
                              <w:pPr>
                                <w:spacing w:after="0" w:line="240" w:lineRule="auto"/>
                                <w:jc w:val="right"/>
                              </w:pPr>
                              <w:r>
                                <w:rPr>
                                  <w:rFonts w:ascii="Arial" w:eastAsia="Arial" w:hAnsi="Arial"/>
                                  <w:b/>
                                  <w:color w:val="FFFFFF"/>
                                  <w:sz w:val="16"/>
                                </w:rPr>
                                <w:t>100.33</w:t>
                              </w:r>
                            </w:p>
                          </w:tc>
                        </w:tr>
                      </w:tbl>
                      <w:p w14:paraId="781DF2CB" w14:textId="77777777" w:rsidR="00892B79" w:rsidRDefault="00892B79">
                        <w:pPr>
                          <w:spacing w:after="0" w:line="240" w:lineRule="auto"/>
                        </w:pPr>
                      </w:p>
                    </w:tc>
                    <w:tc>
                      <w:tcPr>
                        <w:tcW w:w="1133" w:type="dxa"/>
                      </w:tcPr>
                      <w:p w14:paraId="16788234" w14:textId="77777777" w:rsidR="00892B79" w:rsidRDefault="00892B79">
                        <w:pPr>
                          <w:pStyle w:val="EmptyCellLayoutStyle"/>
                          <w:spacing w:after="0" w:line="240" w:lineRule="auto"/>
                        </w:pPr>
                      </w:p>
                    </w:tc>
                  </w:tr>
                  <w:tr w:rsidR="00892B79" w14:paraId="57A6A0F0" w14:textId="77777777">
                    <w:trPr>
                      <w:trHeight w:val="419"/>
                    </w:trPr>
                    <w:tc>
                      <w:tcPr>
                        <w:tcW w:w="1127" w:type="dxa"/>
                      </w:tcPr>
                      <w:p w14:paraId="7DF0CA62" w14:textId="77777777" w:rsidR="00892B79" w:rsidRDefault="00892B79">
                        <w:pPr>
                          <w:pStyle w:val="EmptyCellLayoutStyle"/>
                          <w:spacing w:after="0" w:line="240" w:lineRule="auto"/>
                        </w:pPr>
                      </w:p>
                    </w:tc>
                    <w:tc>
                      <w:tcPr>
                        <w:tcW w:w="5" w:type="dxa"/>
                      </w:tcPr>
                      <w:p w14:paraId="44BA3426" w14:textId="77777777" w:rsidR="00892B79" w:rsidRDefault="00892B79">
                        <w:pPr>
                          <w:pStyle w:val="EmptyCellLayoutStyle"/>
                          <w:spacing w:after="0" w:line="240" w:lineRule="auto"/>
                        </w:pPr>
                      </w:p>
                    </w:tc>
                    <w:tc>
                      <w:tcPr>
                        <w:tcW w:w="9633" w:type="dxa"/>
                      </w:tcPr>
                      <w:p w14:paraId="175D53C2" w14:textId="77777777" w:rsidR="00892B79" w:rsidRDefault="00892B79">
                        <w:pPr>
                          <w:pStyle w:val="EmptyCellLayoutStyle"/>
                          <w:spacing w:after="0" w:line="240" w:lineRule="auto"/>
                        </w:pPr>
                      </w:p>
                    </w:tc>
                    <w:tc>
                      <w:tcPr>
                        <w:tcW w:w="1133" w:type="dxa"/>
                      </w:tcPr>
                      <w:p w14:paraId="7DB1D1D4" w14:textId="77777777" w:rsidR="00892B79" w:rsidRDefault="00892B79">
                        <w:pPr>
                          <w:pStyle w:val="EmptyCellLayoutStyle"/>
                          <w:spacing w:after="0" w:line="240" w:lineRule="auto"/>
                        </w:pPr>
                      </w:p>
                    </w:tc>
                  </w:tr>
                </w:tbl>
                <w:p w14:paraId="0841E4F5" w14:textId="77777777" w:rsidR="00892B79" w:rsidRDefault="00892B79">
                  <w:pPr>
                    <w:spacing w:after="0" w:line="240" w:lineRule="auto"/>
                  </w:pPr>
                </w:p>
              </w:tc>
            </w:tr>
          </w:tbl>
          <w:p w14:paraId="711A9A35" w14:textId="77777777" w:rsidR="00892B79" w:rsidRDefault="00892B79">
            <w:pPr>
              <w:spacing w:after="0" w:line="240" w:lineRule="auto"/>
            </w:pPr>
          </w:p>
        </w:tc>
      </w:tr>
    </w:tbl>
    <w:p w14:paraId="4EE333D4"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2B79" w14:paraId="47C27DE3"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550BD3B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892B79" w14:paraId="0D6BC734" w14:textId="77777777">
                    <w:trPr>
                      <w:trHeight w:val="11"/>
                    </w:trPr>
                    <w:tc>
                      <w:tcPr>
                        <w:tcW w:w="1127" w:type="dxa"/>
                      </w:tcPr>
                      <w:p w14:paraId="34A104AC" w14:textId="77777777" w:rsidR="00892B79" w:rsidRDefault="00892B79">
                        <w:pPr>
                          <w:pStyle w:val="EmptyCellLayoutStyle"/>
                          <w:spacing w:after="0" w:line="240" w:lineRule="auto"/>
                        </w:pPr>
                      </w:p>
                    </w:tc>
                    <w:tc>
                      <w:tcPr>
                        <w:tcW w:w="9648" w:type="dxa"/>
                      </w:tcPr>
                      <w:p w14:paraId="114B4F84" w14:textId="77777777" w:rsidR="00892B79" w:rsidRDefault="00892B79">
                        <w:pPr>
                          <w:pStyle w:val="EmptyCellLayoutStyle"/>
                          <w:spacing w:after="0" w:line="240" w:lineRule="auto"/>
                        </w:pPr>
                      </w:p>
                    </w:tc>
                    <w:tc>
                      <w:tcPr>
                        <w:tcW w:w="1130" w:type="dxa"/>
                      </w:tcPr>
                      <w:p w14:paraId="1AABDC09" w14:textId="77777777" w:rsidR="00892B79" w:rsidRDefault="00892B79">
                        <w:pPr>
                          <w:pStyle w:val="EmptyCellLayoutStyle"/>
                          <w:spacing w:after="0" w:line="240" w:lineRule="auto"/>
                        </w:pPr>
                      </w:p>
                    </w:tc>
                  </w:tr>
                  <w:tr w:rsidR="00892B79" w14:paraId="586365BB" w14:textId="77777777">
                    <w:trPr>
                      <w:trHeight w:val="297"/>
                    </w:trPr>
                    <w:tc>
                      <w:tcPr>
                        <w:tcW w:w="1127" w:type="dxa"/>
                      </w:tcPr>
                      <w:p w14:paraId="3F82752B" w14:textId="77777777" w:rsidR="00892B79" w:rsidRDefault="00892B79">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92B79" w14:paraId="218C5B97" w14:textId="77777777">
                          <w:trPr>
                            <w:trHeight w:val="219"/>
                          </w:trPr>
                          <w:tc>
                            <w:tcPr>
                              <w:tcW w:w="9648" w:type="dxa"/>
                              <w:tcBorders>
                                <w:top w:val="nil"/>
                                <w:left w:val="nil"/>
                                <w:bottom w:val="nil"/>
                                <w:right w:val="nil"/>
                              </w:tcBorders>
                              <w:tcMar>
                                <w:top w:w="39" w:type="dxa"/>
                                <w:left w:w="39" w:type="dxa"/>
                                <w:bottom w:w="39" w:type="dxa"/>
                                <w:right w:w="39" w:type="dxa"/>
                              </w:tcMar>
                            </w:tcPr>
                            <w:p w14:paraId="0A50F4D4" w14:textId="77777777" w:rsidR="00892B79" w:rsidRDefault="008B6CE9">
                              <w:pPr>
                                <w:spacing w:after="0" w:line="240" w:lineRule="auto"/>
                              </w:pPr>
                              <w:r>
                                <w:rPr>
                                  <w:rFonts w:ascii="Arial" w:eastAsia="Arial" w:hAnsi="Arial"/>
                                  <w:b/>
                                  <w:color w:val="2DABE0"/>
                                  <w:sz w:val="21"/>
                                </w:rPr>
                                <w:t>3.2. Expenditures Reported by Category</w:t>
                              </w:r>
                            </w:p>
                          </w:tc>
                        </w:tr>
                      </w:tbl>
                      <w:p w14:paraId="6CA203BD" w14:textId="77777777" w:rsidR="00892B79" w:rsidRDefault="00892B79">
                        <w:pPr>
                          <w:spacing w:after="0" w:line="240" w:lineRule="auto"/>
                        </w:pPr>
                      </w:p>
                    </w:tc>
                    <w:tc>
                      <w:tcPr>
                        <w:tcW w:w="1130" w:type="dxa"/>
                      </w:tcPr>
                      <w:p w14:paraId="1EEB5C65" w14:textId="77777777" w:rsidR="00892B79" w:rsidRDefault="00892B79">
                        <w:pPr>
                          <w:pStyle w:val="EmptyCellLayoutStyle"/>
                          <w:spacing w:after="0" w:line="240" w:lineRule="auto"/>
                        </w:pPr>
                      </w:p>
                    </w:tc>
                  </w:tr>
                  <w:tr w:rsidR="00892B79" w14:paraId="27EFE50A" w14:textId="77777777">
                    <w:trPr>
                      <w:trHeight w:val="28"/>
                    </w:trPr>
                    <w:tc>
                      <w:tcPr>
                        <w:tcW w:w="1127" w:type="dxa"/>
                      </w:tcPr>
                      <w:p w14:paraId="44D1216F" w14:textId="77777777" w:rsidR="00892B79" w:rsidRDefault="00892B79">
                        <w:pPr>
                          <w:pStyle w:val="EmptyCellLayoutStyle"/>
                          <w:spacing w:after="0" w:line="240" w:lineRule="auto"/>
                        </w:pPr>
                      </w:p>
                    </w:tc>
                    <w:tc>
                      <w:tcPr>
                        <w:tcW w:w="9648" w:type="dxa"/>
                      </w:tcPr>
                      <w:p w14:paraId="3517F98F" w14:textId="77777777" w:rsidR="00892B79" w:rsidRDefault="00892B79">
                        <w:pPr>
                          <w:pStyle w:val="EmptyCellLayoutStyle"/>
                          <w:spacing w:after="0" w:line="240" w:lineRule="auto"/>
                        </w:pPr>
                      </w:p>
                    </w:tc>
                    <w:tc>
                      <w:tcPr>
                        <w:tcW w:w="1130" w:type="dxa"/>
                      </w:tcPr>
                      <w:p w14:paraId="34223B45" w14:textId="77777777" w:rsidR="00892B79" w:rsidRDefault="00892B79">
                        <w:pPr>
                          <w:pStyle w:val="EmptyCellLayoutStyle"/>
                          <w:spacing w:after="0" w:line="240" w:lineRule="auto"/>
                        </w:pPr>
                      </w:p>
                    </w:tc>
                  </w:tr>
                  <w:tr w:rsidR="00892B79" w14:paraId="0CA785B5" w14:textId="77777777">
                    <w:trPr>
                      <w:trHeight w:val="312"/>
                    </w:trPr>
                    <w:tc>
                      <w:tcPr>
                        <w:tcW w:w="1127" w:type="dxa"/>
                      </w:tcPr>
                      <w:p w14:paraId="539CD7A1" w14:textId="77777777" w:rsidR="00892B79" w:rsidRDefault="00892B79">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92B79" w14:paraId="2A99B526" w14:textId="77777777">
                          <w:trPr>
                            <w:trHeight w:val="234"/>
                          </w:trPr>
                          <w:tc>
                            <w:tcPr>
                              <w:tcW w:w="9648" w:type="dxa"/>
                              <w:tcBorders>
                                <w:top w:val="nil"/>
                                <w:left w:val="nil"/>
                                <w:bottom w:val="nil"/>
                                <w:right w:val="nil"/>
                              </w:tcBorders>
                              <w:tcMar>
                                <w:top w:w="39" w:type="dxa"/>
                                <w:left w:w="39" w:type="dxa"/>
                                <w:bottom w:w="39" w:type="dxa"/>
                                <w:right w:w="39" w:type="dxa"/>
                              </w:tcMar>
                            </w:tcPr>
                            <w:p w14:paraId="5AE820CA" w14:textId="77777777" w:rsidR="00892B79" w:rsidRDefault="008B6CE9">
                              <w:pPr>
                                <w:spacing w:after="0" w:line="240" w:lineRule="auto"/>
                              </w:pPr>
                              <w:r>
                                <w:rPr>
                                  <w:rFonts w:ascii="Arial" w:eastAsia="Arial" w:hAnsi="Arial"/>
                                  <w:color w:val="000000"/>
                                </w:rPr>
                                <w:t xml:space="preserve">Joint Programme expenditures are incurred and monitored by each Participating Organization and are reported as per the agreed categories for inter-agency harmonized reporting. In 2006 the UN Development Group (UNDG) established six categories against which UN entities must report inter-agency Joint Programme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6A9A2604" w14:textId="77777777" w:rsidR="00892B79" w:rsidRDefault="00892B79">
                        <w:pPr>
                          <w:spacing w:after="0" w:line="240" w:lineRule="auto"/>
                        </w:pPr>
                      </w:p>
                    </w:tc>
                    <w:tc>
                      <w:tcPr>
                        <w:tcW w:w="1130" w:type="dxa"/>
                      </w:tcPr>
                      <w:p w14:paraId="3DD220FA" w14:textId="77777777" w:rsidR="00892B79" w:rsidRDefault="00892B79">
                        <w:pPr>
                          <w:pStyle w:val="EmptyCellLayoutStyle"/>
                          <w:spacing w:after="0" w:line="240" w:lineRule="auto"/>
                        </w:pPr>
                      </w:p>
                    </w:tc>
                  </w:tr>
                </w:tbl>
                <w:p w14:paraId="7B186A81" w14:textId="77777777" w:rsidR="00892B79" w:rsidRDefault="00892B79">
                  <w:pPr>
                    <w:spacing w:after="0" w:line="240" w:lineRule="auto"/>
                  </w:pPr>
                </w:p>
              </w:tc>
            </w:tr>
          </w:tbl>
          <w:p w14:paraId="4F24943C" w14:textId="77777777" w:rsidR="00892B79" w:rsidRDefault="00892B79">
            <w:pPr>
              <w:spacing w:after="0" w:line="240" w:lineRule="auto"/>
            </w:pPr>
          </w:p>
        </w:tc>
      </w:tr>
      <w:tr w:rsidR="00892B79" w14:paraId="6AD9664E" w14:textId="77777777" w:rsidTr="02DC8115">
        <w:trPr>
          <w:trHeight w:val="71"/>
        </w:trPr>
        <w:tc>
          <w:tcPr>
            <w:tcW w:w="11905" w:type="dxa"/>
          </w:tcPr>
          <w:p w14:paraId="6BF7610E" w14:textId="77777777" w:rsidR="00892B79" w:rsidRDefault="00892B79">
            <w:pPr>
              <w:pStyle w:val="EmptyCellLayoutStyle"/>
              <w:spacing w:after="0" w:line="240" w:lineRule="auto"/>
            </w:pPr>
          </w:p>
        </w:tc>
      </w:tr>
      <w:tr w:rsidR="00892B79" w14:paraId="4A52A551"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63E53C81" w14:textId="77777777" w:rsidTr="02DC8115">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892B79" w14:paraId="0E6F4BC2" w14:textId="77777777" w:rsidTr="02DC8115">
                    <w:tc>
                      <w:tcPr>
                        <w:tcW w:w="1087" w:type="dxa"/>
                      </w:tcPr>
                      <w:p w14:paraId="25DC539F" w14:textId="77777777" w:rsidR="00892B79" w:rsidRDefault="00892B79">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B113D2" w14:paraId="40F05398" w14:textId="77777777" w:rsidTr="00B113D2">
                          <w:trPr>
                            <w:trHeight w:val="393"/>
                          </w:trPr>
                          <w:tc>
                            <w:tcPr>
                              <w:tcW w:w="11" w:type="dxa"/>
                            </w:tcPr>
                            <w:p w14:paraId="63E83F18" w14:textId="77777777" w:rsidR="00892B79" w:rsidRDefault="00892B79">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892B79" w14:paraId="077DE62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DDB6896" w14:textId="77777777" w:rsidR="00892B79" w:rsidRDefault="008B6CE9">
                                    <w:pPr>
                                      <w:spacing w:after="0" w:line="240" w:lineRule="auto"/>
                                    </w:pPr>
                                    <w:r>
                                      <w:rPr>
                                        <w:rFonts w:ascii="Arial" w:eastAsia="Arial" w:hAnsi="Arial"/>
                                        <w:b/>
                                        <w:color w:val="66809D"/>
                                        <w:sz w:val="21"/>
                                      </w:rPr>
                                      <w:t>Table 3.2. Expenditure by UNSDG Budget Category, as of 31 December 2024 (in US Dollars)</w:t>
                                    </w:r>
                                  </w:p>
                                </w:tc>
                              </w:tr>
                            </w:tbl>
                            <w:p w14:paraId="6FBAD364" w14:textId="77777777" w:rsidR="00892B79" w:rsidRDefault="00892B79">
                              <w:pPr>
                                <w:spacing w:after="0" w:line="240" w:lineRule="auto"/>
                              </w:pPr>
                            </w:p>
                          </w:tc>
                        </w:tr>
                        <w:tr w:rsidR="00B113D2" w14:paraId="6DF73333" w14:textId="77777777" w:rsidTr="00B113D2">
                          <w:trPr>
                            <w:trHeight w:val="1287"/>
                          </w:trPr>
                          <w:tc>
                            <w:tcPr>
                              <w:tcW w:w="11" w:type="dxa"/>
                            </w:tcPr>
                            <w:p w14:paraId="1413D853" w14:textId="77777777" w:rsidR="00892B79" w:rsidRDefault="00892B79">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B113D2" w14:paraId="5CC158CF" w14:textId="77777777" w:rsidTr="00B113D2">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E5A74F1" w14:textId="77777777" w:rsidR="00892B79" w:rsidRDefault="008B6CE9">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EFD45F7" w14:textId="77777777" w:rsidR="00892B79" w:rsidRDefault="008B6CE9">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6F302DF" w14:textId="77777777" w:rsidR="00892B79" w:rsidRDefault="008B6CE9">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892B79" w14:paraId="41D2F55E" w14:textId="77777777" w:rsidTr="02DC8115">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C7DA92C" w14:textId="77777777" w:rsidR="00892B79" w:rsidRDefault="00892B79">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0537047" w14:textId="77777777" w:rsidR="00892B79" w:rsidRDefault="008B6CE9">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892B79" w14:paraId="27EF5842" w14:textId="77777777">
                                      <w:trPr>
                                        <w:trHeight w:hRule="exact" w:val="723"/>
                                      </w:trPr>
                                      <w:tc>
                                        <w:tcPr>
                                          <w:tcW w:w="1463" w:type="dxa"/>
                                          <w:shd w:val="clear" w:color="auto" w:fill="15385F"/>
                                          <w:tcMar>
                                            <w:top w:w="0" w:type="dxa"/>
                                            <w:left w:w="0" w:type="dxa"/>
                                            <w:bottom w:w="0" w:type="dxa"/>
                                            <w:right w:w="0" w:type="dxa"/>
                                          </w:tcMar>
                                          <w:vAlign w:val="center"/>
                                        </w:tcPr>
                                        <w:p w14:paraId="3B7370DE" w14:textId="77777777" w:rsidR="00892B79" w:rsidRDefault="008B6CE9">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3F904CCB" w14:textId="77777777" w:rsidR="00892B79" w:rsidRDefault="00892B79">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892B79" w14:paraId="51E8FDB7" w14:textId="77777777">
                                      <w:trPr>
                                        <w:trHeight w:hRule="exact" w:val="723"/>
                                      </w:trPr>
                                      <w:tc>
                                        <w:tcPr>
                                          <w:tcW w:w="1367" w:type="dxa"/>
                                          <w:shd w:val="clear" w:color="auto" w:fill="15385F"/>
                                          <w:tcMar>
                                            <w:top w:w="0" w:type="dxa"/>
                                            <w:left w:w="0" w:type="dxa"/>
                                            <w:bottom w:w="0" w:type="dxa"/>
                                            <w:right w:w="0" w:type="dxa"/>
                                          </w:tcMar>
                                          <w:vAlign w:val="center"/>
                                        </w:tcPr>
                                        <w:p w14:paraId="4B4370B4" w14:textId="77777777" w:rsidR="00892B79" w:rsidRDefault="008B6CE9">
                                          <w:pPr>
                                            <w:spacing w:after="0" w:line="240" w:lineRule="auto"/>
                                            <w:jc w:val="center"/>
                                          </w:pPr>
                                          <w:r>
                                            <w:rPr>
                                              <w:rFonts w:ascii="Arial" w:eastAsia="Arial" w:hAnsi="Arial"/>
                                              <w:b/>
                                              <w:color w:val="FFFFFF"/>
                                              <w:sz w:val="16"/>
                                            </w:rPr>
                                            <w:t>Total</w:t>
                                          </w:r>
                                        </w:p>
                                      </w:tc>
                                    </w:tr>
                                  </w:tbl>
                                  <w:p w14:paraId="040360B8" w14:textId="77777777" w:rsidR="00892B79" w:rsidRDefault="00892B79">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7A1CA98" w14:textId="77777777" w:rsidR="00892B79" w:rsidRDefault="00892B79">
                                    <w:pPr>
                                      <w:spacing w:after="0" w:line="240" w:lineRule="auto"/>
                                    </w:pPr>
                                  </w:p>
                                </w:tc>
                              </w:tr>
                              <w:tr w:rsidR="00892B79" w14:paraId="33803FBF" w14:textId="77777777" w:rsidTr="02DC811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655A46" w14:textId="77777777" w:rsidR="00892B79" w:rsidRDefault="008B6CE9">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DA1D7B" w14:textId="77777777" w:rsidR="00892B79" w:rsidRDefault="008B6CE9">
                                    <w:pPr>
                                      <w:spacing w:after="0" w:line="240" w:lineRule="auto"/>
                                      <w:jc w:val="right"/>
                                    </w:pPr>
                                    <w:r>
                                      <w:rPr>
                                        <w:rFonts w:ascii="Arial" w:eastAsia="Arial" w:hAnsi="Arial"/>
                                        <w:color w:val="000000"/>
                                        <w:sz w:val="16"/>
                                      </w:rPr>
                                      <w:t>165,949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15CC904" w14:textId="77777777" w:rsidR="00892B79" w:rsidRDefault="008B6CE9">
                                    <w:pPr>
                                      <w:spacing w:after="0" w:line="240" w:lineRule="auto"/>
                                      <w:jc w:val="right"/>
                                    </w:pPr>
                                    <w:r>
                                      <w:rPr>
                                        <w:rFonts w:ascii="Arial" w:eastAsia="Arial" w:hAnsi="Arial"/>
                                        <w:color w:val="000000"/>
                                        <w:sz w:val="16"/>
                                      </w:rPr>
                                      <w:t>(97)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4EA814" w14:textId="77777777" w:rsidR="00892B79" w:rsidRDefault="008B6CE9">
                                    <w:pPr>
                                      <w:spacing w:after="0" w:line="240" w:lineRule="auto"/>
                                      <w:jc w:val="right"/>
                                    </w:pPr>
                                    <w:r>
                                      <w:rPr>
                                        <w:rFonts w:ascii="Arial" w:eastAsia="Arial" w:hAnsi="Arial"/>
                                        <w:color w:val="000000"/>
                                        <w:sz w:val="16"/>
                                      </w:rPr>
                                      <w:t>165,852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8145A3B" w14:textId="77777777" w:rsidR="00892B79" w:rsidRDefault="008B6CE9">
                                    <w:pPr>
                                      <w:spacing w:after="0" w:line="240" w:lineRule="auto"/>
                                      <w:jc w:val="right"/>
                                    </w:pPr>
                                    <w:r>
                                      <w:rPr>
                                        <w:rFonts w:ascii="Arial" w:eastAsia="Arial" w:hAnsi="Arial"/>
                                        <w:color w:val="000000"/>
                                        <w:sz w:val="16"/>
                                      </w:rPr>
                                      <w:t>17.78</w:t>
                                    </w:r>
                                  </w:p>
                                </w:tc>
                              </w:tr>
                              <w:tr w:rsidR="00892B79" w14:paraId="0659CFEF" w14:textId="77777777" w:rsidTr="02DC8115">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F27B45" w14:textId="77777777" w:rsidR="00892B79" w:rsidRPr="008B6CE9" w:rsidRDefault="02DC8115">
                                    <w:pPr>
                                      <w:spacing w:after="0" w:line="240" w:lineRule="auto"/>
                                    </w:pPr>
                                    <w:r w:rsidRPr="008B6CE9">
                                      <w:rPr>
                                        <w:rFonts w:ascii="Arial" w:eastAsia="Arial" w:hAnsi="Arial"/>
                                        <w:sz w:val="16"/>
                                        <w:szCs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EEA68ED" w14:textId="77777777" w:rsidR="00892B79" w:rsidRDefault="008B6CE9">
                                    <w:pPr>
                                      <w:spacing w:after="0" w:line="240" w:lineRule="auto"/>
                                      <w:jc w:val="right"/>
                                    </w:pPr>
                                    <w:r>
                                      <w:rPr>
                                        <w:rFonts w:ascii="Arial" w:eastAsia="Arial" w:hAnsi="Arial"/>
                                        <w:color w:val="000000"/>
                                        <w:sz w:val="16"/>
                                      </w:rPr>
                                      <w:t>207,434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1D22242" w14:textId="77777777" w:rsidR="00892B79" w:rsidRDefault="008B6CE9">
                                    <w:pPr>
                                      <w:spacing w:after="0" w:line="240" w:lineRule="auto"/>
                                      <w:jc w:val="right"/>
                                    </w:pPr>
                                    <w:r>
                                      <w:rPr>
                                        <w:rFonts w:ascii="Arial" w:eastAsia="Arial" w:hAnsi="Arial"/>
                                        <w:color w:val="000000"/>
                                        <w:sz w:val="16"/>
                                      </w:rPr>
                                      <w:t>(371)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A0E8A8" w14:textId="77777777" w:rsidR="00892B79" w:rsidRDefault="008B6CE9">
                                    <w:pPr>
                                      <w:spacing w:after="0" w:line="240" w:lineRule="auto"/>
                                      <w:jc w:val="right"/>
                                    </w:pPr>
                                    <w:r>
                                      <w:rPr>
                                        <w:rFonts w:ascii="Arial" w:eastAsia="Arial" w:hAnsi="Arial"/>
                                        <w:color w:val="000000"/>
                                        <w:sz w:val="16"/>
                                      </w:rPr>
                                      <w:t>207,063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C0D46D" w14:textId="77777777" w:rsidR="00892B79" w:rsidRDefault="008B6CE9">
                                    <w:pPr>
                                      <w:spacing w:after="0" w:line="240" w:lineRule="auto"/>
                                      <w:jc w:val="right"/>
                                    </w:pPr>
                                    <w:r>
                                      <w:rPr>
                                        <w:rFonts w:ascii="Arial" w:eastAsia="Arial" w:hAnsi="Arial"/>
                                        <w:color w:val="000000"/>
                                        <w:sz w:val="16"/>
                                      </w:rPr>
                                      <w:t>22.20</w:t>
                                    </w:r>
                                  </w:p>
                                </w:tc>
                              </w:tr>
                              <w:tr w:rsidR="00892B79" w14:paraId="4AF93D1E" w14:textId="77777777" w:rsidTr="02DC811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539D56" w14:textId="77777777" w:rsidR="00892B79" w:rsidRPr="008B6CE9" w:rsidRDefault="02DC8115">
                                    <w:pPr>
                                      <w:spacing w:after="0" w:line="240" w:lineRule="auto"/>
                                    </w:pPr>
                                    <w:r w:rsidRPr="008B6CE9">
                                      <w:rPr>
                                        <w:rFonts w:ascii="Arial" w:eastAsia="Arial" w:hAnsi="Arial"/>
                                        <w:sz w:val="16"/>
                                        <w:szCs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B96F46" w14:textId="77777777" w:rsidR="00892B79" w:rsidRDefault="008B6CE9">
                                    <w:pPr>
                                      <w:spacing w:after="0" w:line="240" w:lineRule="auto"/>
                                      <w:jc w:val="right"/>
                                    </w:pPr>
                                    <w:r>
                                      <w:rPr>
                                        <w:rFonts w:ascii="Arial" w:eastAsia="Arial" w:hAnsi="Arial"/>
                                        <w:color w:val="000000"/>
                                        <w:sz w:val="16"/>
                                      </w:rPr>
                                      <w:t>109,733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4397A95" w14:textId="77777777" w:rsidR="00892B79" w:rsidRDefault="008B6CE9">
                                    <w:pPr>
                                      <w:spacing w:after="0" w:line="240" w:lineRule="auto"/>
                                      <w:jc w:val="right"/>
                                    </w:pPr>
                                    <w:r>
                                      <w:rPr>
                                        <w:rFonts w:ascii="Arial" w:eastAsia="Arial" w:hAnsi="Arial"/>
                                        <w:color w:val="000000"/>
                                        <w:sz w:val="16"/>
                                      </w:rPr>
                                      <w:t>44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718714" w14:textId="77777777" w:rsidR="00892B79" w:rsidRDefault="008B6CE9">
                                    <w:pPr>
                                      <w:spacing w:after="0" w:line="240" w:lineRule="auto"/>
                                      <w:jc w:val="right"/>
                                    </w:pPr>
                                    <w:r>
                                      <w:rPr>
                                        <w:rFonts w:ascii="Arial" w:eastAsia="Arial" w:hAnsi="Arial"/>
                                        <w:color w:val="000000"/>
                                        <w:sz w:val="16"/>
                                      </w:rPr>
                                      <w:t>109,777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E22466" w14:textId="77777777" w:rsidR="00892B79" w:rsidRDefault="008B6CE9">
                                    <w:pPr>
                                      <w:spacing w:after="0" w:line="240" w:lineRule="auto"/>
                                      <w:jc w:val="right"/>
                                    </w:pPr>
                                    <w:r>
                                      <w:rPr>
                                        <w:rFonts w:ascii="Arial" w:eastAsia="Arial" w:hAnsi="Arial"/>
                                        <w:color w:val="000000"/>
                                        <w:sz w:val="16"/>
                                      </w:rPr>
                                      <w:t>11.77</w:t>
                                    </w:r>
                                  </w:p>
                                </w:tc>
                              </w:tr>
                              <w:tr w:rsidR="00892B79" w14:paraId="00628184" w14:textId="77777777" w:rsidTr="02DC8115">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BF1EE2" w14:textId="77777777" w:rsidR="00892B79" w:rsidRDefault="008B6CE9">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A3EB00F" w14:textId="77777777" w:rsidR="00892B79" w:rsidRDefault="008B6CE9">
                                    <w:pPr>
                                      <w:spacing w:after="0" w:line="240" w:lineRule="auto"/>
                                      <w:jc w:val="right"/>
                                    </w:pPr>
                                    <w:r>
                                      <w:rPr>
                                        <w:rFonts w:ascii="Arial" w:eastAsia="Arial" w:hAnsi="Arial"/>
                                        <w:color w:val="000000"/>
                                        <w:sz w:val="16"/>
                                      </w:rPr>
                                      <w:t>158,911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5A025E3" w14:textId="77777777" w:rsidR="00892B79" w:rsidRDefault="008B6CE9">
                                    <w:pPr>
                                      <w:spacing w:after="0" w:line="240" w:lineRule="auto"/>
                                      <w:jc w:val="right"/>
                                    </w:pPr>
                                    <w:r>
                                      <w:rPr>
                                        <w:rFonts w:ascii="Arial" w:eastAsia="Arial" w:hAnsi="Arial"/>
                                        <w:color w:val="000000"/>
                                        <w:sz w:val="16"/>
                                      </w:rPr>
                                      <w:t>109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5C7514" w14:textId="77777777" w:rsidR="00892B79" w:rsidRDefault="008B6CE9">
                                    <w:pPr>
                                      <w:spacing w:after="0" w:line="240" w:lineRule="auto"/>
                                      <w:jc w:val="right"/>
                                    </w:pPr>
                                    <w:r>
                                      <w:rPr>
                                        <w:rFonts w:ascii="Arial" w:eastAsia="Arial" w:hAnsi="Arial"/>
                                        <w:color w:val="000000"/>
                                        <w:sz w:val="16"/>
                                      </w:rPr>
                                      <w:t>159,020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6AAC7CD" w14:textId="77777777" w:rsidR="00892B79" w:rsidRDefault="008B6CE9">
                                    <w:pPr>
                                      <w:spacing w:after="0" w:line="240" w:lineRule="auto"/>
                                      <w:jc w:val="right"/>
                                    </w:pPr>
                                    <w:r>
                                      <w:rPr>
                                        <w:rFonts w:ascii="Arial" w:eastAsia="Arial" w:hAnsi="Arial"/>
                                        <w:color w:val="000000"/>
                                        <w:sz w:val="16"/>
                                      </w:rPr>
                                      <w:t>17.05</w:t>
                                    </w:r>
                                  </w:p>
                                </w:tc>
                              </w:tr>
                              <w:tr w:rsidR="00892B79" w14:paraId="2FAF57C8" w14:textId="77777777" w:rsidTr="02DC811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67AF24" w14:textId="77777777" w:rsidR="00892B79" w:rsidRDefault="008B6CE9">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44D8900" w14:textId="77777777" w:rsidR="00892B79" w:rsidRDefault="008B6CE9">
                                    <w:pPr>
                                      <w:spacing w:after="0" w:line="240" w:lineRule="auto"/>
                                      <w:jc w:val="right"/>
                                    </w:pPr>
                                    <w:r>
                                      <w:rPr>
                                        <w:rFonts w:ascii="Arial" w:eastAsia="Arial" w:hAnsi="Arial"/>
                                        <w:color w:val="000000"/>
                                        <w:sz w:val="16"/>
                                      </w:rPr>
                                      <w:t>63,478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163AFA7" w14:textId="77777777" w:rsidR="00892B79" w:rsidRDefault="008B6CE9">
                                    <w:pPr>
                                      <w:spacing w:after="0" w:line="240" w:lineRule="auto"/>
                                      <w:jc w:val="right"/>
                                    </w:pPr>
                                    <w:r>
                                      <w:rPr>
                                        <w:rFonts w:ascii="Arial" w:eastAsia="Arial" w:hAnsi="Arial"/>
                                        <w:color w:val="000000"/>
                                        <w:sz w:val="16"/>
                                      </w:rPr>
                                      <w:t>(42)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6221FC" w14:textId="77777777" w:rsidR="00892B79" w:rsidRDefault="008B6CE9">
                                    <w:pPr>
                                      <w:spacing w:after="0" w:line="240" w:lineRule="auto"/>
                                      <w:jc w:val="right"/>
                                    </w:pPr>
                                    <w:r>
                                      <w:rPr>
                                        <w:rFonts w:ascii="Arial" w:eastAsia="Arial" w:hAnsi="Arial"/>
                                        <w:color w:val="000000"/>
                                        <w:sz w:val="16"/>
                                      </w:rPr>
                                      <w:t>63,436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62B355A" w14:textId="77777777" w:rsidR="00892B79" w:rsidRDefault="008B6CE9">
                                    <w:pPr>
                                      <w:spacing w:after="0" w:line="240" w:lineRule="auto"/>
                                      <w:jc w:val="right"/>
                                    </w:pPr>
                                    <w:r>
                                      <w:rPr>
                                        <w:rFonts w:ascii="Arial" w:eastAsia="Arial" w:hAnsi="Arial"/>
                                        <w:color w:val="000000"/>
                                        <w:sz w:val="16"/>
                                      </w:rPr>
                                      <w:t>6.80</w:t>
                                    </w:r>
                                  </w:p>
                                </w:tc>
                              </w:tr>
                              <w:tr w:rsidR="00892B79" w14:paraId="08D930AB" w14:textId="77777777" w:rsidTr="02DC8115">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BBBB006" w14:textId="77777777" w:rsidR="00892B79" w:rsidRDefault="008B6CE9">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2C6F33B" w14:textId="77777777" w:rsidR="00892B79" w:rsidRDefault="008B6CE9">
                                    <w:pPr>
                                      <w:spacing w:after="0" w:line="240" w:lineRule="auto"/>
                                      <w:jc w:val="right"/>
                                    </w:pPr>
                                    <w:r>
                                      <w:rPr>
                                        <w:rFonts w:ascii="Arial" w:eastAsia="Arial" w:hAnsi="Arial"/>
                                        <w:color w:val="000000"/>
                                        <w:sz w:val="16"/>
                                      </w:rPr>
                                      <w:t>19,772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DF7B9A8" w14:textId="77777777" w:rsidR="00892B79" w:rsidRDefault="008B6CE9">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5C7CD3" w14:textId="77777777" w:rsidR="00892B79" w:rsidRDefault="008B6CE9">
                                    <w:pPr>
                                      <w:spacing w:after="0" w:line="240" w:lineRule="auto"/>
                                      <w:jc w:val="right"/>
                                    </w:pPr>
                                    <w:r>
                                      <w:rPr>
                                        <w:rFonts w:ascii="Arial" w:eastAsia="Arial" w:hAnsi="Arial"/>
                                        <w:color w:val="000000"/>
                                        <w:sz w:val="16"/>
                                      </w:rPr>
                                      <w:t>19,772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16BCD46" w14:textId="77777777" w:rsidR="00892B79" w:rsidRDefault="008B6CE9">
                                    <w:pPr>
                                      <w:spacing w:after="0" w:line="240" w:lineRule="auto"/>
                                      <w:jc w:val="right"/>
                                    </w:pPr>
                                    <w:r>
                                      <w:rPr>
                                        <w:rFonts w:ascii="Arial" w:eastAsia="Arial" w:hAnsi="Arial"/>
                                        <w:color w:val="000000"/>
                                        <w:sz w:val="16"/>
                                      </w:rPr>
                                      <w:t>2.12</w:t>
                                    </w:r>
                                  </w:p>
                                </w:tc>
                              </w:tr>
                              <w:tr w:rsidR="00892B79" w14:paraId="5DE146B6" w14:textId="77777777" w:rsidTr="02DC811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B9B7BE" w14:textId="77777777" w:rsidR="00892B79" w:rsidRDefault="008B6CE9">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293305A" w14:textId="77777777" w:rsidR="00892B79" w:rsidRDefault="008B6CE9">
                                    <w:pPr>
                                      <w:spacing w:after="0" w:line="240" w:lineRule="auto"/>
                                      <w:jc w:val="right"/>
                                    </w:pPr>
                                    <w:r>
                                      <w:rPr>
                                        <w:rFonts w:ascii="Arial" w:eastAsia="Arial" w:hAnsi="Arial"/>
                                        <w:color w:val="000000"/>
                                        <w:sz w:val="16"/>
                                      </w:rPr>
                                      <w:t>205,049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86A42CD" w14:textId="77777777" w:rsidR="00892B79" w:rsidRDefault="008B6CE9">
                                    <w:pPr>
                                      <w:spacing w:after="0" w:line="240" w:lineRule="auto"/>
                                      <w:jc w:val="right"/>
                                    </w:pPr>
                                    <w:r>
                                      <w:rPr>
                                        <w:rFonts w:ascii="Arial" w:eastAsia="Arial" w:hAnsi="Arial"/>
                                        <w:color w:val="000000"/>
                                        <w:sz w:val="16"/>
                                      </w:rPr>
                                      <w:t>2,674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EDA1B9" w14:textId="77777777" w:rsidR="00892B79" w:rsidRDefault="008B6CE9">
                                    <w:pPr>
                                      <w:spacing w:after="0" w:line="240" w:lineRule="auto"/>
                                      <w:jc w:val="right"/>
                                    </w:pPr>
                                    <w:r>
                                      <w:rPr>
                                        <w:rFonts w:ascii="Arial" w:eastAsia="Arial" w:hAnsi="Arial"/>
                                        <w:color w:val="000000"/>
                                        <w:sz w:val="16"/>
                                      </w:rPr>
                                      <w:t>207,723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2949D9D" w14:textId="77777777" w:rsidR="00892B79" w:rsidRDefault="008B6CE9">
                                    <w:pPr>
                                      <w:spacing w:after="0" w:line="240" w:lineRule="auto"/>
                                      <w:jc w:val="right"/>
                                    </w:pPr>
                                    <w:r>
                                      <w:rPr>
                                        <w:rFonts w:ascii="Arial" w:eastAsia="Arial" w:hAnsi="Arial"/>
                                        <w:color w:val="000000"/>
                                        <w:sz w:val="16"/>
                                      </w:rPr>
                                      <w:t>22.27</w:t>
                                    </w:r>
                                  </w:p>
                                </w:tc>
                              </w:tr>
                              <w:tr w:rsidR="00892B79" w14:paraId="79E69763" w14:textId="77777777" w:rsidTr="02DC8115">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E404640" w14:textId="77777777" w:rsidR="00892B79" w:rsidRDefault="008B6CE9">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116238B" w14:textId="77777777" w:rsidR="00892B79" w:rsidRDefault="008B6CE9">
                                    <w:pPr>
                                      <w:spacing w:after="0" w:line="240" w:lineRule="auto"/>
                                      <w:jc w:val="right"/>
                                    </w:pPr>
                                    <w:r>
                                      <w:rPr>
                                        <w:rFonts w:ascii="Arial" w:eastAsia="Arial" w:hAnsi="Arial"/>
                                        <w:b/>
                                        <w:color w:val="FFFFFF"/>
                                        <w:sz w:val="16"/>
                                      </w:rPr>
                                      <w:t>930,325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235B796" w14:textId="77777777" w:rsidR="00892B79" w:rsidRDefault="008B6CE9">
                                    <w:pPr>
                                      <w:spacing w:after="0" w:line="240" w:lineRule="auto"/>
                                      <w:jc w:val="right"/>
                                    </w:pPr>
                                    <w:r>
                                      <w:rPr>
                                        <w:rFonts w:ascii="Arial" w:eastAsia="Arial" w:hAnsi="Arial"/>
                                        <w:b/>
                                        <w:color w:val="FFFFFF"/>
                                        <w:sz w:val="16"/>
                                      </w:rPr>
                                      <w:t>2,317</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F77DBF" w14:textId="77777777" w:rsidR="00892B79" w:rsidRDefault="008B6CE9">
                                    <w:pPr>
                                      <w:spacing w:after="0" w:line="240" w:lineRule="auto"/>
                                      <w:jc w:val="right"/>
                                    </w:pPr>
                                    <w:r>
                                      <w:rPr>
                                        <w:rFonts w:ascii="Arial" w:eastAsia="Arial" w:hAnsi="Arial"/>
                                        <w:b/>
                                        <w:color w:val="FFFFFF"/>
                                        <w:sz w:val="16"/>
                                      </w:rPr>
                                      <w:t>932,642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9D9D5FD" w14:textId="77777777" w:rsidR="00892B79" w:rsidRDefault="008B6CE9">
                                    <w:pPr>
                                      <w:spacing w:after="0" w:line="240" w:lineRule="auto"/>
                                      <w:jc w:val="right"/>
                                    </w:pPr>
                                    <w:r>
                                      <w:rPr>
                                        <w:rFonts w:ascii="Arial" w:eastAsia="Arial" w:hAnsi="Arial"/>
                                        <w:b/>
                                        <w:color w:val="FFFFFF"/>
                                        <w:sz w:val="16"/>
                                      </w:rPr>
                                      <w:t>100.00</w:t>
                                    </w:r>
                                  </w:p>
                                </w:tc>
                              </w:tr>
                              <w:tr w:rsidR="00892B79" w14:paraId="10578B8A" w14:textId="77777777" w:rsidTr="02DC8115">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899938" w14:textId="77777777" w:rsidR="00892B79" w:rsidRDefault="008B6CE9">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9DE609" w14:textId="77777777" w:rsidR="00892B79" w:rsidRDefault="008B6CE9">
                                    <w:pPr>
                                      <w:spacing w:after="0" w:line="240" w:lineRule="auto"/>
                                      <w:jc w:val="right"/>
                                    </w:pPr>
                                    <w:r>
                                      <w:rPr>
                                        <w:rFonts w:ascii="Arial" w:eastAsia="Arial" w:hAnsi="Arial"/>
                                        <w:color w:val="000000"/>
                                        <w:sz w:val="16"/>
                                      </w:rPr>
                                      <w:t>60,517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4507562" w14:textId="77777777" w:rsidR="00892B79" w:rsidRDefault="008B6CE9">
                                    <w:pPr>
                                      <w:spacing w:after="0" w:line="240" w:lineRule="auto"/>
                                      <w:jc w:val="right"/>
                                    </w:pPr>
                                    <w:r>
                                      <w:rPr>
                                        <w:rFonts w:ascii="Arial" w:eastAsia="Arial" w:hAnsi="Arial"/>
                                        <w:color w:val="000000"/>
                                        <w:sz w:val="16"/>
                                      </w:rPr>
                                      <w:t>151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C9EE60" w14:textId="77777777" w:rsidR="00892B79" w:rsidRDefault="008B6CE9">
                                    <w:pPr>
                                      <w:spacing w:after="0" w:line="240" w:lineRule="auto"/>
                                      <w:jc w:val="right"/>
                                    </w:pPr>
                                    <w:r>
                                      <w:rPr>
                                        <w:rFonts w:ascii="Arial" w:eastAsia="Arial" w:hAnsi="Arial"/>
                                        <w:color w:val="000000"/>
                                        <w:sz w:val="16"/>
                                      </w:rPr>
                                      <w:t>60,668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B6453D3" w14:textId="77777777" w:rsidR="00892B79" w:rsidRDefault="008B6CE9">
                                    <w:pPr>
                                      <w:spacing w:after="0" w:line="240" w:lineRule="auto"/>
                                      <w:jc w:val="right"/>
                                    </w:pPr>
                                    <w:r>
                                      <w:rPr>
                                        <w:rFonts w:ascii="Arial" w:eastAsia="Arial" w:hAnsi="Arial"/>
                                        <w:color w:val="000000"/>
                                        <w:sz w:val="16"/>
                                      </w:rPr>
                                      <w:t>6.50</w:t>
                                    </w:r>
                                  </w:p>
                                </w:tc>
                              </w:tr>
                              <w:tr w:rsidR="00892B79" w14:paraId="0EFADB4A" w14:textId="77777777" w:rsidTr="02DC8115">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A5EE62A" w14:textId="77777777" w:rsidR="00892B79" w:rsidRDefault="008B6CE9">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EF3AF17" w14:textId="77777777" w:rsidR="00892B79" w:rsidRDefault="008B6CE9">
                                    <w:pPr>
                                      <w:spacing w:after="0" w:line="240" w:lineRule="auto"/>
                                      <w:jc w:val="right"/>
                                    </w:pPr>
                                    <w:r>
                                      <w:rPr>
                                        <w:rFonts w:ascii="Arial" w:eastAsia="Arial" w:hAnsi="Arial"/>
                                        <w:b/>
                                        <w:color w:val="FFFFFF"/>
                                        <w:sz w:val="16"/>
                                      </w:rPr>
                                      <w:t>990,842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9A6F0EF" w14:textId="77777777" w:rsidR="00892B79" w:rsidRDefault="008B6CE9">
                                    <w:pPr>
                                      <w:spacing w:after="0" w:line="240" w:lineRule="auto"/>
                                      <w:jc w:val="right"/>
                                    </w:pPr>
                                    <w:r>
                                      <w:rPr>
                                        <w:rFonts w:ascii="Arial" w:eastAsia="Arial" w:hAnsi="Arial"/>
                                        <w:b/>
                                        <w:color w:val="FFFFFF"/>
                                        <w:sz w:val="16"/>
                                      </w:rPr>
                                      <w:t>2,468</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C28418" w14:textId="77777777" w:rsidR="00892B79" w:rsidRDefault="008B6CE9">
                                    <w:pPr>
                                      <w:spacing w:after="0" w:line="240" w:lineRule="auto"/>
                                      <w:jc w:val="right"/>
                                    </w:pPr>
                                    <w:r>
                                      <w:rPr>
                                        <w:rFonts w:ascii="Arial" w:eastAsia="Arial" w:hAnsi="Arial"/>
                                        <w:b/>
                                        <w:color w:val="FFFFFF"/>
                                        <w:sz w:val="16"/>
                                      </w:rPr>
                                      <w:t>993,310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1ED30F3" w14:textId="77777777" w:rsidR="00892B79" w:rsidRDefault="008B6CE9">
                                    <w:pPr>
                                      <w:spacing w:after="0" w:line="240" w:lineRule="auto"/>
                                      <w:jc w:val="right"/>
                                    </w:pPr>
                                    <w:r>
                                      <w:rPr>
                                        <w:rFonts w:ascii="Arial" w:eastAsia="Arial" w:hAnsi="Arial"/>
                                        <w:b/>
                                        <w:color w:val="FFFFFF"/>
                                        <w:sz w:val="16"/>
                                      </w:rPr>
                                      <w:t>-</w:t>
                                    </w:r>
                                  </w:p>
                                </w:tc>
                              </w:tr>
                            </w:tbl>
                            <w:p w14:paraId="1A55251A" w14:textId="77777777" w:rsidR="00892B79" w:rsidRDefault="00892B79">
                              <w:pPr>
                                <w:spacing w:after="0" w:line="240" w:lineRule="auto"/>
                              </w:pPr>
                            </w:p>
                          </w:tc>
                        </w:tr>
                        <w:tr w:rsidR="00B113D2" w14:paraId="79B88F8C" w14:textId="77777777" w:rsidTr="00B113D2">
                          <w:trPr>
                            <w:trHeight w:val="3456"/>
                          </w:trPr>
                          <w:tc>
                            <w:tcPr>
                              <w:tcW w:w="11" w:type="dxa"/>
                              <w:tcBorders>
                                <w:top w:val="single" w:sz="7" w:space="0" w:color="4EA72E" w:themeColor="accent6"/>
                              </w:tcBorders>
                            </w:tcPr>
                            <w:p w14:paraId="145C11DD" w14:textId="77777777" w:rsidR="00892B79" w:rsidRDefault="00892B79">
                              <w:pPr>
                                <w:pStyle w:val="EmptyCellLayoutStyle"/>
                                <w:spacing w:after="0" w:line="240" w:lineRule="auto"/>
                              </w:pPr>
                            </w:p>
                          </w:tc>
                          <w:tc>
                            <w:tcPr>
                              <w:tcW w:w="6" w:type="dxa"/>
                              <w:gridSpan w:val="3"/>
                              <w:vMerge/>
                            </w:tcPr>
                            <w:p w14:paraId="6B40E7A7" w14:textId="77777777" w:rsidR="00892B79" w:rsidRDefault="00892B79">
                              <w:pPr>
                                <w:pStyle w:val="EmptyCellLayoutStyle"/>
                                <w:spacing w:after="0" w:line="240" w:lineRule="auto"/>
                              </w:pPr>
                            </w:p>
                          </w:tc>
                        </w:tr>
                        <w:tr w:rsidR="00B113D2" w14:paraId="4A2CDD2F" w14:textId="77777777" w:rsidTr="00B113D2">
                          <w:trPr>
                            <w:trHeight w:val="300"/>
                          </w:trPr>
                          <w:tc>
                            <w:tcPr>
                              <w:tcW w:w="11" w:type="dxa"/>
                            </w:tcPr>
                            <w:p w14:paraId="63A0829D" w14:textId="77777777" w:rsidR="00892B79" w:rsidRDefault="00892B79">
                              <w:pPr>
                                <w:pStyle w:val="EmptyCellLayoutStyle"/>
                                <w:spacing w:after="0" w:line="240" w:lineRule="auto"/>
                              </w:pPr>
                            </w:p>
                          </w:tc>
                          <w:tc>
                            <w:tcPr>
                              <w:tcW w:w="6" w:type="dxa"/>
                            </w:tcPr>
                            <w:p w14:paraId="39CA8924" w14:textId="77777777" w:rsidR="00892B79" w:rsidRDefault="00892B79">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892B79" w14:paraId="12BD7142" w14:textId="77777777" w:rsidTr="02DC8115">
                                <w:trPr>
                                  <w:trHeight w:val="222"/>
                                </w:trPr>
                                <w:tc>
                                  <w:tcPr>
                                    <w:tcW w:w="9623" w:type="dxa"/>
                                    <w:tcBorders>
                                      <w:top w:val="nil"/>
                                      <w:left w:val="nil"/>
                                      <w:bottom w:val="nil"/>
                                      <w:right w:val="nil"/>
                                    </w:tcBorders>
                                    <w:tcMar>
                                      <w:top w:w="39" w:type="dxa"/>
                                      <w:left w:w="39" w:type="dxa"/>
                                      <w:bottom w:w="39" w:type="dxa"/>
                                      <w:right w:w="39" w:type="dxa"/>
                                    </w:tcMar>
                                  </w:tcPr>
                                  <w:p w14:paraId="47733C98" w14:textId="77777777" w:rsidR="00892B79" w:rsidRPr="008B6CE9" w:rsidRDefault="02DC8115">
                                    <w:pPr>
                                      <w:spacing w:after="0" w:line="240" w:lineRule="auto"/>
                                    </w:pPr>
                                    <w:r w:rsidRPr="008B6CE9">
                                      <w:rPr>
                                        <w:rFonts w:ascii="Arial" w:eastAsia="Arial" w:hAnsi="Arial"/>
                                        <w:b/>
                                        <w:bCs/>
                                        <w:sz w:val="16"/>
                                        <w:szCs w:val="16"/>
                                      </w:rPr>
                                      <w:t>1 Indirect Support Costs</w:t>
                                    </w:r>
                                    <w:r w:rsidRPr="008B6CE9">
                                      <w:rPr>
                                        <w:rFonts w:ascii="Arial" w:eastAsia="Arial" w:hAnsi="Arial"/>
                                        <w:sz w:val="16"/>
                                        <w:szCs w:val="16"/>
                                      </w:rPr>
                                      <w:t xml:space="preserve"> charged by Participating Organization, based on their financial regulations, can be deducted upfront or at a later stage during implementation. The percentage may therefore appear to exceed the 7% agreed upon for on-going Joint Programme. Once Joint Programme is financially closed, this number is not to exceed 7%.</w:t>
                                    </w:r>
                                  </w:p>
                                </w:tc>
                              </w:tr>
                            </w:tbl>
                            <w:p w14:paraId="1BB6F150" w14:textId="77777777" w:rsidR="00892B79" w:rsidRDefault="00892B79">
                              <w:pPr>
                                <w:spacing w:after="0" w:line="240" w:lineRule="auto"/>
                              </w:pPr>
                            </w:p>
                          </w:tc>
                        </w:tr>
                        <w:tr w:rsidR="00892B79" w14:paraId="2CCB938B" w14:textId="77777777" w:rsidTr="02DC8115">
                          <w:trPr>
                            <w:trHeight w:val="131"/>
                          </w:trPr>
                          <w:tc>
                            <w:tcPr>
                              <w:tcW w:w="11" w:type="dxa"/>
                            </w:tcPr>
                            <w:p w14:paraId="796B98D5" w14:textId="77777777" w:rsidR="00892B79" w:rsidRDefault="00892B79">
                              <w:pPr>
                                <w:pStyle w:val="EmptyCellLayoutStyle"/>
                                <w:spacing w:after="0" w:line="240" w:lineRule="auto"/>
                              </w:pPr>
                            </w:p>
                          </w:tc>
                          <w:tc>
                            <w:tcPr>
                              <w:tcW w:w="6" w:type="dxa"/>
                            </w:tcPr>
                            <w:p w14:paraId="344BE600" w14:textId="77777777" w:rsidR="00892B79" w:rsidRDefault="00892B79">
                              <w:pPr>
                                <w:pStyle w:val="EmptyCellLayoutStyle"/>
                                <w:spacing w:after="0" w:line="240" w:lineRule="auto"/>
                              </w:pPr>
                            </w:p>
                          </w:tc>
                          <w:tc>
                            <w:tcPr>
                              <w:tcW w:w="2261" w:type="dxa"/>
                            </w:tcPr>
                            <w:p w14:paraId="7EE3B4B9" w14:textId="77777777" w:rsidR="00892B79" w:rsidRDefault="00892B79">
                              <w:pPr>
                                <w:pStyle w:val="EmptyCellLayoutStyle"/>
                                <w:spacing w:after="0" w:line="240" w:lineRule="auto"/>
                              </w:pPr>
                            </w:p>
                          </w:tc>
                          <w:tc>
                            <w:tcPr>
                              <w:tcW w:w="7355" w:type="dxa"/>
                            </w:tcPr>
                            <w:p w14:paraId="17D63EA2" w14:textId="77777777" w:rsidR="00892B79" w:rsidRDefault="00892B79">
                              <w:pPr>
                                <w:pStyle w:val="EmptyCellLayoutStyle"/>
                                <w:spacing w:after="0" w:line="240" w:lineRule="auto"/>
                              </w:pPr>
                            </w:p>
                          </w:tc>
                        </w:tr>
                      </w:tbl>
                      <w:p w14:paraId="52E608EF" w14:textId="77777777" w:rsidR="00892B79" w:rsidRDefault="00892B79">
                        <w:pPr>
                          <w:spacing w:after="0" w:line="240" w:lineRule="auto"/>
                        </w:pPr>
                      </w:p>
                    </w:tc>
                    <w:tc>
                      <w:tcPr>
                        <w:tcW w:w="1170" w:type="dxa"/>
                      </w:tcPr>
                      <w:p w14:paraId="074E47F7" w14:textId="77777777" w:rsidR="00892B79" w:rsidRDefault="00892B79">
                        <w:pPr>
                          <w:pStyle w:val="EmptyCellLayoutStyle"/>
                          <w:spacing w:after="0" w:line="240" w:lineRule="auto"/>
                        </w:pPr>
                      </w:p>
                    </w:tc>
                  </w:tr>
                </w:tbl>
                <w:p w14:paraId="4A852BA6" w14:textId="77777777" w:rsidR="00892B79" w:rsidRDefault="00892B79">
                  <w:pPr>
                    <w:spacing w:after="0" w:line="240" w:lineRule="auto"/>
                  </w:pPr>
                </w:p>
              </w:tc>
            </w:tr>
          </w:tbl>
          <w:p w14:paraId="1299FC03" w14:textId="77777777" w:rsidR="00892B79" w:rsidRDefault="00892B79">
            <w:pPr>
              <w:spacing w:after="0" w:line="240" w:lineRule="auto"/>
            </w:pPr>
          </w:p>
        </w:tc>
      </w:tr>
    </w:tbl>
    <w:p w14:paraId="53508331"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92B79" w14:paraId="4C694B97"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5EB26D91"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892B79" w14:paraId="3BC8F9AD" w14:textId="77777777">
                    <w:trPr>
                      <w:trHeight w:val="54"/>
                    </w:trPr>
                    <w:tc>
                      <w:tcPr>
                        <w:tcW w:w="11905" w:type="dxa"/>
                        <w:tcMar>
                          <w:top w:w="0" w:type="dxa"/>
                          <w:left w:w="0" w:type="dxa"/>
                          <w:bottom w:w="0" w:type="dxa"/>
                          <w:right w:w="0" w:type="dxa"/>
                        </w:tcMar>
                      </w:tcPr>
                      <w:p w14:paraId="18D160CB" w14:textId="77777777" w:rsidR="00892B79" w:rsidRDefault="00892B79">
                        <w:pPr>
                          <w:pStyle w:val="EmptyCellLayoutStyle"/>
                          <w:spacing w:after="0" w:line="240" w:lineRule="auto"/>
                        </w:pPr>
                      </w:p>
                    </w:tc>
                  </w:tr>
                </w:tbl>
                <w:p w14:paraId="61AC30FB" w14:textId="77777777" w:rsidR="00892B79" w:rsidRDefault="00892B79">
                  <w:pPr>
                    <w:spacing w:after="0" w:line="240" w:lineRule="auto"/>
                  </w:pPr>
                </w:p>
              </w:tc>
            </w:tr>
          </w:tbl>
          <w:p w14:paraId="26B1A375" w14:textId="77777777" w:rsidR="00892B79" w:rsidRDefault="00892B79">
            <w:pPr>
              <w:spacing w:after="0" w:line="240" w:lineRule="auto"/>
            </w:pPr>
          </w:p>
        </w:tc>
      </w:tr>
      <w:tr w:rsidR="00892B79" w14:paraId="211FC6EA" w14:textId="77777777" w:rsidTr="02DC8115">
        <w:trPr>
          <w:trHeight w:val="59"/>
        </w:trPr>
        <w:tc>
          <w:tcPr>
            <w:tcW w:w="11905" w:type="dxa"/>
          </w:tcPr>
          <w:p w14:paraId="764ED501" w14:textId="77777777" w:rsidR="00892B79" w:rsidRDefault="00892B79">
            <w:pPr>
              <w:pStyle w:val="EmptyCellLayoutStyle"/>
              <w:spacing w:after="0" w:line="240" w:lineRule="auto"/>
            </w:pPr>
          </w:p>
        </w:tc>
      </w:tr>
      <w:tr w:rsidR="00892B79" w14:paraId="5504875F" w14:textId="77777777" w:rsidTr="02DC8115">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92B79" w14:paraId="4E994F23" w14:textId="77777777" w:rsidTr="02DC8115">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B113D2" w14:paraId="45FF05B0" w14:textId="77777777" w:rsidTr="00B113D2">
                    <w:trPr>
                      <w:trHeight w:val="297"/>
                    </w:trPr>
                    <w:tc>
                      <w:tcPr>
                        <w:tcW w:w="1127" w:type="dxa"/>
                      </w:tcPr>
                      <w:p w14:paraId="0AB93745" w14:textId="77777777" w:rsidR="00892B79" w:rsidRDefault="00892B79">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892B79" w14:paraId="17661664" w14:textId="77777777">
                          <w:trPr>
                            <w:trHeight w:val="219"/>
                          </w:trPr>
                          <w:tc>
                            <w:tcPr>
                              <w:tcW w:w="4536" w:type="dxa"/>
                              <w:tcBorders>
                                <w:top w:val="nil"/>
                                <w:left w:val="nil"/>
                                <w:bottom w:val="nil"/>
                                <w:right w:val="nil"/>
                              </w:tcBorders>
                              <w:tcMar>
                                <w:top w:w="39" w:type="dxa"/>
                                <w:left w:w="39" w:type="dxa"/>
                                <w:bottom w:w="39" w:type="dxa"/>
                                <w:right w:w="39" w:type="dxa"/>
                              </w:tcMar>
                            </w:tcPr>
                            <w:p w14:paraId="2D3E5F64" w14:textId="77777777" w:rsidR="00892B79" w:rsidRDefault="008B6CE9">
                              <w:pPr>
                                <w:spacing w:after="0" w:line="240" w:lineRule="auto"/>
                              </w:pPr>
                              <w:r>
                                <w:rPr>
                                  <w:rFonts w:ascii="Arial" w:eastAsia="Arial" w:hAnsi="Arial"/>
                                  <w:b/>
                                  <w:color w:val="2DABE0"/>
                                  <w:sz w:val="21"/>
                                </w:rPr>
                                <w:t>4.  COST RECOVERY</w:t>
                              </w:r>
                            </w:p>
                          </w:tc>
                        </w:tr>
                      </w:tbl>
                      <w:p w14:paraId="49635555" w14:textId="77777777" w:rsidR="00892B79" w:rsidRDefault="00892B79">
                        <w:pPr>
                          <w:spacing w:after="0" w:line="240" w:lineRule="auto"/>
                        </w:pPr>
                      </w:p>
                    </w:tc>
                    <w:tc>
                      <w:tcPr>
                        <w:tcW w:w="573" w:type="dxa"/>
                      </w:tcPr>
                      <w:p w14:paraId="17A53FC6" w14:textId="77777777" w:rsidR="00892B79" w:rsidRDefault="00892B79">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892B79" w14:paraId="1EA2CA86" w14:textId="77777777">
                          <w:trPr>
                            <w:trHeight w:val="219"/>
                          </w:trPr>
                          <w:tc>
                            <w:tcPr>
                              <w:tcW w:w="5066" w:type="dxa"/>
                              <w:tcBorders>
                                <w:top w:val="nil"/>
                                <w:left w:val="nil"/>
                                <w:bottom w:val="nil"/>
                                <w:right w:val="nil"/>
                              </w:tcBorders>
                              <w:tcMar>
                                <w:top w:w="39" w:type="dxa"/>
                                <w:left w:w="39" w:type="dxa"/>
                                <w:bottom w:w="39" w:type="dxa"/>
                                <w:right w:w="39" w:type="dxa"/>
                              </w:tcMar>
                            </w:tcPr>
                            <w:p w14:paraId="2080BB71" w14:textId="77777777" w:rsidR="00892B79" w:rsidRDefault="008B6CE9">
                              <w:pPr>
                                <w:spacing w:after="0" w:line="240" w:lineRule="auto"/>
                              </w:pPr>
                              <w:r>
                                <w:rPr>
                                  <w:rFonts w:ascii="Arial" w:eastAsia="Arial" w:hAnsi="Arial"/>
                                  <w:b/>
                                  <w:color w:val="2DABE0"/>
                                  <w:sz w:val="21"/>
                                </w:rPr>
                                <w:t>5.  ACCOUNTABILITY AND TRANSPARENCY</w:t>
                              </w:r>
                            </w:p>
                          </w:tc>
                        </w:tr>
                      </w:tbl>
                      <w:p w14:paraId="1CDEAE01" w14:textId="77777777" w:rsidR="00892B79" w:rsidRDefault="00892B79">
                        <w:pPr>
                          <w:spacing w:after="0" w:line="240" w:lineRule="auto"/>
                        </w:pPr>
                      </w:p>
                    </w:tc>
                    <w:tc>
                      <w:tcPr>
                        <w:tcW w:w="602" w:type="dxa"/>
                      </w:tcPr>
                      <w:p w14:paraId="1E954643" w14:textId="77777777" w:rsidR="00892B79" w:rsidRDefault="00892B79">
                        <w:pPr>
                          <w:pStyle w:val="EmptyCellLayoutStyle"/>
                          <w:spacing w:after="0" w:line="240" w:lineRule="auto"/>
                        </w:pPr>
                      </w:p>
                    </w:tc>
                  </w:tr>
                  <w:tr w:rsidR="00892B79" w14:paraId="627AA0AC" w14:textId="77777777" w:rsidTr="02DC8115">
                    <w:trPr>
                      <w:trHeight w:val="40"/>
                    </w:trPr>
                    <w:tc>
                      <w:tcPr>
                        <w:tcW w:w="1127" w:type="dxa"/>
                      </w:tcPr>
                      <w:p w14:paraId="5A7AF15D" w14:textId="77777777" w:rsidR="00892B79" w:rsidRDefault="00892B79">
                        <w:pPr>
                          <w:pStyle w:val="EmptyCellLayoutStyle"/>
                          <w:spacing w:after="0" w:line="240" w:lineRule="auto"/>
                        </w:pPr>
                      </w:p>
                    </w:tc>
                    <w:tc>
                      <w:tcPr>
                        <w:tcW w:w="4536" w:type="dxa"/>
                      </w:tcPr>
                      <w:p w14:paraId="06686FEF" w14:textId="77777777" w:rsidR="00892B79" w:rsidRDefault="00892B79">
                        <w:pPr>
                          <w:pStyle w:val="EmptyCellLayoutStyle"/>
                          <w:spacing w:after="0" w:line="240" w:lineRule="auto"/>
                        </w:pPr>
                      </w:p>
                    </w:tc>
                    <w:tc>
                      <w:tcPr>
                        <w:tcW w:w="573" w:type="dxa"/>
                      </w:tcPr>
                      <w:p w14:paraId="401A7268" w14:textId="77777777" w:rsidR="00892B79" w:rsidRDefault="00892B79">
                        <w:pPr>
                          <w:pStyle w:val="EmptyCellLayoutStyle"/>
                          <w:spacing w:after="0" w:line="240" w:lineRule="auto"/>
                        </w:pPr>
                      </w:p>
                    </w:tc>
                    <w:tc>
                      <w:tcPr>
                        <w:tcW w:w="0" w:type="dxa"/>
                      </w:tcPr>
                      <w:p w14:paraId="752F30A4" w14:textId="77777777" w:rsidR="00892B79" w:rsidRDefault="00892B79">
                        <w:pPr>
                          <w:pStyle w:val="EmptyCellLayoutStyle"/>
                          <w:spacing w:after="0" w:line="240" w:lineRule="auto"/>
                        </w:pPr>
                      </w:p>
                    </w:tc>
                    <w:tc>
                      <w:tcPr>
                        <w:tcW w:w="4558" w:type="dxa"/>
                      </w:tcPr>
                      <w:p w14:paraId="3048BA75" w14:textId="77777777" w:rsidR="00892B79" w:rsidRDefault="00892B79">
                        <w:pPr>
                          <w:pStyle w:val="EmptyCellLayoutStyle"/>
                          <w:spacing w:after="0" w:line="240" w:lineRule="auto"/>
                        </w:pPr>
                      </w:p>
                    </w:tc>
                    <w:tc>
                      <w:tcPr>
                        <w:tcW w:w="507" w:type="dxa"/>
                      </w:tcPr>
                      <w:p w14:paraId="3793568E" w14:textId="77777777" w:rsidR="00892B79" w:rsidRDefault="00892B79">
                        <w:pPr>
                          <w:pStyle w:val="EmptyCellLayoutStyle"/>
                          <w:spacing w:after="0" w:line="240" w:lineRule="auto"/>
                        </w:pPr>
                      </w:p>
                    </w:tc>
                    <w:tc>
                      <w:tcPr>
                        <w:tcW w:w="602" w:type="dxa"/>
                      </w:tcPr>
                      <w:p w14:paraId="081CEB47" w14:textId="77777777" w:rsidR="00892B79" w:rsidRDefault="00892B79">
                        <w:pPr>
                          <w:pStyle w:val="EmptyCellLayoutStyle"/>
                          <w:spacing w:after="0" w:line="240" w:lineRule="auto"/>
                        </w:pPr>
                      </w:p>
                    </w:tc>
                  </w:tr>
                  <w:tr w:rsidR="00892B79" w14:paraId="4A525F2F" w14:textId="77777777" w:rsidTr="02DC8115">
                    <w:trPr>
                      <w:trHeight w:val="5"/>
                    </w:trPr>
                    <w:tc>
                      <w:tcPr>
                        <w:tcW w:w="1127" w:type="dxa"/>
                      </w:tcPr>
                      <w:p w14:paraId="54D4AFED" w14:textId="77777777" w:rsidR="00892B79" w:rsidRDefault="00892B79">
                        <w:pPr>
                          <w:pStyle w:val="EmptyCellLayoutStyle"/>
                          <w:spacing w:after="0" w:line="240" w:lineRule="auto"/>
                        </w:pPr>
                      </w:p>
                    </w:tc>
                    <w:tc>
                      <w:tcPr>
                        <w:tcW w:w="4536" w:type="dxa"/>
                      </w:tcPr>
                      <w:p w14:paraId="0FBA7733" w14:textId="77777777" w:rsidR="00892B79" w:rsidRDefault="00892B79">
                        <w:pPr>
                          <w:pStyle w:val="EmptyCellLayoutStyle"/>
                          <w:spacing w:after="0" w:line="240" w:lineRule="auto"/>
                        </w:pPr>
                      </w:p>
                    </w:tc>
                    <w:tc>
                      <w:tcPr>
                        <w:tcW w:w="573" w:type="dxa"/>
                      </w:tcPr>
                      <w:p w14:paraId="506B019F" w14:textId="77777777" w:rsidR="00892B79" w:rsidRDefault="00892B79">
                        <w:pPr>
                          <w:pStyle w:val="EmptyCellLayoutStyle"/>
                          <w:spacing w:after="0" w:line="240" w:lineRule="auto"/>
                        </w:pPr>
                      </w:p>
                    </w:tc>
                    <w:tc>
                      <w:tcPr>
                        <w:tcW w:w="0" w:type="dxa"/>
                      </w:tcPr>
                      <w:p w14:paraId="4F7836D1" w14:textId="77777777" w:rsidR="00892B79" w:rsidRDefault="00892B79">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892B79" w14:paraId="2C6598D0" w14:textId="77777777" w:rsidTr="02DC8115">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892B79" w14:paraId="5D792B32" w14:textId="77777777" w:rsidTr="02DC8115">
                                <w:trPr>
                                  <w:trHeight w:val="234"/>
                                </w:trPr>
                                <w:tc>
                                  <w:tcPr>
                                    <w:tcW w:w="4538" w:type="dxa"/>
                                    <w:tcBorders>
                                      <w:top w:val="nil"/>
                                      <w:left w:val="nil"/>
                                      <w:bottom w:val="nil"/>
                                      <w:right w:val="nil"/>
                                    </w:tcBorders>
                                    <w:tcMar>
                                      <w:top w:w="39" w:type="dxa"/>
                                      <w:left w:w="39" w:type="dxa"/>
                                      <w:bottom w:w="39" w:type="dxa"/>
                                      <w:right w:w="39" w:type="dxa"/>
                                    </w:tcMar>
                                  </w:tcPr>
                                  <w:p w14:paraId="144CE246" w14:textId="77777777" w:rsidR="00892B79" w:rsidRDefault="02DC8115">
                                    <w:pPr>
                                      <w:spacing w:after="0" w:line="240" w:lineRule="auto"/>
                                    </w:pPr>
                                    <w:proofErr w:type="gramStart"/>
                                    <w:r w:rsidRPr="02DC8115">
                                      <w:rPr>
                                        <w:rFonts w:ascii="Arial" w:eastAsia="Arial" w:hAnsi="Arial"/>
                                        <w:color w:val="000000"/>
                                      </w:rPr>
                                      <w:t>In order to</w:t>
                                    </w:r>
                                    <w:proofErr w:type="gramEnd"/>
                                    <w:r w:rsidRPr="02DC8115">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sidRPr="02DC8115">
                                        <w:rPr>
                                          <w:rFonts w:ascii="Arial" w:eastAsia="Arial" w:hAnsi="Arial"/>
                                          <w:color w:val="0000FF"/>
                                          <w:u w:val="single"/>
                                        </w:rPr>
                                        <w:t>https://mptf.undp.org</w:t>
                                      </w:r>
                                    </w:hyperlink>
                                    <w:r w:rsidRPr="02DC8115">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r>
                                    <w:r w:rsidRPr="02DC8115">
                                      <w:rPr>
                                        <w:rFonts w:ascii="Arial" w:eastAsia="Arial" w:hAnsi="Arial"/>
                                        <w:color w:val="000000"/>
                                      </w:rPr>
                                      <w:t xml:space="preserve">The Gateway provides financial information </w:t>
                                    </w:r>
                                    <w:proofErr w:type="gramStart"/>
                                    <w:r w:rsidRPr="02DC8115">
                                      <w:rPr>
                                        <w:rFonts w:ascii="Arial" w:eastAsia="Arial" w:hAnsi="Arial"/>
                                        <w:color w:val="000000"/>
                                      </w:rPr>
                                      <w:t>including:</w:t>
                                    </w:r>
                                    <w:proofErr w:type="gramEnd"/>
                                    <w:r w:rsidRPr="02DC8115">
                                      <w:rPr>
                                        <w:rFonts w:ascii="Arial" w:eastAsia="Arial" w:hAnsi="Arial"/>
                                        <w:color w:val="000000"/>
                                      </w:rPr>
                                      <w:t xml:space="preserve">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78D7399" w14:textId="77777777" w:rsidR="00892B79" w:rsidRDefault="00892B79">
                              <w:pPr>
                                <w:spacing w:after="0" w:line="240" w:lineRule="auto"/>
                              </w:pPr>
                            </w:p>
                          </w:tc>
                        </w:tr>
                      </w:tbl>
                      <w:p w14:paraId="1AB2B8F9" w14:textId="77777777" w:rsidR="00892B79" w:rsidRDefault="00892B79">
                        <w:pPr>
                          <w:spacing w:after="0" w:line="240" w:lineRule="auto"/>
                        </w:pPr>
                      </w:p>
                    </w:tc>
                    <w:tc>
                      <w:tcPr>
                        <w:tcW w:w="507" w:type="dxa"/>
                      </w:tcPr>
                      <w:p w14:paraId="3FBF0C5E" w14:textId="77777777" w:rsidR="00892B79" w:rsidRDefault="00892B79">
                        <w:pPr>
                          <w:pStyle w:val="EmptyCellLayoutStyle"/>
                          <w:spacing w:after="0" w:line="240" w:lineRule="auto"/>
                        </w:pPr>
                      </w:p>
                    </w:tc>
                    <w:tc>
                      <w:tcPr>
                        <w:tcW w:w="602" w:type="dxa"/>
                      </w:tcPr>
                      <w:p w14:paraId="7896E9D9" w14:textId="77777777" w:rsidR="00892B79" w:rsidRDefault="00892B79">
                        <w:pPr>
                          <w:pStyle w:val="EmptyCellLayoutStyle"/>
                          <w:spacing w:after="0" w:line="240" w:lineRule="auto"/>
                        </w:pPr>
                      </w:p>
                    </w:tc>
                  </w:tr>
                  <w:tr w:rsidR="00892B79" w14:paraId="5D18866B" w14:textId="77777777" w:rsidTr="02DC8115">
                    <w:trPr>
                      <w:trHeight w:val="306"/>
                    </w:trPr>
                    <w:tc>
                      <w:tcPr>
                        <w:tcW w:w="1127" w:type="dxa"/>
                      </w:tcPr>
                      <w:p w14:paraId="1B319C6E" w14:textId="77777777" w:rsidR="00892B79" w:rsidRDefault="00892B79">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892B79" w14:paraId="1DCF0334" w14:textId="77777777" w:rsidTr="02DC8115">
                          <w:trPr>
                            <w:trHeight w:val="14"/>
                          </w:trPr>
                          <w:tc>
                            <w:tcPr>
                              <w:tcW w:w="276" w:type="dxa"/>
                            </w:tcPr>
                            <w:p w14:paraId="2E780729" w14:textId="77777777" w:rsidR="00892B79" w:rsidRDefault="00892B79">
                              <w:pPr>
                                <w:pStyle w:val="EmptyCellLayoutStyle"/>
                                <w:spacing w:after="0" w:line="240" w:lineRule="auto"/>
                              </w:pPr>
                            </w:p>
                          </w:tc>
                          <w:tc>
                            <w:tcPr>
                              <w:tcW w:w="4259" w:type="dxa"/>
                            </w:tcPr>
                            <w:p w14:paraId="7118DC78" w14:textId="77777777" w:rsidR="00892B79" w:rsidRDefault="00892B79">
                              <w:pPr>
                                <w:pStyle w:val="EmptyCellLayoutStyle"/>
                                <w:spacing w:after="0" w:line="240" w:lineRule="auto"/>
                              </w:pPr>
                            </w:p>
                          </w:tc>
                        </w:tr>
                        <w:tr w:rsidR="00892B79" w14:paraId="41D0AAA0" w14:textId="77777777" w:rsidTr="02DC8115">
                          <w:trPr>
                            <w:trHeight w:val="312"/>
                          </w:trPr>
                          <w:tc>
                            <w:tcPr>
                              <w:tcW w:w="276" w:type="dxa"/>
                            </w:tcPr>
                            <w:p w14:paraId="7876FC12" w14:textId="77777777" w:rsidR="00892B79" w:rsidRDefault="00892B79">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892B79" w14:paraId="602E1801" w14:textId="77777777">
                                <w:trPr>
                                  <w:trHeight w:val="234"/>
                                </w:trPr>
                                <w:tc>
                                  <w:tcPr>
                                    <w:tcW w:w="4259" w:type="dxa"/>
                                    <w:tcBorders>
                                      <w:top w:val="nil"/>
                                      <w:left w:val="nil"/>
                                      <w:bottom w:val="nil"/>
                                      <w:right w:val="nil"/>
                                    </w:tcBorders>
                                    <w:tcMar>
                                      <w:top w:w="39" w:type="dxa"/>
                                      <w:left w:w="39" w:type="dxa"/>
                                      <w:bottom w:w="39" w:type="dxa"/>
                                      <w:right w:w="39" w:type="dxa"/>
                                    </w:tcMar>
                                  </w:tcPr>
                                  <w:p w14:paraId="214AB4D0" w14:textId="77777777" w:rsidR="00892B79" w:rsidRDefault="008B6CE9">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35703EDE" w14:textId="77777777" w:rsidR="00892B79" w:rsidRDefault="00892B79">
                              <w:pPr>
                                <w:spacing w:after="0" w:line="240" w:lineRule="auto"/>
                              </w:pPr>
                            </w:p>
                          </w:tc>
                        </w:tr>
                        <w:tr w:rsidR="00892B79" w14:paraId="5E86F948" w14:textId="77777777" w:rsidTr="02DC8115">
                          <w:trPr>
                            <w:trHeight w:val="20"/>
                          </w:trPr>
                          <w:tc>
                            <w:tcPr>
                              <w:tcW w:w="276" w:type="dxa"/>
                            </w:tcPr>
                            <w:p w14:paraId="1946BE5E" w14:textId="77777777" w:rsidR="00892B79" w:rsidRDefault="00892B79">
                              <w:pPr>
                                <w:pStyle w:val="EmptyCellLayoutStyle"/>
                                <w:spacing w:after="0" w:line="240" w:lineRule="auto"/>
                              </w:pPr>
                            </w:p>
                          </w:tc>
                          <w:tc>
                            <w:tcPr>
                              <w:tcW w:w="4259" w:type="dxa"/>
                            </w:tcPr>
                            <w:p w14:paraId="51C34A15" w14:textId="77777777" w:rsidR="00892B79" w:rsidRDefault="00892B79">
                              <w:pPr>
                                <w:pStyle w:val="EmptyCellLayoutStyle"/>
                                <w:spacing w:after="0" w:line="240" w:lineRule="auto"/>
                              </w:pPr>
                            </w:p>
                          </w:tc>
                        </w:tr>
                        <w:tr w:rsidR="00B113D2" w14:paraId="461F4195" w14:textId="77777777" w:rsidTr="00B113D2">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892B79" w14:paraId="41F7B151" w14:textId="77777777" w:rsidTr="02DC8115">
                                <w:trPr>
                                  <w:trHeight w:val="234"/>
                                </w:trPr>
                                <w:tc>
                                  <w:tcPr>
                                    <w:tcW w:w="4536" w:type="dxa"/>
                                    <w:tcBorders>
                                      <w:top w:val="nil"/>
                                      <w:left w:val="nil"/>
                                      <w:bottom w:val="nil"/>
                                      <w:right w:val="nil"/>
                                    </w:tcBorders>
                                    <w:tcMar>
                                      <w:top w:w="39" w:type="dxa"/>
                                      <w:left w:w="39" w:type="dxa"/>
                                      <w:bottom w:w="39" w:type="dxa"/>
                                      <w:right w:w="39" w:type="dxa"/>
                                    </w:tcMar>
                                  </w:tcPr>
                                  <w:p w14:paraId="68BE96F1" w14:textId="77777777" w:rsidR="00892B79" w:rsidRPr="008B6CE9" w:rsidRDefault="02DC8115">
                                    <w:pPr>
                                      <w:numPr>
                                        <w:ilvl w:val="0"/>
                                        <w:numId w:val="1"/>
                                      </w:numPr>
                                      <w:spacing w:after="0" w:line="240" w:lineRule="auto"/>
                                      <w:ind w:left="720" w:hanging="360"/>
                                    </w:pPr>
                                    <w:r w:rsidRPr="008B6CE9">
                                      <w:rPr>
                                        <w:rFonts w:ascii="Arial" w:eastAsia="Arial" w:hAnsi="Arial"/>
                                        <w:b/>
                                        <w:bCs/>
                                      </w:rPr>
                                      <w:t>The Administrative Agent (AA) fee:</w:t>
                                    </w:r>
                                    <w:r w:rsidRPr="008B6CE9">
                                      <w:rPr>
                                        <w:rFonts w:ascii="Arial" w:eastAsia="Arial" w:hAnsi="Arial"/>
                                      </w:rPr>
                                      <w:t xml:space="preserve"> 1% is charged at the time of the contributor deposit and covers services provided on that contribution for the entire duration of the Joint Programme. Cumulatively, as of 31 December 2024, US$ </w:t>
                                    </w:r>
                                    <w:r w:rsidRPr="008B6CE9">
                                      <w:rPr>
                                        <w:rFonts w:ascii="Arial" w:eastAsia="Arial" w:hAnsi="Arial"/>
                                        <w:b/>
                                        <w:bCs/>
                                      </w:rPr>
                                      <w:t xml:space="preserve">10,106 </w:t>
                                    </w:r>
                                    <w:r w:rsidRPr="008B6CE9">
                                      <w:rPr>
                                        <w:rFonts w:ascii="Arial" w:eastAsia="Arial" w:hAnsi="Arial"/>
                                      </w:rPr>
                                      <w:t>has been charged in AA fees.</w:t>
                                    </w:r>
                                  </w:p>
                                  <w:p w14:paraId="7E051CA8" w14:textId="77777777" w:rsidR="00892B79" w:rsidRDefault="008B6CE9">
                                    <w:pPr>
                                      <w:spacing w:after="0" w:line="240" w:lineRule="auto"/>
                                      <w:ind w:left="720" w:hanging="360"/>
                                    </w:pPr>
                                    <w:r>
                                      <w:rPr>
                                        <w:rFonts w:ascii="Arial" w:eastAsia="Arial" w:hAnsi="Arial"/>
                                        <w:color w:val="000000"/>
                                      </w:rPr>
                                      <w:br/>
                                    </w:r>
                                  </w:p>
                                  <w:p w14:paraId="569EDC8A" w14:textId="77777777" w:rsidR="00892B79" w:rsidRPr="008B6CE9" w:rsidRDefault="02DC8115">
                                    <w:pPr>
                                      <w:numPr>
                                        <w:ilvl w:val="0"/>
                                        <w:numId w:val="1"/>
                                      </w:numPr>
                                      <w:spacing w:after="0" w:line="240" w:lineRule="auto"/>
                                      <w:ind w:left="720" w:hanging="360"/>
                                    </w:pPr>
                                    <w:r w:rsidRPr="008B6CE9">
                                      <w:rPr>
                                        <w:rFonts w:ascii="Arial" w:eastAsia="Arial" w:hAnsi="Arial"/>
                                        <w:b/>
                                        <w:bCs/>
                                      </w:rPr>
                                      <w:t>Indirect Costs of Participating Organizations:</w:t>
                                    </w:r>
                                    <w:r w:rsidRPr="008B6CE9">
                                      <w:rPr>
                                        <w:rFonts w:ascii="Arial" w:eastAsia="Arial" w:hAnsi="Arial"/>
                                      </w:rPr>
                                      <w:t xml:space="preserve"> A general cost that cannot be directly related to any </w:t>
                                    </w:r>
                                    <w:proofErr w:type="gramStart"/>
                                    <w:r w:rsidRPr="008B6CE9">
                                      <w:rPr>
                                        <w:rFonts w:ascii="Arial" w:eastAsia="Arial" w:hAnsi="Arial"/>
                                      </w:rPr>
                                      <w:t>particular programme</w:t>
                                    </w:r>
                                    <w:proofErr w:type="gramEnd"/>
                                    <w:r w:rsidRPr="008B6CE9">
                                      <w:rPr>
                                        <w:rFonts w:ascii="Arial" w:eastAsia="Arial" w:hAnsi="Arial"/>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sidRPr="008B6CE9">
                                      <w:rPr>
                                        <w:rFonts w:ascii="Arial" w:eastAsia="Arial" w:hAnsi="Arial"/>
                                        <w:b/>
                                        <w:bCs/>
                                      </w:rPr>
                                      <w:t>151</w:t>
                                    </w:r>
                                    <w:r w:rsidRPr="008B6CE9">
                                      <w:rPr>
                                        <w:rFonts w:ascii="Arial" w:eastAsia="Arial" w:hAnsi="Arial"/>
                                      </w:rPr>
                                      <w:t xml:space="preserve"> was deducted in indirect costs by Participating Organizations. Cumulatively, indirect costs amount to US$ </w:t>
                                    </w:r>
                                    <w:r w:rsidRPr="008B6CE9">
                                      <w:rPr>
                                        <w:rFonts w:ascii="Arial" w:eastAsia="Arial" w:hAnsi="Arial"/>
                                        <w:b/>
                                        <w:bCs/>
                                      </w:rPr>
                                      <w:t>60,668</w:t>
                                    </w:r>
                                    <w:r w:rsidRPr="008B6CE9">
                                      <w:rPr>
                                        <w:rFonts w:ascii="Arial" w:eastAsia="Arial" w:hAnsi="Arial"/>
                                      </w:rPr>
                                      <w:t xml:space="preserve"> as of 31 December </w:t>
                                    </w:r>
                                    <w:r w:rsidRPr="008B6CE9">
                                      <w:rPr>
                                        <w:rFonts w:ascii="Arial" w:eastAsia="Arial" w:hAnsi="Arial"/>
                                        <w:b/>
                                        <w:bCs/>
                                      </w:rPr>
                                      <w:t>2024</w:t>
                                    </w:r>
                                    <w:r w:rsidRPr="008B6CE9">
                                      <w:rPr>
                                        <w:rFonts w:ascii="Arial" w:eastAsia="Arial" w:hAnsi="Arial"/>
                                      </w:rPr>
                                      <w:t>.</w:t>
                                    </w:r>
                                  </w:p>
                                </w:tc>
                              </w:tr>
                            </w:tbl>
                            <w:p w14:paraId="126953D2" w14:textId="77777777" w:rsidR="00892B79" w:rsidRDefault="00892B79">
                              <w:pPr>
                                <w:spacing w:after="0" w:line="240" w:lineRule="auto"/>
                              </w:pPr>
                            </w:p>
                          </w:tc>
                        </w:tr>
                      </w:tbl>
                      <w:p w14:paraId="053A08E0" w14:textId="77777777" w:rsidR="00892B79" w:rsidRDefault="00892B79">
                        <w:pPr>
                          <w:spacing w:after="0" w:line="240" w:lineRule="auto"/>
                        </w:pPr>
                      </w:p>
                    </w:tc>
                    <w:tc>
                      <w:tcPr>
                        <w:tcW w:w="573" w:type="dxa"/>
                      </w:tcPr>
                      <w:p w14:paraId="1674D195" w14:textId="77777777" w:rsidR="00892B79" w:rsidRDefault="00892B79">
                        <w:pPr>
                          <w:pStyle w:val="EmptyCellLayoutStyle"/>
                          <w:spacing w:after="0" w:line="240" w:lineRule="auto"/>
                        </w:pPr>
                      </w:p>
                    </w:tc>
                    <w:tc>
                      <w:tcPr>
                        <w:tcW w:w="0" w:type="dxa"/>
                      </w:tcPr>
                      <w:p w14:paraId="3C72A837" w14:textId="77777777" w:rsidR="00892B79" w:rsidRDefault="00892B79">
                        <w:pPr>
                          <w:pStyle w:val="EmptyCellLayoutStyle"/>
                          <w:spacing w:after="0" w:line="240" w:lineRule="auto"/>
                        </w:pPr>
                      </w:p>
                    </w:tc>
                    <w:tc>
                      <w:tcPr>
                        <w:tcW w:w="4558" w:type="dxa"/>
                        <w:vMerge/>
                      </w:tcPr>
                      <w:p w14:paraId="7A9A139D" w14:textId="77777777" w:rsidR="00892B79" w:rsidRDefault="00892B79">
                        <w:pPr>
                          <w:pStyle w:val="EmptyCellLayoutStyle"/>
                          <w:spacing w:after="0" w:line="240" w:lineRule="auto"/>
                        </w:pPr>
                      </w:p>
                    </w:tc>
                    <w:tc>
                      <w:tcPr>
                        <w:tcW w:w="507" w:type="dxa"/>
                      </w:tcPr>
                      <w:p w14:paraId="56A0069A" w14:textId="77777777" w:rsidR="00892B79" w:rsidRDefault="00892B79">
                        <w:pPr>
                          <w:pStyle w:val="EmptyCellLayoutStyle"/>
                          <w:spacing w:after="0" w:line="240" w:lineRule="auto"/>
                        </w:pPr>
                      </w:p>
                    </w:tc>
                    <w:tc>
                      <w:tcPr>
                        <w:tcW w:w="602" w:type="dxa"/>
                      </w:tcPr>
                      <w:p w14:paraId="7DF6F7AA" w14:textId="77777777" w:rsidR="00892B79" w:rsidRDefault="00892B79">
                        <w:pPr>
                          <w:pStyle w:val="EmptyCellLayoutStyle"/>
                          <w:spacing w:after="0" w:line="240" w:lineRule="auto"/>
                        </w:pPr>
                      </w:p>
                    </w:tc>
                  </w:tr>
                  <w:tr w:rsidR="00892B79" w14:paraId="320646EB" w14:textId="77777777" w:rsidTr="02DC8115">
                    <w:trPr>
                      <w:trHeight w:val="352"/>
                    </w:trPr>
                    <w:tc>
                      <w:tcPr>
                        <w:tcW w:w="1127" w:type="dxa"/>
                      </w:tcPr>
                      <w:p w14:paraId="31ED7778" w14:textId="77777777" w:rsidR="00892B79" w:rsidRDefault="00892B79">
                        <w:pPr>
                          <w:pStyle w:val="EmptyCellLayoutStyle"/>
                          <w:spacing w:after="0" w:line="240" w:lineRule="auto"/>
                        </w:pPr>
                      </w:p>
                    </w:tc>
                    <w:tc>
                      <w:tcPr>
                        <w:tcW w:w="4536" w:type="dxa"/>
                        <w:vMerge/>
                      </w:tcPr>
                      <w:p w14:paraId="532070F0" w14:textId="77777777" w:rsidR="00892B79" w:rsidRDefault="00892B79">
                        <w:pPr>
                          <w:pStyle w:val="EmptyCellLayoutStyle"/>
                          <w:spacing w:after="0" w:line="240" w:lineRule="auto"/>
                        </w:pPr>
                      </w:p>
                    </w:tc>
                    <w:tc>
                      <w:tcPr>
                        <w:tcW w:w="573" w:type="dxa"/>
                      </w:tcPr>
                      <w:p w14:paraId="1A9B60E1" w14:textId="77777777" w:rsidR="00892B79" w:rsidRDefault="00892B79">
                        <w:pPr>
                          <w:pStyle w:val="EmptyCellLayoutStyle"/>
                          <w:spacing w:after="0" w:line="240" w:lineRule="auto"/>
                        </w:pPr>
                      </w:p>
                    </w:tc>
                    <w:tc>
                      <w:tcPr>
                        <w:tcW w:w="0" w:type="dxa"/>
                      </w:tcPr>
                      <w:p w14:paraId="3E190F5E" w14:textId="77777777" w:rsidR="00892B79" w:rsidRDefault="00892B79">
                        <w:pPr>
                          <w:pStyle w:val="EmptyCellLayoutStyle"/>
                          <w:spacing w:after="0" w:line="240" w:lineRule="auto"/>
                        </w:pPr>
                      </w:p>
                    </w:tc>
                    <w:tc>
                      <w:tcPr>
                        <w:tcW w:w="4558" w:type="dxa"/>
                      </w:tcPr>
                      <w:p w14:paraId="0FB76C7C" w14:textId="77777777" w:rsidR="00892B79" w:rsidRDefault="00892B79">
                        <w:pPr>
                          <w:pStyle w:val="EmptyCellLayoutStyle"/>
                          <w:spacing w:after="0" w:line="240" w:lineRule="auto"/>
                        </w:pPr>
                      </w:p>
                    </w:tc>
                    <w:tc>
                      <w:tcPr>
                        <w:tcW w:w="507" w:type="dxa"/>
                      </w:tcPr>
                      <w:p w14:paraId="00EE7A80" w14:textId="77777777" w:rsidR="00892B79" w:rsidRDefault="00892B79">
                        <w:pPr>
                          <w:pStyle w:val="EmptyCellLayoutStyle"/>
                          <w:spacing w:after="0" w:line="240" w:lineRule="auto"/>
                        </w:pPr>
                      </w:p>
                    </w:tc>
                    <w:tc>
                      <w:tcPr>
                        <w:tcW w:w="602" w:type="dxa"/>
                      </w:tcPr>
                      <w:p w14:paraId="1E8E47C2" w14:textId="77777777" w:rsidR="00892B79" w:rsidRDefault="00892B79">
                        <w:pPr>
                          <w:pStyle w:val="EmptyCellLayoutStyle"/>
                          <w:spacing w:after="0" w:line="240" w:lineRule="auto"/>
                        </w:pPr>
                      </w:p>
                    </w:tc>
                  </w:tr>
                  <w:tr w:rsidR="00892B79" w14:paraId="52E12EC1" w14:textId="77777777" w:rsidTr="02DC8115">
                    <w:trPr>
                      <w:trHeight w:val="307"/>
                    </w:trPr>
                    <w:tc>
                      <w:tcPr>
                        <w:tcW w:w="1127" w:type="dxa"/>
                      </w:tcPr>
                      <w:p w14:paraId="6A2BC471" w14:textId="77777777" w:rsidR="00892B79" w:rsidRDefault="00892B79">
                        <w:pPr>
                          <w:pStyle w:val="EmptyCellLayoutStyle"/>
                          <w:spacing w:after="0" w:line="240" w:lineRule="auto"/>
                        </w:pPr>
                      </w:p>
                    </w:tc>
                    <w:tc>
                      <w:tcPr>
                        <w:tcW w:w="4536" w:type="dxa"/>
                      </w:tcPr>
                      <w:p w14:paraId="4DCC6F47" w14:textId="77777777" w:rsidR="00892B79" w:rsidRDefault="00892B79">
                        <w:pPr>
                          <w:pStyle w:val="EmptyCellLayoutStyle"/>
                          <w:spacing w:after="0" w:line="240" w:lineRule="auto"/>
                        </w:pPr>
                      </w:p>
                    </w:tc>
                    <w:tc>
                      <w:tcPr>
                        <w:tcW w:w="573" w:type="dxa"/>
                      </w:tcPr>
                      <w:p w14:paraId="1B5E47D9" w14:textId="77777777" w:rsidR="00892B79" w:rsidRDefault="00892B79">
                        <w:pPr>
                          <w:pStyle w:val="EmptyCellLayoutStyle"/>
                          <w:spacing w:after="0" w:line="240" w:lineRule="auto"/>
                        </w:pPr>
                      </w:p>
                    </w:tc>
                    <w:tc>
                      <w:tcPr>
                        <w:tcW w:w="0" w:type="dxa"/>
                      </w:tcPr>
                      <w:p w14:paraId="25D6C40E" w14:textId="77777777" w:rsidR="00892B79" w:rsidRDefault="00892B79">
                        <w:pPr>
                          <w:pStyle w:val="EmptyCellLayoutStyle"/>
                          <w:spacing w:after="0" w:line="240" w:lineRule="auto"/>
                        </w:pPr>
                      </w:p>
                    </w:tc>
                    <w:tc>
                      <w:tcPr>
                        <w:tcW w:w="4558" w:type="dxa"/>
                      </w:tcPr>
                      <w:p w14:paraId="18E7D592" w14:textId="77777777" w:rsidR="00892B79" w:rsidRDefault="00892B79">
                        <w:pPr>
                          <w:pStyle w:val="EmptyCellLayoutStyle"/>
                          <w:spacing w:after="0" w:line="240" w:lineRule="auto"/>
                        </w:pPr>
                      </w:p>
                    </w:tc>
                    <w:tc>
                      <w:tcPr>
                        <w:tcW w:w="507" w:type="dxa"/>
                      </w:tcPr>
                      <w:p w14:paraId="4CC8AA0D" w14:textId="77777777" w:rsidR="00892B79" w:rsidRDefault="00892B79">
                        <w:pPr>
                          <w:pStyle w:val="EmptyCellLayoutStyle"/>
                          <w:spacing w:after="0" w:line="240" w:lineRule="auto"/>
                        </w:pPr>
                      </w:p>
                    </w:tc>
                    <w:tc>
                      <w:tcPr>
                        <w:tcW w:w="602" w:type="dxa"/>
                      </w:tcPr>
                      <w:p w14:paraId="0387D0D6" w14:textId="77777777" w:rsidR="00892B79" w:rsidRDefault="00892B79">
                        <w:pPr>
                          <w:pStyle w:val="EmptyCellLayoutStyle"/>
                          <w:spacing w:after="0" w:line="240" w:lineRule="auto"/>
                        </w:pPr>
                      </w:p>
                    </w:tc>
                  </w:tr>
                </w:tbl>
                <w:p w14:paraId="565BFF5B" w14:textId="77777777" w:rsidR="00892B79" w:rsidRDefault="00892B79">
                  <w:pPr>
                    <w:spacing w:after="0" w:line="240" w:lineRule="auto"/>
                  </w:pPr>
                </w:p>
              </w:tc>
            </w:tr>
            <w:tr w:rsidR="00892B79" w14:paraId="34CDD9EB" w14:textId="77777777" w:rsidTr="02DC8115">
              <w:trPr>
                <w:trHeight w:val="12"/>
              </w:trPr>
              <w:tc>
                <w:tcPr>
                  <w:tcW w:w="11905" w:type="dxa"/>
                </w:tcPr>
                <w:p w14:paraId="498AF0D8" w14:textId="77777777" w:rsidR="00892B79" w:rsidRDefault="00892B79">
                  <w:pPr>
                    <w:pStyle w:val="EmptyCellLayoutStyle"/>
                    <w:spacing w:after="0" w:line="240" w:lineRule="auto"/>
                  </w:pPr>
                </w:p>
              </w:tc>
            </w:tr>
          </w:tbl>
          <w:p w14:paraId="263F3B9E" w14:textId="77777777" w:rsidR="00892B79" w:rsidRDefault="00892B79">
            <w:pPr>
              <w:spacing w:after="0" w:line="240" w:lineRule="auto"/>
            </w:pPr>
          </w:p>
        </w:tc>
      </w:tr>
    </w:tbl>
    <w:p w14:paraId="16E5E008" w14:textId="77777777" w:rsidR="00892B79" w:rsidRDefault="008B6CE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298"/>
        <w:gridCol w:w="606"/>
      </w:tblGrid>
      <w:tr w:rsidR="00892B79" w14:paraId="608B8D6D"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892B79" w14:paraId="1FBD405C" w14:textId="77777777">
              <w:trPr>
                <w:trHeight w:val="5404"/>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892B79" w14:paraId="40D2860B" w14:textId="77777777">
                    <w:trPr>
                      <w:trHeight w:val="76"/>
                    </w:trPr>
                    <w:tc>
                      <w:tcPr>
                        <w:tcW w:w="1094" w:type="dxa"/>
                      </w:tcPr>
                      <w:p w14:paraId="42050CB3" w14:textId="77777777" w:rsidR="00892B79" w:rsidRDefault="00892B79">
                        <w:pPr>
                          <w:pStyle w:val="EmptyCellLayoutStyle"/>
                          <w:spacing w:after="0" w:line="240" w:lineRule="auto"/>
                        </w:pPr>
                      </w:p>
                    </w:tc>
                    <w:tc>
                      <w:tcPr>
                        <w:tcW w:w="4" w:type="dxa"/>
                      </w:tcPr>
                      <w:p w14:paraId="130CC4CD" w14:textId="77777777" w:rsidR="00892B79" w:rsidRDefault="00892B79">
                        <w:pPr>
                          <w:pStyle w:val="EmptyCellLayoutStyle"/>
                          <w:spacing w:after="0" w:line="240" w:lineRule="auto"/>
                        </w:pPr>
                      </w:p>
                    </w:tc>
                    <w:tc>
                      <w:tcPr>
                        <w:tcW w:w="9657" w:type="dxa"/>
                      </w:tcPr>
                      <w:p w14:paraId="055BFDB1" w14:textId="77777777" w:rsidR="00892B79" w:rsidRDefault="00892B79">
                        <w:pPr>
                          <w:pStyle w:val="EmptyCellLayoutStyle"/>
                          <w:spacing w:after="0" w:line="240" w:lineRule="auto"/>
                        </w:pPr>
                      </w:p>
                    </w:tc>
                    <w:tc>
                      <w:tcPr>
                        <w:tcW w:w="536" w:type="dxa"/>
                      </w:tcPr>
                      <w:p w14:paraId="38E78751" w14:textId="77777777" w:rsidR="00892B79" w:rsidRDefault="00892B79">
                        <w:pPr>
                          <w:pStyle w:val="EmptyCellLayoutStyle"/>
                          <w:spacing w:after="0" w:line="240" w:lineRule="auto"/>
                        </w:pPr>
                      </w:p>
                    </w:tc>
                  </w:tr>
                  <w:tr w:rsidR="00B113D2" w14:paraId="708A9B9F" w14:textId="77777777" w:rsidTr="00B113D2">
                    <w:tc>
                      <w:tcPr>
                        <w:tcW w:w="1094" w:type="dxa"/>
                      </w:tcPr>
                      <w:p w14:paraId="62A75F99" w14:textId="77777777" w:rsidR="00892B79" w:rsidRDefault="00892B79">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892B79" w14:paraId="7BFD02B0" w14:textId="77777777">
                          <w:tc>
                            <w:tcPr>
                              <w:tcW w:w="144" w:type="dxa"/>
                            </w:tcPr>
                            <w:p w14:paraId="2ECAA31B" w14:textId="77777777" w:rsidR="00892B79" w:rsidRDefault="00892B79">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B113D2" w14:paraId="7B022804" w14:textId="77777777" w:rsidTr="00B113D2">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CF3149B" w14:textId="77777777" w:rsidR="00892B79" w:rsidRDefault="008B6CE9">
                                    <w:pPr>
                                      <w:spacing w:after="0" w:line="240" w:lineRule="auto"/>
                                    </w:pPr>
                                    <w:r>
                                      <w:rPr>
                                        <w:rFonts w:ascii="Segoe UI" w:eastAsia="Segoe UI" w:hAnsi="Segoe UI"/>
                                        <w:b/>
                                        <w:color w:val="2DABE0"/>
                                        <w:sz w:val="28"/>
                                      </w:rPr>
                                      <w:t>Contributors</w:t>
                                    </w:r>
                                  </w:p>
                                </w:tc>
                              </w:tr>
                              <w:tr w:rsidR="00892B79" w14:paraId="125432F4"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892B79" w14:paraId="3A2BAADD" w14:textId="77777777">
                                      <w:trPr>
                                        <w:trHeight w:val="285"/>
                                      </w:trPr>
                                      <w:tc>
                                        <w:tcPr>
                                          <w:tcW w:w="396" w:type="dxa"/>
                                        </w:tcPr>
                                        <w:p w14:paraId="2E4B6A3E" w14:textId="77777777" w:rsidR="00892B79" w:rsidRDefault="00892B79">
                                          <w:pPr>
                                            <w:pStyle w:val="EmptyCellLayoutStyle"/>
                                            <w:spacing w:after="0" w:line="240" w:lineRule="auto"/>
                                          </w:pPr>
                                        </w:p>
                                      </w:tc>
                                      <w:tc>
                                        <w:tcPr>
                                          <w:tcW w:w="1644" w:type="dxa"/>
                                        </w:tcPr>
                                        <w:p w14:paraId="7EF37AA3" w14:textId="77777777" w:rsidR="00892B79" w:rsidRDefault="00892B79">
                                          <w:pPr>
                                            <w:pStyle w:val="EmptyCellLayoutStyle"/>
                                            <w:spacing w:after="0" w:line="240" w:lineRule="auto"/>
                                          </w:pPr>
                                        </w:p>
                                      </w:tc>
                                      <w:tc>
                                        <w:tcPr>
                                          <w:tcW w:w="453" w:type="dxa"/>
                                        </w:tcPr>
                                        <w:p w14:paraId="3C7576EC" w14:textId="77777777" w:rsidR="00892B79" w:rsidRDefault="00892B79">
                                          <w:pPr>
                                            <w:pStyle w:val="EmptyCellLayoutStyle"/>
                                            <w:spacing w:after="0" w:line="240" w:lineRule="auto"/>
                                          </w:pPr>
                                        </w:p>
                                      </w:tc>
                                    </w:tr>
                                    <w:tr w:rsidR="00892B79" w14:paraId="6000547E" w14:textId="77777777">
                                      <w:trPr>
                                        <w:trHeight w:val="1077"/>
                                      </w:trPr>
                                      <w:tc>
                                        <w:tcPr>
                                          <w:tcW w:w="396" w:type="dxa"/>
                                        </w:tcPr>
                                        <w:p w14:paraId="71F798A8" w14:textId="77777777" w:rsidR="00892B79" w:rsidRDefault="00892B79">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92B79" w14:paraId="5BC294D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D36B6E2" w14:textId="77777777" w:rsidR="00892B79" w:rsidRDefault="008B6CE9">
                                                <w:pPr>
                                                  <w:spacing w:after="0" w:line="240" w:lineRule="auto"/>
                                                </w:pPr>
                                                <w:r>
                                                  <w:rPr>
                                                    <w:noProof/>
                                                  </w:rPr>
                                                  <w:drawing>
                                                    <wp:inline distT="0" distB="0" distL="0" distR="0" wp14:anchorId="1EFADDB1" wp14:editId="0777777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43A65479" w14:textId="77777777" w:rsidR="00892B79" w:rsidRDefault="00892B79">
                                          <w:pPr>
                                            <w:spacing w:after="0" w:line="240" w:lineRule="auto"/>
                                          </w:pPr>
                                        </w:p>
                                      </w:tc>
                                      <w:tc>
                                        <w:tcPr>
                                          <w:tcW w:w="453" w:type="dxa"/>
                                        </w:tcPr>
                                        <w:p w14:paraId="70648378" w14:textId="77777777" w:rsidR="00892B79" w:rsidRDefault="00892B79">
                                          <w:pPr>
                                            <w:pStyle w:val="EmptyCellLayoutStyle"/>
                                            <w:spacing w:after="0" w:line="240" w:lineRule="auto"/>
                                          </w:pPr>
                                        </w:p>
                                      </w:tc>
                                    </w:tr>
                                    <w:tr w:rsidR="00892B79" w14:paraId="50040504" w14:textId="77777777">
                                      <w:trPr>
                                        <w:trHeight w:val="20"/>
                                      </w:trPr>
                                      <w:tc>
                                        <w:tcPr>
                                          <w:tcW w:w="396" w:type="dxa"/>
                                        </w:tcPr>
                                        <w:p w14:paraId="1F28F27C" w14:textId="77777777" w:rsidR="00892B79" w:rsidRDefault="00892B79">
                                          <w:pPr>
                                            <w:pStyle w:val="EmptyCellLayoutStyle"/>
                                            <w:spacing w:after="0" w:line="240" w:lineRule="auto"/>
                                          </w:pPr>
                                        </w:p>
                                      </w:tc>
                                      <w:tc>
                                        <w:tcPr>
                                          <w:tcW w:w="1644" w:type="dxa"/>
                                        </w:tcPr>
                                        <w:p w14:paraId="4A87C363" w14:textId="77777777" w:rsidR="00892B79" w:rsidRDefault="00892B79">
                                          <w:pPr>
                                            <w:pStyle w:val="EmptyCellLayoutStyle"/>
                                            <w:spacing w:after="0" w:line="240" w:lineRule="auto"/>
                                          </w:pPr>
                                        </w:p>
                                      </w:tc>
                                      <w:tc>
                                        <w:tcPr>
                                          <w:tcW w:w="453" w:type="dxa"/>
                                        </w:tcPr>
                                        <w:p w14:paraId="4DF9E10C" w14:textId="77777777" w:rsidR="00892B79" w:rsidRDefault="00892B79">
                                          <w:pPr>
                                            <w:pStyle w:val="EmptyCellLayoutStyle"/>
                                            <w:spacing w:after="0" w:line="240" w:lineRule="auto"/>
                                          </w:pPr>
                                        </w:p>
                                      </w:tc>
                                    </w:tr>
                                    <w:tr w:rsidR="00892B79" w14:paraId="7853E9FF" w14:textId="77777777">
                                      <w:trPr>
                                        <w:trHeight w:val="396"/>
                                      </w:trPr>
                                      <w:tc>
                                        <w:tcPr>
                                          <w:tcW w:w="396" w:type="dxa"/>
                                        </w:tcPr>
                                        <w:p w14:paraId="2A243E61" w14:textId="77777777" w:rsidR="00892B79" w:rsidRDefault="00892B79">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92B79" w14:paraId="3DC63ED4" w14:textId="77777777">
                                            <w:trPr>
                                              <w:trHeight w:val="318"/>
                                            </w:trPr>
                                            <w:tc>
                                              <w:tcPr>
                                                <w:tcW w:w="1644" w:type="dxa"/>
                                                <w:tcBorders>
                                                  <w:top w:val="nil"/>
                                                  <w:left w:val="nil"/>
                                                  <w:bottom w:val="nil"/>
                                                  <w:right w:val="nil"/>
                                                </w:tcBorders>
                                                <w:tcMar>
                                                  <w:top w:w="39" w:type="dxa"/>
                                                  <w:left w:w="39" w:type="dxa"/>
                                                  <w:bottom w:w="39" w:type="dxa"/>
                                                  <w:right w:w="39" w:type="dxa"/>
                                                </w:tcMar>
                                              </w:tcPr>
                                              <w:p w14:paraId="01F4E723" w14:textId="77777777" w:rsidR="00892B79" w:rsidRDefault="008B6CE9">
                                                <w:pPr>
                                                  <w:spacing w:after="0" w:line="240" w:lineRule="auto"/>
                                                </w:pPr>
                                                <w:r>
                                                  <w:rPr>
                                                    <w:rFonts w:ascii="Segoe UI" w:eastAsia="Segoe UI" w:hAnsi="Segoe UI"/>
                                                    <w:color w:val="000000"/>
                                                    <w:sz w:val="18"/>
                                                  </w:rPr>
                                                  <w:t>Government of Australia</w:t>
                                                </w:r>
                                              </w:p>
                                            </w:tc>
                                          </w:tr>
                                        </w:tbl>
                                        <w:p w14:paraId="43D98CF8" w14:textId="77777777" w:rsidR="00892B79" w:rsidRDefault="00892B79">
                                          <w:pPr>
                                            <w:spacing w:after="0" w:line="240" w:lineRule="auto"/>
                                          </w:pPr>
                                        </w:p>
                                      </w:tc>
                                      <w:tc>
                                        <w:tcPr>
                                          <w:tcW w:w="453" w:type="dxa"/>
                                        </w:tcPr>
                                        <w:p w14:paraId="75C32BFB" w14:textId="77777777" w:rsidR="00892B79" w:rsidRDefault="00892B79">
                                          <w:pPr>
                                            <w:pStyle w:val="EmptyCellLayoutStyle"/>
                                            <w:spacing w:after="0" w:line="240" w:lineRule="auto"/>
                                          </w:pPr>
                                        </w:p>
                                      </w:tc>
                                    </w:tr>
                                    <w:tr w:rsidR="00892B79" w14:paraId="0662AD45" w14:textId="77777777">
                                      <w:trPr>
                                        <w:trHeight w:val="148"/>
                                      </w:trPr>
                                      <w:tc>
                                        <w:tcPr>
                                          <w:tcW w:w="396" w:type="dxa"/>
                                        </w:tcPr>
                                        <w:p w14:paraId="757622BD" w14:textId="77777777" w:rsidR="00892B79" w:rsidRDefault="00892B79">
                                          <w:pPr>
                                            <w:pStyle w:val="EmptyCellLayoutStyle"/>
                                            <w:spacing w:after="0" w:line="240" w:lineRule="auto"/>
                                          </w:pPr>
                                        </w:p>
                                      </w:tc>
                                      <w:tc>
                                        <w:tcPr>
                                          <w:tcW w:w="1644" w:type="dxa"/>
                                        </w:tcPr>
                                        <w:p w14:paraId="6D72DC9D" w14:textId="77777777" w:rsidR="00892B79" w:rsidRDefault="00892B79">
                                          <w:pPr>
                                            <w:pStyle w:val="EmptyCellLayoutStyle"/>
                                            <w:spacing w:after="0" w:line="240" w:lineRule="auto"/>
                                          </w:pPr>
                                        </w:p>
                                      </w:tc>
                                      <w:tc>
                                        <w:tcPr>
                                          <w:tcW w:w="453" w:type="dxa"/>
                                        </w:tcPr>
                                        <w:p w14:paraId="477AB001" w14:textId="77777777" w:rsidR="00892B79" w:rsidRDefault="00892B79">
                                          <w:pPr>
                                            <w:pStyle w:val="EmptyCellLayoutStyle"/>
                                            <w:spacing w:after="0" w:line="240" w:lineRule="auto"/>
                                          </w:pPr>
                                        </w:p>
                                      </w:tc>
                                    </w:tr>
                                  </w:tbl>
                                  <w:p w14:paraId="369B25BB" w14:textId="77777777" w:rsidR="00892B79" w:rsidRDefault="00892B79">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892B79" w14:paraId="3DACA320" w14:textId="77777777">
                                      <w:trPr>
                                        <w:trHeight w:val="293"/>
                                      </w:trPr>
                                      <w:tc>
                                        <w:tcPr>
                                          <w:tcW w:w="252" w:type="dxa"/>
                                        </w:tcPr>
                                        <w:p w14:paraId="53DBAC7D" w14:textId="77777777" w:rsidR="00892B79" w:rsidRDefault="00892B79">
                                          <w:pPr>
                                            <w:pStyle w:val="EmptyCellLayoutStyle"/>
                                            <w:spacing w:after="0" w:line="240" w:lineRule="auto"/>
                                          </w:pPr>
                                        </w:p>
                                      </w:tc>
                                      <w:tc>
                                        <w:tcPr>
                                          <w:tcW w:w="1644" w:type="dxa"/>
                                        </w:tcPr>
                                        <w:p w14:paraId="6A1B5C7B" w14:textId="77777777" w:rsidR="00892B79" w:rsidRDefault="00892B79">
                                          <w:pPr>
                                            <w:pStyle w:val="EmptyCellLayoutStyle"/>
                                            <w:spacing w:after="0" w:line="240" w:lineRule="auto"/>
                                          </w:pPr>
                                        </w:p>
                                      </w:tc>
                                      <w:tc>
                                        <w:tcPr>
                                          <w:tcW w:w="255" w:type="dxa"/>
                                        </w:tcPr>
                                        <w:p w14:paraId="4D35CF86" w14:textId="77777777" w:rsidR="00892B79" w:rsidRDefault="00892B79">
                                          <w:pPr>
                                            <w:pStyle w:val="EmptyCellLayoutStyle"/>
                                            <w:spacing w:after="0" w:line="240" w:lineRule="auto"/>
                                          </w:pPr>
                                        </w:p>
                                      </w:tc>
                                    </w:tr>
                                    <w:tr w:rsidR="00892B79" w14:paraId="0B09DA9F" w14:textId="77777777">
                                      <w:trPr>
                                        <w:trHeight w:val="1077"/>
                                      </w:trPr>
                                      <w:tc>
                                        <w:tcPr>
                                          <w:tcW w:w="252" w:type="dxa"/>
                                        </w:tcPr>
                                        <w:p w14:paraId="18CEC12B" w14:textId="77777777" w:rsidR="00892B79" w:rsidRDefault="00892B79">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92B79" w14:paraId="0ADD416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8C0D4CB" w14:textId="77777777" w:rsidR="00892B79" w:rsidRDefault="008B6CE9">
                                                <w:pPr>
                                                  <w:spacing w:after="0" w:line="240" w:lineRule="auto"/>
                                                </w:pPr>
                                                <w:r>
                                                  <w:rPr>
                                                    <w:noProof/>
                                                  </w:rPr>
                                                  <w:drawing>
                                                    <wp:inline distT="0" distB="0" distL="0" distR="0" wp14:anchorId="365301B0" wp14:editId="07777777">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55482F3C" w14:textId="77777777" w:rsidR="00892B79" w:rsidRDefault="00892B79">
                                          <w:pPr>
                                            <w:spacing w:after="0" w:line="240" w:lineRule="auto"/>
                                          </w:pPr>
                                        </w:p>
                                      </w:tc>
                                      <w:tc>
                                        <w:tcPr>
                                          <w:tcW w:w="255" w:type="dxa"/>
                                        </w:tcPr>
                                        <w:p w14:paraId="075937F9" w14:textId="77777777" w:rsidR="00892B79" w:rsidRDefault="00892B79">
                                          <w:pPr>
                                            <w:pStyle w:val="EmptyCellLayoutStyle"/>
                                            <w:spacing w:after="0" w:line="240" w:lineRule="auto"/>
                                          </w:pPr>
                                        </w:p>
                                      </w:tc>
                                    </w:tr>
                                    <w:tr w:rsidR="00892B79" w14:paraId="27539230" w14:textId="77777777">
                                      <w:trPr>
                                        <w:trHeight w:val="396"/>
                                      </w:trPr>
                                      <w:tc>
                                        <w:tcPr>
                                          <w:tcW w:w="252" w:type="dxa"/>
                                        </w:tcPr>
                                        <w:p w14:paraId="30FAE3EA" w14:textId="77777777" w:rsidR="00892B79" w:rsidRDefault="00892B79">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92B79" w14:paraId="190D8E8E" w14:textId="77777777">
                                            <w:trPr>
                                              <w:trHeight w:val="318"/>
                                            </w:trPr>
                                            <w:tc>
                                              <w:tcPr>
                                                <w:tcW w:w="1644" w:type="dxa"/>
                                                <w:tcBorders>
                                                  <w:top w:val="nil"/>
                                                  <w:left w:val="nil"/>
                                                  <w:bottom w:val="nil"/>
                                                  <w:right w:val="nil"/>
                                                </w:tcBorders>
                                                <w:tcMar>
                                                  <w:top w:w="39" w:type="dxa"/>
                                                  <w:left w:w="39" w:type="dxa"/>
                                                  <w:bottom w:w="39" w:type="dxa"/>
                                                  <w:right w:w="39" w:type="dxa"/>
                                                </w:tcMar>
                                              </w:tcPr>
                                              <w:p w14:paraId="4D55A858" w14:textId="77777777" w:rsidR="00892B79" w:rsidRDefault="008B6CE9">
                                                <w:pPr>
                                                  <w:spacing w:after="0" w:line="240" w:lineRule="auto"/>
                                                </w:pPr>
                                                <w:r>
                                                  <w:rPr>
                                                    <w:rFonts w:ascii="Segoe UI" w:eastAsia="Segoe UI" w:hAnsi="Segoe UI"/>
                                                    <w:color w:val="000000"/>
                                                    <w:sz w:val="18"/>
                                                  </w:rPr>
                                                  <w:t>Government of Ireland</w:t>
                                                </w:r>
                                              </w:p>
                                            </w:tc>
                                          </w:tr>
                                        </w:tbl>
                                        <w:p w14:paraId="31282F13" w14:textId="77777777" w:rsidR="00892B79" w:rsidRDefault="00892B79">
                                          <w:pPr>
                                            <w:spacing w:after="0" w:line="240" w:lineRule="auto"/>
                                          </w:pPr>
                                        </w:p>
                                      </w:tc>
                                      <w:tc>
                                        <w:tcPr>
                                          <w:tcW w:w="255" w:type="dxa"/>
                                        </w:tcPr>
                                        <w:p w14:paraId="77AF947F" w14:textId="77777777" w:rsidR="00892B79" w:rsidRDefault="00892B79">
                                          <w:pPr>
                                            <w:pStyle w:val="EmptyCellLayoutStyle"/>
                                            <w:spacing w:after="0" w:line="240" w:lineRule="auto"/>
                                          </w:pPr>
                                        </w:p>
                                      </w:tc>
                                    </w:tr>
                                    <w:tr w:rsidR="00892B79" w14:paraId="38ECD459" w14:textId="77777777">
                                      <w:trPr>
                                        <w:trHeight w:val="160"/>
                                      </w:trPr>
                                      <w:tc>
                                        <w:tcPr>
                                          <w:tcW w:w="252" w:type="dxa"/>
                                        </w:tcPr>
                                        <w:p w14:paraId="6EC59BF1" w14:textId="77777777" w:rsidR="00892B79" w:rsidRDefault="00892B79">
                                          <w:pPr>
                                            <w:pStyle w:val="EmptyCellLayoutStyle"/>
                                            <w:spacing w:after="0" w:line="240" w:lineRule="auto"/>
                                          </w:pPr>
                                        </w:p>
                                      </w:tc>
                                      <w:tc>
                                        <w:tcPr>
                                          <w:tcW w:w="1644" w:type="dxa"/>
                                        </w:tcPr>
                                        <w:p w14:paraId="66962885" w14:textId="77777777" w:rsidR="00892B79" w:rsidRDefault="00892B79">
                                          <w:pPr>
                                            <w:pStyle w:val="EmptyCellLayoutStyle"/>
                                            <w:spacing w:after="0" w:line="240" w:lineRule="auto"/>
                                          </w:pPr>
                                        </w:p>
                                      </w:tc>
                                      <w:tc>
                                        <w:tcPr>
                                          <w:tcW w:w="255" w:type="dxa"/>
                                        </w:tcPr>
                                        <w:p w14:paraId="569D64D9" w14:textId="77777777" w:rsidR="00892B79" w:rsidRDefault="00892B79">
                                          <w:pPr>
                                            <w:pStyle w:val="EmptyCellLayoutStyle"/>
                                            <w:spacing w:after="0" w:line="240" w:lineRule="auto"/>
                                          </w:pPr>
                                        </w:p>
                                      </w:tc>
                                    </w:tr>
                                  </w:tbl>
                                  <w:p w14:paraId="39E0584D" w14:textId="77777777" w:rsidR="00892B79" w:rsidRDefault="00892B79">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BB1A27E" w14:textId="77777777" w:rsidR="00892B79" w:rsidRDefault="00892B79">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F8B125C" w14:textId="77777777" w:rsidR="00892B79" w:rsidRDefault="00892B79">
                                    <w:pPr>
                                      <w:spacing w:after="0" w:line="240" w:lineRule="auto"/>
                                    </w:pPr>
                                  </w:p>
                                </w:tc>
                              </w:tr>
                            </w:tbl>
                            <w:p w14:paraId="41C60458" w14:textId="77777777" w:rsidR="00892B79" w:rsidRDefault="00892B79">
                              <w:pPr>
                                <w:spacing w:after="0" w:line="240" w:lineRule="auto"/>
                              </w:pPr>
                            </w:p>
                          </w:tc>
                          <w:tc>
                            <w:tcPr>
                              <w:tcW w:w="144" w:type="dxa"/>
                            </w:tcPr>
                            <w:p w14:paraId="4267F419" w14:textId="77777777" w:rsidR="00892B79" w:rsidRDefault="00892B79">
                              <w:pPr>
                                <w:pStyle w:val="EmptyCellLayoutStyle"/>
                                <w:spacing w:after="0" w:line="240" w:lineRule="auto"/>
                              </w:pPr>
                            </w:p>
                          </w:tc>
                        </w:tr>
                      </w:tbl>
                      <w:p w14:paraId="2307325F" w14:textId="77777777" w:rsidR="00892B79" w:rsidRDefault="00892B79">
                        <w:pPr>
                          <w:spacing w:after="0" w:line="240" w:lineRule="auto"/>
                        </w:pPr>
                      </w:p>
                    </w:tc>
                    <w:tc>
                      <w:tcPr>
                        <w:tcW w:w="536" w:type="dxa"/>
                      </w:tcPr>
                      <w:p w14:paraId="168F65D8" w14:textId="77777777" w:rsidR="00892B79" w:rsidRDefault="00892B79">
                        <w:pPr>
                          <w:pStyle w:val="EmptyCellLayoutStyle"/>
                          <w:spacing w:after="0" w:line="240" w:lineRule="auto"/>
                        </w:pPr>
                      </w:p>
                    </w:tc>
                  </w:tr>
                  <w:tr w:rsidR="00892B79" w14:paraId="460FA7C8" w14:textId="77777777">
                    <w:trPr>
                      <w:trHeight w:val="261"/>
                    </w:trPr>
                    <w:tc>
                      <w:tcPr>
                        <w:tcW w:w="1094" w:type="dxa"/>
                      </w:tcPr>
                      <w:p w14:paraId="76A5953D" w14:textId="77777777" w:rsidR="00892B79" w:rsidRDefault="00892B79">
                        <w:pPr>
                          <w:pStyle w:val="EmptyCellLayoutStyle"/>
                          <w:spacing w:after="0" w:line="240" w:lineRule="auto"/>
                        </w:pPr>
                      </w:p>
                    </w:tc>
                    <w:tc>
                      <w:tcPr>
                        <w:tcW w:w="4" w:type="dxa"/>
                      </w:tcPr>
                      <w:p w14:paraId="3C07BD89" w14:textId="77777777" w:rsidR="00892B79" w:rsidRDefault="00892B79">
                        <w:pPr>
                          <w:pStyle w:val="EmptyCellLayoutStyle"/>
                          <w:spacing w:after="0" w:line="240" w:lineRule="auto"/>
                        </w:pPr>
                      </w:p>
                    </w:tc>
                    <w:tc>
                      <w:tcPr>
                        <w:tcW w:w="9657" w:type="dxa"/>
                      </w:tcPr>
                      <w:p w14:paraId="63FE3489" w14:textId="77777777" w:rsidR="00892B79" w:rsidRDefault="00892B79">
                        <w:pPr>
                          <w:pStyle w:val="EmptyCellLayoutStyle"/>
                          <w:spacing w:after="0" w:line="240" w:lineRule="auto"/>
                        </w:pPr>
                      </w:p>
                    </w:tc>
                    <w:tc>
                      <w:tcPr>
                        <w:tcW w:w="536" w:type="dxa"/>
                      </w:tcPr>
                      <w:p w14:paraId="52B8818E" w14:textId="77777777" w:rsidR="00892B79" w:rsidRDefault="00892B79">
                        <w:pPr>
                          <w:pStyle w:val="EmptyCellLayoutStyle"/>
                          <w:spacing w:after="0" w:line="240" w:lineRule="auto"/>
                        </w:pPr>
                      </w:p>
                    </w:tc>
                  </w:tr>
                  <w:tr w:rsidR="00892B79" w14:paraId="4A3F8029" w14:textId="77777777">
                    <w:tc>
                      <w:tcPr>
                        <w:tcW w:w="1094" w:type="dxa"/>
                      </w:tcPr>
                      <w:p w14:paraId="2A3FBCD1" w14:textId="77777777" w:rsidR="00892B79" w:rsidRDefault="00892B79">
                        <w:pPr>
                          <w:pStyle w:val="EmptyCellLayoutStyle"/>
                          <w:spacing w:after="0" w:line="240" w:lineRule="auto"/>
                        </w:pPr>
                      </w:p>
                    </w:tc>
                    <w:tc>
                      <w:tcPr>
                        <w:tcW w:w="4" w:type="dxa"/>
                      </w:tcPr>
                      <w:p w14:paraId="7EB1873D" w14:textId="77777777" w:rsidR="00892B79" w:rsidRDefault="00892B79">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9293"/>
                          <w:gridCol w:w="323"/>
                        </w:tblGrid>
                        <w:tr w:rsidR="00892B79" w14:paraId="4A4A9837" w14:textId="77777777">
                          <w:trPr>
                            <w:trHeight w:val="108"/>
                          </w:trPr>
                          <w:tc>
                            <w:tcPr>
                              <w:tcW w:w="42" w:type="dxa"/>
                            </w:tcPr>
                            <w:p w14:paraId="5624F43B" w14:textId="77777777" w:rsidR="00892B79" w:rsidRDefault="00892B79">
                              <w:pPr>
                                <w:pStyle w:val="EmptyCellLayoutStyle"/>
                                <w:spacing w:after="0" w:line="240" w:lineRule="auto"/>
                              </w:pPr>
                            </w:p>
                          </w:tc>
                          <w:tc>
                            <w:tcPr>
                              <w:tcW w:w="9297" w:type="dxa"/>
                            </w:tcPr>
                            <w:p w14:paraId="2A9F3CD3" w14:textId="77777777" w:rsidR="00892B79" w:rsidRDefault="00892B79">
                              <w:pPr>
                                <w:pStyle w:val="EmptyCellLayoutStyle"/>
                                <w:spacing w:after="0" w:line="240" w:lineRule="auto"/>
                              </w:pPr>
                            </w:p>
                          </w:tc>
                          <w:tc>
                            <w:tcPr>
                              <w:tcW w:w="323" w:type="dxa"/>
                            </w:tcPr>
                            <w:p w14:paraId="6C71870F" w14:textId="77777777" w:rsidR="00892B79" w:rsidRDefault="00892B79">
                              <w:pPr>
                                <w:pStyle w:val="EmptyCellLayoutStyle"/>
                                <w:spacing w:after="0" w:line="240" w:lineRule="auto"/>
                              </w:pPr>
                            </w:p>
                          </w:tc>
                        </w:tr>
                        <w:tr w:rsidR="00892B79" w14:paraId="5525702F" w14:textId="77777777">
                          <w:tc>
                            <w:tcPr>
                              <w:tcW w:w="42" w:type="dxa"/>
                            </w:tcPr>
                            <w:p w14:paraId="7C11E962" w14:textId="77777777" w:rsidR="00892B79" w:rsidRDefault="00892B79">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B113D2" w14:paraId="27D40A1B" w14:textId="77777777" w:rsidTr="00B113D2">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1B0A5AD" w14:textId="77777777" w:rsidR="00892B79" w:rsidRDefault="008B6CE9">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3B4902DB" w14:textId="77777777" w:rsidR="00892B79" w:rsidRDefault="00892B79">
                                    <w:pPr>
                                      <w:spacing w:after="0" w:line="240" w:lineRule="auto"/>
                                    </w:pPr>
                                  </w:p>
                                </w:tc>
                              </w:tr>
                              <w:tr w:rsidR="00892B79" w14:paraId="32842F1D" w14:textId="77777777">
                                <w:trPr>
                                  <w:trHeight w:val="262"/>
                                </w:trPr>
                                <w:tc>
                                  <w:tcPr>
                                    <w:tcW w:w="340" w:type="dxa"/>
                                    <w:tcBorders>
                                      <w:top w:val="nil"/>
                                      <w:left w:val="nil"/>
                                      <w:bottom w:val="nil"/>
                                      <w:right w:val="nil"/>
                                    </w:tcBorders>
                                    <w:tcMar>
                                      <w:top w:w="39" w:type="dxa"/>
                                      <w:left w:w="39" w:type="dxa"/>
                                      <w:bottom w:w="39" w:type="dxa"/>
                                      <w:right w:w="39" w:type="dxa"/>
                                    </w:tcMar>
                                  </w:tcPr>
                                  <w:p w14:paraId="711CDE5E" w14:textId="77777777" w:rsidR="00892B79" w:rsidRDefault="00892B7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2BC585" w14:textId="77777777" w:rsidR="00892B79" w:rsidRDefault="00892B7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A616B1" w14:textId="77777777" w:rsidR="00892B79" w:rsidRDefault="00892B7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4B52B0" w14:textId="77777777" w:rsidR="00892B79" w:rsidRDefault="00892B7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8F822E" w14:textId="77777777" w:rsidR="00892B79" w:rsidRDefault="00892B7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EA75E83" w14:textId="77777777" w:rsidR="00892B79" w:rsidRDefault="00892B7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C4FE2F" w14:textId="77777777" w:rsidR="00892B79" w:rsidRDefault="00892B7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B09ED56" w14:textId="77777777" w:rsidR="00892B79" w:rsidRDefault="00892B79">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812E170" w14:textId="77777777" w:rsidR="00892B79" w:rsidRDefault="00892B79">
                                    <w:pPr>
                                      <w:spacing w:after="0" w:line="240" w:lineRule="auto"/>
                                    </w:pPr>
                                  </w:p>
                                </w:tc>
                              </w:tr>
                              <w:tr w:rsidR="00892B79" w14:paraId="278AFD40" w14:textId="77777777">
                                <w:trPr>
                                  <w:trHeight w:val="999"/>
                                </w:trPr>
                                <w:tc>
                                  <w:tcPr>
                                    <w:tcW w:w="340" w:type="dxa"/>
                                    <w:tcBorders>
                                      <w:top w:val="nil"/>
                                      <w:left w:val="nil"/>
                                      <w:bottom w:val="nil"/>
                                      <w:right w:val="nil"/>
                                    </w:tcBorders>
                                    <w:tcMar>
                                      <w:top w:w="39" w:type="dxa"/>
                                      <w:left w:w="39" w:type="dxa"/>
                                      <w:bottom w:w="39" w:type="dxa"/>
                                      <w:right w:w="39" w:type="dxa"/>
                                    </w:tcMar>
                                  </w:tcPr>
                                  <w:p w14:paraId="29DB5971" w14:textId="77777777" w:rsidR="00892B79" w:rsidRDefault="00892B7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0F35735" w14:textId="77777777" w:rsidR="00892B79" w:rsidRDefault="008B6CE9">
                                    <w:pPr>
                                      <w:spacing w:after="0" w:line="240" w:lineRule="auto"/>
                                    </w:pPr>
                                    <w:r>
                                      <w:rPr>
                                        <w:noProof/>
                                      </w:rPr>
                                      <w:drawing>
                                        <wp:inline distT="0" distB="0" distL="0" distR="0" wp14:anchorId="7598A768" wp14:editId="07777777">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255343" w14:textId="77777777" w:rsidR="00892B79" w:rsidRDefault="00892B7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52C276D" w14:textId="77777777" w:rsidR="00892B79" w:rsidRDefault="008B6CE9">
                                    <w:pPr>
                                      <w:spacing w:after="0" w:line="240" w:lineRule="auto"/>
                                    </w:pPr>
                                    <w:r>
                                      <w:rPr>
                                        <w:noProof/>
                                      </w:rPr>
                                      <w:drawing>
                                        <wp:inline distT="0" distB="0" distL="0" distR="0" wp14:anchorId="75CB5E5F" wp14:editId="07777777">
                                          <wp:extent cx="914172"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F8AFB83" w14:textId="77777777" w:rsidR="00892B79" w:rsidRDefault="00892B7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8342FE7" w14:textId="77777777" w:rsidR="00892B79" w:rsidRDefault="008B6CE9">
                                    <w:pPr>
                                      <w:spacing w:after="0" w:line="240" w:lineRule="auto"/>
                                    </w:pPr>
                                    <w:r>
                                      <w:rPr>
                                        <w:noProof/>
                                      </w:rPr>
                                      <w:drawing>
                                        <wp:inline distT="0" distB="0" distL="0" distR="0" wp14:anchorId="4F2853D5" wp14:editId="07777777">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776332" w14:textId="77777777" w:rsidR="00892B79" w:rsidRDefault="00892B7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07E9FD5" w14:textId="77777777" w:rsidR="00892B79" w:rsidRDefault="008B6CE9">
                                    <w:pPr>
                                      <w:spacing w:after="0" w:line="240" w:lineRule="auto"/>
                                    </w:pPr>
                                    <w:r>
                                      <w:rPr>
                                        <w:noProof/>
                                      </w:rPr>
                                      <w:drawing>
                                        <wp:inline distT="0" distB="0" distL="0" distR="0" wp14:anchorId="5318142F" wp14:editId="07777777">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64A82CB" w14:textId="77777777" w:rsidR="00892B79" w:rsidRDefault="00892B79">
                                    <w:pPr>
                                      <w:spacing w:after="0" w:line="240" w:lineRule="auto"/>
                                    </w:pPr>
                                  </w:p>
                                </w:tc>
                              </w:tr>
                              <w:tr w:rsidR="00892B79" w14:paraId="3CE28D4A" w14:textId="77777777">
                                <w:trPr>
                                  <w:trHeight w:val="262"/>
                                </w:trPr>
                                <w:tc>
                                  <w:tcPr>
                                    <w:tcW w:w="340" w:type="dxa"/>
                                    <w:tcBorders>
                                      <w:top w:val="nil"/>
                                      <w:left w:val="nil"/>
                                      <w:bottom w:val="nil"/>
                                      <w:right w:val="nil"/>
                                    </w:tcBorders>
                                    <w:tcMar>
                                      <w:top w:w="39" w:type="dxa"/>
                                      <w:left w:w="39" w:type="dxa"/>
                                      <w:bottom w:w="39" w:type="dxa"/>
                                      <w:right w:w="39" w:type="dxa"/>
                                    </w:tcMar>
                                  </w:tcPr>
                                  <w:p w14:paraId="03E60B2D" w14:textId="77777777" w:rsidR="00892B79" w:rsidRDefault="00892B7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A1092D" w14:textId="77777777" w:rsidR="00892B79" w:rsidRDefault="00892B7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CC5A65" w14:textId="77777777" w:rsidR="00892B79" w:rsidRDefault="00892B7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3ACB6A2" w14:textId="77777777" w:rsidR="00892B79" w:rsidRDefault="00892B7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C8D472F" w14:textId="77777777" w:rsidR="00892B79" w:rsidRDefault="00892B7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E55097" w14:textId="77777777" w:rsidR="00892B79" w:rsidRDefault="00892B7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AE7378" w14:textId="77777777" w:rsidR="00892B79" w:rsidRDefault="00892B7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CE2273" w14:textId="77777777" w:rsidR="00892B79" w:rsidRDefault="00892B79">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9CA3B16" w14:textId="77777777" w:rsidR="00892B79" w:rsidRDefault="00892B79">
                                    <w:pPr>
                                      <w:spacing w:after="0" w:line="240" w:lineRule="auto"/>
                                    </w:pPr>
                                  </w:p>
                                </w:tc>
                              </w:tr>
                            </w:tbl>
                            <w:p w14:paraId="5CF92296" w14:textId="77777777" w:rsidR="00892B79" w:rsidRDefault="00892B79">
                              <w:pPr>
                                <w:spacing w:after="0" w:line="240" w:lineRule="auto"/>
                              </w:pPr>
                            </w:p>
                          </w:tc>
                          <w:tc>
                            <w:tcPr>
                              <w:tcW w:w="323" w:type="dxa"/>
                            </w:tcPr>
                            <w:p w14:paraId="3BCBCB4C" w14:textId="77777777" w:rsidR="00892B79" w:rsidRDefault="00892B79">
                              <w:pPr>
                                <w:pStyle w:val="EmptyCellLayoutStyle"/>
                                <w:spacing w:after="0" w:line="240" w:lineRule="auto"/>
                              </w:pPr>
                            </w:p>
                          </w:tc>
                        </w:tr>
                      </w:tbl>
                      <w:p w14:paraId="5B48A671" w14:textId="77777777" w:rsidR="00892B79" w:rsidRDefault="00892B79">
                        <w:pPr>
                          <w:spacing w:after="0" w:line="240" w:lineRule="auto"/>
                        </w:pPr>
                      </w:p>
                    </w:tc>
                    <w:tc>
                      <w:tcPr>
                        <w:tcW w:w="536" w:type="dxa"/>
                      </w:tcPr>
                      <w:p w14:paraId="675380AA" w14:textId="77777777" w:rsidR="00892B79" w:rsidRDefault="00892B79">
                        <w:pPr>
                          <w:pStyle w:val="EmptyCellLayoutStyle"/>
                          <w:spacing w:after="0" w:line="240" w:lineRule="auto"/>
                        </w:pPr>
                      </w:p>
                    </w:tc>
                  </w:tr>
                  <w:tr w:rsidR="00892B79" w14:paraId="2D830042" w14:textId="77777777">
                    <w:trPr>
                      <w:trHeight w:val="334"/>
                    </w:trPr>
                    <w:tc>
                      <w:tcPr>
                        <w:tcW w:w="1094" w:type="dxa"/>
                      </w:tcPr>
                      <w:p w14:paraId="46CCE917" w14:textId="77777777" w:rsidR="00892B79" w:rsidRDefault="00892B79">
                        <w:pPr>
                          <w:pStyle w:val="EmptyCellLayoutStyle"/>
                          <w:spacing w:after="0" w:line="240" w:lineRule="auto"/>
                        </w:pPr>
                      </w:p>
                    </w:tc>
                    <w:tc>
                      <w:tcPr>
                        <w:tcW w:w="4" w:type="dxa"/>
                      </w:tcPr>
                      <w:p w14:paraId="70D96B49" w14:textId="77777777" w:rsidR="00892B79" w:rsidRDefault="00892B79">
                        <w:pPr>
                          <w:pStyle w:val="EmptyCellLayoutStyle"/>
                          <w:spacing w:after="0" w:line="240" w:lineRule="auto"/>
                        </w:pPr>
                      </w:p>
                    </w:tc>
                    <w:tc>
                      <w:tcPr>
                        <w:tcW w:w="9657" w:type="dxa"/>
                      </w:tcPr>
                      <w:p w14:paraId="162343FA" w14:textId="77777777" w:rsidR="00892B79" w:rsidRDefault="00892B79">
                        <w:pPr>
                          <w:pStyle w:val="EmptyCellLayoutStyle"/>
                          <w:spacing w:after="0" w:line="240" w:lineRule="auto"/>
                        </w:pPr>
                      </w:p>
                    </w:tc>
                    <w:tc>
                      <w:tcPr>
                        <w:tcW w:w="536" w:type="dxa"/>
                      </w:tcPr>
                      <w:p w14:paraId="44CD0D84" w14:textId="77777777" w:rsidR="00892B79" w:rsidRDefault="00892B79">
                        <w:pPr>
                          <w:pStyle w:val="EmptyCellLayoutStyle"/>
                          <w:spacing w:after="0" w:line="240" w:lineRule="auto"/>
                        </w:pPr>
                      </w:p>
                    </w:tc>
                  </w:tr>
                </w:tbl>
                <w:p w14:paraId="0E5EEF3F" w14:textId="77777777" w:rsidR="00892B79" w:rsidRDefault="00892B79">
                  <w:pPr>
                    <w:spacing w:after="0" w:line="240" w:lineRule="auto"/>
                  </w:pPr>
                </w:p>
              </w:tc>
            </w:tr>
          </w:tbl>
          <w:p w14:paraId="017DFA3C" w14:textId="77777777" w:rsidR="00892B79" w:rsidRDefault="00892B79">
            <w:pPr>
              <w:spacing w:after="0" w:line="240" w:lineRule="auto"/>
            </w:pPr>
          </w:p>
        </w:tc>
        <w:tc>
          <w:tcPr>
            <w:tcW w:w="606" w:type="dxa"/>
          </w:tcPr>
          <w:p w14:paraId="486D2828" w14:textId="77777777" w:rsidR="00892B79" w:rsidRDefault="00892B79">
            <w:pPr>
              <w:pStyle w:val="EmptyCellLayoutStyle"/>
              <w:spacing w:after="0" w:line="240" w:lineRule="auto"/>
            </w:pPr>
          </w:p>
        </w:tc>
      </w:tr>
      <w:tr w:rsidR="00892B79" w14:paraId="6DE2FEB1" w14:textId="77777777">
        <w:trPr>
          <w:trHeight w:val="71"/>
        </w:trPr>
        <w:tc>
          <w:tcPr>
            <w:tcW w:w="11298" w:type="dxa"/>
          </w:tcPr>
          <w:p w14:paraId="7287B6D4" w14:textId="77777777" w:rsidR="00892B79" w:rsidRDefault="00892B79">
            <w:pPr>
              <w:pStyle w:val="EmptyCellLayoutStyle"/>
              <w:spacing w:after="0" w:line="240" w:lineRule="auto"/>
            </w:pPr>
          </w:p>
        </w:tc>
        <w:tc>
          <w:tcPr>
            <w:tcW w:w="606" w:type="dxa"/>
          </w:tcPr>
          <w:p w14:paraId="5022F28E" w14:textId="77777777" w:rsidR="00892B79" w:rsidRDefault="00892B79">
            <w:pPr>
              <w:pStyle w:val="EmptyCellLayoutStyle"/>
              <w:spacing w:after="0" w:line="240" w:lineRule="auto"/>
            </w:pPr>
          </w:p>
        </w:tc>
      </w:tr>
    </w:tbl>
    <w:p w14:paraId="6B7FF49D" w14:textId="77777777" w:rsidR="00892B79" w:rsidRDefault="00892B79">
      <w:pPr>
        <w:spacing w:after="0" w:line="240" w:lineRule="auto"/>
      </w:pPr>
    </w:p>
    <w:sectPr w:rsidR="00892B79">
      <w:headerReference w:type="default" r:id="rId22"/>
      <w:footerReference w:type="default" r:id="rId23"/>
      <w:headerReference w:type="first" r:id="rId24"/>
      <w:footerReference w:type="first" r:id="rId25"/>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0A969" w14:textId="77777777" w:rsidR="00F36603" w:rsidRDefault="00F36603">
      <w:pPr>
        <w:spacing w:after="0" w:line="240" w:lineRule="auto"/>
      </w:pPr>
      <w:r>
        <w:separator/>
      </w:r>
    </w:p>
  </w:endnote>
  <w:endnote w:type="continuationSeparator" w:id="0">
    <w:p w14:paraId="35656841" w14:textId="77777777" w:rsidR="00F36603" w:rsidRDefault="00F36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43"/>
      <w:gridCol w:w="1440"/>
      <w:gridCol w:w="5521"/>
    </w:tblGrid>
    <w:tr w:rsidR="00892B79" w14:paraId="41DA1215" w14:textId="77777777">
      <w:tc>
        <w:tcPr>
          <w:tcW w:w="4943" w:type="dxa"/>
        </w:tcPr>
        <w:p w14:paraId="4CF13355" w14:textId="77777777" w:rsidR="00892B79" w:rsidRDefault="00892B79">
          <w:pPr>
            <w:pStyle w:val="EmptyCellLayoutStyle"/>
            <w:spacing w:after="0" w:line="240" w:lineRule="auto"/>
          </w:pPr>
        </w:p>
      </w:tc>
      <w:tc>
        <w:tcPr>
          <w:tcW w:w="1440" w:type="dxa"/>
        </w:tcPr>
        <w:p w14:paraId="3DA529F9" w14:textId="77777777" w:rsidR="00892B79" w:rsidRDefault="00892B79">
          <w:pPr>
            <w:pStyle w:val="EmptyCellLayoutStyle"/>
            <w:spacing w:after="0" w:line="240" w:lineRule="auto"/>
          </w:pPr>
        </w:p>
      </w:tc>
      <w:tc>
        <w:tcPr>
          <w:tcW w:w="5521" w:type="dxa"/>
        </w:tcPr>
        <w:p w14:paraId="6CD137CE" w14:textId="77777777" w:rsidR="00892B79" w:rsidRDefault="00892B79">
          <w:pPr>
            <w:pStyle w:val="EmptyCellLayoutStyle"/>
            <w:spacing w:after="0" w:line="240" w:lineRule="auto"/>
          </w:pPr>
        </w:p>
      </w:tc>
    </w:tr>
    <w:tr w:rsidR="00892B79" w14:paraId="4590CB77" w14:textId="77777777">
      <w:tc>
        <w:tcPr>
          <w:tcW w:w="4943" w:type="dxa"/>
        </w:tcPr>
        <w:p w14:paraId="07E4BC8B" w14:textId="77777777" w:rsidR="00892B79" w:rsidRDefault="00892B79">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892B79" w14:paraId="413E490F" w14:textId="77777777">
            <w:trPr>
              <w:trHeight w:val="282"/>
            </w:trPr>
            <w:tc>
              <w:tcPr>
                <w:tcW w:w="1440" w:type="dxa"/>
                <w:tcBorders>
                  <w:top w:val="nil"/>
                  <w:left w:val="nil"/>
                  <w:bottom w:val="nil"/>
                  <w:right w:val="nil"/>
                </w:tcBorders>
                <w:tcMar>
                  <w:top w:w="39" w:type="dxa"/>
                  <w:left w:w="39" w:type="dxa"/>
                  <w:bottom w:w="39" w:type="dxa"/>
                  <w:right w:w="39" w:type="dxa"/>
                </w:tcMar>
              </w:tcPr>
              <w:p w14:paraId="40E93A33" w14:textId="77777777" w:rsidR="00892B79" w:rsidRDefault="008B6CE9">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4F1C49A" w14:textId="77777777" w:rsidR="00892B79" w:rsidRDefault="00892B79">
          <w:pPr>
            <w:spacing w:after="0" w:line="240" w:lineRule="auto"/>
          </w:pPr>
        </w:p>
      </w:tc>
      <w:tc>
        <w:tcPr>
          <w:tcW w:w="5521" w:type="dxa"/>
        </w:tcPr>
        <w:p w14:paraId="6A956623" w14:textId="77777777" w:rsidR="00892B79" w:rsidRDefault="00892B79">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5AC0" w14:textId="77777777" w:rsidR="00892B79" w:rsidRDefault="00892B79">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C9867" w14:textId="77777777" w:rsidR="00F36603" w:rsidRDefault="00F36603">
      <w:pPr>
        <w:spacing w:after="0" w:line="240" w:lineRule="auto"/>
      </w:pPr>
      <w:r>
        <w:separator/>
      </w:r>
    </w:p>
  </w:footnote>
  <w:footnote w:type="continuationSeparator" w:id="0">
    <w:p w14:paraId="25BC03A6" w14:textId="77777777" w:rsidR="00F36603" w:rsidRDefault="00F36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892B79" w14:paraId="05DBCD01" w14:textId="77777777">
      <w:tc>
        <w:tcPr>
          <w:tcW w:w="1140" w:type="dxa"/>
        </w:tcPr>
        <w:p w14:paraId="4F027B32" w14:textId="77777777" w:rsidR="00892B79" w:rsidRDefault="00892B79">
          <w:pPr>
            <w:pStyle w:val="EmptyCellLayoutStyle"/>
            <w:spacing w:after="0" w:line="240" w:lineRule="auto"/>
          </w:pPr>
        </w:p>
      </w:tc>
      <w:tc>
        <w:tcPr>
          <w:tcW w:w="2375" w:type="dxa"/>
        </w:tcPr>
        <w:p w14:paraId="63FF2D74" w14:textId="77777777" w:rsidR="00892B79" w:rsidRDefault="00892B79">
          <w:pPr>
            <w:pStyle w:val="EmptyCellLayoutStyle"/>
            <w:spacing w:after="0" w:line="240" w:lineRule="auto"/>
          </w:pPr>
        </w:p>
      </w:tc>
      <w:tc>
        <w:tcPr>
          <w:tcW w:w="3427" w:type="dxa"/>
        </w:tcPr>
        <w:p w14:paraId="3DCF3892" w14:textId="77777777" w:rsidR="00892B79" w:rsidRDefault="00892B79">
          <w:pPr>
            <w:pStyle w:val="EmptyCellLayoutStyle"/>
            <w:spacing w:after="0" w:line="240" w:lineRule="auto"/>
          </w:pPr>
        </w:p>
      </w:tc>
      <w:tc>
        <w:tcPr>
          <w:tcW w:w="0" w:type="dxa"/>
        </w:tcPr>
        <w:p w14:paraId="2787F392" w14:textId="77777777" w:rsidR="00892B79" w:rsidRDefault="00892B79">
          <w:pPr>
            <w:pStyle w:val="EmptyCellLayoutStyle"/>
            <w:spacing w:after="0" w:line="240" w:lineRule="auto"/>
          </w:pPr>
        </w:p>
      </w:tc>
      <w:tc>
        <w:tcPr>
          <w:tcW w:w="3952" w:type="dxa"/>
        </w:tcPr>
        <w:p w14:paraId="5D068C59" w14:textId="77777777" w:rsidR="00892B79" w:rsidRDefault="00892B79">
          <w:pPr>
            <w:pStyle w:val="EmptyCellLayoutStyle"/>
            <w:spacing w:after="0" w:line="240" w:lineRule="auto"/>
          </w:pPr>
        </w:p>
      </w:tc>
      <w:tc>
        <w:tcPr>
          <w:tcW w:w="1009" w:type="dxa"/>
        </w:tcPr>
        <w:p w14:paraId="341A276E" w14:textId="77777777" w:rsidR="00892B79" w:rsidRDefault="00892B79">
          <w:pPr>
            <w:pStyle w:val="EmptyCellLayoutStyle"/>
            <w:spacing w:after="0" w:line="240" w:lineRule="auto"/>
          </w:pPr>
        </w:p>
      </w:tc>
    </w:tr>
    <w:tr w:rsidR="00892B79" w14:paraId="53BACD0F" w14:textId="77777777">
      <w:tc>
        <w:tcPr>
          <w:tcW w:w="1140" w:type="dxa"/>
        </w:tcPr>
        <w:p w14:paraId="4AE6BDC3" w14:textId="77777777" w:rsidR="00892B79" w:rsidRDefault="00892B79">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6CDA7058" w14:textId="77777777" w:rsidR="00892B79" w:rsidRDefault="008B6CE9">
          <w:pPr>
            <w:spacing w:after="0" w:line="240" w:lineRule="auto"/>
          </w:pPr>
          <w:r>
            <w:rPr>
              <w:noProof/>
            </w:rPr>
            <w:drawing>
              <wp:inline distT="0" distB="0" distL="0" distR="0" wp14:anchorId="49A7F5B5" wp14:editId="07777777">
                <wp:extent cx="1174283" cy="365760"/>
                <wp:effectExtent l="0" t="0" r="0" b="0"/>
                <wp:docPr id="175428779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1D7BD492" w14:textId="77777777" w:rsidR="00892B79" w:rsidRDefault="00892B79">
          <w:pPr>
            <w:pStyle w:val="EmptyCellLayoutStyle"/>
            <w:spacing w:after="0" w:line="240" w:lineRule="auto"/>
          </w:pPr>
        </w:p>
      </w:tc>
      <w:tc>
        <w:tcPr>
          <w:tcW w:w="0" w:type="dxa"/>
        </w:tcPr>
        <w:p w14:paraId="1D1F4880" w14:textId="77777777" w:rsidR="00892B79" w:rsidRDefault="00892B79">
          <w:pPr>
            <w:pStyle w:val="EmptyCellLayoutStyle"/>
            <w:spacing w:after="0" w:line="240" w:lineRule="auto"/>
          </w:pPr>
        </w:p>
      </w:tc>
      <w:tc>
        <w:tcPr>
          <w:tcW w:w="3952" w:type="dxa"/>
        </w:tcPr>
        <w:p w14:paraId="0612E972" w14:textId="77777777" w:rsidR="00892B79" w:rsidRDefault="00892B79">
          <w:pPr>
            <w:pStyle w:val="EmptyCellLayoutStyle"/>
            <w:spacing w:after="0" w:line="240" w:lineRule="auto"/>
          </w:pPr>
        </w:p>
      </w:tc>
      <w:tc>
        <w:tcPr>
          <w:tcW w:w="1009" w:type="dxa"/>
        </w:tcPr>
        <w:p w14:paraId="4DFFF28C" w14:textId="77777777" w:rsidR="00892B79" w:rsidRDefault="00892B79">
          <w:pPr>
            <w:pStyle w:val="EmptyCellLayoutStyle"/>
            <w:spacing w:after="0" w:line="240" w:lineRule="auto"/>
          </w:pPr>
        </w:p>
      </w:tc>
    </w:tr>
    <w:tr w:rsidR="00892B79" w14:paraId="6A18521F" w14:textId="77777777">
      <w:tc>
        <w:tcPr>
          <w:tcW w:w="1140" w:type="dxa"/>
        </w:tcPr>
        <w:p w14:paraId="66FCFE07" w14:textId="77777777" w:rsidR="00892B79" w:rsidRDefault="00892B79">
          <w:pPr>
            <w:pStyle w:val="EmptyCellLayoutStyle"/>
            <w:spacing w:after="0" w:line="240" w:lineRule="auto"/>
          </w:pPr>
        </w:p>
      </w:tc>
      <w:tc>
        <w:tcPr>
          <w:tcW w:w="2375" w:type="dxa"/>
          <w:vMerge/>
        </w:tcPr>
        <w:p w14:paraId="0CE5CD97" w14:textId="77777777" w:rsidR="00892B79" w:rsidRDefault="00892B79">
          <w:pPr>
            <w:pStyle w:val="EmptyCellLayoutStyle"/>
            <w:spacing w:after="0" w:line="240" w:lineRule="auto"/>
          </w:pPr>
        </w:p>
      </w:tc>
      <w:tc>
        <w:tcPr>
          <w:tcW w:w="3427" w:type="dxa"/>
        </w:tcPr>
        <w:p w14:paraId="33A0AE41" w14:textId="77777777" w:rsidR="00892B79" w:rsidRDefault="00892B79">
          <w:pPr>
            <w:pStyle w:val="EmptyCellLayoutStyle"/>
            <w:spacing w:after="0" w:line="240" w:lineRule="auto"/>
          </w:pPr>
        </w:p>
      </w:tc>
      <w:tc>
        <w:tcPr>
          <w:tcW w:w="0" w:type="dxa"/>
        </w:tcPr>
        <w:p w14:paraId="061FEB43" w14:textId="77777777" w:rsidR="00892B79" w:rsidRDefault="00892B79">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892B79" w14:paraId="53570C78" w14:textId="77777777">
            <w:trPr>
              <w:trHeight w:val="174"/>
            </w:trPr>
            <w:tc>
              <w:tcPr>
                <w:tcW w:w="3952" w:type="dxa"/>
                <w:tcBorders>
                  <w:top w:val="nil"/>
                  <w:left w:val="nil"/>
                  <w:bottom w:val="nil"/>
                  <w:right w:val="nil"/>
                </w:tcBorders>
                <w:tcMar>
                  <w:top w:w="39" w:type="dxa"/>
                  <w:left w:w="39" w:type="dxa"/>
                  <w:bottom w:w="39" w:type="dxa"/>
                  <w:right w:w="39" w:type="dxa"/>
                </w:tcMar>
              </w:tcPr>
              <w:p w14:paraId="4B17182C" w14:textId="77777777" w:rsidR="00892B79" w:rsidRDefault="008B6CE9">
                <w:pPr>
                  <w:spacing w:after="0" w:line="240" w:lineRule="auto"/>
                  <w:jc w:val="right"/>
                </w:pPr>
                <w:r>
                  <w:rPr>
                    <w:rFonts w:ascii="Segoe UI" w:eastAsia="Segoe UI" w:hAnsi="Segoe UI"/>
                    <w:color w:val="2DABE0"/>
                    <w:sz w:val="15"/>
                  </w:rPr>
                  <w:t>Conflict Transformation in BARMM</w:t>
                </w:r>
              </w:p>
            </w:tc>
          </w:tr>
        </w:tbl>
        <w:p w14:paraId="188425CC" w14:textId="77777777" w:rsidR="00892B79" w:rsidRDefault="00892B79">
          <w:pPr>
            <w:spacing w:after="0" w:line="240" w:lineRule="auto"/>
          </w:pPr>
        </w:p>
      </w:tc>
      <w:tc>
        <w:tcPr>
          <w:tcW w:w="1009" w:type="dxa"/>
        </w:tcPr>
        <w:p w14:paraId="30563357" w14:textId="77777777" w:rsidR="00892B79" w:rsidRDefault="00892B79">
          <w:pPr>
            <w:pStyle w:val="EmptyCellLayoutStyle"/>
            <w:spacing w:after="0" w:line="240" w:lineRule="auto"/>
          </w:pPr>
        </w:p>
      </w:tc>
    </w:tr>
    <w:tr w:rsidR="00892B79" w14:paraId="43F804A0" w14:textId="77777777">
      <w:tc>
        <w:tcPr>
          <w:tcW w:w="1140" w:type="dxa"/>
        </w:tcPr>
        <w:p w14:paraId="4200D767" w14:textId="77777777" w:rsidR="00892B79" w:rsidRDefault="00892B79">
          <w:pPr>
            <w:pStyle w:val="EmptyCellLayoutStyle"/>
            <w:spacing w:after="0" w:line="240" w:lineRule="auto"/>
          </w:pPr>
        </w:p>
      </w:tc>
      <w:tc>
        <w:tcPr>
          <w:tcW w:w="2375" w:type="dxa"/>
          <w:vMerge/>
        </w:tcPr>
        <w:p w14:paraId="496217B0" w14:textId="77777777" w:rsidR="00892B79" w:rsidRDefault="00892B79">
          <w:pPr>
            <w:pStyle w:val="EmptyCellLayoutStyle"/>
            <w:spacing w:after="0" w:line="240" w:lineRule="auto"/>
          </w:pPr>
        </w:p>
      </w:tc>
      <w:tc>
        <w:tcPr>
          <w:tcW w:w="3427" w:type="dxa"/>
        </w:tcPr>
        <w:p w14:paraId="66C82AA8" w14:textId="77777777" w:rsidR="00892B79" w:rsidRDefault="00892B79">
          <w:pPr>
            <w:pStyle w:val="EmptyCellLayoutStyle"/>
            <w:spacing w:after="0" w:line="240" w:lineRule="auto"/>
          </w:pPr>
        </w:p>
      </w:tc>
      <w:tc>
        <w:tcPr>
          <w:tcW w:w="0" w:type="dxa"/>
        </w:tcPr>
        <w:p w14:paraId="4631F88E" w14:textId="77777777" w:rsidR="00892B79" w:rsidRDefault="00892B79">
          <w:pPr>
            <w:pStyle w:val="EmptyCellLayoutStyle"/>
            <w:spacing w:after="0" w:line="240" w:lineRule="auto"/>
          </w:pPr>
        </w:p>
      </w:tc>
      <w:tc>
        <w:tcPr>
          <w:tcW w:w="3952" w:type="dxa"/>
        </w:tcPr>
        <w:p w14:paraId="4AF909B0" w14:textId="77777777" w:rsidR="00892B79" w:rsidRDefault="00892B79">
          <w:pPr>
            <w:pStyle w:val="EmptyCellLayoutStyle"/>
            <w:spacing w:after="0" w:line="240" w:lineRule="auto"/>
          </w:pPr>
        </w:p>
      </w:tc>
      <w:tc>
        <w:tcPr>
          <w:tcW w:w="1009" w:type="dxa"/>
        </w:tcPr>
        <w:p w14:paraId="4885100A" w14:textId="77777777" w:rsidR="00892B79" w:rsidRDefault="00892B79">
          <w:pPr>
            <w:pStyle w:val="EmptyCellLayoutStyle"/>
            <w:spacing w:after="0" w:line="240" w:lineRule="auto"/>
          </w:pPr>
        </w:p>
      </w:tc>
    </w:tr>
    <w:tr w:rsidR="00B113D2" w14:paraId="044601BB" w14:textId="77777777" w:rsidTr="00B113D2">
      <w:tc>
        <w:tcPr>
          <w:tcW w:w="1140" w:type="dxa"/>
        </w:tcPr>
        <w:p w14:paraId="3D7CEA7F" w14:textId="77777777" w:rsidR="00892B79" w:rsidRDefault="00892B79">
          <w:pPr>
            <w:pStyle w:val="EmptyCellLayoutStyle"/>
            <w:spacing w:after="0" w:line="240" w:lineRule="auto"/>
          </w:pPr>
        </w:p>
      </w:tc>
      <w:tc>
        <w:tcPr>
          <w:tcW w:w="2375" w:type="dxa"/>
          <w:vMerge/>
        </w:tcPr>
        <w:p w14:paraId="6DF670E6" w14:textId="77777777" w:rsidR="00892B79" w:rsidRDefault="00892B79">
          <w:pPr>
            <w:pStyle w:val="EmptyCellLayoutStyle"/>
            <w:spacing w:after="0" w:line="240" w:lineRule="auto"/>
          </w:pPr>
        </w:p>
      </w:tc>
      <w:tc>
        <w:tcPr>
          <w:tcW w:w="3427" w:type="dxa"/>
        </w:tcPr>
        <w:p w14:paraId="66597038" w14:textId="77777777" w:rsidR="00892B79" w:rsidRDefault="00892B79">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892B79" w14:paraId="6B77768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74785C7" w14:textId="77777777" w:rsidR="00892B79" w:rsidRDefault="008B6CE9">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017458F3" w14:textId="77777777" w:rsidR="00892B79" w:rsidRDefault="00892B79">
          <w:pPr>
            <w:spacing w:after="0" w:line="240" w:lineRule="auto"/>
          </w:pPr>
        </w:p>
      </w:tc>
      <w:tc>
        <w:tcPr>
          <w:tcW w:w="1009" w:type="dxa"/>
        </w:tcPr>
        <w:p w14:paraId="6A9BAC8F" w14:textId="77777777" w:rsidR="00892B79" w:rsidRDefault="00892B79">
          <w:pPr>
            <w:pStyle w:val="EmptyCellLayoutStyle"/>
            <w:spacing w:after="0" w:line="240" w:lineRule="auto"/>
          </w:pPr>
        </w:p>
      </w:tc>
    </w:tr>
    <w:tr w:rsidR="00892B79" w14:paraId="2C28ACFC" w14:textId="77777777">
      <w:tc>
        <w:tcPr>
          <w:tcW w:w="1140" w:type="dxa"/>
        </w:tcPr>
        <w:p w14:paraId="67525D00" w14:textId="77777777" w:rsidR="00892B79" w:rsidRDefault="00892B79">
          <w:pPr>
            <w:pStyle w:val="EmptyCellLayoutStyle"/>
            <w:spacing w:after="0" w:line="240" w:lineRule="auto"/>
          </w:pPr>
        </w:p>
      </w:tc>
      <w:tc>
        <w:tcPr>
          <w:tcW w:w="2375" w:type="dxa"/>
          <w:vMerge/>
        </w:tcPr>
        <w:p w14:paraId="02A3EDED" w14:textId="77777777" w:rsidR="00892B79" w:rsidRDefault="00892B79">
          <w:pPr>
            <w:pStyle w:val="EmptyCellLayoutStyle"/>
            <w:spacing w:after="0" w:line="240" w:lineRule="auto"/>
          </w:pPr>
        </w:p>
      </w:tc>
      <w:tc>
        <w:tcPr>
          <w:tcW w:w="3427" w:type="dxa"/>
        </w:tcPr>
        <w:p w14:paraId="63B496E2" w14:textId="77777777" w:rsidR="00892B79" w:rsidRDefault="00892B79">
          <w:pPr>
            <w:pStyle w:val="EmptyCellLayoutStyle"/>
            <w:spacing w:after="0" w:line="240" w:lineRule="auto"/>
          </w:pPr>
        </w:p>
      </w:tc>
      <w:tc>
        <w:tcPr>
          <w:tcW w:w="0" w:type="dxa"/>
        </w:tcPr>
        <w:p w14:paraId="3A871899" w14:textId="77777777" w:rsidR="00892B79" w:rsidRDefault="00892B79">
          <w:pPr>
            <w:pStyle w:val="EmptyCellLayoutStyle"/>
            <w:spacing w:after="0" w:line="240" w:lineRule="auto"/>
          </w:pPr>
        </w:p>
      </w:tc>
      <w:tc>
        <w:tcPr>
          <w:tcW w:w="3952" w:type="dxa"/>
        </w:tcPr>
        <w:p w14:paraId="2F6D4EFB" w14:textId="77777777" w:rsidR="00892B79" w:rsidRDefault="00892B79">
          <w:pPr>
            <w:pStyle w:val="EmptyCellLayoutStyle"/>
            <w:spacing w:after="0" w:line="240" w:lineRule="auto"/>
          </w:pPr>
        </w:p>
      </w:tc>
      <w:tc>
        <w:tcPr>
          <w:tcW w:w="1009" w:type="dxa"/>
        </w:tcPr>
        <w:p w14:paraId="035A956E" w14:textId="77777777" w:rsidR="00892B79" w:rsidRDefault="00892B79">
          <w:pPr>
            <w:pStyle w:val="EmptyCellLayoutStyle"/>
            <w:spacing w:after="0" w:line="240" w:lineRule="auto"/>
          </w:pPr>
        </w:p>
      </w:tc>
    </w:tr>
    <w:tr w:rsidR="00892B79" w14:paraId="7BC35E71" w14:textId="77777777">
      <w:tc>
        <w:tcPr>
          <w:tcW w:w="1140" w:type="dxa"/>
        </w:tcPr>
        <w:p w14:paraId="264C1A0E" w14:textId="77777777" w:rsidR="00892B79" w:rsidRDefault="00892B79">
          <w:pPr>
            <w:pStyle w:val="EmptyCellLayoutStyle"/>
            <w:spacing w:after="0" w:line="240" w:lineRule="auto"/>
          </w:pPr>
        </w:p>
      </w:tc>
      <w:tc>
        <w:tcPr>
          <w:tcW w:w="2375" w:type="dxa"/>
        </w:tcPr>
        <w:p w14:paraId="3DC20B7F" w14:textId="77777777" w:rsidR="00892B79" w:rsidRDefault="00892B79">
          <w:pPr>
            <w:pStyle w:val="EmptyCellLayoutStyle"/>
            <w:spacing w:after="0" w:line="240" w:lineRule="auto"/>
          </w:pPr>
        </w:p>
      </w:tc>
      <w:tc>
        <w:tcPr>
          <w:tcW w:w="3427" w:type="dxa"/>
        </w:tcPr>
        <w:p w14:paraId="222C0D7E" w14:textId="77777777" w:rsidR="00892B79" w:rsidRDefault="00892B79">
          <w:pPr>
            <w:pStyle w:val="EmptyCellLayoutStyle"/>
            <w:spacing w:after="0" w:line="240" w:lineRule="auto"/>
          </w:pPr>
        </w:p>
      </w:tc>
      <w:tc>
        <w:tcPr>
          <w:tcW w:w="0" w:type="dxa"/>
        </w:tcPr>
        <w:p w14:paraId="2DE00C70" w14:textId="77777777" w:rsidR="00892B79" w:rsidRDefault="00892B79">
          <w:pPr>
            <w:pStyle w:val="EmptyCellLayoutStyle"/>
            <w:spacing w:after="0" w:line="240" w:lineRule="auto"/>
          </w:pPr>
        </w:p>
      </w:tc>
      <w:tc>
        <w:tcPr>
          <w:tcW w:w="3952" w:type="dxa"/>
        </w:tcPr>
        <w:p w14:paraId="0828AFE0" w14:textId="77777777" w:rsidR="00892B79" w:rsidRDefault="00892B79">
          <w:pPr>
            <w:pStyle w:val="EmptyCellLayoutStyle"/>
            <w:spacing w:after="0" w:line="240" w:lineRule="auto"/>
          </w:pPr>
        </w:p>
      </w:tc>
      <w:tc>
        <w:tcPr>
          <w:tcW w:w="1009" w:type="dxa"/>
        </w:tcPr>
        <w:p w14:paraId="7BBBDB27" w14:textId="77777777" w:rsidR="00892B79" w:rsidRDefault="00892B79">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059DA" w14:textId="77777777" w:rsidR="00892B79" w:rsidRDefault="00892B79">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19445867">
    <w:abstractNumId w:val="0"/>
  </w:num>
  <w:num w:numId="2" w16cid:durableId="397048502">
    <w:abstractNumId w:val="1"/>
  </w:num>
  <w:num w:numId="3" w16cid:durableId="787163444">
    <w:abstractNumId w:val="2"/>
  </w:num>
  <w:num w:numId="4" w16cid:durableId="16926864">
    <w:abstractNumId w:val="3"/>
  </w:num>
  <w:num w:numId="5" w16cid:durableId="743798184">
    <w:abstractNumId w:val="4"/>
  </w:num>
  <w:num w:numId="6" w16cid:durableId="1860777511">
    <w:abstractNumId w:val="5"/>
  </w:num>
  <w:num w:numId="7" w16cid:durableId="1222181563">
    <w:abstractNumId w:val="6"/>
  </w:num>
  <w:num w:numId="8" w16cid:durableId="679501849">
    <w:abstractNumId w:val="7"/>
  </w:num>
  <w:num w:numId="9" w16cid:durableId="893203358">
    <w:abstractNumId w:val="8"/>
  </w:num>
  <w:num w:numId="10" w16cid:durableId="1745562403">
    <w:abstractNumId w:val="9"/>
  </w:num>
  <w:num w:numId="11" w16cid:durableId="1708721000">
    <w:abstractNumId w:val="10"/>
  </w:num>
  <w:num w:numId="12" w16cid:durableId="1960604109">
    <w:abstractNumId w:val="11"/>
  </w:num>
  <w:num w:numId="13" w16cid:durableId="1268270313">
    <w:abstractNumId w:val="12"/>
  </w:num>
  <w:num w:numId="14" w16cid:durableId="1407848982">
    <w:abstractNumId w:val="13"/>
  </w:num>
  <w:num w:numId="15" w16cid:durableId="1794320380">
    <w:abstractNumId w:val="14"/>
  </w:num>
  <w:num w:numId="16" w16cid:durableId="2074037280">
    <w:abstractNumId w:val="15"/>
  </w:num>
  <w:num w:numId="17" w16cid:durableId="796341297">
    <w:abstractNumId w:val="16"/>
  </w:num>
  <w:num w:numId="18" w16cid:durableId="542181981">
    <w:abstractNumId w:val="17"/>
  </w:num>
  <w:num w:numId="19" w16cid:durableId="427048119">
    <w:abstractNumId w:val="18"/>
  </w:num>
  <w:num w:numId="20" w16cid:durableId="349378312">
    <w:abstractNumId w:val="19"/>
  </w:num>
  <w:num w:numId="21" w16cid:durableId="2131244704">
    <w:abstractNumId w:val="20"/>
  </w:num>
  <w:num w:numId="22" w16cid:durableId="1493334350">
    <w:abstractNumId w:val="21"/>
  </w:num>
  <w:num w:numId="23" w16cid:durableId="2096051907">
    <w:abstractNumId w:val="22"/>
  </w:num>
  <w:num w:numId="24" w16cid:durableId="1812289445">
    <w:abstractNumId w:val="23"/>
  </w:num>
  <w:num w:numId="25" w16cid:durableId="767387941">
    <w:abstractNumId w:val="24"/>
  </w:num>
  <w:num w:numId="26" w16cid:durableId="1907378600">
    <w:abstractNumId w:val="25"/>
  </w:num>
  <w:num w:numId="27" w16cid:durableId="1232347766">
    <w:abstractNumId w:val="26"/>
  </w:num>
  <w:num w:numId="28" w16cid:durableId="2013413704">
    <w:abstractNumId w:val="27"/>
  </w:num>
  <w:num w:numId="29" w16cid:durableId="1440374487">
    <w:abstractNumId w:val="28"/>
  </w:num>
  <w:num w:numId="30" w16cid:durableId="1569800488">
    <w:abstractNumId w:val="29"/>
  </w:num>
  <w:num w:numId="31" w16cid:durableId="112631069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2DC8115"/>
    <w:rsid w:val="003F1997"/>
    <w:rsid w:val="007C4E2C"/>
    <w:rsid w:val="00892B79"/>
    <w:rsid w:val="008B6CE9"/>
    <w:rsid w:val="00977524"/>
    <w:rsid w:val="00B113D2"/>
    <w:rsid w:val="00BE2BC9"/>
    <w:rsid w:val="00BF6719"/>
    <w:rsid w:val="00CD2843"/>
    <w:rsid w:val="00F36603"/>
    <w:rsid w:val="02DC8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D02A4"/>
  <w15:docId w15:val="{D0B16AB6-9486-4E6D-B9DB-BE800B7D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ph20"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jph20"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ph20"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MPTF_00287</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04B402-6B78-4E68-89A8-D7667B3FAAD2}"/>
</file>

<file path=customXml/itemProps2.xml><?xml version="1.0" encoding="utf-8"?>
<ds:datastoreItem xmlns:ds="http://schemas.openxmlformats.org/officeDocument/2006/customXml" ds:itemID="{818CE26F-BA95-4AD1-9D69-08620519A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03A668-7F9F-4477-BCB0-C31A10954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2219</Words>
  <Characters>12651</Characters>
  <Application>Microsoft Office Word</Application>
  <DocSecurity>0</DocSecurity>
  <Lines>105</Lines>
  <Paragraphs>29</Paragraphs>
  <ScaleCrop>false</ScaleCrop>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 JP Philippines BARMM Annual Financial Report.docx</dc:title>
  <dc:creator/>
  <dc:description/>
  <cp:lastModifiedBy>Mari Matsumoto</cp:lastModifiedBy>
  <cp:revision>5</cp:revision>
  <dcterms:created xsi:type="dcterms:W3CDTF">2025-05-29T02:46:00Z</dcterms:created>
  <dcterms:modified xsi:type="dcterms:W3CDTF">2025-05-30T03:40:00Z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