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FA660C" w14:paraId="466BC158"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FA660C" w14:paraId="466BC156" w14:textId="77777777">
              <w:trPr>
                <w:trHeight w:val="566"/>
              </w:trPr>
              <w:tc>
                <w:tcPr>
                  <w:tcW w:w="11905" w:type="dxa"/>
                  <w:tcMar>
                    <w:top w:w="0" w:type="dxa"/>
                    <w:left w:w="0" w:type="dxa"/>
                    <w:bottom w:w="0" w:type="dxa"/>
                    <w:right w:w="0" w:type="dxa"/>
                  </w:tcMar>
                </w:tcPr>
                <w:p w14:paraId="466BC155" w14:textId="77777777" w:rsidR="00FA660C" w:rsidRDefault="00FA660C">
                  <w:pPr>
                    <w:pStyle w:val="EmptyCellLayoutStyle"/>
                    <w:spacing w:after="0" w:line="240" w:lineRule="auto"/>
                  </w:pPr>
                </w:p>
              </w:tc>
            </w:tr>
          </w:tbl>
          <w:p w14:paraId="466BC157" w14:textId="77777777" w:rsidR="00FA660C" w:rsidRDefault="00FA660C">
            <w:pPr>
              <w:spacing w:after="0" w:line="240" w:lineRule="auto"/>
            </w:pPr>
          </w:p>
        </w:tc>
      </w:tr>
      <w:tr w:rsidR="00FA660C" w14:paraId="466BC22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22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FA660C" w14:paraId="466BC164" w14:textId="77777777">
                    <w:trPr>
                      <w:trHeight w:val="1520"/>
                    </w:trPr>
                    <w:tc>
                      <w:tcPr>
                        <w:tcW w:w="1136" w:type="dxa"/>
                      </w:tcPr>
                      <w:p w14:paraId="466BC159" w14:textId="77777777" w:rsidR="00FA660C" w:rsidRDefault="00FA660C">
                        <w:pPr>
                          <w:pStyle w:val="EmptyCellLayoutStyle"/>
                          <w:spacing w:after="0" w:line="240" w:lineRule="auto"/>
                        </w:pPr>
                      </w:p>
                    </w:tc>
                    <w:tc>
                      <w:tcPr>
                        <w:tcW w:w="708" w:type="dxa"/>
                      </w:tcPr>
                      <w:p w14:paraId="466BC15A" w14:textId="77777777" w:rsidR="00FA660C" w:rsidRDefault="00FA660C">
                        <w:pPr>
                          <w:pStyle w:val="EmptyCellLayoutStyle"/>
                          <w:spacing w:after="0" w:line="240" w:lineRule="auto"/>
                        </w:pPr>
                      </w:p>
                    </w:tc>
                    <w:tc>
                      <w:tcPr>
                        <w:tcW w:w="1403" w:type="dxa"/>
                      </w:tcPr>
                      <w:p w14:paraId="466BC15B" w14:textId="77777777" w:rsidR="00FA660C" w:rsidRDefault="00FA660C">
                        <w:pPr>
                          <w:pStyle w:val="EmptyCellLayoutStyle"/>
                          <w:spacing w:after="0" w:line="240" w:lineRule="auto"/>
                        </w:pPr>
                      </w:p>
                    </w:tc>
                    <w:tc>
                      <w:tcPr>
                        <w:tcW w:w="420" w:type="dxa"/>
                      </w:tcPr>
                      <w:p w14:paraId="466BC15C" w14:textId="77777777" w:rsidR="00FA660C" w:rsidRDefault="00FA660C">
                        <w:pPr>
                          <w:pStyle w:val="EmptyCellLayoutStyle"/>
                          <w:spacing w:after="0" w:line="240" w:lineRule="auto"/>
                        </w:pPr>
                      </w:p>
                    </w:tc>
                    <w:tc>
                      <w:tcPr>
                        <w:tcW w:w="779" w:type="dxa"/>
                      </w:tcPr>
                      <w:p w14:paraId="466BC15D" w14:textId="77777777" w:rsidR="00FA660C" w:rsidRDefault="00FA660C">
                        <w:pPr>
                          <w:pStyle w:val="EmptyCellLayoutStyle"/>
                          <w:spacing w:after="0" w:line="240" w:lineRule="auto"/>
                        </w:pPr>
                      </w:p>
                    </w:tc>
                    <w:tc>
                      <w:tcPr>
                        <w:tcW w:w="3420" w:type="dxa"/>
                      </w:tcPr>
                      <w:p w14:paraId="466BC15E" w14:textId="77777777" w:rsidR="00FA660C" w:rsidRDefault="00FA660C">
                        <w:pPr>
                          <w:pStyle w:val="EmptyCellLayoutStyle"/>
                          <w:spacing w:after="0" w:line="240" w:lineRule="auto"/>
                        </w:pPr>
                      </w:p>
                    </w:tc>
                    <w:tc>
                      <w:tcPr>
                        <w:tcW w:w="648" w:type="dxa"/>
                      </w:tcPr>
                      <w:p w14:paraId="466BC15F" w14:textId="77777777" w:rsidR="00FA660C" w:rsidRDefault="00FA660C">
                        <w:pPr>
                          <w:pStyle w:val="EmptyCellLayoutStyle"/>
                          <w:spacing w:after="0" w:line="240" w:lineRule="auto"/>
                        </w:pPr>
                      </w:p>
                    </w:tc>
                    <w:tc>
                      <w:tcPr>
                        <w:tcW w:w="213" w:type="dxa"/>
                      </w:tcPr>
                      <w:p w14:paraId="466BC160" w14:textId="77777777" w:rsidR="00FA660C" w:rsidRDefault="00FA660C">
                        <w:pPr>
                          <w:pStyle w:val="EmptyCellLayoutStyle"/>
                          <w:spacing w:after="0" w:line="240" w:lineRule="auto"/>
                        </w:pPr>
                      </w:p>
                    </w:tc>
                    <w:tc>
                      <w:tcPr>
                        <w:tcW w:w="1466" w:type="dxa"/>
                      </w:tcPr>
                      <w:p w14:paraId="466BC161" w14:textId="77777777" w:rsidR="00FA660C" w:rsidRDefault="00FA660C">
                        <w:pPr>
                          <w:pStyle w:val="EmptyCellLayoutStyle"/>
                          <w:spacing w:after="0" w:line="240" w:lineRule="auto"/>
                        </w:pPr>
                      </w:p>
                    </w:tc>
                    <w:tc>
                      <w:tcPr>
                        <w:tcW w:w="472" w:type="dxa"/>
                      </w:tcPr>
                      <w:p w14:paraId="466BC162" w14:textId="77777777" w:rsidR="00FA660C" w:rsidRDefault="00FA660C">
                        <w:pPr>
                          <w:pStyle w:val="EmptyCellLayoutStyle"/>
                          <w:spacing w:after="0" w:line="240" w:lineRule="auto"/>
                        </w:pPr>
                      </w:p>
                    </w:tc>
                    <w:tc>
                      <w:tcPr>
                        <w:tcW w:w="1236" w:type="dxa"/>
                      </w:tcPr>
                      <w:p w14:paraId="466BC163" w14:textId="77777777" w:rsidR="00FA660C" w:rsidRDefault="00FA660C">
                        <w:pPr>
                          <w:pStyle w:val="EmptyCellLayoutStyle"/>
                          <w:spacing w:after="0" w:line="240" w:lineRule="auto"/>
                        </w:pPr>
                      </w:p>
                    </w:tc>
                  </w:tr>
                  <w:tr w:rsidR="006061CE" w14:paraId="466BC17E" w14:textId="77777777" w:rsidTr="006061CE">
                    <w:tc>
                      <w:tcPr>
                        <w:tcW w:w="1136" w:type="dxa"/>
                      </w:tcPr>
                      <w:p w14:paraId="466BC165" w14:textId="77777777" w:rsidR="00FA660C" w:rsidRDefault="00FA660C">
                        <w:pPr>
                          <w:pStyle w:val="EmptyCellLayoutStyle"/>
                          <w:spacing w:after="0" w:line="240" w:lineRule="auto"/>
                        </w:pPr>
                      </w:p>
                    </w:tc>
                    <w:tc>
                      <w:tcPr>
                        <w:tcW w:w="708" w:type="dxa"/>
                      </w:tcPr>
                      <w:p w14:paraId="466BC166" w14:textId="77777777" w:rsidR="00FA660C" w:rsidRDefault="00FA660C">
                        <w:pPr>
                          <w:pStyle w:val="EmptyCellLayoutStyle"/>
                          <w:spacing w:after="0" w:line="240" w:lineRule="auto"/>
                        </w:pPr>
                      </w:p>
                    </w:tc>
                    <w:tc>
                      <w:tcPr>
                        <w:tcW w:w="1403" w:type="dxa"/>
                      </w:tcPr>
                      <w:p w14:paraId="466BC167" w14:textId="77777777" w:rsidR="00FA660C" w:rsidRDefault="00FA660C">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FA660C" w14:paraId="466BC175"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FA660C" w14:paraId="466BC16B" w14:textId="77777777">
                                <w:trPr>
                                  <w:trHeight w:val="232"/>
                                </w:trPr>
                                <w:tc>
                                  <w:tcPr>
                                    <w:tcW w:w="732" w:type="dxa"/>
                                  </w:tcPr>
                                  <w:p w14:paraId="466BC168" w14:textId="77777777" w:rsidR="00FA660C" w:rsidRDefault="00FA660C">
                                    <w:pPr>
                                      <w:pStyle w:val="EmptyCellLayoutStyle"/>
                                      <w:spacing w:after="0" w:line="240" w:lineRule="auto"/>
                                    </w:pPr>
                                  </w:p>
                                </w:tc>
                                <w:tc>
                                  <w:tcPr>
                                    <w:tcW w:w="3887" w:type="dxa"/>
                                  </w:tcPr>
                                  <w:p w14:paraId="466BC169" w14:textId="77777777" w:rsidR="00FA660C" w:rsidRDefault="00FA660C">
                                    <w:pPr>
                                      <w:pStyle w:val="EmptyCellLayoutStyle"/>
                                      <w:spacing w:after="0" w:line="240" w:lineRule="auto"/>
                                    </w:pPr>
                                  </w:p>
                                </w:tc>
                                <w:tc>
                                  <w:tcPr>
                                    <w:tcW w:w="861" w:type="dxa"/>
                                  </w:tcPr>
                                  <w:p w14:paraId="466BC16A" w14:textId="77777777" w:rsidR="00FA660C" w:rsidRDefault="00FA660C">
                                    <w:pPr>
                                      <w:pStyle w:val="EmptyCellLayoutStyle"/>
                                      <w:spacing w:after="0" w:line="240" w:lineRule="auto"/>
                                    </w:pPr>
                                  </w:p>
                                </w:tc>
                              </w:tr>
                              <w:tr w:rsidR="00FA660C" w14:paraId="466BC16F" w14:textId="77777777">
                                <w:trPr>
                                  <w:trHeight w:val="1695"/>
                                </w:trPr>
                                <w:tc>
                                  <w:tcPr>
                                    <w:tcW w:w="732" w:type="dxa"/>
                                  </w:tcPr>
                                  <w:p w14:paraId="466BC16C" w14:textId="77777777" w:rsidR="00FA660C" w:rsidRDefault="00FA660C">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466BC16D" w14:textId="77777777" w:rsidR="00FA660C" w:rsidRDefault="0064336C">
                                    <w:pPr>
                                      <w:spacing w:after="0" w:line="240" w:lineRule="auto"/>
                                    </w:pPr>
                                    <w:r>
                                      <w:rPr>
                                        <w:noProof/>
                                      </w:rPr>
                                      <w:drawing>
                                        <wp:inline distT="0" distB="0" distL="0" distR="0" wp14:anchorId="466BC7E0" wp14:editId="466BC7E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861" w:type="dxa"/>
                                  </w:tcPr>
                                  <w:p w14:paraId="466BC16E" w14:textId="77777777" w:rsidR="00FA660C" w:rsidRDefault="00FA660C">
                                    <w:pPr>
                                      <w:pStyle w:val="EmptyCellLayoutStyle"/>
                                      <w:spacing w:after="0" w:line="240" w:lineRule="auto"/>
                                    </w:pPr>
                                  </w:p>
                                </w:tc>
                              </w:tr>
                              <w:tr w:rsidR="00FA660C" w14:paraId="466BC173" w14:textId="77777777">
                                <w:trPr>
                                  <w:trHeight w:val="140"/>
                                </w:trPr>
                                <w:tc>
                                  <w:tcPr>
                                    <w:tcW w:w="732" w:type="dxa"/>
                                  </w:tcPr>
                                  <w:p w14:paraId="466BC170" w14:textId="77777777" w:rsidR="00FA660C" w:rsidRDefault="00FA660C">
                                    <w:pPr>
                                      <w:pStyle w:val="EmptyCellLayoutStyle"/>
                                      <w:spacing w:after="0" w:line="240" w:lineRule="auto"/>
                                    </w:pPr>
                                  </w:p>
                                </w:tc>
                                <w:tc>
                                  <w:tcPr>
                                    <w:tcW w:w="3887" w:type="dxa"/>
                                  </w:tcPr>
                                  <w:p w14:paraId="466BC171" w14:textId="77777777" w:rsidR="00FA660C" w:rsidRDefault="00FA660C">
                                    <w:pPr>
                                      <w:pStyle w:val="EmptyCellLayoutStyle"/>
                                      <w:spacing w:after="0" w:line="240" w:lineRule="auto"/>
                                    </w:pPr>
                                  </w:p>
                                </w:tc>
                                <w:tc>
                                  <w:tcPr>
                                    <w:tcW w:w="861" w:type="dxa"/>
                                  </w:tcPr>
                                  <w:p w14:paraId="466BC172" w14:textId="77777777" w:rsidR="00FA660C" w:rsidRDefault="00FA660C">
                                    <w:pPr>
                                      <w:pStyle w:val="EmptyCellLayoutStyle"/>
                                      <w:spacing w:after="0" w:line="240" w:lineRule="auto"/>
                                    </w:pPr>
                                  </w:p>
                                </w:tc>
                              </w:tr>
                            </w:tbl>
                            <w:p w14:paraId="466BC174" w14:textId="77777777" w:rsidR="00FA660C" w:rsidRDefault="00FA660C">
                              <w:pPr>
                                <w:spacing w:after="0" w:line="240" w:lineRule="auto"/>
                              </w:pPr>
                            </w:p>
                          </w:tc>
                        </w:tr>
                      </w:tbl>
                      <w:p w14:paraId="466BC176" w14:textId="77777777" w:rsidR="00FA660C" w:rsidRDefault="00FA660C">
                        <w:pPr>
                          <w:spacing w:after="0" w:line="240" w:lineRule="auto"/>
                        </w:pPr>
                      </w:p>
                    </w:tc>
                    <w:tc>
                      <w:tcPr>
                        <w:tcW w:w="1466" w:type="dxa"/>
                      </w:tcPr>
                      <w:p w14:paraId="466BC17B" w14:textId="77777777" w:rsidR="00FA660C" w:rsidRDefault="00FA660C">
                        <w:pPr>
                          <w:pStyle w:val="EmptyCellLayoutStyle"/>
                          <w:spacing w:after="0" w:line="240" w:lineRule="auto"/>
                        </w:pPr>
                      </w:p>
                    </w:tc>
                    <w:tc>
                      <w:tcPr>
                        <w:tcW w:w="472" w:type="dxa"/>
                      </w:tcPr>
                      <w:p w14:paraId="466BC17C" w14:textId="77777777" w:rsidR="00FA660C" w:rsidRDefault="00FA660C">
                        <w:pPr>
                          <w:pStyle w:val="EmptyCellLayoutStyle"/>
                          <w:spacing w:after="0" w:line="240" w:lineRule="auto"/>
                        </w:pPr>
                      </w:p>
                    </w:tc>
                    <w:tc>
                      <w:tcPr>
                        <w:tcW w:w="1236" w:type="dxa"/>
                      </w:tcPr>
                      <w:p w14:paraId="466BC17D" w14:textId="77777777" w:rsidR="00FA660C" w:rsidRDefault="00FA660C">
                        <w:pPr>
                          <w:pStyle w:val="EmptyCellLayoutStyle"/>
                          <w:spacing w:after="0" w:line="240" w:lineRule="auto"/>
                        </w:pPr>
                      </w:p>
                    </w:tc>
                  </w:tr>
                  <w:tr w:rsidR="00FA660C" w14:paraId="466BC18A" w14:textId="77777777">
                    <w:trPr>
                      <w:trHeight w:val="38"/>
                    </w:trPr>
                    <w:tc>
                      <w:tcPr>
                        <w:tcW w:w="1136" w:type="dxa"/>
                      </w:tcPr>
                      <w:p w14:paraId="466BC17F" w14:textId="77777777" w:rsidR="00FA660C" w:rsidRDefault="00FA660C">
                        <w:pPr>
                          <w:pStyle w:val="EmptyCellLayoutStyle"/>
                          <w:spacing w:after="0" w:line="240" w:lineRule="auto"/>
                        </w:pPr>
                      </w:p>
                    </w:tc>
                    <w:tc>
                      <w:tcPr>
                        <w:tcW w:w="708" w:type="dxa"/>
                      </w:tcPr>
                      <w:p w14:paraId="466BC180" w14:textId="77777777" w:rsidR="00FA660C" w:rsidRDefault="00FA660C">
                        <w:pPr>
                          <w:pStyle w:val="EmptyCellLayoutStyle"/>
                          <w:spacing w:after="0" w:line="240" w:lineRule="auto"/>
                        </w:pPr>
                      </w:p>
                    </w:tc>
                    <w:tc>
                      <w:tcPr>
                        <w:tcW w:w="1403" w:type="dxa"/>
                      </w:tcPr>
                      <w:p w14:paraId="466BC181" w14:textId="77777777" w:rsidR="00FA660C" w:rsidRDefault="00FA660C">
                        <w:pPr>
                          <w:pStyle w:val="EmptyCellLayoutStyle"/>
                          <w:spacing w:after="0" w:line="240" w:lineRule="auto"/>
                        </w:pPr>
                      </w:p>
                    </w:tc>
                    <w:tc>
                      <w:tcPr>
                        <w:tcW w:w="420" w:type="dxa"/>
                      </w:tcPr>
                      <w:p w14:paraId="466BC182" w14:textId="77777777" w:rsidR="00FA660C" w:rsidRDefault="00FA660C">
                        <w:pPr>
                          <w:pStyle w:val="EmptyCellLayoutStyle"/>
                          <w:spacing w:after="0" w:line="240" w:lineRule="auto"/>
                        </w:pPr>
                      </w:p>
                    </w:tc>
                    <w:tc>
                      <w:tcPr>
                        <w:tcW w:w="779" w:type="dxa"/>
                      </w:tcPr>
                      <w:p w14:paraId="466BC183" w14:textId="77777777" w:rsidR="00FA660C" w:rsidRDefault="00FA660C">
                        <w:pPr>
                          <w:pStyle w:val="EmptyCellLayoutStyle"/>
                          <w:spacing w:after="0" w:line="240" w:lineRule="auto"/>
                        </w:pPr>
                      </w:p>
                    </w:tc>
                    <w:tc>
                      <w:tcPr>
                        <w:tcW w:w="3420" w:type="dxa"/>
                      </w:tcPr>
                      <w:p w14:paraId="466BC184" w14:textId="77777777" w:rsidR="00FA660C" w:rsidRDefault="00FA660C">
                        <w:pPr>
                          <w:pStyle w:val="EmptyCellLayoutStyle"/>
                          <w:spacing w:after="0" w:line="240" w:lineRule="auto"/>
                        </w:pPr>
                      </w:p>
                    </w:tc>
                    <w:tc>
                      <w:tcPr>
                        <w:tcW w:w="648" w:type="dxa"/>
                      </w:tcPr>
                      <w:p w14:paraId="466BC185" w14:textId="77777777" w:rsidR="00FA660C" w:rsidRDefault="00FA660C">
                        <w:pPr>
                          <w:pStyle w:val="EmptyCellLayoutStyle"/>
                          <w:spacing w:after="0" w:line="240" w:lineRule="auto"/>
                        </w:pPr>
                      </w:p>
                    </w:tc>
                    <w:tc>
                      <w:tcPr>
                        <w:tcW w:w="213" w:type="dxa"/>
                      </w:tcPr>
                      <w:p w14:paraId="466BC186" w14:textId="77777777" w:rsidR="00FA660C" w:rsidRDefault="00FA660C">
                        <w:pPr>
                          <w:pStyle w:val="EmptyCellLayoutStyle"/>
                          <w:spacing w:after="0" w:line="240" w:lineRule="auto"/>
                        </w:pPr>
                      </w:p>
                    </w:tc>
                    <w:tc>
                      <w:tcPr>
                        <w:tcW w:w="1466" w:type="dxa"/>
                      </w:tcPr>
                      <w:p w14:paraId="466BC187" w14:textId="77777777" w:rsidR="00FA660C" w:rsidRDefault="00FA660C">
                        <w:pPr>
                          <w:pStyle w:val="EmptyCellLayoutStyle"/>
                          <w:spacing w:after="0" w:line="240" w:lineRule="auto"/>
                        </w:pPr>
                      </w:p>
                    </w:tc>
                    <w:tc>
                      <w:tcPr>
                        <w:tcW w:w="472" w:type="dxa"/>
                      </w:tcPr>
                      <w:p w14:paraId="466BC188" w14:textId="77777777" w:rsidR="00FA660C" w:rsidRDefault="00FA660C">
                        <w:pPr>
                          <w:pStyle w:val="EmptyCellLayoutStyle"/>
                          <w:spacing w:after="0" w:line="240" w:lineRule="auto"/>
                        </w:pPr>
                      </w:p>
                    </w:tc>
                    <w:tc>
                      <w:tcPr>
                        <w:tcW w:w="1236" w:type="dxa"/>
                      </w:tcPr>
                      <w:p w14:paraId="466BC189" w14:textId="77777777" w:rsidR="00FA660C" w:rsidRDefault="00FA660C">
                        <w:pPr>
                          <w:pStyle w:val="EmptyCellLayoutStyle"/>
                          <w:spacing w:after="0" w:line="240" w:lineRule="auto"/>
                        </w:pPr>
                      </w:p>
                    </w:tc>
                  </w:tr>
                  <w:tr w:rsidR="006061CE" w14:paraId="466BC1A5" w14:textId="77777777" w:rsidTr="006061CE">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FA660C" w14:paraId="466BC18E" w14:textId="77777777">
                          <w:trPr>
                            <w:trHeight w:val="155"/>
                          </w:trPr>
                          <w:tc>
                            <w:tcPr>
                              <w:tcW w:w="672" w:type="dxa"/>
                              <w:shd w:val="clear" w:color="auto" w:fill="15385F"/>
                            </w:tcPr>
                            <w:p w14:paraId="466BC18B" w14:textId="77777777" w:rsidR="00FA660C" w:rsidRDefault="00FA660C">
                              <w:pPr>
                                <w:pStyle w:val="EmptyCellLayoutStyle"/>
                                <w:spacing w:after="0" w:line="240" w:lineRule="auto"/>
                              </w:pPr>
                            </w:p>
                          </w:tc>
                          <w:tc>
                            <w:tcPr>
                              <w:tcW w:w="10588" w:type="dxa"/>
                              <w:shd w:val="clear" w:color="auto" w:fill="15385F"/>
                            </w:tcPr>
                            <w:p w14:paraId="466BC18C" w14:textId="77777777" w:rsidR="00FA660C" w:rsidRDefault="00FA660C">
                              <w:pPr>
                                <w:pStyle w:val="EmptyCellLayoutStyle"/>
                                <w:spacing w:after="0" w:line="240" w:lineRule="auto"/>
                              </w:pPr>
                            </w:p>
                          </w:tc>
                          <w:tc>
                            <w:tcPr>
                              <w:tcW w:w="643" w:type="dxa"/>
                              <w:shd w:val="clear" w:color="auto" w:fill="15385F"/>
                            </w:tcPr>
                            <w:p w14:paraId="466BC18D" w14:textId="77777777" w:rsidR="00FA660C" w:rsidRDefault="00FA660C">
                              <w:pPr>
                                <w:pStyle w:val="EmptyCellLayoutStyle"/>
                                <w:spacing w:after="0" w:line="240" w:lineRule="auto"/>
                              </w:pPr>
                            </w:p>
                          </w:tc>
                        </w:tr>
                        <w:tr w:rsidR="00FA660C" w14:paraId="466BC195" w14:textId="77777777">
                          <w:trPr>
                            <w:trHeight w:val="1104"/>
                          </w:trPr>
                          <w:tc>
                            <w:tcPr>
                              <w:tcW w:w="672" w:type="dxa"/>
                              <w:shd w:val="clear" w:color="auto" w:fill="15385F"/>
                            </w:tcPr>
                            <w:p w14:paraId="466BC18F" w14:textId="77777777" w:rsidR="00FA660C" w:rsidRDefault="00FA660C">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FA660C" w14:paraId="466BC192" w14:textId="77777777">
                                <w:trPr>
                                  <w:trHeight w:val="1026"/>
                                </w:trPr>
                                <w:tc>
                                  <w:tcPr>
                                    <w:tcW w:w="10588" w:type="dxa"/>
                                    <w:tcBorders>
                                      <w:top w:val="nil"/>
                                      <w:left w:val="nil"/>
                                      <w:bottom w:val="nil"/>
                                      <w:right w:val="nil"/>
                                    </w:tcBorders>
                                    <w:tcMar>
                                      <w:top w:w="39" w:type="dxa"/>
                                      <w:left w:w="39" w:type="dxa"/>
                                      <w:bottom w:w="39" w:type="dxa"/>
                                      <w:right w:w="39" w:type="dxa"/>
                                    </w:tcMar>
                                  </w:tcPr>
                                  <w:p w14:paraId="466BC190" w14:textId="77777777" w:rsidR="00FA660C" w:rsidRDefault="0064336C">
                                    <w:pPr>
                                      <w:spacing w:after="0" w:line="240" w:lineRule="auto"/>
                                      <w:jc w:val="center"/>
                                    </w:pPr>
                                    <w:r>
                                      <w:rPr>
                                        <w:rFonts w:ascii="Arial" w:eastAsia="Arial" w:hAnsi="Arial"/>
                                        <w:b/>
                                        <w:color w:val="FFFFFF"/>
                                        <w:sz w:val="44"/>
                                      </w:rPr>
                                      <w:t>CONSOLIDATED ANNUAL FINANCIAL REPORT</w:t>
                                    </w:r>
                                  </w:p>
                                  <w:p w14:paraId="466BC191" w14:textId="77777777" w:rsidR="00FA660C" w:rsidRDefault="0064336C">
                                    <w:pPr>
                                      <w:spacing w:after="0" w:line="240" w:lineRule="auto"/>
                                      <w:ind w:left="1109" w:right="410"/>
                                      <w:jc w:val="center"/>
                                    </w:pPr>
                                    <w:r>
                                      <w:rPr>
                                        <w:rFonts w:ascii="Arial" w:eastAsia="Arial" w:hAnsi="Arial"/>
                                        <w:color w:val="FFFFFF"/>
                                        <w:sz w:val="40"/>
                                      </w:rPr>
                                      <w:t>of the Administrative Agent</w:t>
                                    </w:r>
                                  </w:p>
                                </w:tc>
                              </w:tr>
                            </w:tbl>
                            <w:p w14:paraId="466BC193" w14:textId="77777777" w:rsidR="00FA660C" w:rsidRDefault="00FA660C">
                              <w:pPr>
                                <w:spacing w:after="0" w:line="240" w:lineRule="auto"/>
                              </w:pPr>
                            </w:p>
                          </w:tc>
                          <w:tc>
                            <w:tcPr>
                              <w:tcW w:w="643" w:type="dxa"/>
                              <w:shd w:val="clear" w:color="auto" w:fill="15385F"/>
                            </w:tcPr>
                            <w:p w14:paraId="466BC194" w14:textId="77777777" w:rsidR="00FA660C" w:rsidRDefault="00FA660C">
                              <w:pPr>
                                <w:pStyle w:val="EmptyCellLayoutStyle"/>
                                <w:spacing w:after="0" w:line="240" w:lineRule="auto"/>
                              </w:pPr>
                            </w:p>
                          </w:tc>
                        </w:tr>
                        <w:tr w:rsidR="00FA660C" w14:paraId="466BC199" w14:textId="77777777">
                          <w:trPr>
                            <w:trHeight w:val="204"/>
                          </w:trPr>
                          <w:tc>
                            <w:tcPr>
                              <w:tcW w:w="672" w:type="dxa"/>
                              <w:shd w:val="clear" w:color="auto" w:fill="15385F"/>
                            </w:tcPr>
                            <w:p w14:paraId="466BC196" w14:textId="77777777" w:rsidR="00FA660C" w:rsidRDefault="00FA660C">
                              <w:pPr>
                                <w:pStyle w:val="EmptyCellLayoutStyle"/>
                                <w:spacing w:after="0" w:line="240" w:lineRule="auto"/>
                              </w:pPr>
                            </w:p>
                          </w:tc>
                          <w:tc>
                            <w:tcPr>
                              <w:tcW w:w="10588" w:type="dxa"/>
                              <w:shd w:val="clear" w:color="auto" w:fill="15385F"/>
                            </w:tcPr>
                            <w:p w14:paraId="466BC197" w14:textId="77777777" w:rsidR="00FA660C" w:rsidRDefault="00FA660C">
                              <w:pPr>
                                <w:pStyle w:val="EmptyCellLayoutStyle"/>
                                <w:spacing w:after="0" w:line="240" w:lineRule="auto"/>
                              </w:pPr>
                            </w:p>
                          </w:tc>
                          <w:tc>
                            <w:tcPr>
                              <w:tcW w:w="643" w:type="dxa"/>
                              <w:shd w:val="clear" w:color="auto" w:fill="15385F"/>
                            </w:tcPr>
                            <w:p w14:paraId="466BC198" w14:textId="77777777" w:rsidR="00FA660C" w:rsidRDefault="00FA660C">
                              <w:pPr>
                                <w:pStyle w:val="EmptyCellLayoutStyle"/>
                                <w:spacing w:after="0" w:line="240" w:lineRule="auto"/>
                              </w:pPr>
                            </w:p>
                          </w:tc>
                        </w:tr>
                      </w:tbl>
                      <w:p w14:paraId="466BC19A" w14:textId="77777777" w:rsidR="00FA660C" w:rsidRDefault="00FA660C">
                        <w:pPr>
                          <w:spacing w:after="0" w:line="240" w:lineRule="auto"/>
                        </w:pPr>
                      </w:p>
                    </w:tc>
                  </w:tr>
                  <w:tr w:rsidR="00FA660C" w14:paraId="466BC1B1" w14:textId="77777777">
                    <w:trPr>
                      <w:trHeight w:val="1244"/>
                    </w:trPr>
                    <w:tc>
                      <w:tcPr>
                        <w:tcW w:w="1136" w:type="dxa"/>
                      </w:tcPr>
                      <w:p w14:paraId="466BC1A6" w14:textId="77777777" w:rsidR="00FA660C" w:rsidRDefault="00FA660C">
                        <w:pPr>
                          <w:pStyle w:val="EmptyCellLayoutStyle"/>
                          <w:spacing w:after="0" w:line="240" w:lineRule="auto"/>
                        </w:pPr>
                      </w:p>
                    </w:tc>
                    <w:tc>
                      <w:tcPr>
                        <w:tcW w:w="708" w:type="dxa"/>
                      </w:tcPr>
                      <w:p w14:paraId="466BC1A7" w14:textId="77777777" w:rsidR="00FA660C" w:rsidRDefault="00FA660C">
                        <w:pPr>
                          <w:pStyle w:val="EmptyCellLayoutStyle"/>
                          <w:spacing w:after="0" w:line="240" w:lineRule="auto"/>
                        </w:pPr>
                      </w:p>
                    </w:tc>
                    <w:tc>
                      <w:tcPr>
                        <w:tcW w:w="1403" w:type="dxa"/>
                      </w:tcPr>
                      <w:p w14:paraId="466BC1A8" w14:textId="77777777" w:rsidR="00FA660C" w:rsidRDefault="00FA660C">
                        <w:pPr>
                          <w:pStyle w:val="EmptyCellLayoutStyle"/>
                          <w:spacing w:after="0" w:line="240" w:lineRule="auto"/>
                        </w:pPr>
                      </w:p>
                    </w:tc>
                    <w:tc>
                      <w:tcPr>
                        <w:tcW w:w="420" w:type="dxa"/>
                      </w:tcPr>
                      <w:p w14:paraId="466BC1A9" w14:textId="77777777" w:rsidR="00FA660C" w:rsidRDefault="00FA660C">
                        <w:pPr>
                          <w:pStyle w:val="EmptyCellLayoutStyle"/>
                          <w:spacing w:after="0" w:line="240" w:lineRule="auto"/>
                        </w:pPr>
                      </w:p>
                    </w:tc>
                    <w:tc>
                      <w:tcPr>
                        <w:tcW w:w="779" w:type="dxa"/>
                      </w:tcPr>
                      <w:p w14:paraId="466BC1AA" w14:textId="77777777" w:rsidR="00FA660C" w:rsidRDefault="00FA660C">
                        <w:pPr>
                          <w:pStyle w:val="EmptyCellLayoutStyle"/>
                          <w:spacing w:after="0" w:line="240" w:lineRule="auto"/>
                        </w:pPr>
                      </w:p>
                    </w:tc>
                    <w:tc>
                      <w:tcPr>
                        <w:tcW w:w="3420" w:type="dxa"/>
                      </w:tcPr>
                      <w:p w14:paraId="466BC1AB" w14:textId="77777777" w:rsidR="00FA660C" w:rsidRDefault="00FA660C">
                        <w:pPr>
                          <w:pStyle w:val="EmptyCellLayoutStyle"/>
                          <w:spacing w:after="0" w:line="240" w:lineRule="auto"/>
                        </w:pPr>
                      </w:p>
                    </w:tc>
                    <w:tc>
                      <w:tcPr>
                        <w:tcW w:w="648" w:type="dxa"/>
                      </w:tcPr>
                      <w:p w14:paraId="466BC1AC" w14:textId="77777777" w:rsidR="00FA660C" w:rsidRDefault="00FA660C">
                        <w:pPr>
                          <w:pStyle w:val="EmptyCellLayoutStyle"/>
                          <w:spacing w:after="0" w:line="240" w:lineRule="auto"/>
                        </w:pPr>
                      </w:p>
                    </w:tc>
                    <w:tc>
                      <w:tcPr>
                        <w:tcW w:w="213" w:type="dxa"/>
                      </w:tcPr>
                      <w:p w14:paraId="466BC1AD" w14:textId="77777777" w:rsidR="00FA660C" w:rsidRDefault="00FA660C">
                        <w:pPr>
                          <w:pStyle w:val="EmptyCellLayoutStyle"/>
                          <w:spacing w:after="0" w:line="240" w:lineRule="auto"/>
                        </w:pPr>
                      </w:p>
                    </w:tc>
                    <w:tc>
                      <w:tcPr>
                        <w:tcW w:w="1466" w:type="dxa"/>
                      </w:tcPr>
                      <w:p w14:paraId="466BC1AE" w14:textId="77777777" w:rsidR="00FA660C" w:rsidRDefault="00FA660C">
                        <w:pPr>
                          <w:pStyle w:val="EmptyCellLayoutStyle"/>
                          <w:spacing w:after="0" w:line="240" w:lineRule="auto"/>
                        </w:pPr>
                      </w:p>
                    </w:tc>
                    <w:tc>
                      <w:tcPr>
                        <w:tcW w:w="472" w:type="dxa"/>
                      </w:tcPr>
                      <w:p w14:paraId="466BC1AF" w14:textId="77777777" w:rsidR="00FA660C" w:rsidRDefault="00FA660C">
                        <w:pPr>
                          <w:pStyle w:val="EmptyCellLayoutStyle"/>
                          <w:spacing w:after="0" w:line="240" w:lineRule="auto"/>
                        </w:pPr>
                      </w:p>
                    </w:tc>
                    <w:tc>
                      <w:tcPr>
                        <w:tcW w:w="1236" w:type="dxa"/>
                      </w:tcPr>
                      <w:p w14:paraId="466BC1B0" w14:textId="77777777" w:rsidR="00FA660C" w:rsidRDefault="00FA660C">
                        <w:pPr>
                          <w:pStyle w:val="EmptyCellLayoutStyle"/>
                          <w:spacing w:after="0" w:line="240" w:lineRule="auto"/>
                        </w:pPr>
                      </w:p>
                    </w:tc>
                  </w:tr>
                  <w:tr w:rsidR="006061CE" w14:paraId="466BC1BF" w14:textId="77777777" w:rsidTr="006061CE">
                    <w:trPr>
                      <w:trHeight w:val="540"/>
                    </w:trPr>
                    <w:tc>
                      <w:tcPr>
                        <w:tcW w:w="1136" w:type="dxa"/>
                      </w:tcPr>
                      <w:p w14:paraId="466BC1B2" w14:textId="77777777" w:rsidR="00FA660C" w:rsidRDefault="00FA660C">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FA660C" w14:paraId="466BC1B4" w14:textId="77777777">
                          <w:trPr>
                            <w:trHeight w:val="462"/>
                          </w:trPr>
                          <w:tc>
                            <w:tcPr>
                              <w:tcW w:w="9532" w:type="dxa"/>
                              <w:tcBorders>
                                <w:top w:val="nil"/>
                                <w:left w:val="nil"/>
                                <w:bottom w:val="nil"/>
                                <w:right w:val="nil"/>
                              </w:tcBorders>
                              <w:tcMar>
                                <w:top w:w="39" w:type="dxa"/>
                                <w:left w:w="39" w:type="dxa"/>
                                <w:bottom w:w="39" w:type="dxa"/>
                                <w:right w:w="39" w:type="dxa"/>
                              </w:tcMar>
                            </w:tcPr>
                            <w:p w14:paraId="466BC1B3" w14:textId="77777777" w:rsidR="00FA660C" w:rsidRDefault="0064336C">
                              <w:pPr>
                                <w:spacing w:after="0" w:line="240" w:lineRule="auto"/>
                                <w:jc w:val="center"/>
                              </w:pPr>
                              <w:r>
                                <w:rPr>
                                  <w:rFonts w:ascii="Arial" w:eastAsia="Arial" w:hAnsi="Arial"/>
                                  <w:b/>
                                  <w:color w:val="2DABE0"/>
                                  <w:sz w:val="45"/>
                                </w:rPr>
                                <w:t>JP Philippines Human Rights</w:t>
                              </w:r>
                            </w:p>
                          </w:tc>
                        </w:tr>
                      </w:tbl>
                      <w:p w14:paraId="466BC1B5" w14:textId="77777777" w:rsidR="00FA660C" w:rsidRDefault="00FA660C">
                        <w:pPr>
                          <w:spacing w:after="0" w:line="240" w:lineRule="auto"/>
                        </w:pPr>
                      </w:p>
                    </w:tc>
                    <w:tc>
                      <w:tcPr>
                        <w:tcW w:w="1236" w:type="dxa"/>
                      </w:tcPr>
                      <w:p w14:paraId="466BC1BE" w14:textId="77777777" w:rsidR="00FA660C" w:rsidRDefault="00FA660C">
                        <w:pPr>
                          <w:pStyle w:val="EmptyCellLayoutStyle"/>
                          <w:spacing w:after="0" w:line="240" w:lineRule="auto"/>
                        </w:pPr>
                      </w:p>
                    </w:tc>
                  </w:tr>
                  <w:tr w:rsidR="006061CE" w14:paraId="466BC1CD" w14:textId="77777777" w:rsidTr="006061CE">
                    <w:trPr>
                      <w:trHeight w:val="672"/>
                    </w:trPr>
                    <w:tc>
                      <w:tcPr>
                        <w:tcW w:w="1136" w:type="dxa"/>
                      </w:tcPr>
                      <w:p w14:paraId="466BC1C0" w14:textId="77777777" w:rsidR="00FA660C" w:rsidRDefault="00FA660C">
                        <w:pPr>
                          <w:pStyle w:val="EmptyCellLayoutStyle"/>
                          <w:spacing w:after="0" w:line="240" w:lineRule="auto"/>
                        </w:pPr>
                      </w:p>
                    </w:tc>
                    <w:tc>
                      <w:tcPr>
                        <w:tcW w:w="708" w:type="dxa"/>
                      </w:tcPr>
                      <w:p w14:paraId="466BC1C1" w14:textId="77777777" w:rsidR="00FA660C" w:rsidRDefault="00FA660C">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FA660C" w14:paraId="466BC1C3" w14:textId="77777777">
                          <w:trPr>
                            <w:trHeight w:val="594"/>
                          </w:trPr>
                          <w:tc>
                            <w:tcPr>
                              <w:tcW w:w="8352" w:type="dxa"/>
                              <w:tcBorders>
                                <w:top w:val="nil"/>
                                <w:left w:val="nil"/>
                                <w:bottom w:val="nil"/>
                                <w:right w:val="nil"/>
                              </w:tcBorders>
                              <w:tcMar>
                                <w:top w:w="39" w:type="dxa"/>
                                <w:left w:w="39" w:type="dxa"/>
                                <w:bottom w:w="39" w:type="dxa"/>
                                <w:right w:w="39" w:type="dxa"/>
                              </w:tcMar>
                            </w:tcPr>
                            <w:p w14:paraId="466BC1C2" w14:textId="77777777" w:rsidR="00FA660C" w:rsidRDefault="0064336C">
                              <w:pPr>
                                <w:spacing w:after="0" w:line="240" w:lineRule="auto"/>
                                <w:jc w:val="center"/>
                              </w:pPr>
                              <w:r>
                                <w:rPr>
                                  <w:rFonts w:ascii="Arial" w:eastAsia="Arial" w:hAnsi="Arial"/>
                                  <w:color w:val="000000"/>
                                  <w:sz w:val="28"/>
                                </w:rPr>
                                <w:t>for the period 04 November 2021 to 31 December 2024</w:t>
                              </w:r>
                            </w:p>
                          </w:tc>
                        </w:tr>
                      </w:tbl>
                      <w:p w14:paraId="466BC1C4" w14:textId="77777777" w:rsidR="00FA660C" w:rsidRDefault="00FA660C">
                        <w:pPr>
                          <w:spacing w:after="0" w:line="240" w:lineRule="auto"/>
                        </w:pPr>
                      </w:p>
                    </w:tc>
                    <w:tc>
                      <w:tcPr>
                        <w:tcW w:w="472" w:type="dxa"/>
                      </w:tcPr>
                      <w:p w14:paraId="466BC1CB" w14:textId="77777777" w:rsidR="00FA660C" w:rsidRDefault="00FA660C">
                        <w:pPr>
                          <w:pStyle w:val="EmptyCellLayoutStyle"/>
                          <w:spacing w:after="0" w:line="240" w:lineRule="auto"/>
                        </w:pPr>
                      </w:p>
                    </w:tc>
                    <w:tc>
                      <w:tcPr>
                        <w:tcW w:w="1236" w:type="dxa"/>
                      </w:tcPr>
                      <w:p w14:paraId="466BC1CC" w14:textId="77777777" w:rsidR="00FA660C" w:rsidRDefault="00FA660C">
                        <w:pPr>
                          <w:pStyle w:val="EmptyCellLayoutStyle"/>
                          <w:spacing w:after="0" w:line="240" w:lineRule="auto"/>
                        </w:pPr>
                      </w:p>
                    </w:tc>
                  </w:tr>
                  <w:tr w:rsidR="00FA660C" w14:paraId="466BC1D9" w14:textId="77777777">
                    <w:trPr>
                      <w:trHeight w:val="1661"/>
                    </w:trPr>
                    <w:tc>
                      <w:tcPr>
                        <w:tcW w:w="1136" w:type="dxa"/>
                      </w:tcPr>
                      <w:p w14:paraId="466BC1CE" w14:textId="77777777" w:rsidR="00FA660C" w:rsidRDefault="00FA660C">
                        <w:pPr>
                          <w:pStyle w:val="EmptyCellLayoutStyle"/>
                          <w:spacing w:after="0" w:line="240" w:lineRule="auto"/>
                        </w:pPr>
                      </w:p>
                    </w:tc>
                    <w:tc>
                      <w:tcPr>
                        <w:tcW w:w="708" w:type="dxa"/>
                      </w:tcPr>
                      <w:p w14:paraId="466BC1CF" w14:textId="77777777" w:rsidR="00FA660C" w:rsidRDefault="00FA660C">
                        <w:pPr>
                          <w:pStyle w:val="EmptyCellLayoutStyle"/>
                          <w:spacing w:after="0" w:line="240" w:lineRule="auto"/>
                        </w:pPr>
                      </w:p>
                    </w:tc>
                    <w:tc>
                      <w:tcPr>
                        <w:tcW w:w="1403" w:type="dxa"/>
                      </w:tcPr>
                      <w:p w14:paraId="466BC1D0" w14:textId="77777777" w:rsidR="00FA660C" w:rsidRDefault="00FA660C">
                        <w:pPr>
                          <w:pStyle w:val="EmptyCellLayoutStyle"/>
                          <w:spacing w:after="0" w:line="240" w:lineRule="auto"/>
                        </w:pPr>
                      </w:p>
                    </w:tc>
                    <w:tc>
                      <w:tcPr>
                        <w:tcW w:w="420" w:type="dxa"/>
                      </w:tcPr>
                      <w:p w14:paraId="466BC1D1" w14:textId="77777777" w:rsidR="00FA660C" w:rsidRDefault="00FA660C">
                        <w:pPr>
                          <w:pStyle w:val="EmptyCellLayoutStyle"/>
                          <w:spacing w:after="0" w:line="240" w:lineRule="auto"/>
                        </w:pPr>
                      </w:p>
                    </w:tc>
                    <w:tc>
                      <w:tcPr>
                        <w:tcW w:w="779" w:type="dxa"/>
                      </w:tcPr>
                      <w:p w14:paraId="466BC1D2" w14:textId="77777777" w:rsidR="00FA660C" w:rsidRDefault="00FA660C">
                        <w:pPr>
                          <w:pStyle w:val="EmptyCellLayoutStyle"/>
                          <w:spacing w:after="0" w:line="240" w:lineRule="auto"/>
                        </w:pPr>
                      </w:p>
                    </w:tc>
                    <w:tc>
                      <w:tcPr>
                        <w:tcW w:w="3420" w:type="dxa"/>
                      </w:tcPr>
                      <w:p w14:paraId="466BC1D3" w14:textId="77777777" w:rsidR="00FA660C" w:rsidRDefault="00FA660C">
                        <w:pPr>
                          <w:pStyle w:val="EmptyCellLayoutStyle"/>
                          <w:spacing w:after="0" w:line="240" w:lineRule="auto"/>
                        </w:pPr>
                      </w:p>
                    </w:tc>
                    <w:tc>
                      <w:tcPr>
                        <w:tcW w:w="648" w:type="dxa"/>
                      </w:tcPr>
                      <w:p w14:paraId="466BC1D4" w14:textId="77777777" w:rsidR="00FA660C" w:rsidRDefault="00FA660C">
                        <w:pPr>
                          <w:pStyle w:val="EmptyCellLayoutStyle"/>
                          <w:spacing w:after="0" w:line="240" w:lineRule="auto"/>
                        </w:pPr>
                      </w:p>
                    </w:tc>
                    <w:tc>
                      <w:tcPr>
                        <w:tcW w:w="213" w:type="dxa"/>
                      </w:tcPr>
                      <w:p w14:paraId="466BC1D5" w14:textId="77777777" w:rsidR="00FA660C" w:rsidRDefault="00FA660C">
                        <w:pPr>
                          <w:pStyle w:val="EmptyCellLayoutStyle"/>
                          <w:spacing w:after="0" w:line="240" w:lineRule="auto"/>
                        </w:pPr>
                      </w:p>
                    </w:tc>
                    <w:tc>
                      <w:tcPr>
                        <w:tcW w:w="1466" w:type="dxa"/>
                      </w:tcPr>
                      <w:p w14:paraId="466BC1D6" w14:textId="77777777" w:rsidR="00FA660C" w:rsidRDefault="00FA660C">
                        <w:pPr>
                          <w:pStyle w:val="EmptyCellLayoutStyle"/>
                          <w:spacing w:after="0" w:line="240" w:lineRule="auto"/>
                        </w:pPr>
                      </w:p>
                    </w:tc>
                    <w:tc>
                      <w:tcPr>
                        <w:tcW w:w="472" w:type="dxa"/>
                      </w:tcPr>
                      <w:p w14:paraId="466BC1D7" w14:textId="77777777" w:rsidR="00FA660C" w:rsidRDefault="00FA660C">
                        <w:pPr>
                          <w:pStyle w:val="EmptyCellLayoutStyle"/>
                          <w:spacing w:after="0" w:line="240" w:lineRule="auto"/>
                        </w:pPr>
                      </w:p>
                    </w:tc>
                    <w:tc>
                      <w:tcPr>
                        <w:tcW w:w="1236" w:type="dxa"/>
                      </w:tcPr>
                      <w:p w14:paraId="466BC1D8" w14:textId="77777777" w:rsidR="00FA660C" w:rsidRDefault="00FA660C">
                        <w:pPr>
                          <w:pStyle w:val="EmptyCellLayoutStyle"/>
                          <w:spacing w:after="0" w:line="240" w:lineRule="auto"/>
                        </w:pPr>
                      </w:p>
                    </w:tc>
                  </w:tr>
                  <w:tr w:rsidR="006061CE" w14:paraId="466BC1E7" w14:textId="77777777" w:rsidTr="006061CE">
                    <w:trPr>
                      <w:trHeight w:val="1176"/>
                    </w:trPr>
                    <w:tc>
                      <w:tcPr>
                        <w:tcW w:w="1136" w:type="dxa"/>
                      </w:tcPr>
                      <w:p w14:paraId="466BC1DA" w14:textId="77777777" w:rsidR="00FA660C" w:rsidRDefault="00FA660C">
                        <w:pPr>
                          <w:pStyle w:val="EmptyCellLayoutStyle"/>
                          <w:spacing w:after="0" w:line="240" w:lineRule="auto"/>
                        </w:pPr>
                      </w:p>
                    </w:tc>
                    <w:tc>
                      <w:tcPr>
                        <w:tcW w:w="708" w:type="dxa"/>
                      </w:tcPr>
                      <w:p w14:paraId="466BC1DB" w14:textId="77777777" w:rsidR="00FA660C" w:rsidRDefault="00FA660C">
                        <w:pPr>
                          <w:pStyle w:val="EmptyCellLayoutStyle"/>
                          <w:spacing w:after="0" w:line="240" w:lineRule="auto"/>
                        </w:pPr>
                      </w:p>
                    </w:tc>
                    <w:tc>
                      <w:tcPr>
                        <w:tcW w:w="1403" w:type="dxa"/>
                      </w:tcPr>
                      <w:p w14:paraId="466BC1DC" w14:textId="77777777" w:rsidR="00FA660C" w:rsidRDefault="00FA660C">
                        <w:pPr>
                          <w:pStyle w:val="EmptyCellLayoutStyle"/>
                          <w:spacing w:after="0" w:line="240" w:lineRule="auto"/>
                        </w:pPr>
                      </w:p>
                    </w:tc>
                    <w:tc>
                      <w:tcPr>
                        <w:tcW w:w="420" w:type="dxa"/>
                      </w:tcPr>
                      <w:p w14:paraId="466BC1DD" w14:textId="77777777" w:rsidR="00FA660C" w:rsidRDefault="00FA660C">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FA660C" w14:paraId="466BC1DF" w14:textId="77777777">
                          <w:trPr>
                            <w:trHeight w:val="1098"/>
                          </w:trPr>
                          <w:tc>
                            <w:tcPr>
                              <w:tcW w:w="4848" w:type="dxa"/>
                              <w:tcBorders>
                                <w:top w:val="nil"/>
                                <w:left w:val="nil"/>
                                <w:bottom w:val="nil"/>
                                <w:right w:val="nil"/>
                              </w:tcBorders>
                              <w:tcMar>
                                <w:top w:w="39" w:type="dxa"/>
                                <w:left w:w="39" w:type="dxa"/>
                                <w:bottom w:w="39" w:type="dxa"/>
                                <w:right w:w="39" w:type="dxa"/>
                              </w:tcMar>
                            </w:tcPr>
                            <w:p w14:paraId="466BC1DE" w14:textId="77777777" w:rsidR="00FA660C" w:rsidRDefault="0064336C">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66BC1E0" w14:textId="77777777" w:rsidR="00FA660C" w:rsidRDefault="00FA660C">
                        <w:pPr>
                          <w:spacing w:after="0" w:line="240" w:lineRule="auto"/>
                        </w:pPr>
                      </w:p>
                    </w:tc>
                    <w:tc>
                      <w:tcPr>
                        <w:tcW w:w="213" w:type="dxa"/>
                      </w:tcPr>
                      <w:p w14:paraId="466BC1E3" w14:textId="77777777" w:rsidR="00FA660C" w:rsidRDefault="00FA660C">
                        <w:pPr>
                          <w:pStyle w:val="EmptyCellLayoutStyle"/>
                          <w:spacing w:after="0" w:line="240" w:lineRule="auto"/>
                        </w:pPr>
                      </w:p>
                    </w:tc>
                    <w:tc>
                      <w:tcPr>
                        <w:tcW w:w="1466" w:type="dxa"/>
                      </w:tcPr>
                      <w:p w14:paraId="466BC1E4" w14:textId="77777777" w:rsidR="00FA660C" w:rsidRDefault="00FA660C">
                        <w:pPr>
                          <w:pStyle w:val="EmptyCellLayoutStyle"/>
                          <w:spacing w:after="0" w:line="240" w:lineRule="auto"/>
                        </w:pPr>
                      </w:p>
                    </w:tc>
                    <w:tc>
                      <w:tcPr>
                        <w:tcW w:w="472" w:type="dxa"/>
                      </w:tcPr>
                      <w:p w14:paraId="466BC1E5" w14:textId="77777777" w:rsidR="00FA660C" w:rsidRDefault="00FA660C">
                        <w:pPr>
                          <w:pStyle w:val="EmptyCellLayoutStyle"/>
                          <w:spacing w:after="0" w:line="240" w:lineRule="auto"/>
                        </w:pPr>
                      </w:p>
                    </w:tc>
                    <w:tc>
                      <w:tcPr>
                        <w:tcW w:w="1236" w:type="dxa"/>
                      </w:tcPr>
                      <w:p w14:paraId="466BC1E6" w14:textId="77777777" w:rsidR="00FA660C" w:rsidRDefault="00FA660C">
                        <w:pPr>
                          <w:pStyle w:val="EmptyCellLayoutStyle"/>
                          <w:spacing w:after="0" w:line="240" w:lineRule="auto"/>
                        </w:pPr>
                      </w:p>
                    </w:tc>
                  </w:tr>
                  <w:tr w:rsidR="00FA660C" w14:paraId="466BC1F3" w14:textId="77777777">
                    <w:trPr>
                      <w:trHeight w:val="229"/>
                    </w:trPr>
                    <w:tc>
                      <w:tcPr>
                        <w:tcW w:w="1136" w:type="dxa"/>
                      </w:tcPr>
                      <w:p w14:paraId="466BC1E8" w14:textId="77777777" w:rsidR="00FA660C" w:rsidRDefault="00FA660C">
                        <w:pPr>
                          <w:pStyle w:val="EmptyCellLayoutStyle"/>
                          <w:spacing w:after="0" w:line="240" w:lineRule="auto"/>
                        </w:pPr>
                      </w:p>
                    </w:tc>
                    <w:tc>
                      <w:tcPr>
                        <w:tcW w:w="708" w:type="dxa"/>
                      </w:tcPr>
                      <w:p w14:paraId="466BC1E9" w14:textId="77777777" w:rsidR="00FA660C" w:rsidRDefault="00FA660C">
                        <w:pPr>
                          <w:pStyle w:val="EmptyCellLayoutStyle"/>
                          <w:spacing w:after="0" w:line="240" w:lineRule="auto"/>
                        </w:pPr>
                      </w:p>
                    </w:tc>
                    <w:tc>
                      <w:tcPr>
                        <w:tcW w:w="1403" w:type="dxa"/>
                      </w:tcPr>
                      <w:p w14:paraId="466BC1EA" w14:textId="77777777" w:rsidR="00FA660C" w:rsidRDefault="00FA660C">
                        <w:pPr>
                          <w:pStyle w:val="EmptyCellLayoutStyle"/>
                          <w:spacing w:after="0" w:line="240" w:lineRule="auto"/>
                        </w:pPr>
                      </w:p>
                    </w:tc>
                    <w:tc>
                      <w:tcPr>
                        <w:tcW w:w="420" w:type="dxa"/>
                      </w:tcPr>
                      <w:p w14:paraId="466BC1EB" w14:textId="77777777" w:rsidR="00FA660C" w:rsidRDefault="00FA660C">
                        <w:pPr>
                          <w:pStyle w:val="EmptyCellLayoutStyle"/>
                          <w:spacing w:after="0" w:line="240" w:lineRule="auto"/>
                        </w:pPr>
                      </w:p>
                    </w:tc>
                    <w:tc>
                      <w:tcPr>
                        <w:tcW w:w="779" w:type="dxa"/>
                      </w:tcPr>
                      <w:p w14:paraId="466BC1EC" w14:textId="77777777" w:rsidR="00FA660C" w:rsidRDefault="00FA660C">
                        <w:pPr>
                          <w:pStyle w:val="EmptyCellLayoutStyle"/>
                          <w:spacing w:after="0" w:line="240" w:lineRule="auto"/>
                        </w:pPr>
                      </w:p>
                    </w:tc>
                    <w:tc>
                      <w:tcPr>
                        <w:tcW w:w="3420" w:type="dxa"/>
                      </w:tcPr>
                      <w:p w14:paraId="466BC1ED" w14:textId="77777777" w:rsidR="00FA660C" w:rsidRDefault="00FA660C">
                        <w:pPr>
                          <w:pStyle w:val="EmptyCellLayoutStyle"/>
                          <w:spacing w:after="0" w:line="240" w:lineRule="auto"/>
                        </w:pPr>
                      </w:p>
                    </w:tc>
                    <w:tc>
                      <w:tcPr>
                        <w:tcW w:w="648" w:type="dxa"/>
                      </w:tcPr>
                      <w:p w14:paraId="466BC1EE" w14:textId="77777777" w:rsidR="00FA660C" w:rsidRDefault="00FA660C">
                        <w:pPr>
                          <w:pStyle w:val="EmptyCellLayoutStyle"/>
                          <w:spacing w:after="0" w:line="240" w:lineRule="auto"/>
                        </w:pPr>
                      </w:p>
                    </w:tc>
                    <w:tc>
                      <w:tcPr>
                        <w:tcW w:w="213" w:type="dxa"/>
                      </w:tcPr>
                      <w:p w14:paraId="466BC1EF" w14:textId="77777777" w:rsidR="00FA660C" w:rsidRDefault="00FA660C">
                        <w:pPr>
                          <w:pStyle w:val="EmptyCellLayoutStyle"/>
                          <w:spacing w:after="0" w:line="240" w:lineRule="auto"/>
                        </w:pPr>
                      </w:p>
                    </w:tc>
                    <w:tc>
                      <w:tcPr>
                        <w:tcW w:w="1466" w:type="dxa"/>
                      </w:tcPr>
                      <w:p w14:paraId="466BC1F0" w14:textId="77777777" w:rsidR="00FA660C" w:rsidRDefault="00FA660C">
                        <w:pPr>
                          <w:pStyle w:val="EmptyCellLayoutStyle"/>
                          <w:spacing w:after="0" w:line="240" w:lineRule="auto"/>
                        </w:pPr>
                      </w:p>
                    </w:tc>
                    <w:tc>
                      <w:tcPr>
                        <w:tcW w:w="472" w:type="dxa"/>
                      </w:tcPr>
                      <w:p w14:paraId="466BC1F1" w14:textId="77777777" w:rsidR="00FA660C" w:rsidRDefault="00FA660C">
                        <w:pPr>
                          <w:pStyle w:val="EmptyCellLayoutStyle"/>
                          <w:spacing w:after="0" w:line="240" w:lineRule="auto"/>
                        </w:pPr>
                      </w:p>
                    </w:tc>
                    <w:tc>
                      <w:tcPr>
                        <w:tcW w:w="1236" w:type="dxa"/>
                      </w:tcPr>
                      <w:p w14:paraId="466BC1F2" w14:textId="77777777" w:rsidR="00FA660C" w:rsidRDefault="00FA660C">
                        <w:pPr>
                          <w:pStyle w:val="EmptyCellLayoutStyle"/>
                          <w:spacing w:after="0" w:line="240" w:lineRule="auto"/>
                        </w:pPr>
                      </w:p>
                    </w:tc>
                  </w:tr>
                  <w:tr w:rsidR="00FA660C" w14:paraId="466BC201" w14:textId="77777777">
                    <w:trPr>
                      <w:trHeight w:val="335"/>
                    </w:trPr>
                    <w:tc>
                      <w:tcPr>
                        <w:tcW w:w="1136" w:type="dxa"/>
                      </w:tcPr>
                      <w:p w14:paraId="466BC1F4" w14:textId="77777777" w:rsidR="00FA660C" w:rsidRDefault="00FA660C">
                        <w:pPr>
                          <w:pStyle w:val="EmptyCellLayoutStyle"/>
                          <w:spacing w:after="0" w:line="240" w:lineRule="auto"/>
                        </w:pPr>
                      </w:p>
                    </w:tc>
                    <w:tc>
                      <w:tcPr>
                        <w:tcW w:w="708" w:type="dxa"/>
                      </w:tcPr>
                      <w:p w14:paraId="466BC1F5" w14:textId="77777777" w:rsidR="00FA660C" w:rsidRDefault="00FA660C">
                        <w:pPr>
                          <w:pStyle w:val="EmptyCellLayoutStyle"/>
                          <w:spacing w:after="0" w:line="240" w:lineRule="auto"/>
                        </w:pPr>
                      </w:p>
                    </w:tc>
                    <w:tc>
                      <w:tcPr>
                        <w:tcW w:w="1403" w:type="dxa"/>
                      </w:tcPr>
                      <w:p w14:paraId="466BC1F6" w14:textId="77777777" w:rsidR="00FA660C" w:rsidRDefault="00FA660C">
                        <w:pPr>
                          <w:pStyle w:val="EmptyCellLayoutStyle"/>
                          <w:spacing w:after="0" w:line="240" w:lineRule="auto"/>
                        </w:pPr>
                      </w:p>
                    </w:tc>
                    <w:tc>
                      <w:tcPr>
                        <w:tcW w:w="420" w:type="dxa"/>
                      </w:tcPr>
                      <w:p w14:paraId="466BC1F7" w14:textId="77777777" w:rsidR="00FA660C" w:rsidRDefault="00FA660C">
                        <w:pPr>
                          <w:pStyle w:val="EmptyCellLayoutStyle"/>
                          <w:spacing w:after="0" w:line="240" w:lineRule="auto"/>
                        </w:pPr>
                      </w:p>
                    </w:tc>
                    <w:tc>
                      <w:tcPr>
                        <w:tcW w:w="779" w:type="dxa"/>
                      </w:tcPr>
                      <w:p w14:paraId="466BC1F8" w14:textId="77777777" w:rsidR="00FA660C" w:rsidRDefault="00FA660C">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FA660C" w14:paraId="466BC1F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66BC1F9" w14:textId="77777777" w:rsidR="00FA660C" w:rsidRDefault="0064336C">
                              <w:pPr>
                                <w:spacing w:after="0" w:line="240" w:lineRule="auto"/>
                                <w:jc w:val="center"/>
                              </w:pPr>
                              <w:r>
                                <w:rPr>
                                  <w:rFonts w:ascii="Arial" w:eastAsia="Arial" w:hAnsi="Arial"/>
                                  <w:b/>
                                  <w:color w:val="000000"/>
                                </w:rPr>
                                <w:t>May 2025</w:t>
                              </w:r>
                            </w:p>
                          </w:tc>
                        </w:tr>
                      </w:tbl>
                      <w:p w14:paraId="466BC1FB" w14:textId="77777777" w:rsidR="00FA660C" w:rsidRDefault="00FA660C">
                        <w:pPr>
                          <w:spacing w:after="0" w:line="240" w:lineRule="auto"/>
                        </w:pPr>
                      </w:p>
                    </w:tc>
                    <w:tc>
                      <w:tcPr>
                        <w:tcW w:w="648" w:type="dxa"/>
                      </w:tcPr>
                      <w:p w14:paraId="466BC1FC" w14:textId="77777777" w:rsidR="00FA660C" w:rsidRDefault="00FA660C">
                        <w:pPr>
                          <w:pStyle w:val="EmptyCellLayoutStyle"/>
                          <w:spacing w:after="0" w:line="240" w:lineRule="auto"/>
                        </w:pPr>
                      </w:p>
                    </w:tc>
                    <w:tc>
                      <w:tcPr>
                        <w:tcW w:w="213" w:type="dxa"/>
                      </w:tcPr>
                      <w:p w14:paraId="466BC1FD" w14:textId="77777777" w:rsidR="00FA660C" w:rsidRDefault="00FA660C">
                        <w:pPr>
                          <w:pStyle w:val="EmptyCellLayoutStyle"/>
                          <w:spacing w:after="0" w:line="240" w:lineRule="auto"/>
                        </w:pPr>
                      </w:p>
                    </w:tc>
                    <w:tc>
                      <w:tcPr>
                        <w:tcW w:w="1466" w:type="dxa"/>
                      </w:tcPr>
                      <w:p w14:paraId="466BC1FE" w14:textId="77777777" w:rsidR="00FA660C" w:rsidRDefault="00FA660C">
                        <w:pPr>
                          <w:pStyle w:val="EmptyCellLayoutStyle"/>
                          <w:spacing w:after="0" w:line="240" w:lineRule="auto"/>
                        </w:pPr>
                      </w:p>
                    </w:tc>
                    <w:tc>
                      <w:tcPr>
                        <w:tcW w:w="472" w:type="dxa"/>
                      </w:tcPr>
                      <w:p w14:paraId="466BC1FF" w14:textId="77777777" w:rsidR="00FA660C" w:rsidRDefault="00FA660C">
                        <w:pPr>
                          <w:pStyle w:val="EmptyCellLayoutStyle"/>
                          <w:spacing w:after="0" w:line="240" w:lineRule="auto"/>
                        </w:pPr>
                      </w:p>
                    </w:tc>
                    <w:tc>
                      <w:tcPr>
                        <w:tcW w:w="1236" w:type="dxa"/>
                      </w:tcPr>
                      <w:p w14:paraId="466BC200" w14:textId="77777777" w:rsidR="00FA660C" w:rsidRDefault="00FA660C">
                        <w:pPr>
                          <w:pStyle w:val="EmptyCellLayoutStyle"/>
                          <w:spacing w:after="0" w:line="240" w:lineRule="auto"/>
                        </w:pPr>
                      </w:p>
                    </w:tc>
                  </w:tr>
                  <w:tr w:rsidR="00FA660C" w14:paraId="466BC20D" w14:textId="77777777">
                    <w:trPr>
                      <w:trHeight w:val="364"/>
                    </w:trPr>
                    <w:tc>
                      <w:tcPr>
                        <w:tcW w:w="1136" w:type="dxa"/>
                      </w:tcPr>
                      <w:p w14:paraId="466BC202" w14:textId="77777777" w:rsidR="00FA660C" w:rsidRDefault="00FA660C">
                        <w:pPr>
                          <w:pStyle w:val="EmptyCellLayoutStyle"/>
                          <w:spacing w:after="0" w:line="240" w:lineRule="auto"/>
                        </w:pPr>
                      </w:p>
                    </w:tc>
                    <w:tc>
                      <w:tcPr>
                        <w:tcW w:w="708" w:type="dxa"/>
                      </w:tcPr>
                      <w:p w14:paraId="466BC203" w14:textId="77777777" w:rsidR="00FA660C" w:rsidRDefault="00FA660C">
                        <w:pPr>
                          <w:pStyle w:val="EmptyCellLayoutStyle"/>
                          <w:spacing w:after="0" w:line="240" w:lineRule="auto"/>
                        </w:pPr>
                      </w:p>
                    </w:tc>
                    <w:tc>
                      <w:tcPr>
                        <w:tcW w:w="1403" w:type="dxa"/>
                      </w:tcPr>
                      <w:p w14:paraId="466BC204" w14:textId="77777777" w:rsidR="00FA660C" w:rsidRDefault="00FA660C">
                        <w:pPr>
                          <w:pStyle w:val="EmptyCellLayoutStyle"/>
                          <w:spacing w:after="0" w:line="240" w:lineRule="auto"/>
                        </w:pPr>
                      </w:p>
                    </w:tc>
                    <w:tc>
                      <w:tcPr>
                        <w:tcW w:w="420" w:type="dxa"/>
                      </w:tcPr>
                      <w:p w14:paraId="466BC205" w14:textId="77777777" w:rsidR="00FA660C" w:rsidRDefault="00FA660C">
                        <w:pPr>
                          <w:pStyle w:val="EmptyCellLayoutStyle"/>
                          <w:spacing w:after="0" w:line="240" w:lineRule="auto"/>
                        </w:pPr>
                      </w:p>
                    </w:tc>
                    <w:tc>
                      <w:tcPr>
                        <w:tcW w:w="779" w:type="dxa"/>
                      </w:tcPr>
                      <w:p w14:paraId="466BC206" w14:textId="77777777" w:rsidR="00FA660C" w:rsidRDefault="00FA660C">
                        <w:pPr>
                          <w:pStyle w:val="EmptyCellLayoutStyle"/>
                          <w:spacing w:after="0" w:line="240" w:lineRule="auto"/>
                        </w:pPr>
                      </w:p>
                    </w:tc>
                    <w:tc>
                      <w:tcPr>
                        <w:tcW w:w="3420" w:type="dxa"/>
                      </w:tcPr>
                      <w:p w14:paraId="466BC207" w14:textId="77777777" w:rsidR="00FA660C" w:rsidRDefault="00FA660C">
                        <w:pPr>
                          <w:pStyle w:val="EmptyCellLayoutStyle"/>
                          <w:spacing w:after="0" w:line="240" w:lineRule="auto"/>
                        </w:pPr>
                      </w:p>
                    </w:tc>
                    <w:tc>
                      <w:tcPr>
                        <w:tcW w:w="648" w:type="dxa"/>
                      </w:tcPr>
                      <w:p w14:paraId="466BC208" w14:textId="77777777" w:rsidR="00FA660C" w:rsidRDefault="00FA660C">
                        <w:pPr>
                          <w:pStyle w:val="EmptyCellLayoutStyle"/>
                          <w:spacing w:after="0" w:line="240" w:lineRule="auto"/>
                        </w:pPr>
                      </w:p>
                    </w:tc>
                    <w:tc>
                      <w:tcPr>
                        <w:tcW w:w="213" w:type="dxa"/>
                      </w:tcPr>
                      <w:p w14:paraId="466BC209" w14:textId="77777777" w:rsidR="00FA660C" w:rsidRDefault="00FA660C">
                        <w:pPr>
                          <w:pStyle w:val="EmptyCellLayoutStyle"/>
                          <w:spacing w:after="0" w:line="240" w:lineRule="auto"/>
                        </w:pPr>
                      </w:p>
                    </w:tc>
                    <w:tc>
                      <w:tcPr>
                        <w:tcW w:w="1466" w:type="dxa"/>
                      </w:tcPr>
                      <w:p w14:paraId="466BC20A" w14:textId="77777777" w:rsidR="00FA660C" w:rsidRDefault="00FA660C">
                        <w:pPr>
                          <w:pStyle w:val="EmptyCellLayoutStyle"/>
                          <w:spacing w:after="0" w:line="240" w:lineRule="auto"/>
                        </w:pPr>
                      </w:p>
                    </w:tc>
                    <w:tc>
                      <w:tcPr>
                        <w:tcW w:w="472" w:type="dxa"/>
                      </w:tcPr>
                      <w:p w14:paraId="466BC20B" w14:textId="77777777" w:rsidR="00FA660C" w:rsidRDefault="00FA660C">
                        <w:pPr>
                          <w:pStyle w:val="EmptyCellLayoutStyle"/>
                          <w:spacing w:after="0" w:line="240" w:lineRule="auto"/>
                        </w:pPr>
                      </w:p>
                    </w:tc>
                    <w:tc>
                      <w:tcPr>
                        <w:tcW w:w="1236" w:type="dxa"/>
                      </w:tcPr>
                      <w:p w14:paraId="466BC20C" w14:textId="77777777" w:rsidR="00FA660C" w:rsidRDefault="00FA660C">
                        <w:pPr>
                          <w:pStyle w:val="EmptyCellLayoutStyle"/>
                          <w:spacing w:after="0" w:line="240" w:lineRule="auto"/>
                        </w:pPr>
                      </w:p>
                    </w:tc>
                  </w:tr>
                  <w:tr w:rsidR="00FA660C" w14:paraId="466BC219" w14:textId="77777777">
                    <w:trPr>
                      <w:trHeight w:val="780"/>
                    </w:trPr>
                    <w:tc>
                      <w:tcPr>
                        <w:tcW w:w="1136" w:type="dxa"/>
                      </w:tcPr>
                      <w:p w14:paraId="466BC20E" w14:textId="77777777" w:rsidR="00FA660C" w:rsidRDefault="00FA660C">
                        <w:pPr>
                          <w:pStyle w:val="EmptyCellLayoutStyle"/>
                          <w:spacing w:after="0" w:line="240" w:lineRule="auto"/>
                        </w:pPr>
                      </w:p>
                    </w:tc>
                    <w:tc>
                      <w:tcPr>
                        <w:tcW w:w="708" w:type="dxa"/>
                      </w:tcPr>
                      <w:p w14:paraId="466BC20F" w14:textId="77777777" w:rsidR="00FA660C" w:rsidRDefault="00FA660C">
                        <w:pPr>
                          <w:pStyle w:val="EmptyCellLayoutStyle"/>
                          <w:spacing w:after="0" w:line="240" w:lineRule="auto"/>
                        </w:pPr>
                      </w:p>
                    </w:tc>
                    <w:tc>
                      <w:tcPr>
                        <w:tcW w:w="1403" w:type="dxa"/>
                      </w:tcPr>
                      <w:p w14:paraId="466BC210" w14:textId="77777777" w:rsidR="00FA660C" w:rsidRDefault="00FA660C">
                        <w:pPr>
                          <w:pStyle w:val="EmptyCellLayoutStyle"/>
                          <w:spacing w:after="0" w:line="240" w:lineRule="auto"/>
                        </w:pPr>
                      </w:p>
                    </w:tc>
                    <w:tc>
                      <w:tcPr>
                        <w:tcW w:w="420" w:type="dxa"/>
                      </w:tcPr>
                      <w:p w14:paraId="466BC211" w14:textId="77777777" w:rsidR="00FA660C" w:rsidRDefault="00FA660C">
                        <w:pPr>
                          <w:pStyle w:val="EmptyCellLayoutStyle"/>
                          <w:spacing w:after="0" w:line="240" w:lineRule="auto"/>
                        </w:pPr>
                      </w:p>
                    </w:tc>
                    <w:tc>
                      <w:tcPr>
                        <w:tcW w:w="779" w:type="dxa"/>
                      </w:tcPr>
                      <w:p w14:paraId="466BC212" w14:textId="77777777" w:rsidR="00FA660C" w:rsidRDefault="00FA660C">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66BC213" w14:textId="77777777" w:rsidR="00FA660C" w:rsidRDefault="0064336C">
                        <w:pPr>
                          <w:spacing w:after="0" w:line="240" w:lineRule="auto"/>
                        </w:pPr>
                        <w:r>
                          <w:rPr>
                            <w:noProof/>
                          </w:rPr>
                          <w:drawing>
                            <wp:inline distT="0" distB="0" distL="0" distR="0" wp14:anchorId="466BC7E2" wp14:editId="466BC7E3">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648" w:type="dxa"/>
                      </w:tcPr>
                      <w:p w14:paraId="466BC214" w14:textId="77777777" w:rsidR="00FA660C" w:rsidRDefault="00FA660C">
                        <w:pPr>
                          <w:pStyle w:val="EmptyCellLayoutStyle"/>
                          <w:spacing w:after="0" w:line="240" w:lineRule="auto"/>
                        </w:pPr>
                      </w:p>
                    </w:tc>
                    <w:tc>
                      <w:tcPr>
                        <w:tcW w:w="213" w:type="dxa"/>
                      </w:tcPr>
                      <w:p w14:paraId="466BC215" w14:textId="77777777" w:rsidR="00FA660C" w:rsidRDefault="00FA660C">
                        <w:pPr>
                          <w:pStyle w:val="EmptyCellLayoutStyle"/>
                          <w:spacing w:after="0" w:line="240" w:lineRule="auto"/>
                        </w:pPr>
                      </w:p>
                    </w:tc>
                    <w:tc>
                      <w:tcPr>
                        <w:tcW w:w="1466" w:type="dxa"/>
                      </w:tcPr>
                      <w:p w14:paraId="466BC216" w14:textId="77777777" w:rsidR="00FA660C" w:rsidRDefault="00FA660C">
                        <w:pPr>
                          <w:pStyle w:val="EmptyCellLayoutStyle"/>
                          <w:spacing w:after="0" w:line="240" w:lineRule="auto"/>
                        </w:pPr>
                      </w:p>
                    </w:tc>
                    <w:tc>
                      <w:tcPr>
                        <w:tcW w:w="472" w:type="dxa"/>
                      </w:tcPr>
                      <w:p w14:paraId="466BC217" w14:textId="77777777" w:rsidR="00FA660C" w:rsidRDefault="00FA660C">
                        <w:pPr>
                          <w:pStyle w:val="EmptyCellLayoutStyle"/>
                          <w:spacing w:after="0" w:line="240" w:lineRule="auto"/>
                        </w:pPr>
                      </w:p>
                    </w:tc>
                    <w:tc>
                      <w:tcPr>
                        <w:tcW w:w="1236" w:type="dxa"/>
                      </w:tcPr>
                      <w:p w14:paraId="466BC218" w14:textId="77777777" w:rsidR="00FA660C" w:rsidRDefault="00FA660C">
                        <w:pPr>
                          <w:pStyle w:val="EmptyCellLayoutStyle"/>
                          <w:spacing w:after="0" w:line="240" w:lineRule="auto"/>
                        </w:pPr>
                      </w:p>
                    </w:tc>
                  </w:tr>
                  <w:tr w:rsidR="00FA660C" w14:paraId="466BC225" w14:textId="77777777">
                    <w:trPr>
                      <w:trHeight w:val="465"/>
                    </w:trPr>
                    <w:tc>
                      <w:tcPr>
                        <w:tcW w:w="1136" w:type="dxa"/>
                      </w:tcPr>
                      <w:p w14:paraId="466BC21A" w14:textId="77777777" w:rsidR="00FA660C" w:rsidRDefault="00FA660C">
                        <w:pPr>
                          <w:pStyle w:val="EmptyCellLayoutStyle"/>
                          <w:spacing w:after="0" w:line="240" w:lineRule="auto"/>
                        </w:pPr>
                      </w:p>
                    </w:tc>
                    <w:tc>
                      <w:tcPr>
                        <w:tcW w:w="708" w:type="dxa"/>
                      </w:tcPr>
                      <w:p w14:paraId="466BC21B" w14:textId="77777777" w:rsidR="00FA660C" w:rsidRDefault="00FA660C">
                        <w:pPr>
                          <w:pStyle w:val="EmptyCellLayoutStyle"/>
                          <w:spacing w:after="0" w:line="240" w:lineRule="auto"/>
                        </w:pPr>
                      </w:p>
                    </w:tc>
                    <w:tc>
                      <w:tcPr>
                        <w:tcW w:w="1403" w:type="dxa"/>
                      </w:tcPr>
                      <w:p w14:paraId="466BC21C" w14:textId="77777777" w:rsidR="00FA660C" w:rsidRDefault="00FA660C">
                        <w:pPr>
                          <w:pStyle w:val="EmptyCellLayoutStyle"/>
                          <w:spacing w:after="0" w:line="240" w:lineRule="auto"/>
                        </w:pPr>
                      </w:p>
                    </w:tc>
                    <w:tc>
                      <w:tcPr>
                        <w:tcW w:w="420" w:type="dxa"/>
                      </w:tcPr>
                      <w:p w14:paraId="466BC21D" w14:textId="77777777" w:rsidR="00FA660C" w:rsidRDefault="00FA660C">
                        <w:pPr>
                          <w:pStyle w:val="EmptyCellLayoutStyle"/>
                          <w:spacing w:after="0" w:line="240" w:lineRule="auto"/>
                        </w:pPr>
                      </w:p>
                    </w:tc>
                    <w:tc>
                      <w:tcPr>
                        <w:tcW w:w="779" w:type="dxa"/>
                      </w:tcPr>
                      <w:p w14:paraId="466BC21E" w14:textId="77777777" w:rsidR="00FA660C" w:rsidRDefault="00FA660C">
                        <w:pPr>
                          <w:pStyle w:val="EmptyCellLayoutStyle"/>
                          <w:spacing w:after="0" w:line="240" w:lineRule="auto"/>
                        </w:pPr>
                      </w:p>
                    </w:tc>
                    <w:tc>
                      <w:tcPr>
                        <w:tcW w:w="3420" w:type="dxa"/>
                      </w:tcPr>
                      <w:p w14:paraId="466BC21F" w14:textId="77777777" w:rsidR="00FA660C" w:rsidRDefault="00FA660C">
                        <w:pPr>
                          <w:pStyle w:val="EmptyCellLayoutStyle"/>
                          <w:spacing w:after="0" w:line="240" w:lineRule="auto"/>
                        </w:pPr>
                      </w:p>
                    </w:tc>
                    <w:tc>
                      <w:tcPr>
                        <w:tcW w:w="648" w:type="dxa"/>
                      </w:tcPr>
                      <w:p w14:paraId="466BC220" w14:textId="77777777" w:rsidR="00FA660C" w:rsidRDefault="00FA660C">
                        <w:pPr>
                          <w:pStyle w:val="EmptyCellLayoutStyle"/>
                          <w:spacing w:after="0" w:line="240" w:lineRule="auto"/>
                        </w:pPr>
                      </w:p>
                    </w:tc>
                    <w:tc>
                      <w:tcPr>
                        <w:tcW w:w="213" w:type="dxa"/>
                      </w:tcPr>
                      <w:p w14:paraId="466BC221" w14:textId="77777777" w:rsidR="00FA660C" w:rsidRDefault="00FA660C">
                        <w:pPr>
                          <w:pStyle w:val="EmptyCellLayoutStyle"/>
                          <w:spacing w:after="0" w:line="240" w:lineRule="auto"/>
                        </w:pPr>
                      </w:p>
                    </w:tc>
                    <w:tc>
                      <w:tcPr>
                        <w:tcW w:w="1466" w:type="dxa"/>
                      </w:tcPr>
                      <w:p w14:paraId="466BC222" w14:textId="77777777" w:rsidR="00FA660C" w:rsidRDefault="00FA660C">
                        <w:pPr>
                          <w:pStyle w:val="EmptyCellLayoutStyle"/>
                          <w:spacing w:after="0" w:line="240" w:lineRule="auto"/>
                        </w:pPr>
                      </w:p>
                    </w:tc>
                    <w:tc>
                      <w:tcPr>
                        <w:tcW w:w="472" w:type="dxa"/>
                      </w:tcPr>
                      <w:p w14:paraId="466BC223" w14:textId="77777777" w:rsidR="00FA660C" w:rsidRDefault="00FA660C">
                        <w:pPr>
                          <w:pStyle w:val="EmptyCellLayoutStyle"/>
                          <w:spacing w:after="0" w:line="240" w:lineRule="auto"/>
                        </w:pPr>
                      </w:p>
                    </w:tc>
                    <w:tc>
                      <w:tcPr>
                        <w:tcW w:w="1236" w:type="dxa"/>
                      </w:tcPr>
                      <w:p w14:paraId="466BC224" w14:textId="77777777" w:rsidR="00FA660C" w:rsidRDefault="00FA660C">
                        <w:pPr>
                          <w:pStyle w:val="EmptyCellLayoutStyle"/>
                          <w:spacing w:after="0" w:line="240" w:lineRule="auto"/>
                        </w:pPr>
                      </w:p>
                    </w:tc>
                  </w:tr>
                </w:tbl>
                <w:p w14:paraId="466BC226" w14:textId="77777777" w:rsidR="00FA660C" w:rsidRDefault="00FA660C">
                  <w:pPr>
                    <w:spacing w:after="0" w:line="240" w:lineRule="auto"/>
                  </w:pPr>
                </w:p>
              </w:tc>
            </w:tr>
          </w:tbl>
          <w:p w14:paraId="466BC228" w14:textId="77777777" w:rsidR="00FA660C" w:rsidRDefault="00FA660C">
            <w:pPr>
              <w:spacing w:after="0" w:line="240" w:lineRule="auto"/>
            </w:pPr>
          </w:p>
        </w:tc>
      </w:tr>
    </w:tbl>
    <w:p w14:paraId="466BC22A"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FA660C" w14:paraId="466BC24C"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FA660C" w14:paraId="466BC24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6061CE" w14:paraId="466BC234" w14:textId="77777777" w:rsidTr="006061CE">
                    <w:trPr>
                      <w:trHeight w:val="297"/>
                    </w:trPr>
                    <w:tc>
                      <w:tcPr>
                        <w:tcW w:w="1115" w:type="dxa"/>
                      </w:tcPr>
                      <w:p w14:paraId="466BC22B" w14:textId="77777777" w:rsidR="00FA660C" w:rsidRDefault="00FA660C">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FA660C" w14:paraId="466BC22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66BC22C" w14:textId="77777777" w:rsidR="00FA660C" w:rsidRDefault="0064336C">
                              <w:pPr>
                                <w:spacing w:after="0" w:line="240" w:lineRule="auto"/>
                              </w:pPr>
                              <w:r>
                                <w:rPr>
                                  <w:rFonts w:ascii="Arial" w:eastAsia="Arial" w:hAnsi="Arial"/>
                                  <w:b/>
                                  <w:color w:val="0082BF"/>
                                  <w:sz w:val="21"/>
                                </w:rPr>
                                <w:t>DEFINITIONS</w:t>
                              </w:r>
                            </w:p>
                          </w:tc>
                        </w:tr>
                      </w:tbl>
                      <w:p w14:paraId="466BC22E" w14:textId="77777777" w:rsidR="00FA660C" w:rsidRDefault="00FA660C">
                        <w:pPr>
                          <w:spacing w:after="0" w:line="240" w:lineRule="auto"/>
                        </w:pPr>
                      </w:p>
                    </w:tc>
                    <w:tc>
                      <w:tcPr>
                        <w:tcW w:w="1133" w:type="dxa"/>
                      </w:tcPr>
                      <w:p w14:paraId="466BC233" w14:textId="77777777" w:rsidR="00FA660C" w:rsidRDefault="00FA660C">
                        <w:pPr>
                          <w:pStyle w:val="EmptyCellLayoutStyle"/>
                          <w:spacing w:after="0" w:line="240" w:lineRule="auto"/>
                        </w:pPr>
                      </w:p>
                    </w:tc>
                  </w:tr>
                  <w:tr w:rsidR="00FA660C" w14:paraId="466BC240" w14:textId="77777777">
                    <w:trPr>
                      <w:trHeight w:val="364"/>
                    </w:trPr>
                    <w:tc>
                      <w:tcPr>
                        <w:tcW w:w="1115" w:type="dxa"/>
                      </w:tcPr>
                      <w:p w14:paraId="466BC235" w14:textId="77777777" w:rsidR="00FA660C" w:rsidRDefault="00FA660C">
                        <w:pPr>
                          <w:pStyle w:val="EmptyCellLayoutStyle"/>
                          <w:spacing w:after="0" w:line="240" w:lineRule="auto"/>
                        </w:pPr>
                      </w:p>
                    </w:tc>
                    <w:tc>
                      <w:tcPr>
                        <w:tcW w:w="72" w:type="dxa"/>
                      </w:tcPr>
                      <w:p w14:paraId="466BC236" w14:textId="77777777" w:rsidR="00FA660C" w:rsidRDefault="00FA660C">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FA660C" w14:paraId="466BC238" w14:textId="77777777">
                          <w:trPr>
                            <w:trHeight w:val="306"/>
                          </w:trPr>
                          <w:tc>
                            <w:tcPr>
                              <w:tcW w:w="4464" w:type="dxa"/>
                              <w:tcBorders>
                                <w:top w:val="nil"/>
                                <w:left w:val="nil"/>
                                <w:bottom w:val="nil"/>
                                <w:right w:val="nil"/>
                              </w:tcBorders>
                              <w:tcMar>
                                <w:top w:w="39" w:type="dxa"/>
                                <w:left w:w="39" w:type="dxa"/>
                                <w:bottom w:w="39" w:type="dxa"/>
                                <w:right w:w="39" w:type="dxa"/>
                              </w:tcMar>
                            </w:tcPr>
                            <w:p w14:paraId="466BC237" w14:textId="77777777" w:rsidR="00FA660C" w:rsidRDefault="0064336C">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466BC239" w14:textId="77777777" w:rsidR="00FA660C" w:rsidRDefault="00FA660C">
                        <w:pPr>
                          <w:spacing w:after="0" w:line="240" w:lineRule="auto"/>
                        </w:pPr>
                      </w:p>
                    </w:tc>
                    <w:tc>
                      <w:tcPr>
                        <w:tcW w:w="623" w:type="dxa"/>
                      </w:tcPr>
                      <w:p w14:paraId="466BC23A" w14:textId="77777777" w:rsidR="00FA660C" w:rsidRDefault="00FA660C">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FA660C" w14:paraId="466BC23C" w14:textId="77777777">
                          <w:trPr>
                            <w:trHeight w:val="286"/>
                          </w:trPr>
                          <w:tc>
                            <w:tcPr>
                              <w:tcW w:w="4476" w:type="dxa"/>
                              <w:tcBorders>
                                <w:top w:val="nil"/>
                                <w:left w:val="nil"/>
                                <w:bottom w:val="nil"/>
                                <w:right w:val="nil"/>
                              </w:tcBorders>
                              <w:tcMar>
                                <w:top w:w="39" w:type="dxa"/>
                                <w:left w:w="39" w:type="dxa"/>
                                <w:bottom w:w="39" w:type="dxa"/>
                                <w:right w:w="39" w:type="dxa"/>
                              </w:tcMar>
                            </w:tcPr>
                            <w:p w14:paraId="466BC23B" w14:textId="6079123D" w:rsidR="00FA660C" w:rsidRDefault="0064336C">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sidR="00B109EA">
                                <w:rPr>
                                  <w:rFonts w:ascii="Arial" w:eastAsia="Arial" w:hAnsi="Arial"/>
                                  <w:color w:val="000000"/>
                                </w:rPr>
                                <w:t xml:space="preserve">  The </w:t>
                              </w:r>
                              <w:r>
                                <w:rPr>
                                  <w:rFonts w:ascii="Arial" w:eastAsia="Arial" w:hAnsi="Arial"/>
                                  <w:color w:val="000000"/>
                                </w:rPr>
                                <w:t>MPTF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66BC23D" w14:textId="77777777" w:rsidR="00FA660C" w:rsidRDefault="00FA660C">
                        <w:pPr>
                          <w:spacing w:after="0" w:line="240" w:lineRule="auto"/>
                        </w:pPr>
                      </w:p>
                    </w:tc>
                    <w:tc>
                      <w:tcPr>
                        <w:tcW w:w="23" w:type="dxa"/>
                      </w:tcPr>
                      <w:p w14:paraId="466BC23E" w14:textId="77777777" w:rsidR="00FA660C" w:rsidRDefault="00FA660C">
                        <w:pPr>
                          <w:pStyle w:val="EmptyCellLayoutStyle"/>
                          <w:spacing w:after="0" w:line="240" w:lineRule="auto"/>
                        </w:pPr>
                      </w:p>
                    </w:tc>
                    <w:tc>
                      <w:tcPr>
                        <w:tcW w:w="1133" w:type="dxa"/>
                      </w:tcPr>
                      <w:p w14:paraId="466BC23F" w14:textId="77777777" w:rsidR="00FA660C" w:rsidRDefault="00FA660C">
                        <w:pPr>
                          <w:pStyle w:val="EmptyCellLayoutStyle"/>
                          <w:spacing w:after="0" w:line="240" w:lineRule="auto"/>
                        </w:pPr>
                      </w:p>
                    </w:tc>
                  </w:tr>
                  <w:tr w:rsidR="00FA660C" w14:paraId="466BC248" w14:textId="77777777">
                    <w:trPr>
                      <w:trHeight w:val="20"/>
                    </w:trPr>
                    <w:tc>
                      <w:tcPr>
                        <w:tcW w:w="1115" w:type="dxa"/>
                      </w:tcPr>
                      <w:p w14:paraId="466BC241" w14:textId="77777777" w:rsidR="00FA660C" w:rsidRDefault="00FA660C">
                        <w:pPr>
                          <w:pStyle w:val="EmptyCellLayoutStyle"/>
                          <w:spacing w:after="0" w:line="240" w:lineRule="auto"/>
                        </w:pPr>
                      </w:p>
                    </w:tc>
                    <w:tc>
                      <w:tcPr>
                        <w:tcW w:w="72" w:type="dxa"/>
                      </w:tcPr>
                      <w:p w14:paraId="466BC242" w14:textId="77777777" w:rsidR="00FA660C" w:rsidRDefault="00FA660C">
                        <w:pPr>
                          <w:pStyle w:val="EmptyCellLayoutStyle"/>
                          <w:spacing w:after="0" w:line="240" w:lineRule="auto"/>
                        </w:pPr>
                      </w:p>
                    </w:tc>
                    <w:tc>
                      <w:tcPr>
                        <w:tcW w:w="4464" w:type="dxa"/>
                        <w:vMerge/>
                      </w:tcPr>
                      <w:p w14:paraId="466BC243" w14:textId="77777777" w:rsidR="00FA660C" w:rsidRDefault="00FA660C">
                        <w:pPr>
                          <w:pStyle w:val="EmptyCellLayoutStyle"/>
                          <w:spacing w:after="0" w:line="240" w:lineRule="auto"/>
                        </w:pPr>
                      </w:p>
                    </w:tc>
                    <w:tc>
                      <w:tcPr>
                        <w:tcW w:w="623" w:type="dxa"/>
                      </w:tcPr>
                      <w:p w14:paraId="466BC244" w14:textId="77777777" w:rsidR="00FA660C" w:rsidRDefault="00FA660C">
                        <w:pPr>
                          <w:pStyle w:val="EmptyCellLayoutStyle"/>
                          <w:spacing w:after="0" w:line="240" w:lineRule="auto"/>
                        </w:pPr>
                      </w:p>
                    </w:tc>
                    <w:tc>
                      <w:tcPr>
                        <w:tcW w:w="4476" w:type="dxa"/>
                      </w:tcPr>
                      <w:p w14:paraId="466BC245" w14:textId="77777777" w:rsidR="00FA660C" w:rsidRDefault="00FA660C">
                        <w:pPr>
                          <w:pStyle w:val="EmptyCellLayoutStyle"/>
                          <w:spacing w:after="0" w:line="240" w:lineRule="auto"/>
                        </w:pPr>
                      </w:p>
                    </w:tc>
                    <w:tc>
                      <w:tcPr>
                        <w:tcW w:w="23" w:type="dxa"/>
                      </w:tcPr>
                      <w:p w14:paraId="466BC246" w14:textId="77777777" w:rsidR="00FA660C" w:rsidRDefault="00FA660C">
                        <w:pPr>
                          <w:pStyle w:val="EmptyCellLayoutStyle"/>
                          <w:spacing w:after="0" w:line="240" w:lineRule="auto"/>
                        </w:pPr>
                      </w:p>
                    </w:tc>
                    <w:tc>
                      <w:tcPr>
                        <w:tcW w:w="1133" w:type="dxa"/>
                      </w:tcPr>
                      <w:p w14:paraId="466BC247" w14:textId="77777777" w:rsidR="00FA660C" w:rsidRDefault="00FA660C">
                        <w:pPr>
                          <w:pStyle w:val="EmptyCellLayoutStyle"/>
                          <w:spacing w:after="0" w:line="240" w:lineRule="auto"/>
                        </w:pPr>
                      </w:p>
                    </w:tc>
                  </w:tr>
                </w:tbl>
                <w:p w14:paraId="466BC249" w14:textId="77777777" w:rsidR="00FA660C" w:rsidRDefault="00FA660C">
                  <w:pPr>
                    <w:spacing w:after="0" w:line="240" w:lineRule="auto"/>
                  </w:pPr>
                </w:p>
              </w:tc>
            </w:tr>
          </w:tbl>
          <w:p w14:paraId="466BC24B" w14:textId="77777777" w:rsidR="00FA660C" w:rsidRDefault="00FA660C">
            <w:pPr>
              <w:spacing w:after="0" w:line="240" w:lineRule="auto"/>
            </w:pPr>
          </w:p>
        </w:tc>
      </w:tr>
    </w:tbl>
    <w:p w14:paraId="466BC24D"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A660C" w14:paraId="466BC27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276"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FA660C" w14:paraId="466BC254" w14:textId="77777777">
                    <w:trPr>
                      <w:trHeight w:val="297"/>
                    </w:trPr>
                    <w:tc>
                      <w:tcPr>
                        <w:tcW w:w="1122" w:type="dxa"/>
                      </w:tcPr>
                      <w:p w14:paraId="466BC24E" w14:textId="77777777" w:rsidR="00FA660C" w:rsidRDefault="00FA660C">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FA660C" w14:paraId="466BC251"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66BC24F" w14:textId="77777777" w:rsidR="00FA660C" w:rsidRDefault="0064336C">
                              <w:pPr>
                                <w:spacing w:after="0" w:line="240" w:lineRule="auto"/>
                              </w:pPr>
                              <w:r>
                                <w:rPr>
                                  <w:rFonts w:ascii="Arial" w:eastAsia="Arial" w:hAnsi="Arial"/>
                                  <w:b/>
                                  <w:color w:val="2DABE0"/>
                                  <w:sz w:val="21"/>
                                </w:rPr>
                                <w:t>TABLE OF CONTENTS</w:t>
                              </w:r>
                            </w:p>
                            <w:p w14:paraId="466BC250" w14:textId="77777777" w:rsidR="00FA660C" w:rsidRDefault="00FA660C">
                              <w:pPr>
                                <w:spacing w:after="0" w:line="240" w:lineRule="auto"/>
                              </w:pPr>
                            </w:p>
                          </w:tc>
                        </w:tr>
                      </w:tbl>
                      <w:p w14:paraId="466BC252" w14:textId="77777777" w:rsidR="00FA660C" w:rsidRDefault="00FA660C">
                        <w:pPr>
                          <w:spacing w:after="0" w:line="240" w:lineRule="auto"/>
                        </w:pPr>
                      </w:p>
                    </w:tc>
                    <w:tc>
                      <w:tcPr>
                        <w:tcW w:w="1146" w:type="dxa"/>
                      </w:tcPr>
                      <w:p w14:paraId="466BC253" w14:textId="77777777" w:rsidR="00FA660C" w:rsidRDefault="00FA660C">
                        <w:pPr>
                          <w:pStyle w:val="EmptyCellLayoutStyle"/>
                          <w:spacing w:after="0" w:line="240" w:lineRule="auto"/>
                        </w:pPr>
                      </w:p>
                    </w:tc>
                  </w:tr>
                  <w:tr w:rsidR="00FA660C" w14:paraId="466BC258" w14:textId="77777777">
                    <w:trPr>
                      <w:trHeight w:val="20"/>
                    </w:trPr>
                    <w:tc>
                      <w:tcPr>
                        <w:tcW w:w="1122" w:type="dxa"/>
                      </w:tcPr>
                      <w:p w14:paraId="466BC255" w14:textId="77777777" w:rsidR="00FA660C" w:rsidRDefault="00FA660C">
                        <w:pPr>
                          <w:pStyle w:val="EmptyCellLayoutStyle"/>
                          <w:spacing w:after="0" w:line="240" w:lineRule="auto"/>
                        </w:pPr>
                      </w:p>
                    </w:tc>
                    <w:tc>
                      <w:tcPr>
                        <w:tcW w:w="9636" w:type="dxa"/>
                      </w:tcPr>
                      <w:p w14:paraId="466BC256" w14:textId="77777777" w:rsidR="00FA660C" w:rsidRDefault="00FA660C">
                        <w:pPr>
                          <w:pStyle w:val="EmptyCellLayoutStyle"/>
                          <w:spacing w:after="0" w:line="240" w:lineRule="auto"/>
                        </w:pPr>
                      </w:p>
                    </w:tc>
                    <w:tc>
                      <w:tcPr>
                        <w:tcW w:w="1146" w:type="dxa"/>
                      </w:tcPr>
                      <w:p w14:paraId="466BC257" w14:textId="77777777" w:rsidR="00FA660C" w:rsidRDefault="00FA660C">
                        <w:pPr>
                          <w:pStyle w:val="EmptyCellLayoutStyle"/>
                          <w:spacing w:after="0" w:line="240" w:lineRule="auto"/>
                        </w:pPr>
                      </w:p>
                    </w:tc>
                  </w:tr>
                  <w:tr w:rsidR="00FA660C" w14:paraId="466BC274" w14:textId="77777777">
                    <w:tc>
                      <w:tcPr>
                        <w:tcW w:w="1122" w:type="dxa"/>
                      </w:tcPr>
                      <w:p w14:paraId="466BC259" w14:textId="77777777" w:rsidR="00FA660C" w:rsidRDefault="00FA660C">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FA660C" w14:paraId="466BC25C" w14:textId="77777777">
                          <w:trPr>
                            <w:trHeight w:val="323"/>
                          </w:trPr>
                          <w:tc>
                            <w:tcPr>
                              <w:tcW w:w="8847" w:type="dxa"/>
                              <w:tcBorders>
                                <w:top w:val="nil"/>
                                <w:left w:val="nil"/>
                                <w:bottom w:val="nil"/>
                                <w:right w:val="nil"/>
                              </w:tcBorders>
                              <w:tcMar>
                                <w:top w:w="39" w:type="dxa"/>
                                <w:left w:w="39" w:type="dxa"/>
                                <w:bottom w:w="39" w:type="dxa"/>
                                <w:right w:w="39" w:type="dxa"/>
                              </w:tcMar>
                            </w:tcPr>
                            <w:p w14:paraId="466BC25A" w14:textId="77777777" w:rsidR="00FA660C" w:rsidRDefault="0064336C">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66BC25B" w14:textId="77777777" w:rsidR="00FA660C" w:rsidRDefault="0064336C">
                              <w:pPr>
                                <w:spacing w:after="0" w:line="240" w:lineRule="auto"/>
                                <w:jc w:val="right"/>
                              </w:pPr>
                              <w:r>
                                <w:rPr>
                                  <w:rFonts w:ascii="Arial" w:eastAsia="Arial" w:hAnsi="Arial"/>
                                  <w:color w:val="000000"/>
                                </w:rPr>
                                <w:t>4</w:t>
                              </w:r>
                            </w:p>
                          </w:tc>
                        </w:tr>
                        <w:tr w:rsidR="00FA660C" w14:paraId="466BC25F" w14:textId="77777777">
                          <w:trPr>
                            <w:trHeight w:val="262"/>
                          </w:trPr>
                          <w:tc>
                            <w:tcPr>
                              <w:tcW w:w="8847" w:type="dxa"/>
                              <w:tcBorders>
                                <w:top w:val="nil"/>
                                <w:left w:val="nil"/>
                                <w:bottom w:val="nil"/>
                                <w:right w:val="nil"/>
                              </w:tcBorders>
                              <w:tcMar>
                                <w:top w:w="39" w:type="dxa"/>
                                <w:left w:w="39" w:type="dxa"/>
                                <w:bottom w:w="39" w:type="dxa"/>
                                <w:right w:w="39" w:type="dxa"/>
                              </w:tcMar>
                            </w:tcPr>
                            <w:p w14:paraId="466BC25D" w14:textId="77777777" w:rsidR="00FA660C" w:rsidRDefault="0064336C">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66BC25E" w14:textId="77777777" w:rsidR="00FA660C" w:rsidRDefault="0064336C">
                              <w:pPr>
                                <w:spacing w:after="0" w:line="240" w:lineRule="auto"/>
                                <w:jc w:val="right"/>
                              </w:pPr>
                              <w:r>
                                <w:rPr>
                                  <w:rFonts w:ascii="Arial" w:eastAsia="Arial" w:hAnsi="Arial"/>
                                  <w:color w:val="000000"/>
                                </w:rPr>
                                <w:t>5</w:t>
                              </w:r>
                            </w:p>
                          </w:tc>
                        </w:tr>
                        <w:tr w:rsidR="00FA660C" w14:paraId="466BC262" w14:textId="77777777">
                          <w:trPr>
                            <w:trHeight w:val="262"/>
                          </w:trPr>
                          <w:tc>
                            <w:tcPr>
                              <w:tcW w:w="8847" w:type="dxa"/>
                              <w:tcBorders>
                                <w:top w:val="nil"/>
                                <w:left w:val="nil"/>
                                <w:bottom w:val="nil"/>
                                <w:right w:val="nil"/>
                              </w:tcBorders>
                              <w:tcMar>
                                <w:top w:w="39" w:type="dxa"/>
                                <w:left w:w="39" w:type="dxa"/>
                                <w:bottom w:w="39" w:type="dxa"/>
                                <w:right w:w="39" w:type="dxa"/>
                              </w:tcMar>
                            </w:tcPr>
                            <w:p w14:paraId="466BC260" w14:textId="77777777" w:rsidR="00FA660C" w:rsidRDefault="0064336C">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66BC261" w14:textId="77777777" w:rsidR="00FA660C" w:rsidRDefault="0064336C">
                              <w:pPr>
                                <w:spacing w:after="0" w:line="240" w:lineRule="auto"/>
                                <w:jc w:val="right"/>
                              </w:pPr>
                              <w:r>
                                <w:rPr>
                                  <w:rFonts w:ascii="Arial" w:eastAsia="Arial" w:hAnsi="Arial"/>
                                  <w:color w:val="000000"/>
                                </w:rPr>
                                <w:t>6</w:t>
                              </w:r>
                            </w:p>
                          </w:tc>
                        </w:tr>
                        <w:tr w:rsidR="00FA660C" w14:paraId="466BC265" w14:textId="77777777">
                          <w:trPr>
                            <w:trHeight w:val="262"/>
                          </w:trPr>
                          <w:tc>
                            <w:tcPr>
                              <w:tcW w:w="8847" w:type="dxa"/>
                              <w:tcBorders>
                                <w:top w:val="nil"/>
                                <w:left w:val="nil"/>
                                <w:bottom w:val="nil"/>
                                <w:right w:val="nil"/>
                              </w:tcBorders>
                              <w:tcMar>
                                <w:top w:w="39" w:type="dxa"/>
                                <w:left w:w="39" w:type="dxa"/>
                                <w:bottom w:w="39" w:type="dxa"/>
                                <w:right w:w="39" w:type="dxa"/>
                              </w:tcMar>
                            </w:tcPr>
                            <w:p w14:paraId="466BC263" w14:textId="77777777" w:rsidR="00FA660C" w:rsidRDefault="0064336C">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66BC264" w14:textId="77777777" w:rsidR="00FA660C" w:rsidRDefault="0064336C">
                              <w:pPr>
                                <w:spacing w:after="0" w:line="240" w:lineRule="auto"/>
                                <w:jc w:val="right"/>
                              </w:pPr>
                              <w:r>
                                <w:rPr>
                                  <w:rFonts w:ascii="Arial" w:eastAsia="Arial" w:hAnsi="Arial"/>
                                  <w:color w:val="000000"/>
                                </w:rPr>
                                <w:t>7</w:t>
                              </w:r>
                            </w:p>
                          </w:tc>
                        </w:tr>
                        <w:tr w:rsidR="00FA660C" w14:paraId="466BC268" w14:textId="77777777">
                          <w:trPr>
                            <w:trHeight w:val="262"/>
                          </w:trPr>
                          <w:tc>
                            <w:tcPr>
                              <w:tcW w:w="8847" w:type="dxa"/>
                              <w:tcBorders>
                                <w:top w:val="nil"/>
                                <w:left w:val="nil"/>
                                <w:bottom w:val="nil"/>
                                <w:right w:val="nil"/>
                              </w:tcBorders>
                              <w:tcMar>
                                <w:top w:w="39" w:type="dxa"/>
                                <w:left w:w="39" w:type="dxa"/>
                                <w:bottom w:w="39" w:type="dxa"/>
                                <w:right w:w="39" w:type="dxa"/>
                              </w:tcMar>
                            </w:tcPr>
                            <w:p w14:paraId="466BC266" w14:textId="77777777" w:rsidR="00FA660C" w:rsidRDefault="0064336C">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66BC267" w14:textId="77777777" w:rsidR="00FA660C" w:rsidRDefault="0064336C">
                              <w:pPr>
                                <w:spacing w:after="0" w:line="240" w:lineRule="auto"/>
                                <w:jc w:val="right"/>
                              </w:pPr>
                              <w:r>
                                <w:rPr>
                                  <w:rFonts w:ascii="Arial" w:eastAsia="Arial" w:hAnsi="Arial"/>
                                  <w:color w:val="000000"/>
                                </w:rPr>
                                <w:t>8</w:t>
                              </w:r>
                            </w:p>
                          </w:tc>
                        </w:tr>
                        <w:tr w:rsidR="00FA660C" w14:paraId="466BC26B" w14:textId="77777777">
                          <w:trPr>
                            <w:trHeight w:val="262"/>
                          </w:trPr>
                          <w:tc>
                            <w:tcPr>
                              <w:tcW w:w="8847" w:type="dxa"/>
                              <w:tcBorders>
                                <w:top w:val="nil"/>
                                <w:left w:val="nil"/>
                                <w:bottom w:val="nil"/>
                                <w:right w:val="nil"/>
                              </w:tcBorders>
                              <w:tcMar>
                                <w:top w:w="39" w:type="dxa"/>
                                <w:left w:w="39" w:type="dxa"/>
                                <w:bottom w:w="39" w:type="dxa"/>
                                <w:right w:w="39" w:type="dxa"/>
                              </w:tcMar>
                            </w:tcPr>
                            <w:p w14:paraId="466BC269" w14:textId="77777777" w:rsidR="00FA660C" w:rsidRDefault="0064336C">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66BC26A" w14:textId="77777777" w:rsidR="00FA660C" w:rsidRDefault="0064336C">
                              <w:pPr>
                                <w:spacing w:after="0" w:line="240" w:lineRule="auto"/>
                                <w:jc w:val="right"/>
                              </w:pPr>
                              <w:r>
                                <w:rPr>
                                  <w:rFonts w:ascii="Arial" w:eastAsia="Arial" w:hAnsi="Arial"/>
                                  <w:color w:val="000000"/>
                                </w:rPr>
                                <w:t>9</w:t>
                              </w:r>
                            </w:p>
                          </w:tc>
                        </w:tr>
                        <w:tr w:rsidR="00FA660C" w14:paraId="466BC26E" w14:textId="77777777">
                          <w:trPr>
                            <w:trHeight w:val="262"/>
                          </w:trPr>
                          <w:tc>
                            <w:tcPr>
                              <w:tcW w:w="8847" w:type="dxa"/>
                              <w:tcBorders>
                                <w:top w:val="nil"/>
                                <w:left w:val="nil"/>
                                <w:bottom w:val="nil"/>
                                <w:right w:val="nil"/>
                              </w:tcBorders>
                              <w:tcMar>
                                <w:top w:w="39" w:type="dxa"/>
                                <w:left w:w="39" w:type="dxa"/>
                                <w:bottom w:w="39" w:type="dxa"/>
                                <w:right w:w="39" w:type="dxa"/>
                              </w:tcMar>
                            </w:tcPr>
                            <w:p w14:paraId="466BC26C" w14:textId="77777777" w:rsidR="00FA660C" w:rsidRDefault="0064336C">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66BC26D" w14:textId="77777777" w:rsidR="00FA660C" w:rsidRDefault="0064336C">
                              <w:pPr>
                                <w:spacing w:after="0" w:line="240" w:lineRule="auto"/>
                                <w:jc w:val="right"/>
                              </w:pPr>
                              <w:r>
                                <w:rPr>
                                  <w:rFonts w:ascii="Arial" w:eastAsia="Arial" w:hAnsi="Arial"/>
                                  <w:color w:val="000000"/>
                                </w:rPr>
                                <w:t>11</w:t>
                              </w:r>
                            </w:p>
                          </w:tc>
                        </w:tr>
                        <w:tr w:rsidR="00FA660C" w14:paraId="466BC271" w14:textId="77777777">
                          <w:trPr>
                            <w:trHeight w:val="262"/>
                          </w:trPr>
                          <w:tc>
                            <w:tcPr>
                              <w:tcW w:w="8847" w:type="dxa"/>
                              <w:tcBorders>
                                <w:top w:val="nil"/>
                                <w:left w:val="nil"/>
                                <w:bottom w:val="nil"/>
                                <w:right w:val="nil"/>
                              </w:tcBorders>
                              <w:tcMar>
                                <w:top w:w="39" w:type="dxa"/>
                                <w:left w:w="39" w:type="dxa"/>
                                <w:bottom w:w="39" w:type="dxa"/>
                                <w:right w:w="39" w:type="dxa"/>
                              </w:tcMar>
                            </w:tcPr>
                            <w:p w14:paraId="466BC26F" w14:textId="77777777" w:rsidR="00FA660C" w:rsidRDefault="0064336C">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66BC270" w14:textId="77777777" w:rsidR="00FA660C" w:rsidRDefault="0064336C">
                              <w:pPr>
                                <w:spacing w:after="0" w:line="240" w:lineRule="auto"/>
                                <w:jc w:val="right"/>
                              </w:pPr>
                              <w:r>
                                <w:rPr>
                                  <w:rFonts w:ascii="Arial" w:eastAsia="Arial" w:hAnsi="Arial"/>
                                  <w:color w:val="000000"/>
                                </w:rPr>
                                <w:t>11</w:t>
                              </w:r>
                            </w:p>
                          </w:tc>
                        </w:tr>
                      </w:tbl>
                      <w:p w14:paraId="466BC272" w14:textId="77777777" w:rsidR="00FA660C" w:rsidRDefault="00FA660C">
                        <w:pPr>
                          <w:spacing w:after="0" w:line="240" w:lineRule="auto"/>
                        </w:pPr>
                      </w:p>
                    </w:tc>
                    <w:tc>
                      <w:tcPr>
                        <w:tcW w:w="1146" w:type="dxa"/>
                      </w:tcPr>
                      <w:p w14:paraId="466BC273" w14:textId="77777777" w:rsidR="00FA660C" w:rsidRDefault="00FA660C">
                        <w:pPr>
                          <w:pStyle w:val="EmptyCellLayoutStyle"/>
                          <w:spacing w:after="0" w:line="240" w:lineRule="auto"/>
                        </w:pPr>
                      </w:p>
                    </w:tc>
                  </w:tr>
                </w:tbl>
                <w:p w14:paraId="466BC275" w14:textId="77777777" w:rsidR="00FA660C" w:rsidRDefault="00FA660C">
                  <w:pPr>
                    <w:spacing w:after="0" w:line="240" w:lineRule="auto"/>
                  </w:pPr>
                </w:p>
              </w:tc>
            </w:tr>
          </w:tbl>
          <w:p w14:paraId="466BC277" w14:textId="77777777" w:rsidR="00FA660C" w:rsidRDefault="00FA660C">
            <w:pPr>
              <w:spacing w:after="0" w:line="240" w:lineRule="auto"/>
            </w:pPr>
          </w:p>
        </w:tc>
      </w:tr>
    </w:tbl>
    <w:p w14:paraId="466BC279"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A660C" w14:paraId="466BC29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299"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FA660C" w14:paraId="466BC297" w14:textId="77777777">
                    <w:tc>
                      <w:tcPr>
                        <w:tcW w:w="1128" w:type="dxa"/>
                      </w:tcPr>
                      <w:p w14:paraId="466BC27A" w14:textId="77777777" w:rsidR="00FA660C" w:rsidRDefault="00FA660C">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FA660C" w14:paraId="466BC27E" w14:textId="77777777">
                          <w:trPr>
                            <w:trHeight w:val="72"/>
                          </w:trPr>
                          <w:tc>
                            <w:tcPr>
                              <w:tcW w:w="4422" w:type="dxa"/>
                            </w:tcPr>
                            <w:p w14:paraId="466BC27B" w14:textId="77777777" w:rsidR="00FA660C" w:rsidRDefault="00FA660C">
                              <w:pPr>
                                <w:pStyle w:val="EmptyCellLayoutStyle"/>
                                <w:spacing w:after="0" w:line="240" w:lineRule="auto"/>
                              </w:pPr>
                            </w:p>
                          </w:tc>
                          <w:tc>
                            <w:tcPr>
                              <w:tcW w:w="791" w:type="dxa"/>
                            </w:tcPr>
                            <w:p w14:paraId="466BC27C" w14:textId="77777777" w:rsidR="00FA660C" w:rsidRDefault="00FA660C">
                              <w:pPr>
                                <w:pStyle w:val="EmptyCellLayoutStyle"/>
                                <w:spacing w:after="0" w:line="240" w:lineRule="auto"/>
                              </w:pPr>
                            </w:p>
                          </w:tc>
                          <w:tc>
                            <w:tcPr>
                              <w:tcW w:w="4422" w:type="dxa"/>
                            </w:tcPr>
                            <w:p w14:paraId="466BC27D" w14:textId="77777777" w:rsidR="00FA660C" w:rsidRDefault="00FA660C">
                              <w:pPr>
                                <w:pStyle w:val="EmptyCellLayoutStyle"/>
                                <w:spacing w:after="0" w:line="240" w:lineRule="auto"/>
                              </w:pPr>
                            </w:p>
                          </w:tc>
                        </w:tr>
                        <w:tr w:rsidR="006061CE" w14:paraId="466BC284" w14:textId="77777777" w:rsidTr="006061CE">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FA660C" w14:paraId="466BC28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66BC27F" w14:textId="77777777" w:rsidR="00FA660C" w:rsidRDefault="0064336C">
                                    <w:pPr>
                                      <w:spacing w:after="0" w:line="240" w:lineRule="auto"/>
                                    </w:pPr>
                                    <w:r>
                                      <w:rPr>
                                        <w:rFonts w:ascii="Arial" w:eastAsia="Arial" w:hAnsi="Arial"/>
                                        <w:b/>
                                        <w:color w:val="0082BF"/>
                                        <w:sz w:val="21"/>
                                      </w:rPr>
                                      <w:t>INTRODUCTION</w:t>
                                    </w:r>
                                  </w:p>
                                </w:tc>
                              </w:tr>
                            </w:tbl>
                            <w:p w14:paraId="466BC281" w14:textId="77777777" w:rsidR="00FA660C" w:rsidRDefault="00FA660C">
                              <w:pPr>
                                <w:spacing w:after="0" w:line="240" w:lineRule="auto"/>
                              </w:pPr>
                            </w:p>
                          </w:tc>
                        </w:tr>
                        <w:tr w:rsidR="00FA660C" w14:paraId="466BC28A" w14:textId="77777777">
                          <w:trPr>
                            <w:trHeight w:val="19"/>
                          </w:trPr>
                          <w:tc>
                            <w:tcPr>
                              <w:tcW w:w="4422" w:type="dxa"/>
                            </w:tcPr>
                            <w:p w14:paraId="466BC285" w14:textId="77777777" w:rsidR="00FA660C" w:rsidRDefault="00FA660C">
                              <w:pPr>
                                <w:pStyle w:val="EmptyCellLayoutStyle"/>
                                <w:spacing w:after="0" w:line="240" w:lineRule="auto"/>
                              </w:pPr>
                            </w:p>
                          </w:tc>
                          <w:tc>
                            <w:tcPr>
                              <w:tcW w:w="791" w:type="dxa"/>
                            </w:tcPr>
                            <w:p w14:paraId="466BC286" w14:textId="77777777" w:rsidR="00FA660C" w:rsidRDefault="00FA660C">
                              <w:pPr>
                                <w:pStyle w:val="EmptyCellLayoutStyle"/>
                                <w:spacing w:after="0" w:line="240" w:lineRule="auto"/>
                              </w:pPr>
                            </w:p>
                          </w:tc>
                          <w:tc>
                            <w:tcPr>
                              <w:tcW w:w="4422" w:type="dxa"/>
                              <w:vMerge w:val="restart"/>
                            </w:tcPr>
                            <w:tbl>
                              <w:tblPr>
                                <w:tblW w:w="0" w:type="auto"/>
                                <w:tblCellMar>
                                  <w:left w:w="0" w:type="dxa"/>
                                  <w:right w:w="0" w:type="dxa"/>
                                </w:tblCellMar>
                                <w:tblLook w:val="04A0" w:firstRow="1" w:lastRow="0" w:firstColumn="1" w:lastColumn="0" w:noHBand="0" w:noVBand="1"/>
                              </w:tblPr>
                              <w:tblGrid>
                                <w:gridCol w:w="4422"/>
                              </w:tblGrid>
                              <w:tr w:rsidR="00FA660C" w14:paraId="466BC288" w14:textId="77777777">
                                <w:trPr>
                                  <w:trHeight w:val="306"/>
                                </w:trPr>
                                <w:tc>
                                  <w:tcPr>
                                    <w:tcW w:w="4422" w:type="dxa"/>
                                    <w:tcBorders>
                                      <w:top w:val="nil"/>
                                      <w:left w:val="nil"/>
                                      <w:bottom w:val="nil"/>
                                      <w:right w:val="nil"/>
                                    </w:tcBorders>
                                    <w:tcMar>
                                      <w:top w:w="39" w:type="dxa"/>
                                      <w:left w:w="39" w:type="dxa"/>
                                      <w:bottom w:w="39" w:type="dxa"/>
                                      <w:right w:w="39" w:type="dxa"/>
                                    </w:tcMar>
                                  </w:tcPr>
                                  <w:p w14:paraId="466BC287" w14:textId="77777777" w:rsidR="00FA660C" w:rsidRDefault="0064336C">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04 November 2021 to 31 December 2024 and provides financial data on progress made in the implementation of Joint Programme of the </w:t>
                                    </w:r>
                                    <w:r>
                                      <w:rPr>
                                        <w:rFonts w:ascii="Arial" w:eastAsia="Arial" w:hAnsi="Arial"/>
                                        <w:b/>
                                        <w:color w:val="000000"/>
                                      </w:rPr>
                                      <w:t>JP Philippines Human Rights</w:t>
                                    </w:r>
                                    <w:r>
                                      <w:rPr>
                                        <w:rFonts w:ascii="Arial" w:eastAsia="Arial" w:hAnsi="Arial"/>
                                        <w:color w:val="000000"/>
                                      </w:rPr>
                                      <w:t>. It is posted on the MPTF Office GATEWAY (</w:t>
                                    </w:r>
                                    <w:hyperlink r:id="rId13" w:history="1">
                                      <w:r w:rsidR="00FA660C">
                                        <w:rPr>
                                          <w:rFonts w:ascii="Arial" w:eastAsia="Arial" w:hAnsi="Arial"/>
                                          <w:color w:val="0000FF"/>
                                          <w:u w:val="single"/>
                                        </w:rPr>
                                        <w:t>https://mptf.undp.org/fund/jph10</w:t>
                                      </w:r>
                                    </w:hyperlink>
                                    <w:r>
                                      <w:rPr>
                                        <w:rFonts w:ascii="Arial" w:eastAsia="Arial" w:hAnsi="Arial"/>
                                        <w:color w:val="000000"/>
                                      </w:rPr>
                                      <w:t>).</w:t>
                                    </w:r>
                                  </w:p>
                                </w:tc>
                              </w:tr>
                            </w:tbl>
                            <w:p w14:paraId="466BC289" w14:textId="77777777" w:rsidR="00FA660C" w:rsidRDefault="00FA660C">
                              <w:pPr>
                                <w:spacing w:after="0" w:line="240" w:lineRule="auto"/>
                              </w:pPr>
                            </w:p>
                          </w:tc>
                        </w:tr>
                        <w:tr w:rsidR="00FA660C" w14:paraId="466BC290" w14:textId="77777777">
                          <w:trPr>
                            <w:trHeight w:val="364"/>
                          </w:trPr>
                          <w:tc>
                            <w:tcPr>
                              <w:tcW w:w="4422" w:type="dxa"/>
                              <w:vMerge w:val="restart"/>
                            </w:tcPr>
                            <w:tbl>
                              <w:tblPr>
                                <w:tblW w:w="0" w:type="auto"/>
                                <w:tblCellMar>
                                  <w:left w:w="0" w:type="dxa"/>
                                  <w:right w:w="0" w:type="dxa"/>
                                </w:tblCellMar>
                                <w:tblLook w:val="04A0" w:firstRow="1" w:lastRow="0" w:firstColumn="1" w:lastColumn="0" w:noHBand="0" w:noVBand="1"/>
                              </w:tblPr>
                              <w:tblGrid>
                                <w:gridCol w:w="4422"/>
                              </w:tblGrid>
                              <w:tr w:rsidR="00FA660C" w14:paraId="466BC28C" w14:textId="77777777">
                                <w:trPr>
                                  <w:trHeight w:val="306"/>
                                </w:trPr>
                                <w:tc>
                                  <w:tcPr>
                                    <w:tcW w:w="4422" w:type="dxa"/>
                                    <w:tcBorders>
                                      <w:top w:val="nil"/>
                                      <w:left w:val="nil"/>
                                      <w:bottom w:val="nil"/>
                                      <w:right w:val="nil"/>
                                    </w:tcBorders>
                                    <w:tcMar>
                                      <w:top w:w="39" w:type="dxa"/>
                                      <w:left w:w="39" w:type="dxa"/>
                                      <w:bottom w:w="39" w:type="dxa"/>
                                      <w:right w:w="39" w:type="dxa"/>
                                    </w:tcMar>
                                  </w:tcPr>
                                  <w:p w14:paraId="466BC28B" w14:textId="77777777" w:rsidR="00FA660C" w:rsidRDefault="0064336C">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Philippines Human Rights</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466BC28D" w14:textId="77777777" w:rsidR="00FA660C" w:rsidRDefault="00FA660C">
                              <w:pPr>
                                <w:spacing w:after="0" w:line="240" w:lineRule="auto"/>
                              </w:pPr>
                            </w:p>
                          </w:tc>
                          <w:tc>
                            <w:tcPr>
                              <w:tcW w:w="791" w:type="dxa"/>
                            </w:tcPr>
                            <w:p w14:paraId="466BC28E" w14:textId="77777777" w:rsidR="00FA660C" w:rsidRDefault="00FA660C">
                              <w:pPr>
                                <w:pStyle w:val="EmptyCellLayoutStyle"/>
                                <w:spacing w:after="0" w:line="240" w:lineRule="auto"/>
                              </w:pPr>
                            </w:p>
                          </w:tc>
                          <w:tc>
                            <w:tcPr>
                              <w:tcW w:w="4422" w:type="dxa"/>
                              <w:vMerge/>
                            </w:tcPr>
                            <w:p w14:paraId="466BC28F" w14:textId="77777777" w:rsidR="00FA660C" w:rsidRDefault="00FA660C">
                              <w:pPr>
                                <w:pStyle w:val="EmptyCellLayoutStyle"/>
                                <w:spacing w:after="0" w:line="240" w:lineRule="auto"/>
                              </w:pPr>
                            </w:p>
                          </w:tc>
                        </w:tr>
                        <w:tr w:rsidR="00FA660C" w14:paraId="466BC294" w14:textId="77777777">
                          <w:trPr>
                            <w:trHeight w:val="19"/>
                          </w:trPr>
                          <w:tc>
                            <w:tcPr>
                              <w:tcW w:w="4422" w:type="dxa"/>
                              <w:vMerge/>
                            </w:tcPr>
                            <w:p w14:paraId="466BC291" w14:textId="77777777" w:rsidR="00FA660C" w:rsidRDefault="00FA660C">
                              <w:pPr>
                                <w:pStyle w:val="EmptyCellLayoutStyle"/>
                                <w:spacing w:after="0" w:line="240" w:lineRule="auto"/>
                              </w:pPr>
                            </w:p>
                          </w:tc>
                          <w:tc>
                            <w:tcPr>
                              <w:tcW w:w="791" w:type="dxa"/>
                            </w:tcPr>
                            <w:p w14:paraId="466BC292" w14:textId="77777777" w:rsidR="00FA660C" w:rsidRDefault="00FA660C">
                              <w:pPr>
                                <w:pStyle w:val="EmptyCellLayoutStyle"/>
                                <w:spacing w:after="0" w:line="240" w:lineRule="auto"/>
                              </w:pPr>
                            </w:p>
                          </w:tc>
                          <w:tc>
                            <w:tcPr>
                              <w:tcW w:w="4422" w:type="dxa"/>
                            </w:tcPr>
                            <w:p w14:paraId="466BC293" w14:textId="77777777" w:rsidR="00FA660C" w:rsidRDefault="00FA660C">
                              <w:pPr>
                                <w:pStyle w:val="EmptyCellLayoutStyle"/>
                                <w:spacing w:after="0" w:line="240" w:lineRule="auto"/>
                              </w:pPr>
                            </w:p>
                          </w:tc>
                        </w:tr>
                      </w:tbl>
                      <w:p w14:paraId="466BC295" w14:textId="77777777" w:rsidR="00FA660C" w:rsidRDefault="00FA660C">
                        <w:pPr>
                          <w:spacing w:after="0" w:line="240" w:lineRule="auto"/>
                        </w:pPr>
                      </w:p>
                    </w:tc>
                    <w:tc>
                      <w:tcPr>
                        <w:tcW w:w="1140" w:type="dxa"/>
                      </w:tcPr>
                      <w:p w14:paraId="466BC296" w14:textId="77777777" w:rsidR="00FA660C" w:rsidRDefault="00FA660C">
                        <w:pPr>
                          <w:pStyle w:val="EmptyCellLayoutStyle"/>
                          <w:spacing w:after="0" w:line="240" w:lineRule="auto"/>
                        </w:pPr>
                      </w:p>
                    </w:tc>
                  </w:tr>
                </w:tbl>
                <w:p w14:paraId="466BC298" w14:textId="77777777" w:rsidR="00FA660C" w:rsidRDefault="00FA660C">
                  <w:pPr>
                    <w:spacing w:after="0" w:line="240" w:lineRule="auto"/>
                  </w:pPr>
                </w:p>
              </w:tc>
            </w:tr>
          </w:tbl>
          <w:p w14:paraId="466BC29A" w14:textId="77777777" w:rsidR="00FA660C" w:rsidRDefault="00FA660C">
            <w:pPr>
              <w:spacing w:after="0" w:line="240" w:lineRule="auto"/>
            </w:pPr>
          </w:p>
        </w:tc>
      </w:tr>
    </w:tbl>
    <w:p w14:paraId="466BC29C"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A660C" w14:paraId="466BC2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2B0"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6061CE" w14:paraId="466BC2A4" w14:textId="77777777" w:rsidTr="006061CE">
                    <w:trPr>
                      <w:trHeight w:val="297"/>
                    </w:trPr>
                    <w:tc>
                      <w:tcPr>
                        <w:tcW w:w="1134" w:type="dxa"/>
                      </w:tcPr>
                      <w:p w14:paraId="466BC29D" w14:textId="77777777" w:rsidR="00FA660C" w:rsidRDefault="00FA660C">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FA660C" w14:paraId="466BC29F" w14:textId="77777777">
                          <w:trPr>
                            <w:trHeight w:val="219"/>
                          </w:trPr>
                          <w:tc>
                            <w:tcPr>
                              <w:tcW w:w="9636" w:type="dxa"/>
                              <w:tcBorders>
                                <w:top w:val="nil"/>
                                <w:left w:val="nil"/>
                                <w:bottom w:val="nil"/>
                                <w:right w:val="nil"/>
                              </w:tcBorders>
                              <w:tcMar>
                                <w:top w:w="39" w:type="dxa"/>
                                <w:left w:w="39" w:type="dxa"/>
                                <w:bottom w:w="39" w:type="dxa"/>
                                <w:right w:w="39" w:type="dxa"/>
                              </w:tcMar>
                            </w:tcPr>
                            <w:p w14:paraId="466BC29E" w14:textId="77777777" w:rsidR="00FA660C" w:rsidRDefault="0064336C">
                              <w:pPr>
                                <w:spacing w:after="0" w:line="240" w:lineRule="auto"/>
                              </w:pPr>
                              <w:r>
                                <w:rPr>
                                  <w:rFonts w:ascii="Arial" w:eastAsia="Arial" w:hAnsi="Arial"/>
                                  <w:b/>
                                  <w:color w:val="2DABE0"/>
                                  <w:sz w:val="21"/>
                                </w:rPr>
                                <w:t>2024 FINANCIAL PERFORMANCE</w:t>
                              </w:r>
                            </w:p>
                          </w:tc>
                        </w:tr>
                      </w:tbl>
                      <w:p w14:paraId="466BC2A0" w14:textId="77777777" w:rsidR="00FA660C" w:rsidRDefault="00FA660C">
                        <w:pPr>
                          <w:spacing w:after="0" w:line="240" w:lineRule="auto"/>
                        </w:pPr>
                      </w:p>
                    </w:tc>
                    <w:tc>
                      <w:tcPr>
                        <w:tcW w:w="1134" w:type="dxa"/>
                      </w:tcPr>
                      <w:p w14:paraId="466BC2A3" w14:textId="77777777" w:rsidR="00FA660C" w:rsidRDefault="00FA660C">
                        <w:pPr>
                          <w:pStyle w:val="EmptyCellLayoutStyle"/>
                          <w:spacing w:after="0" w:line="240" w:lineRule="auto"/>
                        </w:pPr>
                      </w:p>
                    </w:tc>
                  </w:tr>
                  <w:tr w:rsidR="00FA660C" w14:paraId="466BC2AE" w14:textId="77777777">
                    <w:trPr>
                      <w:trHeight w:val="340"/>
                    </w:trPr>
                    <w:tc>
                      <w:tcPr>
                        <w:tcW w:w="1134" w:type="dxa"/>
                      </w:tcPr>
                      <w:p w14:paraId="466BC2A5" w14:textId="77777777" w:rsidR="00FA660C" w:rsidRDefault="00FA660C">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A660C" w14:paraId="466BC2A7" w14:textId="77777777">
                          <w:trPr>
                            <w:trHeight w:val="262"/>
                          </w:trPr>
                          <w:tc>
                            <w:tcPr>
                              <w:tcW w:w="4524" w:type="dxa"/>
                              <w:tcBorders>
                                <w:top w:val="nil"/>
                                <w:left w:val="nil"/>
                                <w:bottom w:val="nil"/>
                                <w:right w:val="nil"/>
                              </w:tcBorders>
                              <w:tcMar>
                                <w:top w:w="39" w:type="dxa"/>
                                <w:left w:w="39" w:type="dxa"/>
                                <w:bottom w:w="39" w:type="dxa"/>
                                <w:right w:w="39" w:type="dxa"/>
                              </w:tcMar>
                            </w:tcPr>
                            <w:p w14:paraId="466BC2A6" w14:textId="77777777" w:rsidR="00FA660C" w:rsidRDefault="0064336C">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Philippines Human Rights</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Joint Programme is also available on the MPTF Office GATEWAY, at the following address: </w:t>
                              </w:r>
                              <w:hyperlink r:id="rId14" w:history="1">
                                <w:r w:rsidR="00FA660C">
                                  <w:rPr>
                                    <w:rFonts w:ascii="Arial" w:eastAsia="Arial" w:hAnsi="Arial"/>
                                    <w:color w:val="0000FF"/>
                                    <w:u w:val="single"/>
                                  </w:rPr>
                                  <w:t>https://mptf.undp.org/fund/jph10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8</w:t>
                              </w:r>
                              <w:r>
                                <w:rPr>
                                  <w:rFonts w:ascii="Arial" w:eastAsia="Arial" w:hAnsi="Arial"/>
                                  <w:color w:val="000000"/>
                                </w:rPr>
                                <w:t xml:space="preserve"> contributors deposited US$ </w:t>
                              </w:r>
                              <w:r>
                                <w:rPr>
                                  <w:rFonts w:ascii="Arial" w:eastAsia="Arial" w:hAnsi="Arial"/>
                                  <w:b/>
                                  <w:color w:val="000000"/>
                                </w:rPr>
                                <w:t>3,288,614</w:t>
                              </w:r>
                              <w:r>
                                <w:rPr>
                                  <w:rFonts w:ascii="Arial" w:eastAsia="Arial" w:hAnsi="Arial"/>
                                  <w:color w:val="000000"/>
                                </w:rPr>
                                <w:t xml:space="preserve"> and US$ </w:t>
                              </w:r>
                              <w:r>
                                <w:rPr>
                                  <w:rFonts w:ascii="Arial" w:eastAsia="Arial" w:hAnsi="Arial"/>
                                  <w:b/>
                                  <w:color w:val="000000"/>
                                </w:rPr>
                                <w:t>33,275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66BC2A8" w14:textId="77777777" w:rsidR="00FA660C" w:rsidRDefault="00FA660C">
                        <w:pPr>
                          <w:spacing w:after="0" w:line="240" w:lineRule="auto"/>
                        </w:pPr>
                      </w:p>
                    </w:tc>
                    <w:tc>
                      <w:tcPr>
                        <w:tcW w:w="623" w:type="dxa"/>
                      </w:tcPr>
                      <w:p w14:paraId="466BC2A9" w14:textId="77777777" w:rsidR="00FA660C" w:rsidRDefault="00FA660C">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A660C" w14:paraId="466BC2AB" w14:textId="77777777">
                          <w:trPr>
                            <w:trHeight w:val="262"/>
                          </w:trPr>
                          <w:tc>
                            <w:tcPr>
                              <w:tcW w:w="4488" w:type="dxa"/>
                              <w:tcBorders>
                                <w:top w:val="nil"/>
                                <w:left w:val="nil"/>
                                <w:bottom w:val="nil"/>
                                <w:right w:val="nil"/>
                              </w:tcBorders>
                              <w:tcMar>
                                <w:top w:w="39" w:type="dxa"/>
                                <w:left w:w="39" w:type="dxa"/>
                                <w:bottom w:w="39" w:type="dxa"/>
                                <w:right w:w="39" w:type="dxa"/>
                              </w:tcMar>
                            </w:tcPr>
                            <w:p w14:paraId="466BC2AA" w14:textId="77777777" w:rsidR="00FA660C" w:rsidRDefault="0064336C">
                              <w:pPr>
                                <w:spacing w:after="0" w:line="240" w:lineRule="auto"/>
                              </w:pPr>
                              <w:r>
                                <w:rPr>
                                  <w:rFonts w:ascii="Arial" w:eastAsia="Arial" w:hAnsi="Arial"/>
                                  <w:color w:val="000000"/>
                                </w:rPr>
                                <w:t xml:space="preserve">The cumulative source of funds was US$ </w:t>
                              </w:r>
                              <w:r>
                                <w:rPr>
                                  <w:rFonts w:ascii="Arial" w:eastAsia="Arial" w:hAnsi="Arial"/>
                                  <w:b/>
                                  <w:color w:val="000000"/>
                                </w:rPr>
                                <w:t>3,321,889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3,282,923</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3,231,238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32,886</w:t>
                              </w:r>
                              <w:r>
                                <w:rPr>
                                  <w:rFonts w:ascii="Arial" w:eastAsia="Arial" w:hAnsi="Arial"/>
                                  <w:color w:val="000000"/>
                                </w:rPr>
                                <w:t xml:space="preserve">. Table 1 provides an overview of the overall sources, uses, and balance of the </w:t>
                              </w:r>
                              <w:r>
                                <w:rPr>
                                  <w:rFonts w:ascii="Arial" w:eastAsia="Arial" w:hAnsi="Arial"/>
                                  <w:b/>
                                  <w:color w:val="000000"/>
                                </w:rPr>
                                <w:t>JP Philippines Human Rights</w:t>
                              </w:r>
                              <w:r>
                                <w:rPr>
                                  <w:rFonts w:ascii="Arial" w:eastAsia="Arial" w:hAnsi="Arial"/>
                                  <w:color w:val="000000"/>
                                </w:rPr>
                                <w:t xml:space="preserve"> as of 31 December 2024.</w:t>
                              </w:r>
                            </w:p>
                          </w:tc>
                        </w:tr>
                      </w:tbl>
                      <w:p w14:paraId="466BC2AC" w14:textId="77777777" w:rsidR="00FA660C" w:rsidRDefault="00FA660C">
                        <w:pPr>
                          <w:spacing w:after="0" w:line="240" w:lineRule="auto"/>
                        </w:pPr>
                      </w:p>
                    </w:tc>
                    <w:tc>
                      <w:tcPr>
                        <w:tcW w:w="1134" w:type="dxa"/>
                      </w:tcPr>
                      <w:p w14:paraId="466BC2AD" w14:textId="77777777" w:rsidR="00FA660C" w:rsidRDefault="00FA660C">
                        <w:pPr>
                          <w:pStyle w:val="EmptyCellLayoutStyle"/>
                          <w:spacing w:after="0" w:line="240" w:lineRule="auto"/>
                        </w:pPr>
                      </w:p>
                    </w:tc>
                  </w:tr>
                </w:tbl>
                <w:p w14:paraId="466BC2AF" w14:textId="77777777" w:rsidR="00FA660C" w:rsidRDefault="00FA660C">
                  <w:pPr>
                    <w:spacing w:after="0" w:line="240" w:lineRule="auto"/>
                  </w:pPr>
                </w:p>
              </w:tc>
            </w:tr>
          </w:tbl>
          <w:p w14:paraId="466BC2B1" w14:textId="77777777" w:rsidR="00FA660C" w:rsidRDefault="00FA660C">
            <w:pPr>
              <w:spacing w:after="0" w:line="240" w:lineRule="auto"/>
            </w:pPr>
          </w:p>
        </w:tc>
      </w:tr>
      <w:tr w:rsidR="00FA660C" w14:paraId="466BC2B4" w14:textId="77777777">
        <w:trPr>
          <w:trHeight w:val="72"/>
        </w:trPr>
        <w:tc>
          <w:tcPr>
            <w:tcW w:w="11905" w:type="dxa"/>
          </w:tcPr>
          <w:p w14:paraId="466BC2B3" w14:textId="77777777" w:rsidR="00FA660C" w:rsidRDefault="00FA660C">
            <w:pPr>
              <w:pStyle w:val="EmptyCellLayoutStyle"/>
              <w:spacing w:after="0" w:line="240" w:lineRule="auto"/>
            </w:pPr>
          </w:p>
        </w:tc>
      </w:tr>
      <w:tr w:rsidR="00FA660C" w14:paraId="466BC32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322"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FA660C" w14:paraId="466BC2BF" w14:textId="77777777">
                    <w:trPr>
                      <w:trHeight w:val="328"/>
                    </w:trPr>
                    <w:tc>
                      <w:tcPr>
                        <w:tcW w:w="1134" w:type="dxa"/>
                      </w:tcPr>
                      <w:p w14:paraId="466BC2B5" w14:textId="77777777" w:rsidR="00FA660C" w:rsidRDefault="00FA660C">
                        <w:pPr>
                          <w:pStyle w:val="EmptyCellLayoutStyle"/>
                          <w:spacing w:after="0" w:line="240" w:lineRule="auto"/>
                        </w:pPr>
                      </w:p>
                    </w:tc>
                    <w:tc>
                      <w:tcPr>
                        <w:tcW w:w="8784" w:type="dxa"/>
                      </w:tcPr>
                      <w:tbl>
                        <w:tblPr>
                          <w:tblW w:w="0" w:type="auto"/>
                          <w:tblCellMar>
                            <w:left w:w="0" w:type="dxa"/>
                            <w:right w:w="0" w:type="dxa"/>
                          </w:tblCellMar>
                          <w:tblLook w:val="04A0" w:firstRow="1" w:lastRow="0" w:firstColumn="1" w:lastColumn="0" w:noHBand="0" w:noVBand="1"/>
                        </w:tblPr>
                        <w:tblGrid>
                          <w:gridCol w:w="8784"/>
                        </w:tblGrid>
                        <w:tr w:rsidR="00FA660C" w14:paraId="466BC2B7"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66BC2B6" w14:textId="77777777" w:rsidR="00FA660C" w:rsidRDefault="0064336C">
                              <w:pPr>
                                <w:spacing w:after="0" w:line="240" w:lineRule="auto"/>
                              </w:pPr>
                              <w:r>
                                <w:rPr>
                                  <w:rFonts w:ascii="Arial" w:eastAsia="Arial" w:hAnsi="Arial"/>
                                  <w:b/>
                                  <w:color w:val="66809D"/>
                                </w:rPr>
                                <w:t>Table 1 Financial Overview, as of 31 December 2024 (in US Dollars)</w:t>
                              </w:r>
                            </w:p>
                          </w:tc>
                        </w:tr>
                      </w:tbl>
                      <w:p w14:paraId="466BC2B8" w14:textId="77777777" w:rsidR="00FA660C" w:rsidRDefault="00FA660C">
                        <w:pPr>
                          <w:spacing w:after="0" w:line="240" w:lineRule="auto"/>
                        </w:pPr>
                      </w:p>
                    </w:tc>
                    <w:tc>
                      <w:tcPr>
                        <w:tcW w:w="99" w:type="dxa"/>
                      </w:tcPr>
                      <w:p w14:paraId="466BC2B9" w14:textId="77777777" w:rsidR="00FA660C" w:rsidRDefault="00FA660C">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A660C" w14:paraId="466BC2BB" w14:textId="77777777">
                          <w:trPr>
                            <w:trHeight w:val="250"/>
                          </w:trPr>
                          <w:tc>
                            <w:tcPr>
                              <w:tcW w:w="540" w:type="dxa"/>
                              <w:tcBorders>
                                <w:top w:val="nil"/>
                                <w:left w:val="nil"/>
                                <w:bottom w:val="nil"/>
                                <w:right w:val="nil"/>
                              </w:tcBorders>
                              <w:tcMar>
                                <w:top w:w="39" w:type="dxa"/>
                                <w:left w:w="39" w:type="dxa"/>
                                <w:bottom w:w="39" w:type="dxa"/>
                                <w:right w:w="39" w:type="dxa"/>
                              </w:tcMar>
                            </w:tcPr>
                            <w:p w14:paraId="466BC2BA" w14:textId="77777777" w:rsidR="00FA660C" w:rsidRDefault="0064336C">
                              <w:pPr>
                                <w:spacing w:after="0" w:line="240" w:lineRule="auto"/>
                              </w:pPr>
                              <w:r>
                                <w:rPr>
                                  <w:rFonts w:ascii="Segoe UI" w:eastAsia="Segoe UI" w:hAnsi="Segoe UI"/>
                                  <w:color w:val="000000"/>
                                </w:rPr>
                                <w:t xml:space="preserve"> </w:t>
                              </w:r>
                            </w:p>
                          </w:tc>
                        </w:tr>
                      </w:tbl>
                      <w:p w14:paraId="466BC2BC" w14:textId="77777777" w:rsidR="00FA660C" w:rsidRDefault="00FA660C">
                        <w:pPr>
                          <w:spacing w:after="0" w:line="240" w:lineRule="auto"/>
                        </w:pPr>
                      </w:p>
                    </w:tc>
                    <w:tc>
                      <w:tcPr>
                        <w:tcW w:w="212" w:type="dxa"/>
                      </w:tcPr>
                      <w:p w14:paraId="466BC2BD" w14:textId="77777777" w:rsidR="00FA660C" w:rsidRDefault="00FA660C">
                        <w:pPr>
                          <w:pStyle w:val="EmptyCellLayoutStyle"/>
                          <w:spacing w:after="0" w:line="240" w:lineRule="auto"/>
                        </w:pPr>
                      </w:p>
                    </w:tc>
                    <w:tc>
                      <w:tcPr>
                        <w:tcW w:w="1134" w:type="dxa"/>
                      </w:tcPr>
                      <w:p w14:paraId="466BC2BE" w14:textId="77777777" w:rsidR="00FA660C" w:rsidRDefault="00FA660C">
                        <w:pPr>
                          <w:pStyle w:val="EmptyCellLayoutStyle"/>
                          <w:spacing w:after="0" w:line="240" w:lineRule="auto"/>
                        </w:pPr>
                      </w:p>
                    </w:tc>
                  </w:tr>
                  <w:tr w:rsidR="006061CE" w14:paraId="466BC320" w14:textId="77777777" w:rsidTr="006061CE">
                    <w:tc>
                      <w:tcPr>
                        <w:tcW w:w="1134" w:type="dxa"/>
                      </w:tcPr>
                      <w:p w14:paraId="466BC2C0" w14:textId="77777777" w:rsidR="00FA660C" w:rsidRDefault="00FA660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FA660C" w14:paraId="466BC2C5"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66BC2C1" w14:textId="77777777" w:rsidR="00FA660C" w:rsidRDefault="00FA660C">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66BC2C2" w14:textId="77777777" w:rsidR="00FA660C" w:rsidRDefault="0064336C">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66BC2C3" w14:textId="77777777" w:rsidR="00FA660C" w:rsidRDefault="0064336C">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66BC2C4" w14:textId="77777777" w:rsidR="00FA660C" w:rsidRDefault="0064336C">
                              <w:pPr>
                                <w:spacing w:after="0" w:line="240" w:lineRule="auto"/>
                                <w:jc w:val="center"/>
                              </w:pPr>
                              <w:r>
                                <w:rPr>
                                  <w:rFonts w:ascii="Arial" w:eastAsia="Arial" w:hAnsi="Arial"/>
                                  <w:b/>
                                  <w:color w:val="FFFFFF"/>
                                  <w:sz w:val="16"/>
                                </w:rPr>
                                <w:t>Total</w:t>
                              </w:r>
                            </w:p>
                          </w:tc>
                        </w:tr>
                        <w:tr w:rsidR="00FA660C" w14:paraId="466BC2C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66BC2C6" w14:textId="77777777" w:rsidR="00FA660C" w:rsidRDefault="0064336C">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2C7" w14:textId="77777777" w:rsidR="00FA660C" w:rsidRDefault="00FA660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2C8" w14:textId="77777777" w:rsidR="00FA660C" w:rsidRDefault="00FA660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6BC2C9" w14:textId="77777777" w:rsidR="00FA660C" w:rsidRDefault="00FA660C">
                              <w:pPr>
                                <w:spacing w:after="0" w:line="240" w:lineRule="auto"/>
                              </w:pPr>
                            </w:p>
                          </w:tc>
                        </w:tr>
                        <w:tr w:rsidR="00FA660C" w14:paraId="466BC2C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6BC2CB" w14:textId="77777777" w:rsidR="00FA660C" w:rsidRDefault="0064336C">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CC" w14:textId="77777777" w:rsidR="00FA660C" w:rsidRDefault="0064336C">
                              <w:pPr>
                                <w:spacing w:after="0" w:line="240" w:lineRule="auto"/>
                                <w:jc w:val="right"/>
                              </w:pPr>
                              <w:r>
                                <w:rPr>
                                  <w:rFonts w:ascii="Arial" w:eastAsia="Arial" w:hAnsi="Arial"/>
                                  <w:color w:val="000000"/>
                                  <w:sz w:val="16"/>
                                </w:rPr>
                                <w:t>3,277,554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CD" w14:textId="77777777" w:rsidR="00FA660C" w:rsidRDefault="0064336C">
                              <w:pPr>
                                <w:spacing w:after="0" w:line="240" w:lineRule="auto"/>
                                <w:jc w:val="right"/>
                              </w:pPr>
                              <w:r>
                                <w:rPr>
                                  <w:rFonts w:ascii="Arial" w:eastAsia="Arial" w:hAnsi="Arial"/>
                                  <w:color w:val="000000"/>
                                  <w:sz w:val="16"/>
                                </w:rPr>
                                <w:t>11,060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6BC2CE" w14:textId="77777777" w:rsidR="00FA660C" w:rsidRDefault="0064336C">
                              <w:pPr>
                                <w:spacing w:after="0" w:line="240" w:lineRule="auto"/>
                                <w:jc w:val="right"/>
                              </w:pPr>
                              <w:r>
                                <w:rPr>
                                  <w:rFonts w:ascii="Arial" w:eastAsia="Arial" w:hAnsi="Arial"/>
                                  <w:color w:val="000000"/>
                                  <w:sz w:val="16"/>
                                </w:rPr>
                                <w:t>3,288,614</w:t>
                              </w:r>
                            </w:p>
                          </w:tc>
                        </w:tr>
                        <w:tr w:rsidR="00FA660C" w14:paraId="466BC2D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6BC2D0" w14:textId="77777777" w:rsidR="00FA660C" w:rsidRDefault="0064336C">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2D1" w14:textId="77777777" w:rsidR="00FA660C" w:rsidRDefault="0064336C">
                              <w:pPr>
                                <w:spacing w:after="0" w:line="240" w:lineRule="auto"/>
                                <w:jc w:val="right"/>
                              </w:pPr>
                              <w:r>
                                <w:rPr>
                                  <w:rFonts w:ascii="Arial" w:eastAsia="Arial" w:hAnsi="Arial"/>
                                  <w:b/>
                                  <w:color w:val="000000"/>
                                  <w:sz w:val="16"/>
                                </w:rPr>
                                <w:t>3,277,554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2D2" w14:textId="77777777" w:rsidR="00FA660C" w:rsidRDefault="0064336C">
                              <w:pPr>
                                <w:spacing w:after="0" w:line="240" w:lineRule="auto"/>
                                <w:jc w:val="right"/>
                              </w:pPr>
                              <w:r>
                                <w:rPr>
                                  <w:rFonts w:ascii="Arial" w:eastAsia="Arial" w:hAnsi="Arial"/>
                                  <w:b/>
                                  <w:color w:val="000000"/>
                                  <w:sz w:val="16"/>
                                </w:rPr>
                                <w:t>11,060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6BC2D3" w14:textId="77777777" w:rsidR="00FA660C" w:rsidRDefault="0064336C">
                              <w:pPr>
                                <w:spacing w:after="0" w:line="240" w:lineRule="auto"/>
                                <w:jc w:val="right"/>
                              </w:pPr>
                              <w:r>
                                <w:rPr>
                                  <w:rFonts w:ascii="Arial" w:eastAsia="Arial" w:hAnsi="Arial"/>
                                  <w:b/>
                                  <w:color w:val="000000"/>
                                  <w:sz w:val="16"/>
                                </w:rPr>
                                <w:t>3,288,614</w:t>
                              </w:r>
                            </w:p>
                          </w:tc>
                        </w:tr>
                        <w:tr w:rsidR="00FA660C" w14:paraId="466BC2D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6BC2D5" w14:textId="77777777" w:rsidR="00FA660C" w:rsidRDefault="0064336C">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D6" w14:textId="77777777" w:rsidR="00FA660C" w:rsidRDefault="0064336C">
                              <w:pPr>
                                <w:spacing w:after="0" w:line="240" w:lineRule="auto"/>
                                <w:jc w:val="right"/>
                              </w:pPr>
                              <w:r>
                                <w:rPr>
                                  <w:rFonts w:ascii="Arial" w:eastAsia="Arial" w:hAnsi="Arial"/>
                                  <w:color w:val="000000"/>
                                  <w:sz w:val="16"/>
                                </w:rPr>
                                <w:t>27,359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D7" w14:textId="77777777" w:rsidR="00FA660C" w:rsidRDefault="0064336C">
                              <w:pPr>
                                <w:spacing w:after="0" w:line="240" w:lineRule="auto"/>
                                <w:jc w:val="right"/>
                              </w:pPr>
                              <w:r>
                                <w:rPr>
                                  <w:rFonts w:ascii="Arial" w:eastAsia="Arial" w:hAnsi="Arial"/>
                                  <w:color w:val="000000"/>
                                  <w:sz w:val="16"/>
                                </w:rPr>
                                <w:t>5,916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6BC2D8" w14:textId="77777777" w:rsidR="00FA660C" w:rsidRDefault="0064336C">
                              <w:pPr>
                                <w:spacing w:after="0" w:line="240" w:lineRule="auto"/>
                                <w:jc w:val="right"/>
                              </w:pPr>
                              <w:r>
                                <w:rPr>
                                  <w:rFonts w:ascii="Arial" w:eastAsia="Arial" w:hAnsi="Arial"/>
                                  <w:color w:val="000000"/>
                                  <w:sz w:val="16"/>
                                </w:rPr>
                                <w:t>33,275</w:t>
                              </w:r>
                            </w:p>
                          </w:tc>
                        </w:tr>
                        <w:tr w:rsidR="00FA660C" w14:paraId="466BC2D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6BC2DA" w14:textId="77777777" w:rsidR="00FA660C" w:rsidRDefault="0064336C">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2DB" w14:textId="77777777" w:rsidR="00FA660C" w:rsidRDefault="0064336C">
                              <w:pPr>
                                <w:spacing w:after="0" w:line="240" w:lineRule="auto"/>
                                <w:jc w:val="right"/>
                              </w:pPr>
                              <w:r>
                                <w:rPr>
                                  <w:rFonts w:ascii="Arial" w:eastAsia="Arial" w:hAnsi="Arial"/>
                                  <w:b/>
                                  <w:color w:val="000000"/>
                                  <w:sz w:val="16"/>
                                </w:rPr>
                                <w:t>3,304,913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2DC" w14:textId="77777777" w:rsidR="00FA660C" w:rsidRDefault="0064336C">
                              <w:pPr>
                                <w:spacing w:after="0" w:line="240" w:lineRule="auto"/>
                                <w:jc w:val="right"/>
                              </w:pPr>
                              <w:r>
                                <w:rPr>
                                  <w:rFonts w:ascii="Arial" w:eastAsia="Arial" w:hAnsi="Arial"/>
                                  <w:b/>
                                  <w:color w:val="000000"/>
                                  <w:sz w:val="16"/>
                                </w:rPr>
                                <w:t>16,976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6BC2DD" w14:textId="77777777" w:rsidR="00FA660C" w:rsidRDefault="0064336C">
                              <w:pPr>
                                <w:spacing w:after="0" w:line="240" w:lineRule="auto"/>
                                <w:jc w:val="right"/>
                              </w:pPr>
                              <w:r>
                                <w:rPr>
                                  <w:rFonts w:ascii="Arial" w:eastAsia="Arial" w:hAnsi="Arial"/>
                                  <w:b/>
                                  <w:color w:val="000000"/>
                                  <w:sz w:val="16"/>
                                </w:rPr>
                                <w:t>3,321,889</w:t>
                              </w:r>
                            </w:p>
                          </w:tc>
                        </w:tr>
                        <w:tr w:rsidR="00FA660C" w14:paraId="466BC2E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66BC2DF" w14:textId="77777777" w:rsidR="00FA660C" w:rsidRDefault="0064336C">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2E0" w14:textId="77777777" w:rsidR="00FA660C" w:rsidRDefault="00FA660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2E1" w14:textId="77777777" w:rsidR="00FA660C" w:rsidRDefault="00FA660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6BC2E2" w14:textId="77777777" w:rsidR="00FA660C" w:rsidRDefault="00FA660C">
                              <w:pPr>
                                <w:spacing w:after="0" w:line="240" w:lineRule="auto"/>
                              </w:pPr>
                            </w:p>
                          </w:tc>
                        </w:tr>
                        <w:tr w:rsidR="00FA660C" w14:paraId="466BC2E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6BC2E4" w14:textId="77777777" w:rsidR="00FA660C" w:rsidRDefault="0064336C">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E5" w14:textId="77777777" w:rsidR="00FA660C" w:rsidRDefault="0064336C">
                              <w:pPr>
                                <w:spacing w:after="0" w:line="240" w:lineRule="auto"/>
                                <w:jc w:val="right"/>
                              </w:pPr>
                              <w:r>
                                <w:rPr>
                                  <w:rFonts w:ascii="Arial" w:eastAsia="Arial" w:hAnsi="Arial"/>
                                  <w:color w:val="000000"/>
                                  <w:sz w:val="16"/>
                                </w:rPr>
                                <w:t>2,713,923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E6" w14:textId="77777777" w:rsidR="00FA660C" w:rsidRDefault="0064336C">
                              <w:pPr>
                                <w:spacing w:after="0" w:line="240" w:lineRule="auto"/>
                                <w:jc w:val="right"/>
                              </w:pPr>
                              <w:r>
                                <w:rPr>
                                  <w:rFonts w:ascii="Arial" w:eastAsia="Arial" w:hAnsi="Arial"/>
                                  <w:color w:val="000000"/>
                                  <w:sz w:val="16"/>
                                </w:rPr>
                                <w:t>569,000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6BC2E7" w14:textId="77777777" w:rsidR="00FA660C" w:rsidRDefault="0064336C">
                              <w:pPr>
                                <w:spacing w:after="0" w:line="240" w:lineRule="auto"/>
                                <w:jc w:val="right"/>
                              </w:pPr>
                              <w:r>
                                <w:rPr>
                                  <w:rFonts w:ascii="Arial" w:eastAsia="Arial" w:hAnsi="Arial"/>
                                  <w:color w:val="000000"/>
                                  <w:sz w:val="16"/>
                                </w:rPr>
                                <w:t>3,282,923</w:t>
                              </w:r>
                            </w:p>
                          </w:tc>
                        </w:tr>
                        <w:tr w:rsidR="00FA660C" w14:paraId="466BC2E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6BC2E9" w14:textId="77777777" w:rsidR="00FA660C" w:rsidRDefault="0064336C">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2EA" w14:textId="77777777" w:rsidR="00FA660C" w:rsidRDefault="0064336C">
                              <w:pPr>
                                <w:spacing w:after="0" w:line="240" w:lineRule="auto"/>
                                <w:jc w:val="right"/>
                              </w:pPr>
                              <w:r>
                                <w:rPr>
                                  <w:rFonts w:ascii="Arial" w:eastAsia="Arial" w:hAnsi="Arial"/>
                                  <w:color w:val="000000"/>
                                  <w:sz w:val="16"/>
                                </w:rPr>
                                <w:t>2,713,923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2EB" w14:textId="77777777" w:rsidR="00FA660C" w:rsidRDefault="0064336C">
                              <w:pPr>
                                <w:spacing w:after="0" w:line="240" w:lineRule="auto"/>
                                <w:jc w:val="right"/>
                              </w:pPr>
                              <w:r>
                                <w:rPr>
                                  <w:rFonts w:ascii="Arial" w:eastAsia="Arial" w:hAnsi="Arial"/>
                                  <w:color w:val="000000"/>
                                  <w:sz w:val="16"/>
                                </w:rPr>
                                <w:t>569,000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6BC2EC" w14:textId="77777777" w:rsidR="00FA660C" w:rsidRDefault="0064336C">
                              <w:pPr>
                                <w:spacing w:after="0" w:line="240" w:lineRule="auto"/>
                                <w:jc w:val="right"/>
                              </w:pPr>
                              <w:r>
                                <w:rPr>
                                  <w:rFonts w:ascii="Arial" w:eastAsia="Arial" w:hAnsi="Arial"/>
                                  <w:color w:val="000000"/>
                                  <w:sz w:val="16"/>
                                </w:rPr>
                                <w:t>3,282,923</w:t>
                              </w:r>
                            </w:p>
                          </w:tc>
                        </w:tr>
                        <w:tr w:rsidR="00FA660C" w14:paraId="466BC2F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6BC2EE" w14:textId="77777777" w:rsidR="00FA660C" w:rsidRDefault="0064336C">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EF" w14:textId="77777777" w:rsidR="00FA660C" w:rsidRDefault="0064336C">
                              <w:pPr>
                                <w:spacing w:after="0" w:line="240" w:lineRule="auto"/>
                                <w:jc w:val="right"/>
                              </w:pPr>
                              <w:r>
                                <w:rPr>
                                  <w:rFonts w:ascii="Arial" w:eastAsia="Arial" w:hAnsi="Arial"/>
                                  <w:color w:val="000000"/>
                                  <w:sz w:val="16"/>
                                </w:rPr>
                                <w:t>32,776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F0" w14:textId="77777777" w:rsidR="00FA660C" w:rsidRDefault="0064336C">
                              <w:pPr>
                                <w:spacing w:after="0" w:line="240" w:lineRule="auto"/>
                                <w:jc w:val="right"/>
                              </w:pPr>
                              <w:r>
                                <w:rPr>
                                  <w:rFonts w:ascii="Arial" w:eastAsia="Arial" w:hAnsi="Arial"/>
                                  <w:color w:val="000000"/>
                                  <w:sz w:val="16"/>
                                </w:rPr>
                                <w:t>111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6BC2F1" w14:textId="77777777" w:rsidR="00FA660C" w:rsidRDefault="0064336C">
                              <w:pPr>
                                <w:spacing w:after="0" w:line="240" w:lineRule="auto"/>
                                <w:jc w:val="right"/>
                              </w:pPr>
                              <w:r>
                                <w:rPr>
                                  <w:rFonts w:ascii="Arial" w:eastAsia="Arial" w:hAnsi="Arial"/>
                                  <w:color w:val="000000"/>
                                  <w:sz w:val="16"/>
                                </w:rPr>
                                <w:t>32,886</w:t>
                              </w:r>
                            </w:p>
                          </w:tc>
                        </w:tr>
                        <w:tr w:rsidR="00FA660C" w14:paraId="466BC2F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6BC2F3" w14:textId="77777777" w:rsidR="00FA660C" w:rsidRDefault="0064336C">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2F4" w14:textId="77777777" w:rsidR="00FA660C" w:rsidRDefault="0064336C">
                              <w:pPr>
                                <w:spacing w:after="0" w:line="240" w:lineRule="auto"/>
                                <w:jc w:val="right"/>
                              </w:pPr>
                              <w:r>
                                <w:rPr>
                                  <w:rFonts w:ascii="Arial" w:eastAsia="Arial" w:hAnsi="Arial"/>
                                  <w:color w:val="000000"/>
                                  <w:sz w:val="16"/>
                                </w:rPr>
                                <w:t>105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2F5" w14:textId="77777777" w:rsidR="00FA660C" w:rsidRDefault="0064336C">
                              <w:pPr>
                                <w:spacing w:after="0" w:line="240" w:lineRule="auto"/>
                                <w:jc w:val="right"/>
                              </w:pPr>
                              <w:r>
                                <w:rPr>
                                  <w:rFonts w:ascii="Arial" w:eastAsia="Arial" w:hAnsi="Arial"/>
                                  <w:color w:val="000000"/>
                                  <w:sz w:val="16"/>
                                </w:rPr>
                                <w:t>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6BC2F6" w14:textId="77777777" w:rsidR="00FA660C" w:rsidRDefault="0064336C">
                              <w:pPr>
                                <w:spacing w:after="0" w:line="240" w:lineRule="auto"/>
                                <w:jc w:val="right"/>
                              </w:pPr>
                              <w:r>
                                <w:rPr>
                                  <w:rFonts w:ascii="Arial" w:eastAsia="Arial" w:hAnsi="Arial"/>
                                  <w:color w:val="000000"/>
                                  <w:sz w:val="16"/>
                                </w:rPr>
                                <w:t>108</w:t>
                              </w:r>
                            </w:p>
                          </w:tc>
                        </w:tr>
                        <w:tr w:rsidR="00FA660C" w14:paraId="466BC2F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6BC2F8" w14:textId="77777777" w:rsidR="00FA660C" w:rsidRDefault="0064336C">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F9" w14:textId="77777777" w:rsidR="00FA660C" w:rsidRDefault="0064336C">
                              <w:pPr>
                                <w:spacing w:after="0" w:line="240" w:lineRule="auto"/>
                                <w:jc w:val="right"/>
                              </w:pPr>
                              <w:r>
                                <w:rPr>
                                  <w:rFonts w:ascii="Arial" w:eastAsia="Arial" w:hAnsi="Arial"/>
                                  <w:b/>
                                  <w:color w:val="000000"/>
                                  <w:sz w:val="16"/>
                                </w:rPr>
                                <w:t>2,746,804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2FA" w14:textId="77777777" w:rsidR="00FA660C" w:rsidRDefault="0064336C">
                              <w:pPr>
                                <w:spacing w:after="0" w:line="240" w:lineRule="auto"/>
                                <w:jc w:val="right"/>
                              </w:pPr>
                              <w:r>
                                <w:rPr>
                                  <w:rFonts w:ascii="Arial" w:eastAsia="Arial" w:hAnsi="Arial"/>
                                  <w:b/>
                                  <w:color w:val="000000"/>
                                  <w:sz w:val="16"/>
                                </w:rPr>
                                <w:t>569,114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6BC2FB" w14:textId="77777777" w:rsidR="00FA660C" w:rsidRDefault="0064336C">
                              <w:pPr>
                                <w:spacing w:after="0" w:line="240" w:lineRule="auto"/>
                                <w:jc w:val="right"/>
                              </w:pPr>
                              <w:r>
                                <w:rPr>
                                  <w:rFonts w:ascii="Arial" w:eastAsia="Arial" w:hAnsi="Arial"/>
                                  <w:b/>
                                  <w:color w:val="000000"/>
                                  <w:sz w:val="16"/>
                                </w:rPr>
                                <w:t>3,315,917</w:t>
                              </w:r>
                            </w:p>
                          </w:tc>
                        </w:tr>
                        <w:tr w:rsidR="00FA660C" w14:paraId="466BC30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66BC2FD" w14:textId="77777777" w:rsidR="00FA660C" w:rsidRDefault="0064336C">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2FE" w14:textId="77777777" w:rsidR="00FA660C" w:rsidRDefault="0064336C">
                              <w:pPr>
                                <w:spacing w:after="0" w:line="240" w:lineRule="auto"/>
                                <w:jc w:val="right"/>
                              </w:pPr>
                              <w:r>
                                <w:rPr>
                                  <w:rFonts w:ascii="Arial" w:eastAsia="Arial" w:hAnsi="Arial"/>
                                  <w:b/>
                                  <w:color w:val="FFFFFF"/>
                                  <w:sz w:val="16"/>
                                </w:rPr>
                                <w:t>558,109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2FF" w14:textId="77777777" w:rsidR="00FA660C" w:rsidRDefault="0064336C">
                              <w:pPr>
                                <w:spacing w:after="0" w:line="240" w:lineRule="auto"/>
                                <w:jc w:val="right"/>
                              </w:pPr>
                              <w:r>
                                <w:rPr>
                                  <w:rFonts w:ascii="Arial" w:eastAsia="Arial" w:hAnsi="Arial"/>
                                  <w:b/>
                                  <w:color w:val="FFFFFF"/>
                                  <w:sz w:val="16"/>
                                </w:rPr>
                                <w:t>(552,137)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6BC300" w14:textId="77777777" w:rsidR="00FA660C" w:rsidRDefault="0064336C">
                              <w:pPr>
                                <w:spacing w:after="0" w:line="240" w:lineRule="auto"/>
                                <w:jc w:val="right"/>
                              </w:pPr>
                              <w:r>
                                <w:rPr>
                                  <w:rFonts w:ascii="Arial" w:eastAsia="Arial" w:hAnsi="Arial"/>
                                  <w:b/>
                                  <w:color w:val="FFFFFF"/>
                                  <w:sz w:val="16"/>
                                </w:rPr>
                                <w:t>5,972</w:t>
                              </w:r>
                            </w:p>
                          </w:tc>
                        </w:tr>
                        <w:tr w:rsidR="00FA660C" w14:paraId="466BC30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6BC302" w14:textId="77777777" w:rsidR="00FA660C" w:rsidRDefault="0064336C">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03" w14:textId="77777777" w:rsidR="00FA660C" w:rsidRDefault="0064336C">
                              <w:pPr>
                                <w:spacing w:after="0" w:line="240" w:lineRule="auto"/>
                                <w:jc w:val="right"/>
                              </w:pPr>
                              <w:r>
                                <w:rPr>
                                  <w:rFonts w:ascii="Arial" w:eastAsia="Arial" w:hAnsi="Arial"/>
                                  <w:color w:val="000000"/>
                                  <w:sz w:val="16"/>
                                </w:rPr>
                                <w:t>1,536,037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04" w14:textId="77777777" w:rsidR="00FA660C" w:rsidRDefault="0064336C">
                              <w:pPr>
                                <w:spacing w:after="0" w:line="240" w:lineRule="auto"/>
                                <w:jc w:val="right"/>
                              </w:pPr>
                              <w:r>
                                <w:rPr>
                                  <w:rFonts w:ascii="Arial" w:eastAsia="Arial" w:hAnsi="Arial"/>
                                  <w:color w:val="000000"/>
                                  <w:sz w:val="16"/>
                                </w:rPr>
                                <w:t>558,109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6BC305" w14:textId="77777777" w:rsidR="00FA660C" w:rsidRDefault="0064336C">
                              <w:pPr>
                                <w:spacing w:after="0" w:line="240" w:lineRule="auto"/>
                                <w:jc w:val="right"/>
                              </w:pPr>
                              <w:r>
                                <w:rPr>
                                  <w:rFonts w:ascii="Arial" w:eastAsia="Arial" w:hAnsi="Arial"/>
                                  <w:color w:val="000000"/>
                                  <w:sz w:val="16"/>
                                </w:rPr>
                                <w:t>-</w:t>
                              </w:r>
                            </w:p>
                          </w:tc>
                        </w:tr>
                        <w:tr w:rsidR="00FA660C" w14:paraId="466BC30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66BC307" w14:textId="77777777" w:rsidR="00FA660C" w:rsidRDefault="0064336C">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08" w14:textId="77777777" w:rsidR="00FA660C" w:rsidRDefault="0064336C">
                              <w:pPr>
                                <w:spacing w:after="0" w:line="240" w:lineRule="auto"/>
                                <w:jc w:val="right"/>
                              </w:pPr>
                              <w:r>
                                <w:rPr>
                                  <w:rFonts w:ascii="Arial" w:eastAsia="Arial" w:hAnsi="Arial"/>
                                  <w:b/>
                                  <w:color w:val="FFFFFF"/>
                                  <w:sz w:val="16"/>
                                </w:rPr>
                                <w:t>558,109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09" w14:textId="77777777" w:rsidR="00FA660C" w:rsidRDefault="0064336C">
                              <w:pPr>
                                <w:spacing w:after="0" w:line="240" w:lineRule="auto"/>
                                <w:jc w:val="right"/>
                              </w:pPr>
                              <w:r>
                                <w:rPr>
                                  <w:rFonts w:ascii="Arial" w:eastAsia="Arial" w:hAnsi="Arial"/>
                                  <w:b/>
                                  <w:color w:val="FFFFFF"/>
                                  <w:sz w:val="16"/>
                                </w:rPr>
                                <w:t>5,972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6BC30A" w14:textId="77777777" w:rsidR="00FA660C" w:rsidRDefault="0064336C">
                              <w:pPr>
                                <w:spacing w:after="0" w:line="240" w:lineRule="auto"/>
                                <w:jc w:val="right"/>
                              </w:pPr>
                              <w:r>
                                <w:rPr>
                                  <w:rFonts w:ascii="Arial" w:eastAsia="Arial" w:hAnsi="Arial"/>
                                  <w:b/>
                                  <w:color w:val="FFFFFF"/>
                                  <w:sz w:val="16"/>
                                </w:rPr>
                                <w:t>5,972</w:t>
                              </w:r>
                            </w:p>
                          </w:tc>
                        </w:tr>
                        <w:tr w:rsidR="00FA660C" w14:paraId="466BC31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6BC30C" w14:textId="77777777" w:rsidR="00FA660C" w:rsidRDefault="0064336C">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0D" w14:textId="77777777" w:rsidR="00FA660C" w:rsidRDefault="0064336C">
                              <w:pPr>
                                <w:spacing w:after="0" w:line="240" w:lineRule="auto"/>
                                <w:jc w:val="right"/>
                              </w:pPr>
                              <w:r>
                                <w:rPr>
                                  <w:rFonts w:ascii="Arial" w:eastAsia="Arial" w:hAnsi="Arial"/>
                                  <w:color w:val="000000"/>
                                  <w:sz w:val="16"/>
                                </w:rPr>
                                <w:t>2,713,923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0E" w14:textId="77777777" w:rsidR="00FA660C" w:rsidRDefault="0064336C">
                              <w:pPr>
                                <w:spacing w:after="0" w:line="240" w:lineRule="auto"/>
                                <w:jc w:val="right"/>
                              </w:pPr>
                              <w:r>
                                <w:rPr>
                                  <w:rFonts w:ascii="Arial" w:eastAsia="Arial" w:hAnsi="Arial"/>
                                  <w:color w:val="000000"/>
                                  <w:sz w:val="16"/>
                                </w:rPr>
                                <w:t>569,000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6BC30F" w14:textId="77777777" w:rsidR="00FA660C" w:rsidRDefault="0064336C">
                              <w:pPr>
                                <w:spacing w:after="0" w:line="240" w:lineRule="auto"/>
                                <w:jc w:val="right"/>
                              </w:pPr>
                              <w:r>
                                <w:rPr>
                                  <w:rFonts w:ascii="Arial" w:eastAsia="Arial" w:hAnsi="Arial"/>
                                  <w:color w:val="000000"/>
                                  <w:sz w:val="16"/>
                                </w:rPr>
                                <w:t>3,282,923</w:t>
                              </w:r>
                            </w:p>
                          </w:tc>
                        </w:tr>
                        <w:tr w:rsidR="00FA660C" w14:paraId="466BC31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6BC311" w14:textId="77777777" w:rsidR="00FA660C" w:rsidRDefault="0064336C">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12" w14:textId="77777777" w:rsidR="00FA660C" w:rsidRDefault="0064336C">
                              <w:pPr>
                                <w:spacing w:after="0" w:line="240" w:lineRule="auto"/>
                                <w:jc w:val="right"/>
                              </w:pPr>
                              <w:r>
                                <w:rPr>
                                  <w:rFonts w:ascii="Arial" w:eastAsia="Arial" w:hAnsi="Arial"/>
                                  <w:color w:val="000000"/>
                                  <w:sz w:val="16"/>
                                </w:rPr>
                                <w:t>1,563,840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13" w14:textId="77777777" w:rsidR="00FA660C" w:rsidRDefault="0064336C">
                              <w:pPr>
                                <w:spacing w:after="0" w:line="240" w:lineRule="auto"/>
                                <w:jc w:val="right"/>
                              </w:pPr>
                              <w:r>
                                <w:rPr>
                                  <w:rFonts w:ascii="Arial" w:eastAsia="Arial" w:hAnsi="Arial"/>
                                  <w:color w:val="000000"/>
                                  <w:sz w:val="16"/>
                                </w:rPr>
                                <w:t>1,667,398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6BC314" w14:textId="77777777" w:rsidR="00FA660C" w:rsidRDefault="0064336C">
                              <w:pPr>
                                <w:spacing w:after="0" w:line="240" w:lineRule="auto"/>
                                <w:jc w:val="right"/>
                              </w:pPr>
                              <w:r>
                                <w:rPr>
                                  <w:rFonts w:ascii="Arial" w:eastAsia="Arial" w:hAnsi="Arial"/>
                                  <w:color w:val="000000"/>
                                  <w:sz w:val="16"/>
                                </w:rPr>
                                <w:t>3,231,238</w:t>
                              </w:r>
                            </w:p>
                          </w:tc>
                        </w:tr>
                        <w:tr w:rsidR="00FA660C" w14:paraId="466BC31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66BC316" w14:textId="77777777" w:rsidR="00FA660C" w:rsidRDefault="0064336C">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17" w14:textId="77777777" w:rsidR="00FA660C" w:rsidRDefault="0064336C">
                              <w:pPr>
                                <w:spacing w:after="0" w:line="240" w:lineRule="auto"/>
                                <w:jc w:val="right"/>
                              </w:pPr>
                              <w:r>
                                <w:rPr>
                                  <w:rFonts w:ascii="Arial" w:eastAsia="Arial" w:hAnsi="Arial"/>
                                  <w:b/>
                                  <w:color w:val="FFFFFF"/>
                                  <w:sz w:val="16"/>
                                </w:rPr>
                                <w:t>1,150,083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18" w14:textId="77777777" w:rsidR="00FA660C" w:rsidRDefault="0064336C">
                              <w:pPr>
                                <w:spacing w:after="0" w:line="240" w:lineRule="auto"/>
                                <w:jc w:val="right"/>
                              </w:pPr>
                              <w:r>
                                <w:rPr>
                                  <w:rFonts w:ascii="Arial" w:eastAsia="Arial" w:hAnsi="Arial"/>
                                  <w:b/>
                                  <w:color w:val="FFFFFF"/>
                                  <w:sz w:val="16"/>
                                </w:rPr>
                                <w:t>(1,098,398)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6BC319" w14:textId="77777777" w:rsidR="00FA660C" w:rsidRDefault="0064336C">
                              <w:pPr>
                                <w:spacing w:after="0" w:line="240" w:lineRule="auto"/>
                                <w:jc w:val="right"/>
                              </w:pPr>
                              <w:r>
                                <w:rPr>
                                  <w:rFonts w:ascii="Arial" w:eastAsia="Arial" w:hAnsi="Arial"/>
                                  <w:b/>
                                  <w:color w:val="FFFFFF"/>
                                  <w:sz w:val="16"/>
                                </w:rPr>
                                <w:t>51,685</w:t>
                              </w:r>
                            </w:p>
                          </w:tc>
                        </w:tr>
                      </w:tbl>
                      <w:p w14:paraId="466BC31B" w14:textId="77777777" w:rsidR="00FA660C" w:rsidRDefault="00FA660C">
                        <w:pPr>
                          <w:spacing w:after="0" w:line="240" w:lineRule="auto"/>
                        </w:pPr>
                      </w:p>
                    </w:tc>
                    <w:tc>
                      <w:tcPr>
                        <w:tcW w:w="1134" w:type="dxa"/>
                      </w:tcPr>
                      <w:p w14:paraId="466BC31F" w14:textId="77777777" w:rsidR="00FA660C" w:rsidRDefault="00FA660C">
                        <w:pPr>
                          <w:pStyle w:val="EmptyCellLayoutStyle"/>
                          <w:spacing w:after="0" w:line="240" w:lineRule="auto"/>
                        </w:pPr>
                      </w:p>
                    </w:tc>
                  </w:tr>
                </w:tbl>
                <w:p w14:paraId="466BC321" w14:textId="77777777" w:rsidR="00FA660C" w:rsidRDefault="00FA660C">
                  <w:pPr>
                    <w:spacing w:after="0" w:line="240" w:lineRule="auto"/>
                  </w:pPr>
                </w:p>
              </w:tc>
            </w:tr>
          </w:tbl>
          <w:p w14:paraId="466BC323" w14:textId="77777777" w:rsidR="00FA660C" w:rsidRDefault="00FA660C">
            <w:pPr>
              <w:spacing w:after="0" w:line="240" w:lineRule="auto"/>
            </w:pPr>
          </w:p>
        </w:tc>
      </w:tr>
    </w:tbl>
    <w:p w14:paraId="466BC325"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A660C" w14:paraId="466BC34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33F"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6061CE" w14:paraId="466BC32D" w14:textId="77777777" w:rsidTr="006061CE">
                    <w:trPr>
                      <w:trHeight w:val="297"/>
                    </w:trPr>
                    <w:tc>
                      <w:tcPr>
                        <w:tcW w:w="1127" w:type="dxa"/>
                      </w:tcPr>
                      <w:p w14:paraId="466BC326" w14:textId="77777777" w:rsidR="00FA660C" w:rsidRDefault="00FA660C">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FA660C" w14:paraId="466BC328" w14:textId="77777777">
                          <w:trPr>
                            <w:trHeight w:val="219"/>
                          </w:trPr>
                          <w:tc>
                            <w:tcPr>
                              <w:tcW w:w="9636" w:type="dxa"/>
                              <w:tcBorders>
                                <w:top w:val="nil"/>
                                <w:left w:val="nil"/>
                                <w:bottom w:val="nil"/>
                                <w:right w:val="nil"/>
                              </w:tcBorders>
                              <w:tcMar>
                                <w:top w:w="39" w:type="dxa"/>
                                <w:left w:w="39" w:type="dxa"/>
                                <w:bottom w:w="39" w:type="dxa"/>
                                <w:right w:w="39" w:type="dxa"/>
                              </w:tcMar>
                            </w:tcPr>
                            <w:p w14:paraId="466BC327" w14:textId="77777777" w:rsidR="00FA660C" w:rsidRDefault="0064336C">
                              <w:pPr>
                                <w:spacing w:after="0" w:line="240" w:lineRule="auto"/>
                              </w:pPr>
                              <w:r>
                                <w:rPr>
                                  <w:rFonts w:ascii="Arial" w:eastAsia="Arial" w:hAnsi="Arial"/>
                                  <w:b/>
                                  <w:color w:val="2DABE0"/>
                                  <w:sz w:val="21"/>
                                </w:rPr>
                                <w:t>2. PARTNER CONTRIBUTIONS</w:t>
                              </w:r>
                            </w:p>
                          </w:tc>
                        </w:tr>
                      </w:tbl>
                      <w:p w14:paraId="466BC329" w14:textId="77777777" w:rsidR="00FA660C" w:rsidRDefault="00FA660C">
                        <w:pPr>
                          <w:spacing w:after="0" w:line="240" w:lineRule="auto"/>
                        </w:pPr>
                      </w:p>
                    </w:tc>
                    <w:tc>
                      <w:tcPr>
                        <w:tcW w:w="1142" w:type="dxa"/>
                      </w:tcPr>
                      <w:p w14:paraId="466BC32C" w14:textId="77777777" w:rsidR="00FA660C" w:rsidRDefault="00FA660C">
                        <w:pPr>
                          <w:pStyle w:val="EmptyCellLayoutStyle"/>
                          <w:spacing w:after="0" w:line="240" w:lineRule="auto"/>
                        </w:pPr>
                      </w:p>
                    </w:tc>
                  </w:tr>
                  <w:tr w:rsidR="00FA660C" w14:paraId="466BC333" w14:textId="77777777">
                    <w:trPr>
                      <w:trHeight w:val="20"/>
                    </w:trPr>
                    <w:tc>
                      <w:tcPr>
                        <w:tcW w:w="1127" w:type="dxa"/>
                      </w:tcPr>
                      <w:p w14:paraId="466BC32E" w14:textId="77777777" w:rsidR="00FA660C" w:rsidRDefault="00FA660C">
                        <w:pPr>
                          <w:pStyle w:val="EmptyCellLayoutStyle"/>
                          <w:spacing w:after="0" w:line="240" w:lineRule="auto"/>
                        </w:pPr>
                      </w:p>
                    </w:tc>
                    <w:tc>
                      <w:tcPr>
                        <w:tcW w:w="4536" w:type="dxa"/>
                      </w:tcPr>
                      <w:p w14:paraId="466BC32F" w14:textId="77777777" w:rsidR="00FA660C" w:rsidRDefault="00FA660C">
                        <w:pPr>
                          <w:pStyle w:val="EmptyCellLayoutStyle"/>
                          <w:spacing w:after="0" w:line="240" w:lineRule="auto"/>
                        </w:pPr>
                      </w:p>
                    </w:tc>
                    <w:tc>
                      <w:tcPr>
                        <w:tcW w:w="611" w:type="dxa"/>
                      </w:tcPr>
                      <w:p w14:paraId="466BC330" w14:textId="77777777" w:rsidR="00FA660C" w:rsidRDefault="00FA660C">
                        <w:pPr>
                          <w:pStyle w:val="EmptyCellLayoutStyle"/>
                          <w:spacing w:after="0" w:line="240" w:lineRule="auto"/>
                        </w:pPr>
                      </w:p>
                    </w:tc>
                    <w:tc>
                      <w:tcPr>
                        <w:tcW w:w="4488" w:type="dxa"/>
                      </w:tcPr>
                      <w:p w14:paraId="466BC331" w14:textId="77777777" w:rsidR="00FA660C" w:rsidRDefault="00FA660C">
                        <w:pPr>
                          <w:pStyle w:val="EmptyCellLayoutStyle"/>
                          <w:spacing w:after="0" w:line="240" w:lineRule="auto"/>
                        </w:pPr>
                      </w:p>
                    </w:tc>
                    <w:tc>
                      <w:tcPr>
                        <w:tcW w:w="1142" w:type="dxa"/>
                      </w:tcPr>
                      <w:p w14:paraId="466BC332" w14:textId="77777777" w:rsidR="00FA660C" w:rsidRDefault="00FA660C">
                        <w:pPr>
                          <w:pStyle w:val="EmptyCellLayoutStyle"/>
                          <w:spacing w:after="0" w:line="240" w:lineRule="auto"/>
                        </w:pPr>
                      </w:p>
                    </w:tc>
                  </w:tr>
                  <w:tr w:rsidR="00FA660C" w14:paraId="466BC33D" w14:textId="77777777">
                    <w:trPr>
                      <w:trHeight w:val="328"/>
                    </w:trPr>
                    <w:tc>
                      <w:tcPr>
                        <w:tcW w:w="1127" w:type="dxa"/>
                      </w:tcPr>
                      <w:p w14:paraId="466BC334" w14:textId="77777777" w:rsidR="00FA660C" w:rsidRDefault="00FA660C">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FA660C" w14:paraId="466BC336" w14:textId="77777777">
                          <w:trPr>
                            <w:trHeight w:val="250"/>
                          </w:trPr>
                          <w:tc>
                            <w:tcPr>
                              <w:tcW w:w="4536" w:type="dxa"/>
                              <w:tcBorders>
                                <w:top w:val="nil"/>
                                <w:left w:val="nil"/>
                                <w:bottom w:val="nil"/>
                                <w:right w:val="nil"/>
                              </w:tcBorders>
                              <w:tcMar>
                                <w:top w:w="39" w:type="dxa"/>
                                <w:left w:w="39" w:type="dxa"/>
                                <w:bottom w:w="39" w:type="dxa"/>
                                <w:right w:w="39" w:type="dxa"/>
                              </w:tcMar>
                            </w:tcPr>
                            <w:p w14:paraId="466BC335" w14:textId="77777777" w:rsidR="00FA660C" w:rsidRDefault="0064336C">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Philippines Human Rights</w:t>
                              </w:r>
                              <w:r>
                                <w:rPr>
                                  <w:rFonts w:ascii="Arial" w:eastAsia="Arial" w:hAnsi="Arial"/>
                                  <w:color w:val="000000"/>
                                </w:rPr>
                                <w:t xml:space="preserve"> is currently being financed by </w:t>
                              </w:r>
                              <w:r>
                                <w:rPr>
                                  <w:rFonts w:ascii="Arial" w:eastAsia="Arial" w:hAnsi="Arial"/>
                                  <w:b/>
                                  <w:color w:val="000000"/>
                                </w:rPr>
                                <w:t>8</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466BC337" w14:textId="77777777" w:rsidR="00FA660C" w:rsidRDefault="00FA660C">
                        <w:pPr>
                          <w:spacing w:after="0" w:line="240" w:lineRule="auto"/>
                        </w:pPr>
                      </w:p>
                    </w:tc>
                    <w:tc>
                      <w:tcPr>
                        <w:tcW w:w="611" w:type="dxa"/>
                      </w:tcPr>
                      <w:p w14:paraId="466BC338" w14:textId="77777777" w:rsidR="00FA660C" w:rsidRDefault="00FA660C">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A660C" w14:paraId="466BC33A" w14:textId="77777777">
                          <w:trPr>
                            <w:trHeight w:val="250"/>
                          </w:trPr>
                          <w:tc>
                            <w:tcPr>
                              <w:tcW w:w="4488" w:type="dxa"/>
                              <w:tcBorders>
                                <w:top w:val="nil"/>
                                <w:left w:val="nil"/>
                                <w:bottom w:val="nil"/>
                                <w:right w:val="nil"/>
                              </w:tcBorders>
                              <w:tcMar>
                                <w:top w:w="39" w:type="dxa"/>
                                <w:left w:w="39" w:type="dxa"/>
                                <w:bottom w:w="39" w:type="dxa"/>
                                <w:right w:w="39" w:type="dxa"/>
                              </w:tcMar>
                            </w:tcPr>
                            <w:p w14:paraId="466BC339" w14:textId="77777777" w:rsidR="00FA660C" w:rsidRDefault="0064336C">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66BC33B" w14:textId="77777777" w:rsidR="00FA660C" w:rsidRDefault="00FA660C">
                        <w:pPr>
                          <w:spacing w:after="0" w:line="240" w:lineRule="auto"/>
                        </w:pPr>
                      </w:p>
                    </w:tc>
                    <w:tc>
                      <w:tcPr>
                        <w:tcW w:w="1142" w:type="dxa"/>
                      </w:tcPr>
                      <w:p w14:paraId="466BC33C" w14:textId="77777777" w:rsidR="00FA660C" w:rsidRDefault="00FA660C">
                        <w:pPr>
                          <w:pStyle w:val="EmptyCellLayoutStyle"/>
                          <w:spacing w:after="0" w:line="240" w:lineRule="auto"/>
                        </w:pPr>
                      </w:p>
                    </w:tc>
                  </w:tr>
                </w:tbl>
                <w:p w14:paraId="466BC33E" w14:textId="77777777" w:rsidR="00FA660C" w:rsidRDefault="00FA660C">
                  <w:pPr>
                    <w:spacing w:after="0" w:line="240" w:lineRule="auto"/>
                  </w:pPr>
                </w:p>
              </w:tc>
            </w:tr>
            <w:tr w:rsidR="00FA660C" w14:paraId="466BC341" w14:textId="77777777">
              <w:trPr>
                <w:trHeight w:val="20"/>
              </w:trPr>
              <w:tc>
                <w:tcPr>
                  <w:tcW w:w="11905" w:type="dxa"/>
                </w:tcPr>
                <w:p w14:paraId="466BC340" w14:textId="77777777" w:rsidR="00FA660C" w:rsidRDefault="00FA660C">
                  <w:pPr>
                    <w:pStyle w:val="EmptyCellLayoutStyle"/>
                    <w:spacing w:after="0" w:line="240" w:lineRule="auto"/>
                  </w:pPr>
                </w:p>
              </w:tc>
            </w:tr>
          </w:tbl>
          <w:p w14:paraId="466BC342" w14:textId="77777777" w:rsidR="00FA660C" w:rsidRDefault="00FA660C">
            <w:pPr>
              <w:spacing w:after="0" w:line="240" w:lineRule="auto"/>
            </w:pPr>
          </w:p>
        </w:tc>
      </w:tr>
      <w:tr w:rsidR="00FA660C" w14:paraId="466BC345" w14:textId="77777777">
        <w:trPr>
          <w:trHeight w:val="53"/>
        </w:trPr>
        <w:tc>
          <w:tcPr>
            <w:tcW w:w="11905" w:type="dxa"/>
          </w:tcPr>
          <w:p w14:paraId="466BC344" w14:textId="77777777" w:rsidR="00FA660C" w:rsidRDefault="00FA660C">
            <w:pPr>
              <w:pStyle w:val="EmptyCellLayoutStyle"/>
              <w:spacing w:after="0" w:line="240" w:lineRule="auto"/>
            </w:pPr>
          </w:p>
        </w:tc>
      </w:tr>
      <w:tr w:rsidR="00FA660C" w14:paraId="466BC39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399"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FA660C" w14:paraId="466BC34E" w14:textId="77777777">
                    <w:trPr>
                      <w:trHeight w:val="19"/>
                    </w:trPr>
                    <w:tc>
                      <w:tcPr>
                        <w:tcW w:w="1146" w:type="dxa"/>
                      </w:tcPr>
                      <w:p w14:paraId="466BC346" w14:textId="77777777" w:rsidR="00FA660C" w:rsidRDefault="00FA660C">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A660C" w14:paraId="466BC348"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66BC347" w14:textId="77777777" w:rsidR="00FA660C" w:rsidRDefault="0064336C">
                              <w:pPr>
                                <w:spacing w:after="0" w:line="240" w:lineRule="auto"/>
                              </w:pPr>
                              <w:r>
                                <w:rPr>
                                  <w:rFonts w:ascii="Arial" w:eastAsia="Arial" w:hAnsi="Arial"/>
                                  <w:b/>
                                  <w:color w:val="66809D"/>
                                </w:rPr>
                                <w:t>Table 2. Contributions, as of 31 December 2024 (in US Dollars)</w:t>
                              </w:r>
                            </w:p>
                          </w:tc>
                        </w:tr>
                      </w:tbl>
                      <w:p w14:paraId="466BC349" w14:textId="77777777" w:rsidR="00FA660C" w:rsidRDefault="00FA660C">
                        <w:pPr>
                          <w:spacing w:after="0" w:line="240" w:lineRule="auto"/>
                        </w:pPr>
                      </w:p>
                    </w:tc>
                    <w:tc>
                      <w:tcPr>
                        <w:tcW w:w="115" w:type="dxa"/>
                      </w:tcPr>
                      <w:p w14:paraId="466BC34A" w14:textId="77777777" w:rsidR="00FA660C" w:rsidRDefault="00FA660C">
                        <w:pPr>
                          <w:pStyle w:val="EmptyCellLayoutStyle"/>
                          <w:spacing w:after="0" w:line="240" w:lineRule="auto"/>
                        </w:pPr>
                      </w:p>
                    </w:tc>
                    <w:tc>
                      <w:tcPr>
                        <w:tcW w:w="539" w:type="dxa"/>
                      </w:tcPr>
                      <w:p w14:paraId="466BC34B" w14:textId="77777777" w:rsidR="00FA660C" w:rsidRDefault="00FA660C">
                        <w:pPr>
                          <w:pStyle w:val="EmptyCellLayoutStyle"/>
                          <w:spacing w:after="0" w:line="240" w:lineRule="auto"/>
                        </w:pPr>
                      </w:p>
                    </w:tc>
                    <w:tc>
                      <w:tcPr>
                        <w:tcW w:w="172" w:type="dxa"/>
                      </w:tcPr>
                      <w:p w14:paraId="466BC34C" w14:textId="77777777" w:rsidR="00FA660C" w:rsidRDefault="00FA660C">
                        <w:pPr>
                          <w:pStyle w:val="EmptyCellLayoutStyle"/>
                          <w:spacing w:after="0" w:line="240" w:lineRule="auto"/>
                        </w:pPr>
                      </w:p>
                    </w:tc>
                    <w:tc>
                      <w:tcPr>
                        <w:tcW w:w="1146" w:type="dxa"/>
                      </w:tcPr>
                      <w:p w14:paraId="466BC34D" w14:textId="77777777" w:rsidR="00FA660C" w:rsidRDefault="00FA660C">
                        <w:pPr>
                          <w:pStyle w:val="EmptyCellLayoutStyle"/>
                          <w:spacing w:after="0" w:line="240" w:lineRule="auto"/>
                        </w:pPr>
                      </w:p>
                    </w:tc>
                  </w:tr>
                  <w:tr w:rsidR="00FA660C" w14:paraId="466BC357" w14:textId="77777777">
                    <w:trPr>
                      <w:trHeight w:val="294"/>
                    </w:trPr>
                    <w:tc>
                      <w:tcPr>
                        <w:tcW w:w="1146" w:type="dxa"/>
                      </w:tcPr>
                      <w:p w14:paraId="466BC34F" w14:textId="77777777" w:rsidR="00FA660C" w:rsidRDefault="00FA660C">
                        <w:pPr>
                          <w:pStyle w:val="EmptyCellLayoutStyle"/>
                          <w:spacing w:after="0" w:line="240" w:lineRule="auto"/>
                        </w:pPr>
                      </w:p>
                    </w:tc>
                    <w:tc>
                      <w:tcPr>
                        <w:tcW w:w="8784" w:type="dxa"/>
                        <w:vMerge/>
                      </w:tcPr>
                      <w:p w14:paraId="466BC350" w14:textId="77777777" w:rsidR="00FA660C" w:rsidRDefault="00FA660C">
                        <w:pPr>
                          <w:pStyle w:val="EmptyCellLayoutStyle"/>
                          <w:spacing w:after="0" w:line="240" w:lineRule="auto"/>
                        </w:pPr>
                      </w:p>
                    </w:tc>
                    <w:tc>
                      <w:tcPr>
                        <w:tcW w:w="115" w:type="dxa"/>
                      </w:tcPr>
                      <w:p w14:paraId="466BC351" w14:textId="77777777" w:rsidR="00FA660C" w:rsidRDefault="00FA660C">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A660C" w14:paraId="466BC353" w14:textId="77777777">
                          <w:trPr>
                            <w:trHeight w:val="216"/>
                          </w:trPr>
                          <w:tc>
                            <w:tcPr>
                              <w:tcW w:w="540" w:type="dxa"/>
                              <w:tcBorders>
                                <w:top w:val="nil"/>
                                <w:left w:val="nil"/>
                                <w:bottom w:val="nil"/>
                                <w:right w:val="nil"/>
                              </w:tcBorders>
                              <w:tcMar>
                                <w:top w:w="39" w:type="dxa"/>
                                <w:left w:w="39" w:type="dxa"/>
                                <w:bottom w:w="39" w:type="dxa"/>
                                <w:right w:w="39" w:type="dxa"/>
                              </w:tcMar>
                            </w:tcPr>
                            <w:p w14:paraId="466BC352" w14:textId="77777777" w:rsidR="00FA660C" w:rsidRDefault="0064336C">
                              <w:pPr>
                                <w:spacing w:after="0" w:line="240" w:lineRule="auto"/>
                              </w:pPr>
                              <w:r>
                                <w:rPr>
                                  <w:rFonts w:ascii="Segoe UI" w:eastAsia="Segoe UI" w:hAnsi="Segoe UI"/>
                                  <w:color w:val="000000"/>
                                </w:rPr>
                                <w:t xml:space="preserve"> </w:t>
                              </w:r>
                            </w:p>
                          </w:tc>
                        </w:tr>
                      </w:tbl>
                      <w:p w14:paraId="466BC354" w14:textId="77777777" w:rsidR="00FA660C" w:rsidRDefault="00FA660C">
                        <w:pPr>
                          <w:spacing w:after="0" w:line="240" w:lineRule="auto"/>
                        </w:pPr>
                      </w:p>
                    </w:tc>
                    <w:tc>
                      <w:tcPr>
                        <w:tcW w:w="172" w:type="dxa"/>
                      </w:tcPr>
                      <w:p w14:paraId="466BC355" w14:textId="77777777" w:rsidR="00FA660C" w:rsidRDefault="00FA660C">
                        <w:pPr>
                          <w:pStyle w:val="EmptyCellLayoutStyle"/>
                          <w:spacing w:after="0" w:line="240" w:lineRule="auto"/>
                        </w:pPr>
                      </w:p>
                    </w:tc>
                    <w:tc>
                      <w:tcPr>
                        <w:tcW w:w="1146" w:type="dxa"/>
                      </w:tcPr>
                      <w:p w14:paraId="466BC356" w14:textId="77777777" w:rsidR="00FA660C" w:rsidRDefault="00FA660C">
                        <w:pPr>
                          <w:pStyle w:val="EmptyCellLayoutStyle"/>
                          <w:spacing w:after="0" w:line="240" w:lineRule="auto"/>
                        </w:pPr>
                      </w:p>
                    </w:tc>
                  </w:tr>
                  <w:tr w:rsidR="00FA660C" w14:paraId="466BC35E" w14:textId="77777777">
                    <w:trPr>
                      <w:trHeight w:val="34"/>
                    </w:trPr>
                    <w:tc>
                      <w:tcPr>
                        <w:tcW w:w="1146" w:type="dxa"/>
                      </w:tcPr>
                      <w:p w14:paraId="466BC358" w14:textId="77777777" w:rsidR="00FA660C" w:rsidRDefault="00FA660C">
                        <w:pPr>
                          <w:pStyle w:val="EmptyCellLayoutStyle"/>
                          <w:spacing w:after="0" w:line="240" w:lineRule="auto"/>
                        </w:pPr>
                      </w:p>
                    </w:tc>
                    <w:tc>
                      <w:tcPr>
                        <w:tcW w:w="8784" w:type="dxa"/>
                        <w:vMerge/>
                      </w:tcPr>
                      <w:p w14:paraId="466BC359" w14:textId="77777777" w:rsidR="00FA660C" w:rsidRDefault="00FA660C">
                        <w:pPr>
                          <w:pStyle w:val="EmptyCellLayoutStyle"/>
                          <w:spacing w:after="0" w:line="240" w:lineRule="auto"/>
                        </w:pPr>
                      </w:p>
                    </w:tc>
                    <w:tc>
                      <w:tcPr>
                        <w:tcW w:w="115" w:type="dxa"/>
                      </w:tcPr>
                      <w:p w14:paraId="466BC35A" w14:textId="77777777" w:rsidR="00FA660C" w:rsidRDefault="00FA660C">
                        <w:pPr>
                          <w:pStyle w:val="EmptyCellLayoutStyle"/>
                          <w:spacing w:after="0" w:line="240" w:lineRule="auto"/>
                        </w:pPr>
                      </w:p>
                    </w:tc>
                    <w:tc>
                      <w:tcPr>
                        <w:tcW w:w="539" w:type="dxa"/>
                      </w:tcPr>
                      <w:p w14:paraId="466BC35B" w14:textId="77777777" w:rsidR="00FA660C" w:rsidRDefault="00FA660C">
                        <w:pPr>
                          <w:pStyle w:val="EmptyCellLayoutStyle"/>
                          <w:spacing w:after="0" w:line="240" w:lineRule="auto"/>
                        </w:pPr>
                      </w:p>
                    </w:tc>
                    <w:tc>
                      <w:tcPr>
                        <w:tcW w:w="172" w:type="dxa"/>
                      </w:tcPr>
                      <w:p w14:paraId="466BC35C" w14:textId="77777777" w:rsidR="00FA660C" w:rsidRDefault="00FA660C">
                        <w:pPr>
                          <w:pStyle w:val="EmptyCellLayoutStyle"/>
                          <w:spacing w:after="0" w:line="240" w:lineRule="auto"/>
                        </w:pPr>
                      </w:p>
                    </w:tc>
                    <w:tc>
                      <w:tcPr>
                        <w:tcW w:w="1146" w:type="dxa"/>
                      </w:tcPr>
                      <w:p w14:paraId="466BC35D" w14:textId="77777777" w:rsidR="00FA660C" w:rsidRDefault="00FA660C">
                        <w:pPr>
                          <w:pStyle w:val="EmptyCellLayoutStyle"/>
                          <w:spacing w:after="0" w:line="240" w:lineRule="auto"/>
                        </w:pPr>
                      </w:p>
                    </w:tc>
                  </w:tr>
                  <w:tr w:rsidR="00FA660C" w14:paraId="466BC365" w14:textId="77777777">
                    <w:trPr>
                      <w:trHeight w:val="25"/>
                    </w:trPr>
                    <w:tc>
                      <w:tcPr>
                        <w:tcW w:w="1146" w:type="dxa"/>
                      </w:tcPr>
                      <w:p w14:paraId="466BC35F" w14:textId="77777777" w:rsidR="00FA660C" w:rsidRDefault="00FA660C">
                        <w:pPr>
                          <w:pStyle w:val="EmptyCellLayoutStyle"/>
                          <w:spacing w:after="0" w:line="240" w:lineRule="auto"/>
                        </w:pPr>
                      </w:p>
                    </w:tc>
                    <w:tc>
                      <w:tcPr>
                        <w:tcW w:w="8784" w:type="dxa"/>
                      </w:tcPr>
                      <w:p w14:paraId="466BC360" w14:textId="77777777" w:rsidR="00FA660C" w:rsidRDefault="00FA660C">
                        <w:pPr>
                          <w:pStyle w:val="EmptyCellLayoutStyle"/>
                          <w:spacing w:after="0" w:line="240" w:lineRule="auto"/>
                        </w:pPr>
                      </w:p>
                    </w:tc>
                    <w:tc>
                      <w:tcPr>
                        <w:tcW w:w="115" w:type="dxa"/>
                      </w:tcPr>
                      <w:p w14:paraId="466BC361" w14:textId="77777777" w:rsidR="00FA660C" w:rsidRDefault="00FA660C">
                        <w:pPr>
                          <w:pStyle w:val="EmptyCellLayoutStyle"/>
                          <w:spacing w:after="0" w:line="240" w:lineRule="auto"/>
                        </w:pPr>
                      </w:p>
                    </w:tc>
                    <w:tc>
                      <w:tcPr>
                        <w:tcW w:w="539" w:type="dxa"/>
                      </w:tcPr>
                      <w:p w14:paraId="466BC362" w14:textId="77777777" w:rsidR="00FA660C" w:rsidRDefault="00FA660C">
                        <w:pPr>
                          <w:pStyle w:val="EmptyCellLayoutStyle"/>
                          <w:spacing w:after="0" w:line="240" w:lineRule="auto"/>
                        </w:pPr>
                      </w:p>
                    </w:tc>
                    <w:tc>
                      <w:tcPr>
                        <w:tcW w:w="172" w:type="dxa"/>
                      </w:tcPr>
                      <w:p w14:paraId="466BC363" w14:textId="77777777" w:rsidR="00FA660C" w:rsidRDefault="00FA660C">
                        <w:pPr>
                          <w:pStyle w:val="EmptyCellLayoutStyle"/>
                          <w:spacing w:after="0" w:line="240" w:lineRule="auto"/>
                        </w:pPr>
                      </w:p>
                    </w:tc>
                    <w:tc>
                      <w:tcPr>
                        <w:tcW w:w="1146" w:type="dxa"/>
                      </w:tcPr>
                      <w:p w14:paraId="466BC364" w14:textId="77777777" w:rsidR="00FA660C" w:rsidRDefault="00FA660C">
                        <w:pPr>
                          <w:pStyle w:val="EmptyCellLayoutStyle"/>
                          <w:spacing w:after="0" w:line="240" w:lineRule="auto"/>
                        </w:pPr>
                      </w:p>
                    </w:tc>
                  </w:tr>
                  <w:tr w:rsidR="006061CE" w14:paraId="466BC397" w14:textId="77777777" w:rsidTr="006061CE">
                    <w:tc>
                      <w:tcPr>
                        <w:tcW w:w="1146" w:type="dxa"/>
                      </w:tcPr>
                      <w:p w14:paraId="466BC366" w14:textId="77777777" w:rsidR="00FA660C" w:rsidRDefault="00FA660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FA660C" w14:paraId="466BC391"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FA660C" w14:paraId="466BC36A"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66BC367" w14:textId="77777777" w:rsidR="00FA660C" w:rsidRDefault="0064336C">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66BC368" w14:textId="77777777" w:rsidR="00FA660C" w:rsidRDefault="0064336C">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66BC369" w14:textId="77777777" w:rsidR="00FA660C" w:rsidRDefault="0064336C">
                                    <w:pPr>
                                      <w:spacing w:after="0" w:line="240" w:lineRule="auto"/>
                                    </w:pPr>
                                    <w:r>
                                      <w:rPr>
                                        <w:rFonts w:ascii="Arial" w:eastAsia="Arial" w:hAnsi="Arial"/>
                                        <w:b/>
                                        <w:color w:val="FFFFFF"/>
                                        <w:sz w:val="18"/>
                                      </w:rPr>
                                      <w:t>Total Deposits</w:t>
                                    </w:r>
                                  </w:p>
                                </w:tc>
                              </w:tr>
                              <w:tr w:rsidR="00FA660C" w14:paraId="466BC36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6B" w14:textId="77777777" w:rsidR="00FA660C" w:rsidRDefault="0064336C">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6C" w14:textId="77777777" w:rsidR="00FA660C" w:rsidRDefault="0064336C">
                                    <w:pPr>
                                      <w:spacing w:after="0" w:line="240" w:lineRule="auto"/>
                                      <w:jc w:val="right"/>
                                    </w:pPr>
                                    <w:r>
                                      <w:rPr>
                                        <w:rFonts w:ascii="Arial" w:eastAsia="Arial" w:hAnsi="Arial"/>
                                        <w:color w:val="000000"/>
                                        <w:sz w:val="16"/>
                                      </w:rPr>
                                      <w:t>684,157</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66BC36D" w14:textId="77777777" w:rsidR="00FA660C" w:rsidRDefault="0064336C">
                                    <w:pPr>
                                      <w:spacing w:after="0" w:line="240" w:lineRule="auto"/>
                                      <w:jc w:val="right"/>
                                    </w:pPr>
                                    <w:r>
                                      <w:rPr>
                                        <w:rFonts w:ascii="Arial" w:eastAsia="Arial" w:hAnsi="Arial"/>
                                        <w:color w:val="000000"/>
                                        <w:sz w:val="16"/>
                                      </w:rPr>
                                      <w:t>684,157</w:t>
                                    </w:r>
                                  </w:p>
                                </w:tc>
                              </w:tr>
                              <w:tr w:rsidR="00FA660C" w14:paraId="466BC37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6F" w14:textId="77777777" w:rsidR="00FA660C" w:rsidRDefault="0064336C">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70" w14:textId="77777777" w:rsidR="00FA660C" w:rsidRDefault="0064336C">
                                    <w:pPr>
                                      <w:spacing w:after="0" w:line="240" w:lineRule="auto"/>
                                      <w:jc w:val="right"/>
                                    </w:pPr>
                                    <w:r>
                                      <w:rPr>
                                        <w:rFonts w:ascii="Arial" w:eastAsia="Arial" w:hAnsi="Arial"/>
                                        <w:color w:val="000000"/>
                                        <w:sz w:val="16"/>
                                      </w:rPr>
                                      <w:t>21,426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66BC371" w14:textId="77777777" w:rsidR="00FA660C" w:rsidRDefault="0064336C">
                                    <w:pPr>
                                      <w:spacing w:after="0" w:line="240" w:lineRule="auto"/>
                                      <w:jc w:val="right"/>
                                    </w:pPr>
                                    <w:r>
                                      <w:rPr>
                                        <w:rFonts w:ascii="Arial" w:eastAsia="Arial" w:hAnsi="Arial"/>
                                        <w:color w:val="000000"/>
                                        <w:sz w:val="16"/>
                                      </w:rPr>
                                      <w:t>21,426</w:t>
                                    </w:r>
                                  </w:p>
                                </w:tc>
                              </w:tr>
                              <w:tr w:rsidR="00FA660C" w14:paraId="466BC37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73" w14:textId="77777777" w:rsidR="00FA660C" w:rsidRDefault="0064336C">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74" w14:textId="77777777" w:rsidR="00FA660C" w:rsidRDefault="0064336C">
                                    <w:pPr>
                                      <w:spacing w:after="0" w:line="240" w:lineRule="auto"/>
                                      <w:jc w:val="right"/>
                                    </w:pPr>
                                    <w:r>
                                      <w:rPr>
                                        <w:rFonts w:ascii="Arial" w:eastAsia="Arial" w:hAnsi="Arial"/>
                                        <w:color w:val="000000"/>
                                        <w:sz w:val="16"/>
                                      </w:rPr>
                                      <w:t>328,055</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66BC375" w14:textId="77777777" w:rsidR="00FA660C" w:rsidRDefault="0064336C">
                                    <w:pPr>
                                      <w:spacing w:after="0" w:line="240" w:lineRule="auto"/>
                                      <w:jc w:val="right"/>
                                    </w:pPr>
                                    <w:r>
                                      <w:rPr>
                                        <w:rFonts w:ascii="Arial" w:eastAsia="Arial" w:hAnsi="Arial"/>
                                        <w:color w:val="000000"/>
                                        <w:sz w:val="16"/>
                                      </w:rPr>
                                      <w:t>328,055</w:t>
                                    </w:r>
                                  </w:p>
                                </w:tc>
                              </w:tr>
                              <w:tr w:rsidR="00FA660C" w14:paraId="466BC37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77" w14:textId="77777777" w:rsidR="00FA660C" w:rsidRDefault="0064336C">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78" w14:textId="77777777" w:rsidR="00FA660C" w:rsidRDefault="0064336C">
                                    <w:pPr>
                                      <w:spacing w:after="0" w:line="240" w:lineRule="auto"/>
                                      <w:jc w:val="right"/>
                                    </w:pPr>
                                    <w:r>
                                      <w:rPr>
                                        <w:rFonts w:ascii="Arial" w:eastAsia="Arial" w:hAnsi="Arial"/>
                                        <w:color w:val="000000"/>
                                        <w:sz w:val="16"/>
                                      </w:rPr>
                                      <w:t>863,028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66BC379" w14:textId="77777777" w:rsidR="00FA660C" w:rsidRDefault="0064336C">
                                    <w:pPr>
                                      <w:spacing w:after="0" w:line="240" w:lineRule="auto"/>
                                      <w:jc w:val="right"/>
                                    </w:pPr>
                                    <w:r>
                                      <w:rPr>
                                        <w:rFonts w:ascii="Arial" w:eastAsia="Arial" w:hAnsi="Arial"/>
                                        <w:color w:val="000000"/>
                                        <w:sz w:val="16"/>
                                      </w:rPr>
                                      <w:t>863,028</w:t>
                                    </w:r>
                                  </w:p>
                                </w:tc>
                              </w:tr>
                              <w:tr w:rsidR="00FA660C" w14:paraId="466BC37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7B" w14:textId="77777777" w:rsidR="00FA660C" w:rsidRDefault="0064336C">
                                    <w:pPr>
                                      <w:spacing w:after="0" w:line="240" w:lineRule="auto"/>
                                    </w:pPr>
                                    <w:r>
                                      <w:rPr>
                                        <w:rFonts w:ascii="Arial" w:eastAsia="Arial" w:hAnsi="Arial"/>
                                        <w:color w:val="000000"/>
                                        <w:sz w:val="16"/>
                                      </w:rPr>
                                      <w:t>Government of Philippines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7C" w14:textId="77777777" w:rsidR="00FA660C" w:rsidRDefault="0064336C">
                                    <w:pPr>
                                      <w:spacing w:after="0" w:line="240" w:lineRule="auto"/>
                                      <w:jc w:val="right"/>
                                    </w:pPr>
                                    <w:r>
                                      <w:rPr>
                                        <w:rFonts w:ascii="Arial" w:eastAsia="Arial" w:hAnsi="Arial"/>
                                        <w:color w:val="000000"/>
                                        <w:sz w:val="16"/>
                                      </w:rPr>
                                      <w:t>200,000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66BC37D" w14:textId="77777777" w:rsidR="00FA660C" w:rsidRDefault="0064336C">
                                    <w:pPr>
                                      <w:spacing w:after="0" w:line="240" w:lineRule="auto"/>
                                      <w:jc w:val="right"/>
                                    </w:pPr>
                                    <w:r>
                                      <w:rPr>
                                        <w:rFonts w:ascii="Arial" w:eastAsia="Arial" w:hAnsi="Arial"/>
                                        <w:color w:val="000000"/>
                                        <w:sz w:val="16"/>
                                      </w:rPr>
                                      <w:t>200,000</w:t>
                                    </w:r>
                                  </w:p>
                                </w:tc>
                              </w:tr>
                              <w:tr w:rsidR="00FA660C" w14:paraId="466BC38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7F" w14:textId="77777777" w:rsidR="00FA660C" w:rsidRDefault="0064336C">
                                    <w:pPr>
                                      <w:spacing w:after="0" w:line="240" w:lineRule="auto"/>
                                    </w:pPr>
                                    <w:r>
                                      <w:rPr>
                                        <w:rFonts w:ascii="Arial" w:eastAsia="Arial" w:hAnsi="Arial"/>
                                        <w:color w:val="000000"/>
                                        <w:sz w:val="16"/>
                                      </w:rPr>
                                      <w:t>Government of Switzerland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80" w14:textId="77777777" w:rsidR="00FA660C" w:rsidRDefault="0064336C">
                                    <w:pPr>
                                      <w:spacing w:after="0" w:line="240" w:lineRule="auto"/>
                                      <w:jc w:val="right"/>
                                    </w:pPr>
                                    <w:r>
                                      <w:rPr>
                                        <w:rFonts w:ascii="Arial" w:eastAsia="Arial" w:hAnsi="Arial"/>
                                        <w:color w:val="000000"/>
                                        <w:sz w:val="16"/>
                                      </w:rPr>
                                      <w:t>540,696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66BC381" w14:textId="77777777" w:rsidR="00FA660C" w:rsidRDefault="0064336C">
                                    <w:pPr>
                                      <w:spacing w:after="0" w:line="240" w:lineRule="auto"/>
                                      <w:jc w:val="right"/>
                                    </w:pPr>
                                    <w:r>
                                      <w:rPr>
                                        <w:rFonts w:ascii="Arial" w:eastAsia="Arial" w:hAnsi="Arial"/>
                                        <w:color w:val="000000"/>
                                        <w:sz w:val="16"/>
                                      </w:rPr>
                                      <w:t>540,696</w:t>
                                    </w:r>
                                  </w:p>
                                </w:tc>
                              </w:tr>
                              <w:tr w:rsidR="00FA660C" w14:paraId="466BC38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83" w14:textId="77777777" w:rsidR="00FA660C" w:rsidRDefault="0064336C">
                                    <w:pPr>
                                      <w:spacing w:after="0" w:line="240" w:lineRule="auto"/>
                                    </w:pPr>
                                    <w:r>
                                      <w:rPr>
                                        <w:rFonts w:ascii="Arial" w:eastAsia="Arial" w:hAnsi="Arial"/>
                                        <w:color w:val="000000"/>
                                        <w:sz w:val="16"/>
                                      </w:rPr>
                                      <w:t>Government of the United Kingdom (Foreign, Commonwealth &amp; Development Office)</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84" w14:textId="77777777" w:rsidR="00FA660C" w:rsidRDefault="0064336C">
                                    <w:pPr>
                                      <w:spacing w:after="0" w:line="240" w:lineRule="auto"/>
                                      <w:jc w:val="right"/>
                                    </w:pPr>
                                    <w:r>
                                      <w:rPr>
                                        <w:rFonts w:ascii="Arial" w:eastAsia="Arial" w:hAnsi="Arial"/>
                                        <w:color w:val="000000"/>
                                        <w:sz w:val="16"/>
                                      </w:rPr>
                                      <w:t>526,252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66BC385" w14:textId="77777777" w:rsidR="00FA660C" w:rsidRDefault="0064336C">
                                    <w:pPr>
                                      <w:spacing w:after="0" w:line="240" w:lineRule="auto"/>
                                      <w:jc w:val="right"/>
                                    </w:pPr>
                                    <w:r>
                                      <w:rPr>
                                        <w:rFonts w:ascii="Arial" w:eastAsia="Arial" w:hAnsi="Arial"/>
                                        <w:color w:val="000000"/>
                                        <w:sz w:val="16"/>
                                      </w:rPr>
                                      <w:t>526,252</w:t>
                                    </w:r>
                                  </w:p>
                                </w:tc>
                              </w:tr>
                              <w:tr w:rsidR="00FA660C" w14:paraId="466BC38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87" w14:textId="77777777" w:rsidR="00FA660C" w:rsidRDefault="0064336C">
                                    <w:pPr>
                                      <w:spacing w:after="0" w:line="240" w:lineRule="auto"/>
                                    </w:pPr>
                                    <w:r>
                                      <w:rPr>
                                        <w:rFonts w:ascii="Arial" w:eastAsia="Arial" w:hAnsi="Arial"/>
                                        <w:color w:val="000000"/>
                                        <w:sz w:val="16"/>
                                      </w:rPr>
                                      <w:t>USAID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88" w14:textId="77777777" w:rsidR="00FA660C" w:rsidRDefault="0064336C">
                                    <w:pPr>
                                      <w:spacing w:after="0" w:line="240" w:lineRule="auto"/>
                                      <w:jc w:val="right"/>
                                    </w:pPr>
                                    <w:r>
                                      <w:rPr>
                                        <w:rFonts w:ascii="Arial" w:eastAsia="Arial" w:hAnsi="Arial"/>
                                        <w:color w:val="000000"/>
                                        <w:sz w:val="16"/>
                                      </w:rPr>
                                      <w:t>125,000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66BC389" w14:textId="77777777" w:rsidR="00FA660C" w:rsidRDefault="0064336C">
                                    <w:pPr>
                                      <w:spacing w:after="0" w:line="240" w:lineRule="auto"/>
                                      <w:jc w:val="right"/>
                                    </w:pPr>
                                    <w:r>
                                      <w:rPr>
                                        <w:rFonts w:ascii="Arial" w:eastAsia="Arial" w:hAnsi="Arial"/>
                                        <w:color w:val="000000"/>
                                        <w:sz w:val="16"/>
                                      </w:rPr>
                                      <w:t>125,000</w:t>
                                    </w:r>
                                  </w:p>
                                </w:tc>
                              </w:tr>
                              <w:tr w:rsidR="00FA660C" w14:paraId="466BC38E"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8B" w14:textId="77777777" w:rsidR="00FA660C" w:rsidRDefault="0064336C">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8C" w14:textId="77777777" w:rsidR="00FA660C" w:rsidRDefault="0064336C">
                                    <w:pPr>
                                      <w:spacing w:after="0" w:line="240" w:lineRule="auto"/>
                                      <w:jc w:val="right"/>
                                    </w:pPr>
                                    <w:r>
                                      <w:rPr>
                                        <w:rFonts w:ascii="Arial" w:eastAsia="Arial" w:hAnsi="Arial"/>
                                        <w:b/>
                                        <w:color w:val="FFFFFF"/>
                                        <w:sz w:val="16"/>
                                      </w:rPr>
                                      <w:t>3,288,614</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66BC38D" w14:textId="77777777" w:rsidR="00FA660C" w:rsidRDefault="0064336C">
                                    <w:pPr>
                                      <w:spacing w:after="0" w:line="240" w:lineRule="auto"/>
                                      <w:jc w:val="right"/>
                                    </w:pPr>
                                    <w:r>
                                      <w:rPr>
                                        <w:rFonts w:ascii="Arial" w:eastAsia="Arial" w:hAnsi="Arial"/>
                                        <w:b/>
                                        <w:color w:val="FFFFFF"/>
                                        <w:sz w:val="16"/>
                                      </w:rPr>
                                      <w:t>3,288,614</w:t>
                                    </w:r>
                                  </w:p>
                                </w:tc>
                              </w:tr>
                            </w:tbl>
                            <w:p w14:paraId="466BC38F" w14:textId="77777777" w:rsidR="00FA660C" w:rsidRDefault="00FA660C">
                              <w:pPr>
                                <w:spacing w:after="0" w:line="240" w:lineRule="auto"/>
                              </w:pPr>
                            </w:p>
                          </w:tc>
                          <w:tc>
                            <w:tcPr>
                              <w:tcW w:w="107" w:type="dxa"/>
                            </w:tcPr>
                            <w:p w14:paraId="466BC390" w14:textId="77777777" w:rsidR="00FA660C" w:rsidRDefault="00FA660C">
                              <w:pPr>
                                <w:pStyle w:val="EmptyCellLayoutStyle"/>
                                <w:spacing w:after="0" w:line="240" w:lineRule="auto"/>
                              </w:pPr>
                            </w:p>
                          </w:tc>
                        </w:tr>
                      </w:tbl>
                      <w:p w14:paraId="466BC392" w14:textId="77777777" w:rsidR="00FA660C" w:rsidRDefault="00FA660C">
                        <w:pPr>
                          <w:spacing w:after="0" w:line="240" w:lineRule="auto"/>
                        </w:pPr>
                      </w:p>
                    </w:tc>
                    <w:tc>
                      <w:tcPr>
                        <w:tcW w:w="1146" w:type="dxa"/>
                      </w:tcPr>
                      <w:p w14:paraId="466BC396" w14:textId="77777777" w:rsidR="00FA660C" w:rsidRDefault="00FA660C">
                        <w:pPr>
                          <w:pStyle w:val="EmptyCellLayoutStyle"/>
                          <w:spacing w:after="0" w:line="240" w:lineRule="auto"/>
                        </w:pPr>
                      </w:p>
                    </w:tc>
                  </w:tr>
                </w:tbl>
                <w:p w14:paraId="466BC398" w14:textId="77777777" w:rsidR="00FA660C" w:rsidRDefault="00FA660C">
                  <w:pPr>
                    <w:spacing w:after="0" w:line="240" w:lineRule="auto"/>
                  </w:pPr>
                </w:p>
              </w:tc>
            </w:tr>
          </w:tbl>
          <w:p w14:paraId="466BC39A" w14:textId="77777777" w:rsidR="00FA660C" w:rsidRDefault="00FA660C">
            <w:pPr>
              <w:spacing w:after="0" w:line="240" w:lineRule="auto"/>
            </w:pPr>
          </w:p>
        </w:tc>
      </w:tr>
    </w:tbl>
    <w:p w14:paraId="466BC39C"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A660C" w14:paraId="466BC3B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3B6"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6061CE" w14:paraId="466BC3A4" w14:textId="77777777" w:rsidTr="006061CE">
                    <w:trPr>
                      <w:trHeight w:val="297"/>
                    </w:trPr>
                    <w:tc>
                      <w:tcPr>
                        <w:tcW w:w="1140" w:type="dxa"/>
                      </w:tcPr>
                      <w:p w14:paraId="466BC39D" w14:textId="77777777" w:rsidR="00FA660C" w:rsidRDefault="00FA660C">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FA660C" w14:paraId="466BC39F" w14:textId="77777777">
                          <w:trPr>
                            <w:trHeight w:val="219"/>
                          </w:trPr>
                          <w:tc>
                            <w:tcPr>
                              <w:tcW w:w="9623" w:type="dxa"/>
                              <w:tcBorders>
                                <w:top w:val="nil"/>
                                <w:left w:val="nil"/>
                                <w:bottom w:val="nil"/>
                                <w:right w:val="nil"/>
                              </w:tcBorders>
                              <w:tcMar>
                                <w:top w:w="39" w:type="dxa"/>
                                <w:left w:w="39" w:type="dxa"/>
                                <w:bottom w:w="39" w:type="dxa"/>
                                <w:right w:w="39" w:type="dxa"/>
                              </w:tcMar>
                            </w:tcPr>
                            <w:p w14:paraId="466BC39E" w14:textId="77777777" w:rsidR="00FA660C" w:rsidRDefault="0064336C">
                              <w:pPr>
                                <w:spacing w:after="0" w:line="240" w:lineRule="auto"/>
                              </w:pPr>
                              <w:r>
                                <w:rPr>
                                  <w:rFonts w:ascii="Arial" w:eastAsia="Arial" w:hAnsi="Arial"/>
                                  <w:b/>
                                  <w:color w:val="2DABE0"/>
                                  <w:sz w:val="21"/>
                                </w:rPr>
                                <w:t>3. INTEREST EARNED</w:t>
                              </w:r>
                            </w:p>
                          </w:tc>
                        </w:tr>
                      </w:tbl>
                      <w:p w14:paraId="466BC3A0" w14:textId="77777777" w:rsidR="00FA660C" w:rsidRDefault="00FA660C">
                        <w:pPr>
                          <w:spacing w:after="0" w:line="240" w:lineRule="auto"/>
                        </w:pPr>
                      </w:p>
                    </w:tc>
                    <w:tc>
                      <w:tcPr>
                        <w:tcW w:w="1140" w:type="dxa"/>
                      </w:tcPr>
                      <w:p w14:paraId="466BC3A3" w14:textId="77777777" w:rsidR="00FA660C" w:rsidRDefault="00FA660C">
                        <w:pPr>
                          <w:pStyle w:val="EmptyCellLayoutStyle"/>
                          <w:spacing w:after="0" w:line="240" w:lineRule="auto"/>
                        </w:pPr>
                      </w:p>
                    </w:tc>
                  </w:tr>
                  <w:tr w:rsidR="00FA660C" w14:paraId="466BC3AA" w14:textId="77777777">
                    <w:trPr>
                      <w:trHeight w:val="20"/>
                    </w:trPr>
                    <w:tc>
                      <w:tcPr>
                        <w:tcW w:w="1140" w:type="dxa"/>
                      </w:tcPr>
                      <w:p w14:paraId="466BC3A5" w14:textId="77777777" w:rsidR="00FA660C" w:rsidRDefault="00FA660C">
                        <w:pPr>
                          <w:pStyle w:val="EmptyCellLayoutStyle"/>
                          <w:spacing w:after="0" w:line="240" w:lineRule="auto"/>
                        </w:pPr>
                      </w:p>
                    </w:tc>
                    <w:tc>
                      <w:tcPr>
                        <w:tcW w:w="4524" w:type="dxa"/>
                      </w:tcPr>
                      <w:p w14:paraId="466BC3A6" w14:textId="77777777" w:rsidR="00FA660C" w:rsidRDefault="00FA660C">
                        <w:pPr>
                          <w:pStyle w:val="EmptyCellLayoutStyle"/>
                          <w:spacing w:after="0" w:line="240" w:lineRule="auto"/>
                        </w:pPr>
                      </w:p>
                    </w:tc>
                    <w:tc>
                      <w:tcPr>
                        <w:tcW w:w="611" w:type="dxa"/>
                      </w:tcPr>
                      <w:p w14:paraId="466BC3A7" w14:textId="77777777" w:rsidR="00FA660C" w:rsidRDefault="00FA660C">
                        <w:pPr>
                          <w:pStyle w:val="EmptyCellLayoutStyle"/>
                          <w:spacing w:after="0" w:line="240" w:lineRule="auto"/>
                        </w:pPr>
                      </w:p>
                    </w:tc>
                    <w:tc>
                      <w:tcPr>
                        <w:tcW w:w="4487" w:type="dxa"/>
                      </w:tcPr>
                      <w:p w14:paraId="466BC3A8" w14:textId="77777777" w:rsidR="00FA660C" w:rsidRDefault="00FA660C">
                        <w:pPr>
                          <w:pStyle w:val="EmptyCellLayoutStyle"/>
                          <w:spacing w:after="0" w:line="240" w:lineRule="auto"/>
                        </w:pPr>
                      </w:p>
                    </w:tc>
                    <w:tc>
                      <w:tcPr>
                        <w:tcW w:w="1140" w:type="dxa"/>
                      </w:tcPr>
                      <w:p w14:paraId="466BC3A9" w14:textId="77777777" w:rsidR="00FA660C" w:rsidRDefault="00FA660C">
                        <w:pPr>
                          <w:pStyle w:val="EmptyCellLayoutStyle"/>
                          <w:spacing w:after="0" w:line="240" w:lineRule="auto"/>
                        </w:pPr>
                      </w:p>
                    </w:tc>
                  </w:tr>
                  <w:tr w:rsidR="00FA660C" w14:paraId="466BC3B4" w14:textId="77777777">
                    <w:trPr>
                      <w:trHeight w:val="328"/>
                    </w:trPr>
                    <w:tc>
                      <w:tcPr>
                        <w:tcW w:w="1140" w:type="dxa"/>
                      </w:tcPr>
                      <w:p w14:paraId="466BC3AB" w14:textId="77777777" w:rsidR="00FA660C" w:rsidRDefault="00FA660C">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A660C" w14:paraId="466BC3AD" w14:textId="77777777">
                          <w:trPr>
                            <w:trHeight w:val="250"/>
                          </w:trPr>
                          <w:tc>
                            <w:tcPr>
                              <w:tcW w:w="4524" w:type="dxa"/>
                              <w:tcBorders>
                                <w:top w:val="nil"/>
                                <w:left w:val="nil"/>
                                <w:bottom w:val="nil"/>
                                <w:right w:val="nil"/>
                              </w:tcBorders>
                              <w:tcMar>
                                <w:top w:w="39" w:type="dxa"/>
                                <w:left w:w="39" w:type="dxa"/>
                                <w:bottom w:w="39" w:type="dxa"/>
                                <w:right w:w="39" w:type="dxa"/>
                              </w:tcMar>
                            </w:tcPr>
                            <w:p w14:paraId="466BC3AC" w14:textId="77777777" w:rsidR="00FA660C" w:rsidRDefault="0064336C">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66BC3AE" w14:textId="77777777" w:rsidR="00FA660C" w:rsidRDefault="00FA660C">
                        <w:pPr>
                          <w:spacing w:after="0" w:line="240" w:lineRule="auto"/>
                        </w:pPr>
                      </w:p>
                    </w:tc>
                    <w:tc>
                      <w:tcPr>
                        <w:tcW w:w="611" w:type="dxa"/>
                      </w:tcPr>
                      <w:p w14:paraId="466BC3AF" w14:textId="77777777" w:rsidR="00FA660C" w:rsidRDefault="00FA660C">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FA660C" w14:paraId="466BC3B1" w14:textId="77777777">
                          <w:trPr>
                            <w:trHeight w:val="250"/>
                          </w:trPr>
                          <w:tc>
                            <w:tcPr>
                              <w:tcW w:w="4488" w:type="dxa"/>
                              <w:tcBorders>
                                <w:top w:val="nil"/>
                                <w:left w:val="nil"/>
                                <w:bottom w:val="nil"/>
                                <w:right w:val="nil"/>
                              </w:tcBorders>
                              <w:tcMar>
                                <w:top w:w="39" w:type="dxa"/>
                                <w:left w:w="39" w:type="dxa"/>
                                <w:bottom w:w="39" w:type="dxa"/>
                                <w:right w:w="39" w:type="dxa"/>
                              </w:tcMar>
                            </w:tcPr>
                            <w:p w14:paraId="466BC3B0" w14:textId="0A81515D" w:rsidR="00FA660C" w:rsidRDefault="0064336C">
                              <w:pPr>
                                <w:spacing w:after="0" w:line="240" w:lineRule="auto"/>
                              </w:pPr>
                              <w:r>
                                <w:rPr>
                                  <w:rFonts w:ascii="Arial" w:eastAsia="Arial" w:hAnsi="Arial"/>
                                  <w:color w:val="000000"/>
                                </w:rPr>
                                <w:t xml:space="preserve">As of 31 December </w:t>
                              </w:r>
                              <w:r>
                                <w:rPr>
                                  <w:rFonts w:ascii="Arial" w:eastAsia="Arial" w:hAnsi="Arial"/>
                                  <w:b/>
                                  <w:color w:val="000000"/>
                                </w:rPr>
                                <w:t>2024</w:t>
                              </w:r>
                              <w:r>
                                <w:rPr>
                                  <w:rFonts w:ascii="Arial" w:eastAsia="Arial" w:hAnsi="Arial"/>
                                  <w:color w:val="000000"/>
                                </w:rPr>
                                <w:t xml:space="preserve">, Fund earned interest amounts to US$ </w:t>
                              </w:r>
                              <w:r>
                                <w:rPr>
                                  <w:rFonts w:ascii="Arial" w:eastAsia="Arial" w:hAnsi="Arial"/>
                                  <w:b/>
                                  <w:color w:val="000000"/>
                                </w:rPr>
                                <w:t>33,275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466BC3B2" w14:textId="77777777" w:rsidR="00FA660C" w:rsidRDefault="00FA660C">
                        <w:pPr>
                          <w:spacing w:after="0" w:line="240" w:lineRule="auto"/>
                        </w:pPr>
                      </w:p>
                    </w:tc>
                    <w:tc>
                      <w:tcPr>
                        <w:tcW w:w="1140" w:type="dxa"/>
                      </w:tcPr>
                      <w:p w14:paraId="466BC3B3" w14:textId="77777777" w:rsidR="00FA660C" w:rsidRDefault="00FA660C">
                        <w:pPr>
                          <w:pStyle w:val="EmptyCellLayoutStyle"/>
                          <w:spacing w:after="0" w:line="240" w:lineRule="auto"/>
                        </w:pPr>
                      </w:p>
                    </w:tc>
                  </w:tr>
                </w:tbl>
                <w:p w14:paraId="466BC3B5" w14:textId="77777777" w:rsidR="00FA660C" w:rsidRDefault="00FA660C">
                  <w:pPr>
                    <w:spacing w:after="0" w:line="240" w:lineRule="auto"/>
                  </w:pPr>
                </w:p>
              </w:tc>
            </w:tr>
          </w:tbl>
          <w:p w14:paraId="466BC3B7" w14:textId="77777777" w:rsidR="00FA660C" w:rsidRDefault="00FA660C">
            <w:pPr>
              <w:spacing w:after="0" w:line="240" w:lineRule="auto"/>
            </w:pPr>
          </w:p>
        </w:tc>
      </w:tr>
      <w:tr w:rsidR="00FA660C" w14:paraId="466BC3BA" w14:textId="77777777">
        <w:trPr>
          <w:trHeight w:val="90"/>
        </w:trPr>
        <w:tc>
          <w:tcPr>
            <w:tcW w:w="11905" w:type="dxa"/>
          </w:tcPr>
          <w:p w14:paraId="466BC3B9" w14:textId="77777777" w:rsidR="00FA660C" w:rsidRDefault="00FA660C">
            <w:pPr>
              <w:pStyle w:val="EmptyCellLayoutStyle"/>
              <w:spacing w:after="0" w:line="240" w:lineRule="auto"/>
            </w:pPr>
          </w:p>
        </w:tc>
      </w:tr>
      <w:tr w:rsidR="00FA660C" w14:paraId="466BC4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40B"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FA660C" w14:paraId="466BC3C3" w14:textId="77777777">
                    <w:trPr>
                      <w:trHeight w:val="19"/>
                    </w:trPr>
                    <w:tc>
                      <w:tcPr>
                        <w:tcW w:w="1140" w:type="dxa"/>
                      </w:tcPr>
                      <w:p w14:paraId="466BC3BB" w14:textId="77777777" w:rsidR="00FA660C" w:rsidRDefault="00FA660C">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FA660C" w14:paraId="466BC3BD"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466BC3BC" w14:textId="77777777" w:rsidR="00FA660C" w:rsidRDefault="0064336C">
                              <w:pPr>
                                <w:spacing w:after="0" w:line="240" w:lineRule="auto"/>
                              </w:pPr>
                              <w:r>
                                <w:rPr>
                                  <w:rFonts w:ascii="Arial" w:eastAsia="Arial" w:hAnsi="Arial"/>
                                  <w:b/>
                                  <w:color w:val="66809D"/>
                                </w:rPr>
                                <w:t>Table 3. Sources of Interest and Investment Income, as of 31 December 2024 (in US Dollars)</w:t>
                              </w:r>
                            </w:p>
                          </w:tc>
                        </w:tr>
                      </w:tbl>
                      <w:p w14:paraId="466BC3BE" w14:textId="77777777" w:rsidR="00FA660C" w:rsidRDefault="00FA660C">
                        <w:pPr>
                          <w:spacing w:after="0" w:line="240" w:lineRule="auto"/>
                        </w:pPr>
                      </w:p>
                    </w:tc>
                    <w:tc>
                      <w:tcPr>
                        <w:tcW w:w="99" w:type="dxa"/>
                      </w:tcPr>
                      <w:p w14:paraId="466BC3BF" w14:textId="77777777" w:rsidR="00FA660C" w:rsidRDefault="00FA660C">
                        <w:pPr>
                          <w:pStyle w:val="EmptyCellLayoutStyle"/>
                          <w:spacing w:after="0" w:line="240" w:lineRule="auto"/>
                        </w:pPr>
                      </w:p>
                    </w:tc>
                    <w:tc>
                      <w:tcPr>
                        <w:tcW w:w="391" w:type="dxa"/>
                      </w:tcPr>
                      <w:p w14:paraId="466BC3C0" w14:textId="77777777" w:rsidR="00FA660C" w:rsidRDefault="00FA660C">
                        <w:pPr>
                          <w:pStyle w:val="EmptyCellLayoutStyle"/>
                          <w:spacing w:after="0" w:line="240" w:lineRule="auto"/>
                        </w:pPr>
                      </w:p>
                    </w:tc>
                    <w:tc>
                      <w:tcPr>
                        <w:tcW w:w="283" w:type="dxa"/>
                      </w:tcPr>
                      <w:p w14:paraId="466BC3C1" w14:textId="77777777" w:rsidR="00FA660C" w:rsidRDefault="00FA660C">
                        <w:pPr>
                          <w:pStyle w:val="EmptyCellLayoutStyle"/>
                          <w:spacing w:after="0" w:line="240" w:lineRule="auto"/>
                        </w:pPr>
                      </w:p>
                    </w:tc>
                    <w:tc>
                      <w:tcPr>
                        <w:tcW w:w="858" w:type="dxa"/>
                      </w:tcPr>
                      <w:p w14:paraId="466BC3C2" w14:textId="77777777" w:rsidR="00FA660C" w:rsidRDefault="00FA660C">
                        <w:pPr>
                          <w:pStyle w:val="EmptyCellLayoutStyle"/>
                          <w:spacing w:after="0" w:line="240" w:lineRule="auto"/>
                        </w:pPr>
                      </w:p>
                    </w:tc>
                  </w:tr>
                  <w:tr w:rsidR="006061CE" w14:paraId="466BC3CC" w14:textId="77777777" w:rsidTr="006061CE">
                    <w:trPr>
                      <w:trHeight w:val="288"/>
                    </w:trPr>
                    <w:tc>
                      <w:tcPr>
                        <w:tcW w:w="1140" w:type="dxa"/>
                      </w:tcPr>
                      <w:p w14:paraId="466BC3C4" w14:textId="77777777" w:rsidR="00FA660C" w:rsidRDefault="00FA660C">
                        <w:pPr>
                          <w:pStyle w:val="EmptyCellLayoutStyle"/>
                          <w:spacing w:after="0" w:line="240" w:lineRule="auto"/>
                        </w:pPr>
                      </w:p>
                    </w:tc>
                    <w:tc>
                      <w:tcPr>
                        <w:tcW w:w="9132" w:type="dxa"/>
                        <w:vMerge/>
                      </w:tcPr>
                      <w:p w14:paraId="466BC3C5" w14:textId="77777777" w:rsidR="00FA660C" w:rsidRDefault="00FA660C">
                        <w:pPr>
                          <w:pStyle w:val="EmptyCellLayoutStyle"/>
                          <w:spacing w:after="0" w:line="240" w:lineRule="auto"/>
                        </w:pPr>
                      </w:p>
                    </w:tc>
                    <w:tc>
                      <w:tcPr>
                        <w:tcW w:w="99" w:type="dxa"/>
                      </w:tcPr>
                      <w:p w14:paraId="466BC3C6" w14:textId="77777777" w:rsidR="00FA660C" w:rsidRDefault="00FA660C">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FA660C" w14:paraId="466BC3C8" w14:textId="77777777">
                          <w:trPr>
                            <w:trHeight w:val="210"/>
                          </w:trPr>
                          <w:tc>
                            <w:tcPr>
                              <w:tcW w:w="675" w:type="dxa"/>
                              <w:tcBorders>
                                <w:top w:val="nil"/>
                                <w:left w:val="nil"/>
                                <w:bottom w:val="nil"/>
                                <w:right w:val="nil"/>
                              </w:tcBorders>
                              <w:tcMar>
                                <w:top w:w="39" w:type="dxa"/>
                                <w:left w:w="39" w:type="dxa"/>
                                <w:bottom w:w="39" w:type="dxa"/>
                                <w:right w:w="39" w:type="dxa"/>
                              </w:tcMar>
                            </w:tcPr>
                            <w:p w14:paraId="466BC3C7" w14:textId="77777777" w:rsidR="00FA660C" w:rsidRDefault="0064336C">
                              <w:pPr>
                                <w:spacing w:after="0" w:line="240" w:lineRule="auto"/>
                              </w:pPr>
                              <w:r>
                                <w:rPr>
                                  <w:rFonts w:ascii="Segoe UI" w:eastAsia="Segoe UI" w:hAnsi="Segoe UI"/>
                                  <w:color w:val="000000"/>
                                </w:rPr>
                                <w:t xml:space="preserve">  </w:t>
                              </w:r>
                            </w:p>
                          </w:tc>
                        </w:tr>
                      </w:tbl>
                      <w:p w14:paraId="466BC3C9" w14:textId="77777777" w:rsidR="00FA660C" w:rsidRDefault="00FA660C">
                        <w:pPr>
                          <w:spacing w:after="0" w:line="240" w:lineRule="auto"/>
                        </w:pPr>
                      </w:p>
                    </w:tc>
                    <w:tc>
                      <w:tcPr>
                        <w:tcW w:w="858" w:type="dxa"/>
                      </w:tcPr>
                      <w:p w14:paraId="466BC3CB" w14:textId="77777777" w:rsidR="00FA660C" w:rsidRDefault="00FA660C">
                        <w:pPr>
                          <w:pStyle w:val="EmptyCellLayoutStyle"/>
                          <w:spacing w:after="0" w:line="240" w:lineRule="auto"/>
                        </w:pPr>
                      </w:p>
                    </w:tc>
                  </w:tr>
                  <w:tr w:rsidR="00FA660C" w14:paraId="466BC3D3" w14:textId="77777777">
                    <w:trPr>
                      <w:trHeight w:val="39"/>
                    </w:trPr>
                    <w:tc>
                      <w:tcPr>
                        <w:tcW w:w="1140" w:type="dxa"/>
                      </w:tcPr>
                      <w:p w14:paraId="466BC3CD" w14:textId="77777777" w:rsidR="00FA660C" w:rsidRDefault="00FA660C">
                        <w:pPr>
                          <w:pStyle w:val="EmptyCellLayoutStyle"/>
                          <w:spacing w:after="0" w:line="240" w:lineRule="auto"/>
                        </w:pPr>
                      </w:p>
                    </w:tc>
                    <w:tc>
                      <w:tcPr>
                        <w:tcW w:w="9132" w:type="dxa"/>
                        <w:vMerge/>
                      </w:tcPr>
                      <w:p w14:paraId="466BC3CE" w14:textId="77777777" w:rsidR="00FA660C" w:rsidRDefault="00FA660C">
                        <w:pPr>
                          <w:pStyle w:val="EmptyCellLayoutStyle"/>
                          <w:spacing w:after="0" w:line="240" w:lineRule="auto"/>
                        </w:pPr>
                      </w:p>
                    </w:tc>
                    <w:tc>
                      <w:tcPr>
                        <w:tcW w:w="99" w:type="dxa"/>
                      </w:tcPr>
                      <w:p w14:paraId="466BC3CF" w14:textId="77777777" w:rsidR="00FA660C" w:rsidRDefault="00FA660C">
                        <w:pPr>
                          <w:pStyle w:val="EmptyCellLayoutStyle"/>
                          <w:spacing w:after="0" w:line="240" w:lineRule="auto"/>
                        </w:pPr>
                      </w:p>
                    </w:tc>
                    <w:tc>
                      <w:tcPr>
                        <w:tcW w:w="391" w:type="dxa"/>
                      </w:tcPr>
                      <w:p w14:paraId="466BC3D0" w14:textId="77777777" w:rsidR="00FA660C" w:rsidRDefault="00FA660C">
                        <w:pPr>
                          <w:pStyle w:val="EmptyCellLayoutStyle"/>
                          <w:spacing w:after="0" w:line="240" w:lineRule="auto"/>
                        </w:pPr>
                      </w:p>
                    </w:tc>
                    <w:tc>
                      <w:tcPr>
                        <w:tcW w:w="283" w:type="dxa"/>
                      </w:tcPr>
                      <w:p w14:paraId="466BC3D1" w14:textId="77777777" w:rsidR="00FA660C" w:rsidRDefault="00FA660C">
                        <w:pPr>
                          <w:pStyle w:val="EmptyCellLayoutStyle"/>
                          <w:spacing w:after="0" w:line="240" w:lineRule="auto"/>
                        </w:pPr>
                      </w:p>
                    </w:tc>
                    <w:tc>
                      <w:tcPr>
                        <w:tcW w:w="858" w:type="dxa"/>
                      </w:tcPr>
                      <w:p w14:paraId="466BC3D2" w14:textId="77777777" w:rsidR="00FA660C" w:rsidRDefault="00FA660C">
                        <w:pPr>
                          <w:pStyle w:val="EmptyCellLayoutStyle"/>
                          <w:spacing w:after="0" w:line="240" w:lineRule="auto"/>
                        </w:pPr>
                      </w:p>
                    </w:tc>
                  </w:tr>
                  <w:tr w:rsidR="00FA660C" w14:paraId="466BC3DA" w14:textId="77777777">
                    <w:trPr>
                      <w:trHeight w:val="20"/>
                    </w:trPr>
                    <w:tc>
                      <w:tcPr>
                        <w:tcW w:w="1140" w:type="dxa"/>
                      </w:tcPr>
                      <w:p w14:paraId="466BC3D4" w14:textId="77777777" w:rsidR="00FA660C" w:rsidRDefault="00FA660C">
                        <w:pPr>
                          <w:pStyle w:val="EmptyCellLayoutStyle"/>
                          <w:spacing w:after="0" w:line="240" w:lineRule="auto"/>
                        </w:pPr>
                      </w:p>
                    </w:tc>
                    <w:tc>
                      <w:tcPr>
                        <w:tcW w:w="9132" w:type="dxa"/>
                      </w:tcPr>
                      <w:p w14:paraId="466BC3D5" w14:textId="77777777" w:rsidR="00FA660C" w:rsidRDefault="00FA660C">
                        <w:pPr>
                          <w:pStyle w:val="EmptyCellLayoutStyle"/>
                          <w:spacing w:after="0" w:line="240" w:lineRule="auto"/>
                        </w:pPr>
                      </w:p>
                    </w:tc>
                    <w:tc>
                      <w:tcPr>
                        <w:tcW w:w="99" w:type="dxa"/>
                      </w:tcPr>
                      <w:p w14:paraId="466BC3D6" w14:textId="77777777" w:rsidR="00FA660C" w:rsidRDefault="00FA660C">
                        <w:pPr>
                          <w:pStyle w:val="EmptyCellLayoutStyle"/>
                          <w:spacing w:after="0" w:line="240" w:lineRule="auto"/>
                        </w:pPr>
                      </w:p>
                    </w:tc>
                    <w:tc>
                      <w:tcPr>
                        <w:tcW w:w="391" w:type="dxa"/>
                      </w:tcPr>
                      <w:p w14:paraId="466BC3D7" w14:textId="77777777" w:rsidR="00FA660C" w:rsidRDefault="00FA660C">
                        <w:pPr>
                          <w:pStyle w:val="EmptyCellLayoutStyle"/>
                          <w:spacing w:after="0" w:line="240" w:lineRule="auto"/>
                        </w:pPr>
                      </w:p>
                    </w:tc>
                    <w:tc>
                      <w:tcPr>
                        <w:tcW w:w="283" w:type="dxa"/>
                      </w:tcPr>
                      <w:p w14:paraId="466BC3D8" w14:textId="77777777" w:rsidR="00FA660C" w:rsidRDefault="00FA660C">
                        <w:pPr>
                          <w:pStyle w:val="EmptyCellLayoutStyle"/>
                          <w:spacing w:after="0" w:line="240" w:lineRule="auto"/>
                        </w:pPr>
                      </w:p>
                    </w:tc>
                    <w:tc>
                      <w:tcPr>
                        <w:tcW w:w="858" w:type="dxa"/>
                      </w:tcPr>
                      <w:p w14:paraId="466BC3D9" w14:textId="77777777" w:rsidR="00FA660C" w:rsidRDefault="00FA660C">
                        <w:pPr>
                          <w:pStyle w:val="EmptyCellLayoutStyle"/>
                          <w:spacing w:after="0" w:line="240" w:lineRule="auto"/>
                        </w:pPr>
                      </w:p>
                    </w:tc>
                  </w:tr>
                  <w:tr w:rsidR="006061CE" w14:paraId="466BC409" w14:textId="77777777" w:rsidTr="006061CE">
                    <w:tc>
                      <w:tcPr>
                        <w:tcW w:w="1140" w:type="dxa"/>
                      </w:tcPr>
                      <w:p w14:paraId="466BC3DB" w14:textId="77777777" w:rsidR="00FA660C" w:rsidRDefault="00FA660C">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FA660C" w14:paraId="466BC3E0"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466BC3DC" w14:textId="77777777" w:rsidR="00FA660C" w:rsidRDefault="0064336C">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66BC3DD" w14:textId="77777777" w:rsidR="00FA660C" w:rsidRDefault="0064336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66BC3DE" w14:textId="77777777" w:rsidR="00FA660C" w:rsidRDefault="0064336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66BC3DF" w14:textId="77777777" w:rsidR="00FA660C" w:rsidRDefault="0064336C">
                              <w:pPr>
                                <w:spacing w:after="0" w:line="240" w:lineRule="auto"/>
                                <w:jc w:val="center"/>
                              </w:pPr>
                              <w:r>
                                <w:rPr>
                                  <w:rFonts w:ascii="Arial" w:eastAsia="Arial" w:hAnsi="Arial"/>
                                  <w:b/>
                                  <w:color w:val="FFFFFF"/>
                                  <w:sz w:val="16"/>
                                </w:rPr>
                                <w:t>Total</w:t>
                              </w:r>
                            </w:p>
                          </w:tc>
                        </w:tr>
                        <w:tr w:rsidR="00FA660C" w14:paraId="466BC3E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66BC3E1" w14:textId="77777777" w:rsidR="00FA660C" w:rsidRDefault="0064336C">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E2" w14:textId="77777777" w:rsidR="00FA660C" w:rsidRDefault="00FA660C">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E3" w14:textId="77777777" w:rsidR="00FA660C" w:rsidRDefault="00FA660C">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66BC3E4" w14:textId="77777777" w:rsidR="00FA660C" w:rsidRDefault="00FA660C">
                              <w:pPr>
                                <w:spacing w:after="0" w:line="240" w:lineRule="auto"/>
                              </w:pPr>
                            </w:p>
                          </w:tc>
                        </w:tr>
                        <w:tr w:rsidR="00FA660C" w14:paraId="466BC3EA"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66BC3E6" w14:textId="77777777" w:rsidR="00FA660C" w:rsidRDefault="0064336C">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E7" w14:textId="77777777" w:rsidR="00FA660C" w:rsidRDefault="0064336C">
                              <w:pPr>
                                <w:spacing w:after="0" w:line="240" w:lineRule="auto"/>
                                <w:jc w:val="right"/>
                              </w:pPr>
                              <w:r>
                                <w:rPr>
                                  <w:rFonts w:ascii="Arial" w:eastAsia="Arial" w:hAnsi="Arial"/>
                                  <w:b/>
                                  <w:color w:val="000000"/>
                                  <w:sz w:val="16"/>
                                </w:rPr>
                                <w:t>27,359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E8" w14:textId="77777777" w:rsidR="00FA660C" w:rsidRDefault="0064336C">
                              <w:pPr>
                                <w:spacing w:after="0" w:line="240" w:lineRule="auto"/>
                                <w:jc w:val="right"/>
                              </w:pPr>
                              <w:r>
                                <w:rPr>
                                  <w:rFonts w:ascii="Arial" w:eastAsia="Arial" w:hAnsi="Arial"/>
                                  <w:b/>
                                  <w:color w:val="000000"/>
                                  <w:sz w:val="16"/>
                                </w:rPr>
                                <w:t>5,916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66BC3E9" w14:textId="77777777" w:rsidR="00FA660C" w:rsidRDefault="0064336C">
                              <w:pPr>
                                <w:spacing w:after="0" w:line="240" w:lineRule="auto"/>
                                <w:jc w:val="right"/>
                              </w:pPr>
                              <w:r>
                                <w:rPr>
                                  <w:rFonts w:ascii="Arial" w:eastAsia="Arial" w:hAnsi="Arial"/>
                                  <w:b/>
                                  <w:color w:val="000000"/>
                                  <w:sz w:val="16"/>
                                </w:rPr>
                                <w:t>33,275</w:t>
                              </w:r>
                            </w:p>
                          </w:tc>
                        </w:tr>
                        <w:tr w:rsidR="00FA660C" w14:paraId="466BC3EF"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66BC3EB" w14:textId="77777777" w:rsidR="00FA660C" w:rsidRDefault="0064336C">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EC" w14:textId="77777777" w:rsidR="00FA660C" w:rsidRDefault="0064336C">
                              <w:pPr>
                                <w:spacing w:after="0" w:line="240" w:lineRule="auto"/>
                                <w:jc w:val="right"/>
                              </w:pPr>
                              <w:r>
                                <w:rPr>
                                  <w:rFonts w:ascii="Arial" w:eastAsia="Arial" w:hAnsi="Arial"/>
                                  <w:b/>
                                  <w:color w:val="000000"/>
                                  <w:sz w:val="16"/>
                                </w:rPr>
                                <w:t>27,359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3ED" w14:textId="77777777" w:rsidR="00FA660C" w:rsidRDefault="0064336C">
                              <w:pPr>
                                <w:spacing w:after="0" w:line="240" w:lineRule="auto"/>
                                <w:jc w:val="right"/>
                              </w:pPr>
                              <w:r>
                                <w:rPr>
                                  <w:rFonts w:ascii="Arial" w:eastAsia="Arial" w:hAnsi="Arial"/>
                                  <w:b/>
                                  <w:color w:val="000000"/>
                                  <w:sz w:val="16"/>
                                </w:rPr>
                                <w:t>5,916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66BC3EE" w14:textId="77777777" w:rsidR="00FA660C" w:rsidRDefault="0064336C">
                              <w:pPr>
                                <w:spacing w:after="0" w:line="240" w:lineRule="auto"/>
                                <w:jc w:val="right"/>
                              </w:pPr>
                              <w:r>
                                <w:rPr>
                                  <w:rFonts w:ascii="Arial" w:eastAsia="Arial" w:hAnsi="Arial"/>
                                  <w:b/>
                                  <w:color w:val="000000"/>
                                  <w:sz w:val="16"/>
                                </w:rPr>
                                <w:t>33,275</w:t>
                              </w:r>
                            </w:p>
                          </w:tc>
                        </w:tr>
                        <w:tr w:rsidR="00FA660C" w14:paraId="466BC3F4"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66BC3F0" w14:textId="77777777" w:rsidR="00FA660C" w:rsidRDefault="0064336C">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F1" w14:textId="77777777" w:rsidR="00FA660C" w:rsidRDefault="00FA660C">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3F2" w14:textId="77777777" w:rsidR="00FA660C" w:rsidRDefault="00FA660C">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66BC3F3" w14:textId="77777777" w:rsidR="00FA660C" w:rsidRDefault="00FA660C">
                              <w:pPr>
                                <w:spacing w:after="0" w:line="240" w:lineRule="auto"/>
                              </w:pPr>
                            </w:p>
                          </w:tc>
                        </w:tr>
                        <w:tr w:rsidR="00FA660C" w14:paraId="466BC3F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66BC3F5" w14:textId="77777777" w:rsidR="00FA660C" w:rsidRDefault="0064336C">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F6" w14:textId="77777777" w:rsidR="00FA660C" w:rsidRDefault="0064336C">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3F7" w14:textId="77777777" w:rsidR="00FA660C" w:rsidRDefault="0064336C">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66BC3F8" w14:textId="77777777" w:rsidR="00FA660C" w:rsidRDefault="0064336C">
                              <w:pPr>
                                <w:spacing w:after="0" w:line="240" w:lineRule="auto"/>
                                <w:jc w:val="right"/>
                              </w:pPr>
                              <w:r>
                                <w:rPr>
                                  <w:rFonts w:ascii="Arial" w:eastAsia="Arial" w:hAnsi="Arial"/>
                                  <w:b/>
                                  <w:color w:val="000000"/>
                                  <w:sz w:val="16"/>
                                </w:rPr>
                                <w:t>-</w:t>
                              </w:r>
                            </w:p>
                          </w:tc>
                        </w:tr>
                        <w:tr w:rsidR="00FA660C" w14:paraId="466BC3FE" w14:textId="77777777">
                          <w:trPr>
                            <w:trHeight w:val="345"/>
                          </w:trPr>
                          <w:tc>
                            <w:tcPr>
                              <w:tcW w:w="4601" w:type="dxa"/>
                            </w:tcPr>
                            <w:p w14:paraId="466BC3FA" w14:textId="77777777" w:rsidR="00FA660C" w:rsidRDefault="00FA660C">
                              <w:pPr>
                                <w:spacing w:after="0" w:line="240" w:lineRule="auto"/>
                              </w:pPr>
                            </w:p>
                          </w:tc>
                          <w:tc>
                            <w:tcPr>
                              <w:tcW w:w="1750" w:type="dxa"/>
                            </w:tcPr>
                            <w:p w14:paraId="466BC3FB" w14:textId="77777777" w:rsidR="00FA660C" w:rsidRDefault="00FA660C">
                              <w:pPr>
                                <w:spacing w:after="0" w:line="240" w:lineRule="auto"/>
                              </w:pPr>
                            </w:p>
                          </w:tc>
                          <w:tc>
                            <w:tcPr>
                              <w:tcW w:w="1642" w:type="dxa"/>
                            </w:tcPr>
                            <w:p w14:paraId="466BC3FC" w14:textId="77777777" w:rsidR="00FA660C" w:rsidRDefault="00FA660C">
                              <w:pPr>
                                <w:spacing w:after="0" w:line="240" w:lineRule="auto"/>
                              </w:pPr>
                            </w:p>
                          </w:tc>
                          <w:tc>
                            <w:tcPr>
                              <w:tcW w:w="1630" w:type="dxa"/>
                            </w:tcPr>
                            <w:p w14:paraId="466BC3FD" w14:textId="77777777" w:rsidR="00FA660C" w:rsidRDefault="00FA660C">
                              <w:pPr>
                                <w:spacing w:after="0" w:line="240" w:lineRule="auto"/>
                              </w:pPr>
                            </w:p>
                          </w:tc>
                        </w:tr>
                        <w:tr w:rsidR="00FA660C" w14:paraId="466BC40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66BC3FF" w14:textId="77777777" w:rsidR="00FA660C" w:rsidRDefault="0064336C">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400" w14:textId="77777777" w:rsidR="00FA660C" w:rsidRDefault="0064336C">
                              <w:pPr>
                                <w:spacing w:after="0" w:line="240" w:lineRule="auto"/>
                                <w:jc w:val="right"/>
                              </w:pPr>
                              <w:r>
                                <w:rPr>
                                  <w:rFonts w:ascii="Arial" w:eastAsia="Arial" w:hAnsi="Arial"/>
                                  <w:b/>
                                  <w:color w:val="FFFFFF"/>
                                  <w:sz w:val="16"/>
                                </w:rPr>
                                <w:t>27,359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401" w14:textId="77777777" w:rsidR="00FA660C" w:rsidRDefault="0064336C">
                              <w:pPr>
                                <w:spacing w:after="0" w:line="240" w:lineRule="auto"/>
                                <w:jc w:val="right"/>
                              </w:pPr>
                              <w:r>
                                <w:rPr>
                                  <w:rFonts w:ascii="Arial" w:eastAsia="Arial" w:hAnsi="Arial"/>
                                  <w:b/>
                                  <w:color w:val="FFFFFF"/>
                                  <w:sz w:val="16"/>
                                </w:rPr>
                                <w:t>5,916</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66BC402" w14:textId="77777777" w:rsidR="00FA660C" w:rsidRDefault="0064336C">
                              <w:pPr>
                                <w:spacing w:after="0" w:line="240" w:lineRule="auto"/>
                                <w:jc w:val="right"/>
                              </w:pPr>
                              <w:r>
                                <w:rPr>
                                  <w:rFonts w:ascii="Arial" w:eastAsia="Arial" w:hAnsi="Arial"/>
                                  <w:b/>
                                  <w:color w:val="FFFFFF"/>
                                  <w:sz w:val="16"/>
                                </w:rPr>
                                <w:t>33,275</w:t>
                              </w:r>
                            </w:p>
                          </w:tc>
                        </w:tr>
                      </w:tbl>
                      <w:p w14:paraId="466BC404" w14:textId="77777777" w:rsidR="00FA660C" w:rsidRDefault="00FA660C">
                        <w:pPr>
                          <w:spacing w:after="0" w:line="240" w:lineRule="auto"/>
                        </w:pPr>
                      </w:p>
                    </w:tc>
                    <w:tc>
                      <w:tcPr>
                        <w:tcW w:w="283" w:type="dxa"/>
                      </w:tcPr>
                      <w:p w14:paraId="466BC407" w14:textId="77777777" w:rsidR="00FA660C" w:rsidRDefault="00FA660C">
                        <w:pPr>
                          <w:pStyle w:val="EmptyCellLayoutStyle"/>
                          <w:spacing w:after="0" w:line="240" w:lineRule="auto"/>
                        </w:pPr>
                      </w:p>
                    </w:tc>
                    <w:tc>
                      <w:tcPr>
                        <w:tcW w:w="858" w:type="dxa"/>
                      </w:tcPr>
                      <w:p w14:paraId="466BC408" w14:textId="77777777" w:rsidR="00FA660C" w:rsidRDefault="00FA660C">
                        <w:pPr>
                          <w:pStyle w:val="EmptyCellLayoutStyle"/>
                          <w:spacing w:after="0" w:line="240" w:lineRule="auto"/>
                        </w:pPr>
                      </w:p>
                    </w:tc>
                  </w:tr>
                </w:tbl>
                <w:p w14:paraId="466BC40A" w14:textId="77777777" w:rsidR="00FA660C" w:rsidRDefault="00FA660C">
                  <w:pPr>
                    <w:spacing w:after="0" w:line="240" w:lineRule="auto"/>
                  </w:pPr>
                </w:p>
              </w:tc>
            </w:tr>
          </w:tbl>
          <w:p w14:paraId="466BC40C" w14:textId="77777777" w:rsidR="00FA660C" w:rsidRDefault="00FA660C">
            <w:pPr>
              <w:spacing w:after="0" w:line="240" w:lineRule="auto"/>
            </w:pPr>
          </w:p>
        </w:tc>
      </w:tr>
    </w:tbl>
    <w:p w14:paraId="466BC40E"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gridCol w:w="745"/>
      </w:tblGrid>
      <w:tr w:rsidR="00FA660C" w14:paraId="466BC43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42E"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FA660C" w14:paraId="466BC416" w14:textId="77777777">
                    <w:trPr>
                      <w:trHeight w:val="273"/>
                    </w:trPr>
                    <w:tc>
                      <w:tcPr>
                        <w:tcW w:w="1140" w:type="dxa"/>
                      </w:tcPr>
                      <w:p w14:paraId="466BC40F" w14:textId="77777777" w:rsidR="00FA660C" w:rsidRDefault="00FA660C">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A660C" w14:paraId="466BC411" w14:textId="77777777">
                          <w:trPr>
                            <w:trHeight w:val="219"/>
                          </w:trPr>
                          <w:tc>
                            <w:tcPr>
                              <w:tcW w:w="4524" w:type="dxa"/>
                              <w:tcBorders>
                                <w:top w:val="nil"/>
                                <w:left w:val="nil"/>
                                <w:bottom w:val="nil"/>
                                <w:right w:val="nil"/>
                              </w:tcBorders>
                              <w:tcMar>
                                <w:top w:w="39" w:type="dxa"/>
                                <w:left w:w="39" w:type="dxa"/>
                                <w:bottom w:w="39" w:type="dxa"/>
                                <w:right w:w="39" w:type="dxa"/>
                              </w:tcMar>
                            </w:tcPr>
                            <w:p w14:paraId="466BC410" w14:textId="77777777" w:rsidR="00FA660C" w:rsidRDefault="0064336C">
                              <w:pPr>
                                <w:spacing w:after="0" w:line="240" w:lineRule="auto"/>
                              </w:pPr>
                              <w:r>
                                <w:rPr>
                                  <w:rFonts w:ascii="Arial" w:eastAsia="Arial" w:hAnsi="Arial"/>
                                  <w:b/>
                                  <w:color w:val="2DABE0"/>
                                  <w:sz w:val="21"/>
                                </w:rPr>
                                <w:t>4. TRANSFER OF FUNDS</w:t>
                              </w:r>
                            </w:p>
                          </w:tc>
                        </w:tr>
                      </w:tbl>
                      <w:p w14:paraId="466BC412" w14:textId="77777777" w:rsidR="00FA660C" w:rsidRDefault="00FA660C">
                        <w:pPr>
                          <w:spacing w:after="0" w:line="240" w:lineRule="auto"/>
                        </w:pPr>
                      </w:p>
                    </w:tc>
                    <w:tc>
                      <w:tcPr>
                        <w:tcW w:w="575" w:type="dxa"/>
                      </w:tcPr>
                      <w:p w14:paraId="466BC413" w14:textId="77777777" w:rsidR="00FA660C" w:rsidRDefault="00FA660C">
                        <w:pPr>
                          <w:pStyle w:val="EmptyCellLayoutStyle"/>
                          <w:spacing w:after="0" w:line="240" w:lineRule="auto"/>
                        </w:pPr>
                      </w:p>
                    </w:tc>
                    <w:tc>
                      <w:tcPr>
                        <w:tcW w:w="4524" w:type="dxa"/>
                      </w:tcPr>
                      <w:p w14:paraId="466BC414" w14:textId="77777777" w:rsidR="00FA660C" w:rsidRDefault="00FA660C">
                        <w:pPr>
                          <w:pStyle w:val="EmptyCellLayoutStyle"/>
                          <w:spacing w:after="0" w:line="240" w:lineRule="auto"/>
                        </w:pPr>
                      </w:p>
                    </w:tc>
                    <w:tc>
                      <w:tcPr>
                        <w:tcW w:w="1141" w:type="dxa"/>
                      </w:tcPr>
                      <w:p w14:paraId="466BC415" w14:textId="77777777" w:rsidR="00FA660C" w:rsidRDefault="00FA660C">
                        <w:pPr>
                          <w:pStyle w:val="EmptyCellLayoutStyle"/>
                          <w:spacing w:after="0" w:line="240" w:lineRule="auto"/>
                        </w:pPr>
                      </w:p>
                    </w:tc>
                  </w:tr>
                  <w:tr w:rsidR="00FA660C" w14:paraId="466BC41E" w14:textId="77777777">
                    <w:trPr>
                      <w:trHeight w:val="24"/>
                    </w:trPr>
                    <w:tc>
                      <w:tcPr>
                        <w:tcW w:w="1140" w:type="dxa"/>
                      </w:tcPr>
                      <w:p w14:paraId="466BC417" w14:textId="77777777" w:rsidR="00FA660C" w:rsidRDefault="00FA660C">
                        <w:pPr>
                          <w:pStyle w:val="EmptyCellLayoutStyle"/>
                          <w:spacing w:after="0" w:line="240" w:lineRule="auto"/>
                        </w:pPr>
                      </w:p>
                    </w:tc>
                    <w:tc>
                      <w:tcPr>
                        <w:tcW w:w="4524" w:type="dxa"/>
                        <w:vMerge/>
                      </w:tcPr>
                      <w:p w14:paraId="466BC418" w14:textId="77777777" w:rsidR="00FA660C" w:rsidRDefault="00FA660C">
                        <w:pPr>
                          <w:pStyle w:val="EmptyCellLayoutStyle"/>
                          <w:spacing w:after="0" w:line="240" w:lineRule="auto"/>
                        </w:pPr>
                      </w:p>
                    </w:tc>
                    <w:tc>
                      <w:tcPr>
                        <w:tcW w:w="575" w:type="dxa"/>
                      </w:tcPr>
                      <w:p w14:paraId="466BC419" w14:textId="77777777" w:rsidR="00FA660C" w:rsidRDefault="00FA660C">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A660C" w14:paraId="466BC41B" w14:textId="77777777">
                          <w:trPr>
                            <w:trHeight w:val="202"/>
                          </w:trPr>
                          <w:tc>
                            <w:tcPr>
                              <w:tcW w:w="4524" w:type="dxa"/>
                              <w:tcBorders>
                                <w:top w:val="nil"/>
                                <w:left w:val="nil"/>
                                <w:bottom w:val="nil"/>
                                <w:right w:val="nil"/>
                              </w:tcBorders>
                              <w:tcMar>
                                <w:top w:w="39" w:type="dxa"/>
                                <w:left w:w="39" w:type="dxa"/>
                                <w:bottom w:w="39" w:type="dxa"/>
                                <w:right w:w="39" w:type="dxa"/>
                              </w:tcMar>
                            </w:tcPr>
                            <w:p w14:paraId="466BC41A" w14:textId="77777777" w:rsidR="00FA660C" w:rsidRDefault="0064336C">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466BC41C" w14:textId="77777777" w:rsidR="00FA660C" w:rsidRDefault="00FA660C">
                        <w:pPr>
                          <w:spacing w:after="0" w:line="240" w:lineRule="auto"/>
                        </w:pPr>
                      </w:p>
                    </w:tc>
                    <w:tc>
                      <w:tcPr>
                        <w:tcW w:w="1141" w:type="dxa"/>
                      </w:tcPr>
                      <w:p w14:paraId="466BC41D" w14:textId="77777777" w:rsidR="00FA660C" w:rsidRDefault="00FA660C">
                        <w:pPr>
                          <w:pStyle w:val="EmptyCellLayoutStyle"/>
                          <w:spacing w:after="0" w:line="240" w:lineRule="auto"/>
                        </w:pPr>
                      </w:p>
                    </w:tc>
                  </w:tr>
                  <w:tr w:rsidR="00FA660C" w14:paraId="466BC426" w14:textId="77777777">
                    <w:trPr>
                      <w:trHeight w:val="256"/>
                    </w:trPr>
                    <w:tc>
                      <w:tcPr>
                        <w:tcW w:w="1140" w:type="dxa"/>
                      </w:tcPr>
                      <w:p w14:paraId="466BC41F" w14:textId="77777777" w:rsidR="00FA660C" w:rsidRDefault="00FA660C">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A660C" w14:paraId="466BC421" w14:textId="77777777">
                          <w:trPr>
                            <w:trHeight w:val="202"/>
                          </w:trPr>
                          <w:tc>
                            <w:tcPr>
                              <w:tcW w:w="4524" w:type="dxa"/>
                              <w:tcBorders>
                                <w:top w:val="nil"/>
                                <w:left w:val="nil"/>
                                <w:bottom w:val="nil"/>
                                <w:right w:val="nil"/>
                              </w:tcBorders>
                              <w:tcMar>
                                <w:top w:w="39" w:type="dxa"/>
                                <w:left w:w="39" w:type="dxa"/>
                                <w:bottom w:w="39" w:type="dxa"/>
                                <w:right w:w="39" w:type="dxa"/>
                              </w:tcMar>
                            </w:tcPr>
                            <w:p w14:paraId="466BC420" w14:textId="77777777" w:rsidR="00FA660C" w:rsidRDefault="0064336C">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2024</w:t>
                              </w:r>
                              <w:r>
                                <w:rPr>
                                  <w:rFonts w:ascii="Arial" w:eastAsia="Arial" w:hAnsi="Arial"/>
                                  <w:color w:val="000000"/>
                                </w:rPr>
                                <w:t xml:space="preserve">, the AA has transferred US$ </w:t>
                              </w:r>
                              <w:r>
                                <w:rPr>
                                  <w:rFonts w:ascii="Arial" w:eastAsia="Arial" w:hAnsi="Arial"/>
                                  <w:b/>
                                  <w:color w:val="000000"/>
                                </w:rPr>
                                <w:t>3,282,923</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466BC422" w14:textId="77777777" w:rsidR="00FA660C" w:rsidRDefault="00FA660C">
                        <w:pPr>
                          <w:spacing w:after="0" w:line="240" w:lineRule="auto"/>
                        </w:pPr>
                      </w:p>
                    </w:tc>
                    <w:tc>
                      <w:tcPr>
                        <w:tcW w:w="575" w:type="dxa"/>
                      </w:tcPr>
                      <w:p w14:paraId="466BC423" w14:textId="77777777" w:rsidR="00FA660C" w:rsidRDefault="00FA660C">
                        <w:pPr>
                          <w:pStyle w:val="EmptyCellLayoutStyle"/>
                          <w:spacing w:after="0" w:line="240" w:lineRule="auto"/>
                        </w:pPr>
                      </w:p>
                    </w:tc>
                    <w:tc>
                      <w:tcPr>
                        <w:tcW w:w="4524" w:type="dxa"/>
                        <w:vMerge/>
                      </w:tcPr>
                      <w:p w14:paraId="466BC424" w14:textId="77777777" w:rsidR="00FA660C" w:rsidRDefault="00FA660C">
                        <w:pPr>
                          <w:pStyle w:val="EmptyCellLayoutStyle"/>
                          <w:spacing w:after="0" w:line="240" w:lineRule="auto"/>
                        </w:pPr>
                      </w:p>
                    </w:tc>
                    <w:tc>
                      <w:tcPr>
                        <w:tcW w:w="1141" w:type="dxa"/>
                      </w:tcPr>
                      <w:p w14:paraId="466BC425" w14:textId="77777777" w:rsidR="00FA660C" w:rsidRDefault="00FA660C">
                        <w:pPr>
                          <w:pStyle w:val="EmptyCellLayoutStyle"/>
                          <w:spacing w:after="0" w:line="240" w:lineRule="auto"/>
                        </w:pPr>
                      </w:p>
                    </w:tc>
                  </w:tr>
                  <w:tr w:rsidR="00FA660C" w14:paraId="466BC42C" w14:textId="77777777">
                    <w:trPr>
                      <w:trHeight w:val="24"/>
                    </w:trPr>
                    <w:tc>
                      <w:tcPr>
                        <w:tcW w:w="1140" w:type="dxa"/>
                      </w:tcPr>
                      <w:p w14:paraId="466BC427" w14:textId="77777777" w:rsidR="00FA660C" w:rsidRDefault="00FA660C">
                        <w:pPr>
                          <w:pStyle w:val="EmptyCellLayoutStyle"/>
                          <w:spacing w:after="0" w:line="240" w:lineRule="auto"/>
                        </w:pPr>
                      </w:p>
                    </w:tc>
                    <w:tc>
                      <w:tcPr>
                        <w:tcW w:w="4524" w:type="dxa"/>
                        <w:vMerge/>
                      </w:tcPr>
                      <w:p w14:paraId="466BC428" w14:textId="77777777" w:rsidR="00FA660C" w:rsidRDefault="00FA660C">
                        <w:pPr>
                          <w:pStyle w:val="EmptyCellLayoutStyle"/>
                          <w:spacing w:after="0" w:line="240" w:lineRule="auto"/>
                        </w:pPr>
                      </w:p>
                    </w:tc>
                    <w:tc>
                      <w:tcPr>
                        <w:tcW w:w="575" w:type="dxa"/>
                      </w:tcPr>
                      <w:p w14:paraId="466BC429" w14:textId="77777777" w:rsidR="00FA660C" w:rsidRDefault="00FA660C">
                        <w:pPr>
                          <w:pStyle w:val="EmptyCellLayoutStyle"/>
                          <w:spacing w:after="0" w:line="240" w:lineRule="auto"/>
                        </w:pPr>
                      </w:p>
                    </w:tc>
                    <w:tc>
                      <w:tcPr>
                        <w:tcW w:w="4524" w:type="dxa"/>
                      </w:tcPr>
                      <w:p w14:paraId="466BC42A" w14:textId="77777777" w:rsidR="00FA660C" w:rsidRDefault="00FA660C">
                        <w:pPr>
                          <w:pStyle w:val="EmptyCellLayoutStyle"/>
                          <w:spacing w:after="0" w:line="240" w:lineRule="auto"/>
                        </w:pPr>
                      </w:p>
                    </w:tc>
                    <w:tc>
                      <w:tcPr>
                        <w:tcW w:w="1141" w:type="dxa"/>
                      </w:tcPr>
                      <w:p w14:paraId="466BC42B" w14:textId="77777777" w:rsidR="00FA660C" w:rsidRDefault="00FA660C">
                        <w:pPr>
                          <w:pStyle w:val="EmptyCellLayoutStyle"/>
                          <w:spacing w:after="0" w:line="240" w:lineRule="auto"/>
                        </w:pPr>
                      </w:p>
                    </w:tc>
                  </w:tr>
                </w:tbl>
                <w:p w14:paraId="466BC42D" w14:textId="77777777" w:rsidR="00FA660C" w:rsidRDefault="00FA660C">
                  <w:pPr>
                    <w:spacing w:after="0" w:line="240" w:lineRule="auto"/>
                  </w:pPr>
                </w:p>
              </w:tc>
            </w:tr>
          </w:tbl>
          <w:p w14:paraId="466BC42F" w14:textId="77777777" w:rsidR="00FA660C" w:rsidRDefault="00FA660C">
            <w:pPr>
              <w:spacing w:after="0" w:line="240" w:lineRule="auto"/>
            </w:pPr>
          </w:p>
        </w:tc>
        <w:tc>
          <w:tcPr>
            <w:tcW w:w="745" w:type="dxa"/>
          </w:tcPr>
          <w:p w14:paraId="466BC430" w14:textId="77777777" w:rsidR="00FA660C" w:rsidRDefault="00FA660C">
            <w:pPr>
              <w:pStyle w:val="EmptyCellLayoutStyle"/>
              <w:spacing w:after="0" w:line="240" w:lineRule="auto"/>
            </w:pPr>
          </w:p>
        </w:tc>
      </w:tr>
      <w:tr w:rsidR="00FA660C" w14:paraId="466BC434" w14:textId="77777777">
        <w:trPr>
          <w:trHeight w:val="71"/>
        </w:trPr>
        <w:tc>
          <w:tcPr>
            <w:tcW w:w="11905" w:type="dxa"/>
          </w:tcPr>
          <w:p w14:paraId="466BC432" w14:textId="77777777" w:rsidR="00FA660C" w:rsidRDefault="00FA660C">
            <w:pPr>
              <w:pStyle w:val="EmptyCellLayoutStyle"/>
              <w:spacing w:after="0" w:line="240" w:lineRule="auto"/>
            </w:pPr>
          </w:p>
        </w:tc>
        <w:tc>
          <w:tcPr>
            <w:tcW w:w="745" w:type="dxa"/>
          </w:tcPr>
          <w:p w14:paraId="466BC433" w14:textId="77777777" w:rsidR="00FA660C" w:rsidRDefault="00FA660C">
            <w:pPr>
              <w:pStyle w:val="EmptyCellLayoutStyle"/>
              <w:spacing w:after="0" w:line="240" w:lineRule="auto"/>
            </w:pPr>
          </w:p>
        </w:tc>
      </w:tr>
      <w:tr w:rsidR="006061CE" w14:paraId="466BC552" w14:textId="77777777" w:rsidTr="006061CE">
        <w:tc>
          <w:tcPr>
            <w:tcW w:w="1190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50"/>
            </w:tblGrid>
            <w:tr w:rsidR="00FA660C" w14:paraId="466BC54F" w14:textId="77777777">
              <w:trPr>
                <w:trHeight w:val="3881"/>
              </w:trPr>
              <w:tc>
                <w:tcPr>
                  <w:tcW w:w="126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12"/>
                    <w:gridCol w:w="6"/>
                    <w:gridCol w:w="9622"/>
                    <w:gridCol w:w="12"/>
                    <w:gridCol w:w="1865"/>
                  </w:tblGrid>
                  <w:tr w:rsidR="00FA660C" w14:paraId="466BC43C" w14:textId="77777777">
                    <w:trPr>
                      <w:trHeight w:val="126"/>
                    </w:trPr>
                    <w:tc>
                      <w:tcPr>
                        <w:tcW w:w="1127" w:type="dxa"/>
                      </w:tcPr>
                      <w:p w14:paraId="466BC435" w14:textId="77777777" w:rsidR="00FA660C" w:rsidRDefault="00FA660C">
                        <w:pPr>
                          <w:pStyle w:val="EmptyCellLayoutStyle"/>
                          <w:spacing w:after="0" w:line="240" w:lineRule="auto"/>
                        </w:pPr>
                      </w:p>
                    </w:tc>
                    <w:tc>
                      <w:tcPr>
                        <w:tcW w:w="4" w:type="dxa"/>
                      </w:tcPr>
                      <w:p w14:paraId="466BC436" w14:textId="77777777" w:rsidR="00FA660C" w:rsidRDefault="00FA660C">
                        <w:pPr>
                          <w:pStyle w:val="EmptyCellLayoutStyle"/>
                          <w:spacing w:after="0" w:line="240" w:lineRule="auto"/>
                        </w:pPr>
                      </w:p>
                    </w:tc>
                    <w:tc>
                      <w:tcPr>
                        <w:tcW w:w="12" w:type="dxa"/>
                      </w:tcPr>
                      <w:p w14:paraId="466BC437" w14:textId="77777777" w:rsidR="00FA660C" w:rsidRDefault="00FA660C">
                        <w:pPr>
                          <w:pStyle w:val="EmptyCellLayoutStyle"/>
                          <w:spacing w:after="0" w:line="240" w:lineRule="auto"/>
                        </w:pPr>
                      </w:p>
                    </w:tc>
                    <w:tc>
                      <w:tcPr>
                        <w:tcW w:w="0" w:type="dxa"/>
                      </w:tcPr>
                      <w:p w14:paraId="466BC438" w14:textId="77777777" w:rsidR="00FA660C" w:rsidRDefault="00FA660C">
                        <w:pPr>
                          <w:pStyle w:val="EmptyCellLayoutStyle"/>
                          <w:spacing w:after="0" w:line="240" w:lineRule="auto"/>
                        </w:pPr>
                      </w:p>
                    </w:tc>
                    <w:tc>
                      <w:tcPr>
                        <w:tcW w:w="9622" w:type="dxa"/>
                      </w:tcPr>
                      <w:p w14:paraId="466BC439" w14:textId="77777777" w:rsidR="00FA660C" w:rsidRDefault="00FA660C">
                        <w:pPr>
                          <w:pStyle w:val="EmptyCellLayoutStyle"/>
                          <w:spacing w:after="0" w:line="240" w:lineRule="auto"/>
                        </w:pPr>
                      </w:p>
                    </w:tc>
                    <w:tc>
                      <w:tcPr>
                        <w:tcW w:w="12" w:type="dxa"/>
                      </w:tcPr>
                      <w:p w14:paraId="466BC43A" w14:textId="77777777" w:rsidR="00FA660C" w:rsidRDefault="00FA660C">
                        <w:pPr>
                          <w:pStyle w:val="EmptyCellLayoutStyle"/>
                          <w:spacing w:after="0" w:line="240" w:lineRule="auto"/>
                        </w:pPr>
                      </w:p>
                    </w:tc>
                    <w:tc>
                      <w:tcPr>
                        <w:tcW w:w="1865" w:type="dxa"/>
                      </w:tcPr>
                      <w:p w14:paraId="466BC43B" w14:textId="77777777" w:rsidR="00FA660C" w:rsidRDefault="00FA660C">
                        <w:pPr>
                          <w:pStyle w:val="EmptyCellLayoutStyle"/>
                          <w:spacing w:after="0" w:line="240" w:lineRule="auto"/>
                        </w:pPr>
                      </w:p>
                    </w:tc>
                  </w:tr>
                  <w:tr w:rsidR="006061CE" w14:paraId="466BC446" w14:textId="77777777" w:rsidTr="006061CE">
                    <w:trPr>
                      <w:trHeight w:val="307"/>
                    </w:trPr>
                    <w:tc>
                      <w:tcPr>
                        <w:tcW w:w="1127" w:type="dxa"/>
                      </w:tcPr>
                      <w:p w14:paraId="466BC43D" w14:textId="77777777" w:rsidR="00FA660C" w:rsidRDefault="00FA660C">
                        <w:pPr>
                          <w:pStyle w:val="EmptyCellLayoutStyle"/>
                          <w:spacing w:after="0" w:line="240" w:lineRule="auto"/>
                        </w:pPr>
                      </w:p>
                    </w:tc>
                    <w:tc>
                      <w:tcPr>
                        <w:tcW w:w="4" w:type="dxa"/>
                      </w:tcPr>
                      <w:p w14:paraId="466BC43E" w14:textId="77777777" w:rsidR="00FA660C" w:rsidRDefault="00FA660C">
                        <w:pPr>
                          <w:pStyle w:val="EmptyCellLayoutStyle"/>
                          <w:spacing w:after="0" w:line="240" w:lineRule="auto"/>
                        </w:pPr>
                      </w:p>
                    </w:tc>
                    <w:tc>
                      <w:tcPr>
                        <w:tcW w:w="12" w:type="dxa"/>
                      </w:tcPr>
                      <w:p w14:paraId="466BC43F" w14:textId="77777777" w:rsidR="00FA660C" w:rsidRDefault="00FA660C">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9640"/>
                        </w:tblGrid>
                        <w:tr w:rsidR="00FA660C" w14:paraId="466BC441"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66BC440" w14:textId="77777777" w:rsidR="00FA660C" w:rsidRDefault="0064336C">
                              <w:pPr>
                                <w:spacing w:after="0" w:line="240" w:lineRule="auto"/>
                              </w:pPr>
                              <w:r>
                                <w:rPr>
                                  <w:rFonts w:ascii="Arial" w:eastAsia="Arial" w:hAnsi="Arial"/>
                                  <w:b/>
                                  <w:color w:val="66809D"/>
                                </w:rPr>
                                <w:t xml:space="preserve"> </w:t>
                              </w:r>
                            </w:p>
                          </w:tc>
                        </w:tr>
                      </w:tbl>
                      <w:p w14:paraId="466BC442" w14:textId="77777777" w:rsidR="00FA660C" w:rsidRDefault="00FA660C">
                        <w:pPr>
                          <w:spacing w:after="0" w:line="240" w:lineRule="auto"/>
                        </w:pPr>
                      </w:p>
                    </w:tc>
                    <w:tc>
                      <w:tcPr>
                        <w:tcW w:w="1865" w:type="dxa"/>
                      </w:tcPr>
                      <w:p w14:paraId="466BC445" w14:textId="77777777" w:rsidR="00FA660C" w:rsidRDefault="00FA660C">
                        <w:pPr>
                          <w:pStyle w:val="EmptyCellLayoutStyle"/>
                          <w:spacing w:after="0" w:line="240" w:lineRule="auto"/>
                        </w:pPr>
                      </w:p>
                    </w:tc>
                  </w:tr>
                  <w:tr w:rsidR="00FA660C" w14:paraId="466BC44E" w14:textId="77777777">
                    <w:trPr>
                      <w:trHeight w:val="56"/>
                    </w:trPr>
                    <w:tc>
                      <w:tcPr>
                        <w:tcW w:w="1127" w:type="dxa"/>
                      </w:tcPr>
                      <w:p w14:paraId="466BC447" w14:textId="77777777" w:rsidR="00FA660C" w:rsidRDefault="00FA660C">
                        <w:pPr>
                          <w:pStyle w:val="EmptyCellLayoutStyle"/>
                          <w:spacing w:after="0" w:line="240" w:lineRule="auto"/>
                        </w:pPr>
                      </w:p>
                    </w:tc>
                    <w:tc>
                      <w:tcPr>
                        <w:tcW w:w="4" w:type="dxa"/>
                      </w:tcPr>
                      <w:p w14:paraId="466BC448" w14:textId="77777777" w:rsidR="00FA660C" w:rsidRDefault="00FA660C">
                        <w:pPr>
                          <w:pStyle w:val="EmptyCellLayoutStyle"/>
                          <w:spacing w:after="0" w:line="240" w:lineRule="auto"/>
                        </w:pPr>
                      </w:p>
                    </w:tc>
                    <w:tc>
                      <w:tcPr>
                        <w:tcW w:w="12" w:type="dxa"/>
                      </w:tcPr>
                      <w:p w14:paraId="466BC449" w14:textId="77777777" w:rsidR="00FA660C" w:rsidRDefault="00FA660C">
                        <w:pPr>
                          <w:pStyle w:val="EmptyCellLayoutStyle"/>
                          <w:spacing w:after="0" w:line="240" w:lineRule="auto"/>
                        </w:pPr>
                      </w:p>
                    </w:tc>
                    <w:tc>
                      <w:tcPr>
                        <w:tcW w:w="0" w:type="dxa"/>
                      </w:tcPr>
                      <w:p w14:paraId="466BC44A" w14:textId="77777777" w:rsidR="00FA660C" w:rsidRDefault="00FA660C">
                        <w:pPr>
                          <w:pStyle w:val="EmptyCellLayoutStyle"/>
                          <w:spacing w:after="0" w:line="240" w:lineRule="auto"/>
                        </w:pPr>
                      </w:p>
                    </w:tc>
                    <w:tc>
                      <w:tcPr>
                        <w:tcW w:w="9622" w:type="dxa"/>
                      </w:tcPr>
                      <w:p w14:paraId="466BC44B" w14:textId="77777777" w:rsidR="00FA660C" w:rsidRDefault="00FA660C">
                        <w:pPr>
                          <w:pStyle w:val="EmptyCellLayoutStyle"/>
                          <w:spacing w:after="0" w:line="240" w:lineRule="auto"/>
                        </w:pPr>
                      </w:p>
                    </w:tc>
                    <w:tc>
                      <w:tcPr>
                        <w:tcW w:w="12" w:type="dxa"/>
                      </w:tcPr>
                      <w:p w14:paraId="466BC44C" w14:textId="77777777" w:rsidR="00FA660C" w:rsidRDefault="00FA660C">
                        <w:pPr>
                          <w:pStyle w:val="EmptyCellLayoutStyle"/>
                          <w:spacing w:after="0" w:line="240" w:lineRule="auto"/>
                        </w:pPr>
                      </w:p>
                    </w:tc>
                    <w:tc>
                      <w:tcPr>
                        <w:tcW w:w="1865" w:type="dxa"/>
                      </w:tcPr>
                      <w:p w14:paraId="466BC44D" w14:textId="77777777" w:rsidR="00FA660C" w:rsidRDefault="00FA660C">
                        <w:pPr>
                          <w:pStyle w:val="EmptyCellLayoutStyle"/>
                          <w:spacing w:after="0" w:line="240" w:lineRule="auto"/>
                        </w:pPr>
                      </w:p>
                    </w:tc>
                  </w:tr>
                  <w:tr w:rsidR="006061CE" w14:paraId="466BC458" w14:textId="77777777" w:rsidTr="006061CE">
                    <w:trPr>
                      <w:trHeight w:val="307"/>
                    </w:trPr>
                    <w:tc>
                      <w:tcPr>
                        <w:tcW w:w="1127" w:type="dxa"/>
                      </w:tcPr>
                      <w:p w14:paraId="466BC44F" w14:textId="77777777" w:rsidR="00FA660C" w:rsidRDefault="00FA660C">
                        <w:pPr>
                          <w:pStyle w:val="EmptyCellLayoutStyle"/>
                          <w:spacing w:after="0" w:line="240" w:lineRule="auto"/>
                        </w:pPr>
                      </w:p>
                    </w:tc>
                    <w:tc>
                      <w:tcPr>
                        <w:tcW w:w="4" w:type="dxa"/>
                        <w:gridSpan w:val="4"/>
                      </w:tcPr>
                      <w:tbl>
                        <w:tblPr>
                          <w:tblW w:w="0" w:type="auto"/>
                          <w:tblCellMar>
                            <w:left w:w="0" w:type="dxa"/>
                            <w:right w:w="0" w:type="dxa"/>
                          </w:tblCellMar>
                          <w:tblLook w:val="04A0" w:firstRow="1" w:lastRow="0" w:firstColumn="1" w:lastColumn="0" w:noHBand="0" w:noVBand="1"/>
                        </w:tblPr>
                        <w:tblGrid>
                          <w:gridCol w:w="9640"/>
                        </w:tblGrid>
                        <w:tr w:rsidR="00FA660C" w14:paraId="466BC451"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66BC450" w14:textId="77777777" w:rsidR="00FA660C" w:rsidRDefault="0064336C">
                              <w:pPr>
                                <w:spacing w:after="0" w:line="240" w:lineRule="auto"/>
                              </w:pPr>
                              <w:r>
                                <w:rPr>
                                  <w:rFonts w:ascii="Arial" w:eastAsia="Arial" w:hAnsi="Arial"/>
                                  <w:b/>
                                  <w:color w:val="66809D"/>
                                </w:rPr>
                                <w:t>Table 4. Transfer, Refund, and Net Funded Amount by Participating Organization (in US Dollars)</w:t>
                              </w:r>
                            </w:p>
                          </w:tc>
                        </w:tr>
                      </w:tbl>
                      <w:p w14:paraId="466BC452" w14:textId="77777777" w:rsidR="00FA660C" w:rsidRDefault="00FA660C">
                        <w:pPr>
                          <w:spacing w:after="0" w:line="240" w:lineRule="auto"/>
                        </w:pPr>
                      </w:p>
                    </w:tc>
                    <w:tc>
                      <w:tcPr>
                        <w:tcW w:w="12" w:type="dxa"/>
                      </w:tcPr>
                      <w:p w14:paraId="466BC456" w14:textId="77777777" w:rsidR="00FA660C" w:rsidRDefault="00FA660C">
                        <w:pPr>
                          <w:pStyle w:val="EmptyCellLayoutStyle"/>
                          <w:spacing w:after="0" w:line="240" w:lineRule="auto"/>
                        </w:pPr>
                      </w:p>
                    </w:tc>
                    <w:tc>
                      <w:tcPr>
                        <w:tcW w:w="1865" w:type="dxa"/>
                      </w:tcPr>
                      <w:p w14:paraId="466BC457" w14:textId="77777777" w:rsidR="00FA660C" w:rsidRDefault="00FA660C">
                        <w:pPr>
                          <w:pStyle w:val="EmptyCellLayoutStyle"/>
                          <w:spacing w:after="0" w:line="240" w:lineRule="auto"/>
                        </w:pPr>
                      </w:p>
                    </w:tc>
                  </w:tr>
                  <w:tr w:rsidR="00FA660C" w14:paraId="466BC460" w14:textId="77777777">
                    <w:trPr>
                      <w:trHeight w:val="45"/>
                    </w:trPr>
                    <w:tc>
                      <w:tcPr>
                        <w:tcW w:w="1127" w:type="dxa"/>
                      </w:tcPr>
                      <w:p w14:paraId="466BC459" w14:textId="77777777" w:rsidR="00FA660C" w:rsidRDefault="00FA660C">
                        <w:pPr>
                          <w:pStyle w:val="EmptyCellLayoutStyle"/>
                          <w:spacing w:after="0" w:line="240" w:lineRule="auto"/>
                        </w:pPr>
                      </w:p>
                    </w:tc>
                    <w:tc>
                      <w:tcPr>
                        <w:tcW w:w="4" w:type="dxa"/>
                      </w:tcPr>
                      <w:p w14:paraId="466BC45A" w14:textId="77777777" w:rsidR="00FA660C" w:rsidRDefault="00FA660C">
                        <w:pPr>
                          <w:pStyle w:val="EmptyCellLayoutStyle"/>
                          <w:spacing w:after="0" w:line="240" w:lineRule="auto"/>
                        </w:pPr>
                      </w:p>
                    </w:tc>
                    <w:tc>
                      <w:tcPr>
                        <w:tcW w:w="12" w:type="dxa"/>
                      </w:tcPr>
                      <w:p w14:paraId="466BC45B" w14:textId="77777777" w:rsidR="00FA660C" w:rsidRDefault="00FA660C">
                        <w:pPr>
                          <w:pStyle w:val="EmptyCellLayoutStyle"/>
                          <w:spacing w:after="0" w:line="240" w:lineRule="auto"/>
                        </w:pPr>
                      </w:p>
                    </w:tc>
                    <w:tc>
                      <w:tcPr>
                        <w:tcW w:w="0" w:type="dxa"/>
                      </w:tcPr>
                      <w:p w14:paraId="466BC45C" w14:textId="77777777" w:rsidR="00FA660C" w:rsidRDefault="00FA660C">
                        <w:pPr>
                          <w:pStyle w:val="EmptyCellLayoutStyle"/>
                          <w:spacing w:after="0" w:line="240" w:lineRule="auto"/>
                        </w:pPr>
                      </w:p>
                    </w:tc>
                    <w:tc>
                      <w:tcPr>
                        <w:tcW w:w="9622" w:type="dxa"/>
                      </w:tcPr>
                      <w:p w14:paraId="466BC45D" w14:textId="77777777" w:rsidR="00FA660C" w:rsidRDefault="00FA660C">
                        <w:pPr>
                          <w:pStyle w:val="EmptyCellLayoutStyle"/>
                          <w:spacing w:after="0" w:line="240" w:lineRule="auto"/>
                        </w:pPr>
                      </w:p>
                    </w:tc>
                    <w:tc>
                      <w:tcPr>
                        <w:tcW w:w="12" w:type="dxa"/>
                      </w:tcPr>
                      <w:p w14:paraId="466BC45E" w14:textId="77777777" w:rsidR="00FA660C" w:rsidRDefault="00FA660C">
                        <w:pPr>
                          <w:pStyle w:val="EmptyCellLayoutStyle"/>
                          <w:spacing w:after="0" w:line="240" w:lineRule="auto"/>
                        </w:pPr>
                      </w:p>
                    </w:tc>
                    <w:tc>
                      <w:tcPr>
                        <w:tcW w:w="1865" w:type="dxa"/>
                      </w:tcPr>
                      <w:p w14:paraId="466BC45F" w14:textId="77777777" w:rsidR="00FA660C" w:rsidRDefault="00FA660C">
                        <w:pPr>
                          <w:pStyle w:val="EmptyCellLayoutStyle"/>
                          <w:spacing w:after="0" w:line="240" w:lineRule="auto"/>
                        </w:pPr>
                      </w:p>
                    </w:tc>
                  </w:tr>
                  <w:tr w:rsidR="006061CE" w14:paraId="466BC516" w14:textId="77777777" w:rsidTr="006061CE">
                    <w:tc>
                      <w:tcPr>
                        <w:tcW w:w="1127" w:type="dxa"/>
                      </w:tcPr>
                      <w:p w14:paraId="466BC461" w14:textId="77777777" w:rsidR="00FA660C" w:rsidRDefault="00FA660C">
                        <w:pPr>
                          <w:pStyle w:val="EmptyCellLayoutStyle"/>
                          <w:spacing w:after="0" w:line="240" w:lineRule="auto"/>
                        </w:pPr>
                      </w:p>
                    </w:tc>
                    <w:tc>
                      <w:tcPr>
                        <w:tcW w:w="4" w:type="dxa"/>
                      </w:tcPr>
                      <w:p w14:paraId="466BC462" w14:textId="77777777" w:rsidR="00FA660C" w:rsidRDefault="00FA660C">
                        <w:pPr>
                          <w:pStyle w:val="EmptyCellLayoutStyle"/>
                          <w:spacing w:after="0" w:line="240" w:lineRule="auto"/>
                        </w:pPr>
                      </w:p>
                    </w:tc>
                    <w:tc>
                      <w:tcPr>
                        <w:tcW w:w="12" w:type="dxa"/>
                      </w:tcPr>
                      <w:p w14:paraId="466BC463" w14:textId="77777777" w:rsidR="00FA660C" w:rsidRDefault="00FA660C">
                        <w:pPr>
                          <w:pStyle w:val="EmptyCellLayoutStyle"/>
                          <w:spacing w:after="0" w:line="240" w:lineRule="auto"/>
                        </w:pPr>
                      </w:p>
                    </w:tc>
                    <w:tc>
                      <w:tcPr>
                        <w:tcW w:w="0" w:type="dxa"/>
                      </w:tcPr>
                      <w:p w14:paraId="466BC464" w14:textId="77777777" w:rsidR="00FA660C" w:rsidRDefault="00FA660C">
                        <w:pPr>
                          <w:pStyle w:val="EmptyCellLayoutStyle"/>
                          <w:spacing w:after="0" w:line="240" w:lineRule="auto"/>
                        </w:pPr>
                      </w:p>
                    </w:tc>
                    <w:tc>
                      <w:tcPr>
                        <w:tcW w:w="9622"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6061CE" w14:paraId="466BC477" w14:textId="77777777" w:rsidTr="006061CE">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FA660C" w14:paraId="466BC466" w14:textId="77777777">
                                <w:trPr>
                                  <w:trHeight w:hRule="exact" w:val="667"/>
                                </w:trPr>
                                <w:tc>
                                  <w:tcPr>
                                    <w:tcW w:w="997" w:type="dxa"/>
                                    <w:shd w:val="clear" w:color="auto" w:fill="15385F"/>
                                    <w:tcMar>
                                      <w:top w:w="0" w:type="dxa"/>
                                      <w:left w:w="0" w:type="dxa"/>
                                      <w:bottom w:w="0" w:type="dxa"/>
                                      <w:right w:w="0" w:type="dxa"/>
                                    </w:tcMar>
                                    <w:vAlign w:val="center"/>
                                  </w:tcPr>
                                  <w:p w14:paraId="466BC465" w14:textId="77777777" w:rsidR="00FA660C" w:rsidRDefault="00FA660C">
                                    <w:pPr>
                                      <w:spacing w:after="0" w:line="240" w:lineRule="auto"/>
                                    </w:pPr>
                                  </w:p>
                                </w:tc>
                              </w:tr>
                            </w:tbl>
                            <w:p w14:paraId="466BC467" w14:textId="77777777" w:rsidR="00FA660C" w:rsidRDefault="00FA660C">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FA660C" w14:paraId="466BC469" w14:textId="77777777">
                                <w:trPr>
                                  <w:trHeight w:hRule="exact" w:val="667"/>
                                </w:trPr>
                                <w:tc>
                                  <w:tcPr>
                                    <w:tcW w:w="2795" w:type="dxa"/>
                                    <w:shd w:val="clear" w:color="auto" w:fill="15385F"/>
                                    <w:tcMar>
                                      <w:top w:w="0" w:type="dxa"/>
                                      <w:left w:w="0" w:type="dxa"/>
                                      <w:bottom w:w="0" w:type="dxa"/>
                                      <w:right w:w="0" w:type="dxa"/>
                                    </w:tcMar>
                                    <w:vAlign w:val="bottom"/>
                                  </w:tcPr>
                                  <w:p w14:paraId="466BC468" w14:textId="77777777" w:rsidR="00FA660C" w:rsidRDefault="0064336C">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31-Dec-2023</w:t>
                                    </w:r>
                                  </w:p>
                                </w:tc>
                              </w:tr>
                            </w:tbl>
                            <w:p w14:paraId="466BC46A" w14:textId="77777777" w:rsidR="00FA660C" w:rsidRDefault="00FA660C">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FA660C" w14:paraId="466BC46E" w14:textId="77777777">
                                <w:trPr>
                                  <w:trHeight w:hRule="exact" w:val="667"/>
                                </w:trPr>
                                <w:tc>
                                  <w:tcPr>
                                    <w:tcW w:w="2766" w:type="dxa"/>
                                    <w:shd w:val="clear" w:color="auto" w:fill="15385F"/>
                                    <w:tcMar>
                                      <w:top w:w="0" w:type="dxa"/>
                                      <w:left w:w="0" w:type="dxa"/>
                                      <w:bottom w:w="0" w:type="dxa"/>
                                      <w:right w:w="0" w:type="dxa"/>
                                    </w:tcMar>
                                    <w:vAlign w:val="bottom"/>
                                  </w:tcPr>
                                  <w:p w14:paraId="466BC46D" w14:textId="77777777" w:rsidR="00FA660C" w:rsidRDefault="0064336C">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Jan-Dec-2024</w:t>
                                    </w:r>
                                  </w:p>
                                </w:tc>
                              </w:tr>
                            </w:tbl>
                            <w:p w14:paraId="466BC46F" w14:textId="77777777" w:rsidR="00FA660C" w:rsidRDefault="00FA660C">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FA660C" w14:paraId="466BC473" w14:textId="77777777">
                                <w:trPr>
                                  <w:trHeight w:hRule="exact" w:val="667"/>
                                </w:trPr>
                                <w:tc>
                                  <w:tcPr>
                                    <w:tcW w:w="2760" w:type="dxa"/>
                                    <w:shd w:val="clear" w:color="auto" w:fill="15385F"/>
                                    <w:tcMar>
                                      <w:top w:w="0" w:type="dxa"/>
                                      <w:left w:w="0" w:type="dxa"/>
                                      <w:bottom w:w="0" w:type="dxa"/>
                                      <w:right w:w="0" w:type="dxa"/>
                                    </w:tcMar>
                                    <w:vAlign w:val="bottom"/>
                                  </w:tcPr>
                                  <w:p w14:paraId="466BC472" w14:textId="77777777" w:rsidR="00FA660C" w:rsidRDefault="0064336C">
                                    <w:pPr>
                                      <w:spacing w:after="0" w:line="240" w:lineRule="auto"/>
                                      <w:jc w:val="center"/>
                                    </w:pPr>
                                    <w:r>
                                      <w:rPr>
                                        <w:rFonts w:ascii="Arial" w:eastAsia="Arial" w:hAnsi="Arial"/>
                                        <w:color w:val="FFFFFF"/>
                                        <w:sz w:val="16"/>
                                      </w:rPr>
                                      <w:t>Total</w:t>
                                    </w:r>
                                  </w:p>
                                </w:tc>
                              </w:tr>
                            </w:tbl>
                            <w:p w14:paraId="466BC474" w14:textId="77777777" w:rsidR="00FA660C" w:rsidRDefault="00FA660C">
                              <w:pPr>
                                <w:spacing w:after="0" w:line="240" w:lineRule="auto"/>
                              </w:pPr>
                            </w:p>
                          </w:tc>
                        </w:tr>
                        <w:tr w:rsidR="00FA660C" w14:paraId="466BC496"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FA660C" w14:paraId="466BC479" w14:textId="77777777">
                                <w:trPr>
                                  <w:trHeight w:hRule="exact" w:val="380"/>
                                </w:trPr>
                                <w:tc>
                                  <w:tcPr>
                                    <w:tcW w:w="997" w:type="dxa"/>
                                    <w:shd w:val="clear" w:color="auto" w:fill="15385F"/>
                                    <w:tcMar>
                                      <w:top w:w="0" w:type="dxa"/>
                                      <w:left w:w="0" w:type="dxa"/>
                                      <w:bottom w:w="0" w:type="dxa"/>
                                      <w:right w:w="0" w:type="dxa"/>
                                    </w:tcMar>
                                    <w:vAlign w:val="bottom"/>
                                  </w:tcPr>
                                  <w:p w14:paraId="466BC478" w14:textId="77777777" w:rsidR="00FA660C" w:rsidRDefault="0064336C">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466BC47A" w14:textId="77777777" w:rsidR="00FA660C" w:rsidRDefault="00FA660C">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FA660C" w14:paraId="466BC47C" w14:textId="77777777">
                                <w:trPr>
                                  <w:trHeight w:hRule="exact" w:val="380"/>
                                </w:trPr>
                                <w:tc>
                                  <w:tcPr>
                                    <w:tcW w:w="914" w:type="dxa"/>
                                    <w:shd w:val="clear" w:color="auto" w:fill="15385F"/>
                                    <w:tcMar>
                                      <w:top w:w="0" w:type="dxa"/>
                                      <w:left w:w="0" w:type="dxa"/>
                                      <w:bottom w:w="0" w:type="dxa"/>
                                      <w:right w:w="0" w:type="dxa"/>
                                    </w:tcMar>
                                    <w:vAlign w:val="bottom"/>
                                  </w:tcPr>
                                  <w:p w14:paraId="466BC47B" w14:textId="77777777" w:rsidR="00FA660C" w:rsidRDefault="0064336C">
                                    <w:pPr>
                                      <w:spacing w:after="0" w:line="240" w:lineRule="auto"/>
                                      <w:jc w:val="center"/>
                                    </w:pPr>
                                    <w:r>
                                      <w:rPr>
                                        <w:rFonts w:ascii="Arial" w:eastAsia="Arial" w:hAnsi="Arial"/>
                                        <w:b/>
                                        <w:color w:val="FFFFFF"/>
                                        <w:sz w:val="16"/>
                                      </w:rPr>
                                      <w:t>Transfers</w:t>
                                    </w:r>
                                  </w:p>
                                </w:tc>
                              </w:tr>
                            </w:tbl>
                            <w:p w14:paraId="466BC47D" w14:textId="77777777" w:rsidR="00FA660C" w:rsidRDefault="00FA660C">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FA660C" w14:paraId="466BC47F" w14:textId="77777777">
                                <w:trPr>
                                  <w:trHeight w:hRule="exact" w:val="380"/>
                                </w:trPr>
                                <w:tc>
                                  <w:tcPr>
                                    <w:tcW w:w="866" w:type="dxa"/>
                                    <w:shd w:val="clear" w:color="auto" w:fill="15385F"/>
                                    <w:tcMar>
                                      <w:top w:w="0" w:type="dxa"/>
                                      <w:left w:w="0" w:type="dxa"/>
                                      <w:bottom w:w="0" w:type="dxa"/>
                                      <w:right w:w="0" w:type="dxa"/>
                                    </w:tcMar>
                                    <w:vAlign w:val="bottom"/>
                                  </w:tcPr>
                                  <w:p w14:paraId="466BC47E" w14:textId="77777777" w:rsidR="00FA660C" w:rsidRDefault="0064336C">
                                    <w:pPr>
                                      <w:spacing w:after="0" w:line="240" w:lineRule="auto"/>
                                      <w:jc w:val="center"/>
                                    </w:pPr>
                                    <w:r>
                                      <w:rPr>
                                        <w:rFonts w:ascii="Arial" w:eastAsia="Arial" w:hAnsi="Arial"/>
                                        <w:b/>
                                        <w:color w:val="FFFFFF"/>
                                        <w:sz w:val="16"/>
                                      </w:rPr>
                                      <w:t>Refunds</w:t>
                                    </w:r>
                                  </w:p>
                                </w:tc>
                              </w:tr>
                            </w:tbl>
                            <w:p w14:paraId="466BC480" w14:textId="77777777" w:rsidR="00FA660C" w:rsidRDefault="00FA660C">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FA660C" w14:paraId="466BC482" w14:textId="77777777">
                                <w:trPr>
                                  <w:trHeight w:hRule="exact" w:val="380"/>
                                </w:trPr>
                                <w:tc>
                                  <w:tcPr>
                                    <w:tcW w:w="853" w:type="dxa"/>
                                    <w:shd w:val="clear" w:color="auto" w:fill="15385F"/>
                                    <w:tcMar>
                                      <w:top w:w="0" w:type="dxa"/>
                                      <w:left w:w="0" w:type="dxa"/>
                                      <w:bottom w:w="0" w:type="dxa"/>
                                      <w:right w:w="0" w:type="dxa"/>
                                    </w:tcMar>
                                    <w:vAlign w:val="bottom"/>
                                  </w:tcPr>
                                  <w:p w14:paraId="466BC481" w14:textId="77777777" w:rsidR="00FA660C" w:rsidRDefault="0064336C">
                                    <w:pPr>
                                      <w:spacing w:after="0" w:line="240" w:lineRule="auto"/>
                                      <w:jc w:val="center"/>
                                    </w:pPr>
                                    <w:r>
                                      <w:rPr>
                                        <w:rFonts w:ascii="Arial" w:eastAsia="Arial" w:hAnsi="Arial"/>
                                        <w:b/>
                                        <w:color w:val="FFFFFF"/>
                                        <w:sz w:val="16"/>
                                      </w:rPr>
                                      <w:t xml:space="preserve">Net Funded </w:t>
                                    </w:r>
                                  </w:p>
                                </w:tc>
                              </w:tr>
                            </w:tbl>
                            <w:p w14:paraId="466BC483" w14:textId="77777777" w:rsidR="00FA660C" w:rsidRDefault="00FA660C">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FA660C" w14:paraId="466BC485" w14:textId="77777777">
                                <w:trPr>
                                  <w:trHeight w:hRule="exact" w:val="380"/>
                                </w:trPr>
                                <w:tc>
                                  <w:tcPr>
                                    <w:tcW w:w="888" w:type="dxa"/>
                                    <w:shd w:val="clear" w:color="auto" w:fill="15385F"/>
                                    <w:tcMar>
                                      <w:top w:w="0" w:type="dxa"/>
                                      <w:left w:w="0" w:type="dxa"/>
                                      <w:bottom w:w="0" w:type="dxa"/>
                                      <w:right w:w="0" w:type="dxa"/>
                                    </w:tcMar>
                                    <w:vAlign w:val="bottom"/>
                                  </w:tcPr>
                                  <w:p w14:paraId="466BC484" w14:textId="77777777" w:rsidR="00FA660C" w:rsidRDefault="0064336C">
                                    <w:pPr>
                                      <w:spacing w:after="0" w:line="240" w:lineRule="auto"/>
                                      <w:jc w:val="center"/>
                                    </w:pPr>
                                    <w:r>
                                      <w:rPr>
                                        <w:rFonts w:ascii="Arial" w:eastAsia="Arial" w:hAnsi="Arial"/>
                                        <w:b/>
                                        <w:color w:val="FFFFFF"/>
                                        <w:sz w:val="16"/>
                                      </w:rPr>
                                      <w:t>Transfers</w:t>
                                    </w:r>
                                  </w:p>
                                </w:tc>
                              </w:tr>
                            </w:tbl>
                            <w:p w14:paraId="466BC486" w14:textId="77777777" w:rsidR="00FA660C" w:rsidRDefault="00FA660C">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FA660C" w14:paraId="466BC488" w14:textId="77777777">
                                <w:trPr>
                                  <w:trHeight w:hRule="exact" w:val="380"/>
                                </w:trPr>
                                <w:tc>
                                  <w:tcPr>
                                    <w:tcW w:w="838" w:type="dxa"/>
                                    <w:shd w:val="clear" w:color="auto" w:fill="15385F"/>
                                    <w:tcMar>
                                      <w:top w:w="0" w:type="dxa"/>
                                      <w:left w:w="0" w:type="dxa"/>
                                      <w:bottom w:w="0" w:type="dxa"/>
                                      <w:right w:w="0" w:type="dxa"/>
                                    </w:tcMar>
                                    <w:vAlign w:val="bottom"/>
                                  </w:tcPr>
                                  <w:p w14:paraId="466BC487" w14:textId="77777777" w:rsidR="00FA660C" w:rsidRDefault="0064336C">
                                    <w:pPr>
                                      <w:spacing w:after="0" w:line="240" w:lineRule="auto"/>
                                      <w:jc w:val="center"/>
                                    </w:pPr>
                                    <w:r>
                                      <w:rPr>
                                        <w:rFonts w:ascii="Arial" w:eastAsia="Arial" w:hAnsi="Arial"/>
                                        <w:b/>
                                        <w:color w:val="FFFFFF"/>
                                        <w:sz w:val="16"/>
                                      </w:rPr>
                                      <w:t>Refunds</w:t>
                                    </w:r>
                                  </w:p>
                                </w:tc>
                              </w:tr>
                            </w:tbl>
                            <w:p w14:paraId="466BC489" w14:textId="77777777" w:rsidR="00FA660C" w:rsidRDefault="00FA660C">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FA660C" w14:paraId="466BC48B" w14:textId="77777777">
                                <w:trPr>
                                  <w:trHeight w:hRule="exact" w:val="380"/>
                                </w:trPr>
                                <w:tc>
                                  <w:tcPr>
                                    <w:tcW w:w="878" w:type="dxa"/>
                                    <w:shd w:val="clear" w:color="auto" w:fill="15385F"/>
                                    <w:tcMar>
                                      <w:top w:w="0" w:type="dxa"/>
                                      <w:left w:w="0" w:type="dxa"/>
                                      <w:bottom w:w="0" w:type="dxa"/>
                                      <w:right w:w="0" w:type="dxa"/>
                                    </w:tcMar>
                                    <w:vAlign w:val="bottom"/>
                                  </w:tcPr>
                                  <w:p w14:paraId="466BC48A" w14:textId="77777777" w:rsidR="00FA660C" w:rsidRDefault="0064336C">
                                    <w:pPr>
                                      <w:spacing w:after="0" w:line="240" w:lineRule="auto"/>
                                      <w:jc w:val="center"/>
                                    </w:pPr>
                                    <w:r>
                                      <w:rPr>
                                        <w:rFonts w:ascii="Arial" w:eastAsia="Arial" w:hAnsi="Arial"/>
                                        <w:b/>
                                        <w:color w:val="FFFFFF"/>
                                        <w:sz w:val="16"/>
                                      </w:rPr>
                                      <w:t xml:space="preserve">Net Funded </w:t>
                                    </w:r>
                                  </w:p>
                                </w:tc>
                              </w:tr>
                            </w:tbl>
                            <w:p w14:paraId="466BC48C" w14:textId="77777777" w:rsidR="00FA660C" w:rsidRDefault="00FA660C">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FA660C" w14:paraId="466BC48E" w14:textId="77777777">
                                <w:trPr>
                                  <w:trHeight w:hRule="exact" w:val="380"/>
                                </w:trPr>
                                <w:tc>
                                  <w:tcPr>
                                    <w:tcW w:w="890" w:type="dxa"/>
                                    <w:shd w:val="clear" w:color="auto" w:fill="15385F"/>
                                    <w:tcMar>
                                      <w:top w:w="0" w:type="dxa"/>
                                      <w:left w:w="0" w:type="dxa"/>
                                      <w:bottom w:w="0" w:type="dxa"/>
                                      <w:right w:w="0" w:type="dxa"/>
                                    </w:tcMar>
                                    <w:vAlign w:val="bottom"/>
                                  </w:tcPr>
                                  <w:p w14:paraId="466BC48D" w14:textId="77777777" w:rsidR="00FA660C" w:rsidRDefault="0064336C">
                                    <w:pPr>
                                      <w:spacing w:after="0" w:line="240" w:lineRule="auto"/>
                                      <w:jc w:val="center"/>
                                    </w:pPr>
                                    <w:r>
                                      <w:rPr>
                                        <w:rFonts w:ascii="Arial" w:eastAsia="Arial" w:hAnsi="Arial"/>
                                        <w:b/>
                                        <w:color w:val="FFFFFF"/>
                                        <w:sz w:val="16"/>
                                      </w:rPr>
                                      <w:t>Transfers</w:t>
                                    </w:r>
                                  </w:p>
                                </w:tc>
                              </w:tr>
                            </w:tbl>
                            <w:p w14:paraId="466BC48F" w14:textId="77777777" w:rsidR="00FA660C" w:rsidRDefault="00FA660C">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FA660C" w14:paraId="466BC491" w14:textId="77777777">
                                <w:trPr>
                                  <w:trHeight w:hRule="exact" w:val="380"/>
                                </w:trPr>
                                <w:tc>
                                  <w:tcPr>
                                    <w:tcW w:w="818" w:type="dxa"/>
                                    <w:shd w:val="clear" w:color="auto" w:fill="15385F"/>
                                    <w:tcMar>
                                      <w:top w:w="0" w:type="dxa"/>
                                      <w:left w:w="0" w:type="dxa"/>
                                      <w:bottom w:w="0" w:type="dxa"/>
                                      <w:right w:w="0" w:type="dxa"/>
                                    </w:tcMar>
                                    <w:vAlign w:val="bottom"/>
                                  </w:tcPr>
                                  <w:p w14:paraId="466BC490" w14:textId="77777777" w:rsidR="00FA660C" w:rsidRDefault="0064336C">
                                    <w:pPr>
                                      <w:spacing w:after="0" w:line="240" w:lineRule="auto"/>
                                      <w:jc w:val="center"/>
                                    </w:pPr>
                                    <w:r>
                                      <w:rPr>
                                        <w:rFonts w:ascii="Arial" w:eastAsia="Arial" w:hAnsi="Arial"/>
                                        <w:b/>
                                        <w:color w:val="FFFFFF"/>
                                        <w:sz w:val="16"/>
                                      </w:rPr>
                                      <w:t>Refunds</w:t>
                                    </w:r>
                                  </w:p>
                                </w:tc>
                              </w:tr>
                            </w:tbl>
                            <w:p w14:paraId="466BC492" w14:textId="77777777" w:rsidR="00FA660C" w:rsidRDefault="00FA660C">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FA660C" w14:paraId="466BC494" w14:textId="77777777">
                                <w:trPr>
                                  <w:trHeight w:hRule="exact" w:val="380"/>
                                </w:trPr>
                                <w:tc>
                                  <w:tcPr>
                                    <w:tcW w:w="890" w:type="dxa"/>
                                    <w:shd w:val="clear" w:color="auto" w:fill="15385F"/>
                                    <w:tcMar>
                                      <w:top w:w="0" w:type="dxa"/>
                                      <w:left w:w="0" w:type="dxa"/>
                                      <w:bottom w:w="0" w:type="dxa"/>
                                      <w:right w:w="0" w:type="dxa"/>
                                    </w:tcMar>
                                    <w:vAlign w:val="bottom"/>
                                  </w:tcPr>
                                  <w:p w14:paraId="466BC493" w14:textId="77777777" w:rsidR="00FA660C" w:rsidRDefault="0064336C">
                                    <w:pPr>
                                      <w:spacing w:after="0" w:line="240" w:lineRule="auto"/>
                                      <w:jc w:val="center"/>
                                    </w:pPr>
                                    <w:r>
                                      <w:rPr>
                                        <w:rFonts w:ascii="Arial" w:eastAsia="Arial" w:hAnsi="Arial"/>
                                        <w:b/>
                                        <w:color w:val="FFFFFF"/>
                                        <w:sz w:val="16"/>
                                      </w:rPr>
                                      <w:t xml:space="preserve">Net Funded </w:t>
                                    </w:r>
                                  </w:p>
                                </w:tc>
                              </w:tr>
                            </w:tbl>
                            <w:p w14:paraId="466BC495" w14:textId="77777777" w:rsidR="00FA660C" w:rsidRDefault="00FA660C">
                              <w:pPr>
                                <w:spacing w:after="0" w:line="240" w:lineRule="auto"/>
                              </w:pPr>
                            </w:p>
                          </w:tc>
                        </w:tr>
                        <w:tr w:rsidR="00FA660C" w14:paraId="466BC4B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A660C" w14:paraId="466BC498" w14:textId="77777777">
                                <w:trPr>
                                  <w:trHeight w:hRule="exact" w:val="225"/>
                                </w:trPr>
                                <w:tc>
                                  <w:tcPr>
                                    <w:tcW w:w="957" w:type="dxa"/>
                                    <w:shd w:val="clear" w:color="auto" w:fill="E3E8ED"/>
                                    <w:tcMar>
                                      <w:top w:w="0" w:type="dxa"/>
                                      <w:left w:w="0" w:type="dxa"/>
                                      <w:bottom w:w="0" w:type="dxa"/>
                                      <w:right w:w="0" w:type="dxa"/>
                                    </w:tcMar>
                                    <w:vAlign w:val="center"/>
                                  </w:tcPr>
                                  <w:p w14:paraId="466BC497" w14:textId="77777777" w:rsidR="00FA660C" w:rsidRDefault="0064336C">
                                    <w:pPr>
                                      <w:spacing w:after="0" w:line="240" w:lineRule="auto"/>
                                    </w:pPr>
                                    <w:r>
                                      <w:rPr>
                                        <w:rFonts w:ascii="Arial" w:eastAsia="Arial" w:hAnsi="Arial"/>
                                        <w:color w:val="000000"/>
                                        <w:sz w:val="16"/>
                                      </w:rPr>
                                      <w:t>OHCHR</w:t>
                                    </w:r>
                                  </w:p>
                                </w:tc>
                              </w:tr>
                            </w:tbl>
                            <w:p w14:paraId="466BC499" w14:textId="77777777" w:rsidR="00FA660C" w:rsidRDefault="00FA660C">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A660C" w14:paraId="466BC49B" w14:textId="77777777">
                                <w:trPr>
                                  <w:trHeight w:hRule="exact" w:val="225"/>
                                </w:trPr>
                                <w:tc>
                                  <w:tcPr>
                                    <w:tcW w:w="874" w:type="dxa"/>
                                    <w:shd w:val="clear" w:color="auto" w:fill="E3E8ED"/>
                                    <w:tcMar>
                                      <w:top w:w="0" w:type="dxa"/>
                                      <w:left w:w="0" w:type="dxa"/>
                                      <w:bottom w:w="0" w:type="dxa"/>
                                      <w:right w:w="0" w:type="dxa"/>
                                    </w:tcMar>
                                    <w:vAlign w:val="center"/>
                                  </w:tcPr>
                                  <w:p w14:paraId="466BC49A" w14:textId="77777777" w:rsidR="00FA660C" w:rsidRDefault="0064336C">
                                    <w:pPr>
                                      <w:spacing w:after="0" w:line="240" w:lineRule="auto"/>
                                      <w:jc w:val="right"/>
                                    </w:pPr>
                                    <w:r>
                                      <w:rPr>
                                        <w:rFonts w:ascii="Arial" w:eastAsia="Arial" w:hAnsi="Arial"/>
                                        <w:color w:val="000000"/>
                                        <w:sz w:val="16"/>
                                      </w:rPr>
                                      <w:t>830,898</w:t>
                                    </w:r>
                                  </w:p>
                                </w:tc>
                              </w:tr>
                            </w:tbl>
                            <w:p w14:paraId="466BC49C" w14:textId="77777777" w:rsidR="00FA660C" w:rsidRDefault="00FA660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A660C" w14:paraId="466BC49E" w14:textId="77777777">
                                <w:trPr>
                                  <w:trHeight w:hRule="exact" w:val="225"/>
                                </w:trPr>
                                <w:tc>
                                  <w:tcPr>
                                    <w:tcW w:w="826" w:type="dxa"/>
                                    <w:shd w:val="clear" w:color="auto" w:fill="E3E8ED"/>
                                    <w:tcMar>
                                      <w:top w:w="0" w:type="dxa"/>
                                      <w:left w:w="0" w:type="dxa"/>
                                      <w:bottom w:w="0" w:type="dxa"/>
                                      <w:right w:w="0" w:type="dxa"/>
                                    </w:tcMar>
                                    <w:vAlign w:val="center"/>
                                  </w:tcPr>
                                  <w:p w14:paraId="466BC49D" w14:textId="77777777" w:rsidR="00FA660C" w:rsidRDefault="0064336C">
                                    <w:pPr>
                                      <w:spacing w:after="0" w:line="240" w:lineRule="auto"/>
                                      <w:jc w:val="right"/>
                                    </w:pPr>
                                    <w:r>
                                      <w:rPr>
                                        <w:rFonts w:ascii="Arial" w:eastAsia="Arial" w:hAnsi="Arial"/>
                                        <w:color w:val="000000"/>
                                        <w:sz w:val="16"/>
                                      </w:rPr>
                                      <w:t>-</w:t>
                                    </w:r>
                                  </w:p>
                                </w:tc>
                              </w:tr>
                            </w:tbl>
                            <w:p w14:paraId="466BC49F" w14:textId="77777777" w:rsidR="00FA660C" w:rsidRDefault="00FA660C">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A660C" w14:paraId="466BC4A1" w14:textId="77777777">
                                <w:trPr>
                                  <w:trHeight w:hRule="exact" w:val="225"/>
                                </w:trPr>
                                <w:tc>
                                  <w:tcPr>
                                    <w:tcW w:w="813" w:type="dxa"/>
                                    <w:shd w:val="clear" w:color="auto" w:fill="E3E8ED"/>
                                    <w:tcMar>
                                      <w:top w:w="0" w:type="dxa"/>
                                      <w:left w:w="0" w:type="dxa"/>
                                      <w:bottom w:w="0" w:type="dxa"/>
                                      <w:right w:w="0" w:type="dxa"/>
                                    </w:tcMar>
                                    <w:vAlign w:val="center"/>
                                  </w:tcPr>
                                  <w:p w14:paraId="466BC4A0" w14:textId="77777777" w:rsidR="00FA660C" w:rsidRDefault="0064336C">
                                    <w:pPr>
                                      <w:spacing w:after="0" w:line="240" w:lineRule="auto"/>
                                      <w:jc w:val="right"/>
                                    </w:pPr>
                                    <w:r>
                                      <w:rPr>
                                        <w:rFonts w:ascii="Arial" w:eastAsia="Arial" w:hAnsi="Arial"/>
                                        <w:color w:val="000000"/>
                                        <w:sz w:val="16"/>
                                      </w:rPr>
                                      <w:t>830,898</w:t>
                                    </w:r>
                                  </w:p>
                                </w:tc>
                              </w:tr>
                            </w:tbl>
                            <w:p w14:paraId="466BC4A2" w14:textId="77777777" w:rsidR="00FA660C" w:rsidRDefault="00FA660C">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A660C" w14:paraId="466BC4A4" w14:textId="77777777">
                                <w:trPr>
                                  <w:trHeight w:hRule="exact" w:val="225"/>
                                </w:trPr>
                                <w:tc>
                                  <w:tcPr>
                                    <w:tcW w:w="848" w:type="dxa"/>
                                    <w:shd w:val="clear" w:color="auto" w:fill="E3E8ED"/>
                                    <w:tcMar>
                                      <w:top w:w="0" w:type="dxa"/>
                                      <w:left w:w="0" w:type="dxa"/>
                                      <w:bottom w:w="0" w:type="dxa"/>
                                      <w:right w:w="0" w:type="dxa"/>
                                    </w:tcMar>
                                    <w:vAlign w:val="center"/>
                                  </w:tcPr>
                                  <w:p w14:paraId="466BC4A3" w14:textId="77777777" w:rsidR="00FA660C" w:rsidRDefault="0064336C">
                                    <w:pPr>
                                      <w:spacing w:after="0" w:line="240" w:lineRule="auto"/>
                                      <w:jc w:val="right"/>
                                    </w:pPr>
                                    <w:r>
                                      <w:rPr>
                                        <w:rFonts w:ascii="Arial" w:eastAsia="Arial" w:hAnsi="Arial"/>
                                        <w:color w:val="000000"/>
                                        <w:sz w:val="16"/>
                                      </w:rPr>
                                      <w:t>339,000</w:t>
                                    </w:r>
                                  </w:p>
                                </w:tc>
                              </w:tr>
                            </w:tbl>
                            <w:p w14:paraId="466BC4A5" w14:textId="77777777" w:rsidR="00FA660C" w:rsidRDefault="00FA660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A660C" w14:paraId="466BC4A7" w14:textId="77777777">
                                <w:trPr>
                                  <w:trHeight w:hRule="exact" w:val="225"/>
                                </w:trPr>
                                <w:tc>
                                  <w:tcPr>
                                    <w:tcW w:w="798" w:type="dxa"/>
                                    <w:shd w:val="clear" w:color="auto" w:fill="E3E8ED"/>
                                    <w:tcMar>
                                      <w:top w:w="0" w:type="dxa"/>
                                      <w:left w:w="0" w:type="dxa"/>
                                      <w:bottom w:w="0" w:type="dxa"/>
                                      <w:right w:w="0" w:type="dxa"/>
                                    </w:tcMar>
                                    <w:vAlign w:val="center"/>
                                  </w:tcPr>
                                  <w:p w14:paraId="466BC4A6" w14:textId="77777777" w:rsidR="00FA660C" w:rsidRDefault="0064336C">
                                    <w:pPr>
                                      <w:spacing w:after="0" w:line="240" w:lineRule="auto"/>
                                      <w:jc w:val="right"/>
                                    </w:pPr>
                                    <w:r>
                                      <w:rPr>
                                        <w:rFonts w:ascii="Arial" w:eastAsia="Arial" w:hAnsi="Arial"/>
                                        <w:color w:val="000000"/>
                                        <w:sz w:val="16"/>
                                      </w:rPr>
                                      <w:t>-</w:t>
                                    </w:r>
                                  </w:p>
                                </w:tc>
                              </w:tr>
                            </w:tbl>
                            <w:p w14:paraId="466BC4A8" w14:textId="77777777" w:rsidR="00FA660C" w:rsidRDefault="00FA660C">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A660C" w14:paraId="466BC4AA" w14:textId="77777777">
                                <w:trPr>
                                  <w:trHeight w:hRule="exact" w:val="225"/>
                                </w:trPr>
                                <w:tc>
                                  <w:tcPr>
                                    <w:tcW w:w="838" w:type="dxa"/>
                                    <w:shd w:val="clear" w:color="auto" w:fill="E3E8ED"/>
                                    <w:tcMar>
                                      <w:top w:w="0" w:type="dxa"/>
                                      <w:left w:w="0" w:type="dxa"/>
                                      <w:bottom w:w="0" w:type="dxa"/>
                                      <w:right w:w="0" w:type="dxa"/>
                                    </w:tcMar>
                                    <w:vAlign w:val="center"/>
                                  </w:tcPr>
                                  <w:p w14:paraId="466BC4A9" w14:textId="77777777" w:rsidR="00FA660C" w:rsidRDefault="0064336C">
                                    <w:pPr>
                                      <w:spacing w:after="0" w:line="240" w:lineRule="auto"/>
                                      <w:jc w:val="right"/>
                                    </w:pPr>
                                    <w:r>
                                      <w:rPr>
                                        <w:rFonts w:ascii="Arial" w:eastAsia="Arial" w:hAnsi="Arial"/>
                                        <w:color w:val="000000"/>
                                        <w:sz w:val="16"/>
                                      </w:rPr>
                                      <w:t>339,000</w:t>
                                    </w:r>
                                  </w:p>
                                </w:tc>
                              </w:tr>
                            </w:tbl>
                            <w:p w14:paraId="466BC4AB" w14:textId="77777777" w:rsidR="00FA660C" w:rsidRDefault="00FA660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4AD" w14:textId="77777777">
                                <w:trPr>
                                  <w:trHeight w:hRule="exact" w:val="225"/>
                                </w:trPr>
                                <w:tc>
                                  <w:tcPr>
                                    <w:tcW w:w="850" w:type="dxa"/>
                                    <w:shd w:val="clear" w:color="auto" w:fill="E3E8ED"/>
                                    <w:tcMar>
                                      <w:top w:w="0" w:type="dxa"/>
                                      <w:left w:w="0" w:type="dxa"/>
                                      <w:bottom w:w="0" w:type="dxa"/>
                                      <w:right w:w="0" w:type="dxa"/>
                                    </w:tcMar>
                                    <w:vAlign w:val="center"/>
                                  </w:tcPr>
                                  <w:p w14:paraId="466BC4AC" w14:textId="77777777" w:rsidR="00FA660C" w:rsidRDefault="0064336C">
                                    <w:pPr>
                                      <w:spacing w:after="0" w:line="240" w:lineRule="auto"/>
                                      <w:jc w:val="right"/>
                                    </w:pPr>
                                    <w:r>
                                      <w:rPr>
                                        <w:rFonts w:ascii="Arial" w:eastAsia="Arial" w:hAnsi="Arial"/>
                                        <w:color w:val="000000"/>
                                        <w:sz w:val="16"/>
                                      </w:rPr>
                                      <w:t>1,169,898</w:t>
                                    </w:r>
                                  </w:p>
                                </w:tc>
                              </w:tr>
                            </w:tbl>
                            <w:p w14:paraId="466BC4AE" w14:textId="77777777" w:rsidR="00FA660C" w:rsidRDefault="00FA660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A660C" w14:paraId="466BC4B0" w14:textId="77777777">
                                <w:trPr>
                                  <w:trHeight w:hRule="exact" w:val="225"/>
                                </w:trPr>
                                <w:tc>
                                  <w:tcPr>
                                    <w:tcW w:w="778" w:type="dxa"/>
                                    <w:shd w:val="clear" w:color="auto" w:fill="E3E8ED"/>
                                    <w:tcMar>
                                      <w:top w:w="0" w:type="dxa"/>
                                      <w:left w:w="0" w:type="dxa"/>
                                      <w:bottom w:w="0" w:type="dxa"/>
                                      <w:right w:w="0" w:type="dxa"/>
                                    </w:tcMar>
                                    <w:vAlign w:val="center"/>
                                  </w:tcPr>
                                  <w:p w14:paraId="466BC4AF" w14:textId="77777777" w:rsidR="00FA660C" w:rsidRDefault="0064336C">
                                    <w:pPr>
                                      <w:spacing w:after="0" w:line="240" w:lineRule="auto"/>
                                      <w:jc w:val="right"/>
                                    </w:pPr>
                                    <w:r>
                                      <w:rPr>
                                        <w:rFonts w:ascii="Arial" w:eastAsia="Arial" w:hAnsi="Arial"/>
                                        <w:color w:val="000000"/>
                                        <w:sz w:val="16"/>
                                      </w:rPr>
                                      <w:t>-</w:t>
                                    </w:r>
                                  </w:p>
                                </w:tc>
                              </w:tr>
                            </w:tbl>
                            <w:p w14:paraId="466BC4B1" w14:textId="77777777" w:rsidR="00FA660C" w:rsidRDefault="00FA660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4B3" w14:textId="77777777">
                                <w:trPr>
                                  <w:trHeight w:hRule="exact" w:val="225"/>
                                </w:trPr>
                                <w:tc>
                                  <w:tcPr>
                                    <w:tcW w:w="850" w:type="dxa"/>
                                    <w:shd w:val="clear" w:color="auto" w:fill="E3E8ED"/>
                                    <w:tcMar>
                                      <w:top w:w="0" w:type="dxa"/>
                                      <w:left w:w="0" w:type="dxa"/>
                                      <w:bottom w:w="0" w:type="dxa"/>
                                      <w:right w:w="0" w:type="dxa"/>
                                    </w:tcMar>
                                    <w:vAlign w:val="center"/>
                                  </w:tcPr>
                                  <w:p w14:paraId="466BC4B2" w14:textId="77777777" w:rsidR="00FA660C" w:rsidRDefault="0064336C">
                                    <w:pPr>
                                      <w:spacing w:after="0" w:line="240" w:lineRule="auto"/>
                                      <w:jc w:val="right"/>
                                    </w:pPr>
                                    <w:r>
                                      <w:rPr>
                                        <w:rFonts w:ascii="Arial" w:eastAsia="Arial" w:hAnsi="Arial"/>
                                        <w:color w:val="000000"/>
                                        <w:sz w:val="16"/>
                                      </w:rPr>
                                      <w:t>1,169,898</w:t>
                                    </w:r>
                                  </w:p>
                                </w:tc>
                              </w:tr>
                            </w:tbl>
                            <w:p w14:paraId="466BC4B4" w14:textId="77777777" w:rsidR="00FA660C" w:rsidRDefault="00FA660C">
                              <w:pPr>
                                <w:spacing w:after="0" w:line="240" w:lineRule="auto"/>
                              </w:pPr>
                            </w:p>
                          </w:tc>
                        </w:tr>
                        <w:tr w:rsidR="00FA660C" w14:paraId="466BC4D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A660C" w14:paraId="466BC4B7" w14:textId="77777777">
                                <w:trPr>
                                  <w:trHeight w:hRule="exact" w:val="225"/>
                                </w:trPr>
                                <w:tc>
                                  <w:tcPr>
                                    <w:tcW w:w="957" w:type="dxa"/>
                                    <w:shd w:val="clear" w:color="auto" w:fill="FFFFFF"/>
                                    <w:tcMar>
                                      <w:top w:w="0" w:type="dxa"/>
                                      <w:left w:w="0" w:type="dxa"/>
                                      <w:bottom w:w="0" w:type="dxa"/>
                                      <w:right w:w="0" w:type="dxa"/>
                                    </w:tcMar>
                                    <w:vAlign w:val="center"/>
                                  </w:tcPr>
                                  <w:p w14:paraId="466BC4B6" w14:textId="77777777" w:rsidR="00FA660C" w:rsidRDefault="0064336C">
                                    <w:pPr>
                                      <w:spacing w:after="0" w:line="240" w:lineRule="auto"/>
                                    </w:pPr>
                                    <w:r>
                                      <w:rPr>
                                        <w:rFonts w:ascii="Arial" w:eastAsia="Arial" w:hAnsi="Arial"/>
                                        <w:color w:val="000000"/>
                                        <w:sz w:val="16"/>
                                      </w:rPr>
                                      <w:t>UNESCO</w:t>
                                    </w:r>
                                  </w:p>
                                </w:tc>
                              </w:tr>
                            </w:tbl>
                            <w:p w14:paraId="466BC4B8" w14:textId="77777777" w:rsidR="00FA660C" w:rsidRDefault="00FA660C">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A660C" w14:paraId="466BC4BA" w14:textId="77777777">
                                <w:trPr>
                                  <w:trHeight w:hRule="exact" w:val="225"/>
                                </w:trPr>
                                <w:tc>
                                  <w:tcPr>
                                    <w:tcW w:w="874" w:type="dxa"/>
                                    <w:shd w:val="clear" w:color="auto" w:fill="FFFFFF"/>
                                    <w:tcMar>
                                      <w:top w:w="0" w:type="dxa"/>
                                      <w:left w:w="0" w:type="dxa"/>
                                      <w:bottom w:w="0" w:type="dxa"/>
                                      <w:right w:w="0" w:type="dxa"/>
                                    </w:tcMar>
                                    <w:vAlign w:val="center"/>
                                  </w:tcPr>
                                  <w:p w14:paraId="466BC4B9" w14:textId="77777777" w:rsidR="00FA660C" w:rsidRDefault="0064336C">
                                    <w:pPr>
                                      <w:spacing w:after="0" w:line="240" w:lineRule="auto"/>
                                      <w:jc w:val="right"/>
                                    </w:pPr>
                                    <w:r>
                                      <w:rPr>
                                        <w:rFonts w:ascii="Arial" w:eastAsia="Arial" w:hAnsi="Arial"/>
                                        <w:color w:val="000000"/>
                                        <w:sz w:val="16"/>
                                      </w:rPr>
                                      <w:t>445,197</w:t>
                                    </w:r>
                                  </w:p>
                                </w:tc>
                              </w:tr>
                            </w:tbl>
                            <w:p w14:paraId="466BC4BB" w14:textId="77777777" w:rsidR="00FA660C" w:rsidRDefault="00FA660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A660C" w14:paraId="466BC4BD" w14:textId="77777777">
                                <w:trPr>
                                  <w:trHeight w:hRule="exact" w:val="225"/>
                                </w:trPr>
                                <w:tc>
                                  <w:tcPr>
                                    <w:tcW w:w="826" w:type="dxa"/>
                                    <w:shd w:val="clear" w:color="auto" w:fill="FFFFFF"/>
                                    <w:tcMar>
                                      <w:top w:w="0" w:type="dxa"/>
                                      <w:left w:w="0" w:type="dxa"/>
                                      <w:bottom w:w="0" w:type="dxa"/>
                                      <w:right w:w="0" w:type="dxa"/>
                                    </w:tcMar>
                                    <w:vAlign w:val="center"/>
                                  </w:tcPr>
                                  <w:p w14:paraId="466BC4BC" w14:textId="77777777" w:rsidR="00FA660C" w:rsidRDefault="0064336C">
                                    <w:pPr>
                                      <w:spacing w:after="0" w:line="240" w:lineRule="auto"/>
                                      <w:jc w:val="right"/>
                                    </w:pPr>
                                    <w:r>
                                      <w:rPr>
                                        <w:rFonts w:ascii="Arial" w:eastAsia="Arial" w:hAnsi="Arial"/>
                                        <w:color w:val="000000"/>
                                        <w:sz w:val="16"/>
                                      </w:rPr>
                                      <w:t>-</w:t>
                                    </w:r>
                                  </w:p>
                                </w:tc>
                              </w:tr>
                            </w:tbl>
                            <w:p w14:paraId="466BC4BE" w14:textId="77777777" w:rsidR="00FA660C" w:rsidRDefault="00FA660C">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A660C" w14:paraId="466BC4C0" w14:textId="77777777">
                                <w:trPr>
                                  <w:trHeight w:hRule="exact" w:val="225"/>
                                </w:trPr>
                                <w:tc>
                                  <w:tcPr>
                                    <w:tcW w:w="813" w:type="dxa"/>
                                    <w:shd w:val="clear" w:color="auto" w:fill="FFFFFF"/>
                                    <w:tcMar>
                                      <w:top w:w="0" w:type="dxa"/>
                                      <w:left w:w="0" w:type="dxa"/>
                                      <w:bottom w:w="0" w:type="dxa"/>
                                      <w:right w:w="0" w:type="dxa"/>
                                    </w:tcMar>
                                    <w:vAlign w:val="center"/>
                                  </w:tcPr>
                                  <w:p w14:paraId="466BC4BF" w14:textId="77777777" w:rsidR="00FA660C" w:rsidRDefault="0064336C">
                                    <w:pPr>
                                      <w:spacing w:after="0" w:line="240" w:lineRule="auto"/>
                                      <w:jc w:val="right"/>
                                    </w:pPr>
                                    <w:r>
                                      <w:rPr>
                                        <w:rFonts w:ascii="Arial" w:eastAsia="Arial" w:hAnsi="Arial"/>
                                        <w:color w:val="000000"/>
                                        <w:sz w:val="16"/>
                                      </w:rPr>
                                      <w:t>445,197</w:t>
                                    </w:r>
                                  </w:p>
                                </w:tc>
                              </w:tr>
                            </w:tbl>
                            <w:p w14:paraId="466BC4C1" w14:textId="77777777" w:rsidR="00FA660C" w:rsidRDefault="00FA660C">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A660C" w14:paraId="466BC4C3" w14:textId="77777777">
                                <w:trPr>
                                  <w:trHeight w:hRule="exact" w:val="225"/>
                                </w:trPr>
                                <w:tc>
                                  <w:tcPr>
                                    <w:tcW w:w="848" w:type="dxa"/>
                                    <w:shd w:val="clear" w:color="auto" w:fill="FFFFFF"/>
                                    <w:tcMar>
                                      <w:top w:w="0" w:type="dxa"/>
                                      <w:left w:w="0" w:type="dxa"/>
                                      <w:bottom w:w="0" w:type="dxa"/>
                                      <w:right w:w="0" w:type="dxa"/>
                                    </w:tcMar>
                                    <w:vAlign w:val="center"/>
                                  </w:tcPr>
                                  <w:p w14:paraId="466BC4C2" w14:textId="77777777" w:rsidR="00FA660C" w:rsidRDefault="0064336C">
                                    <w:pPr>
                                      <w:spacing w:after="0" w:line="240" w:lineRule="auto"/>
                                      <w:jc w:val="right"/>
                                    </w:pPr>
                                    <w:r>
                                      <w:rPr>
                                        <w:rFonts w:ascii="Arial" w:eastAsia="Arial" w:hAnsi="Arial"/>
                                        <w:color w:val="000000"/>
                                        <w:sz w:val="16"/>
                                      </w:rPr>
                                      <w:t>-</w:t>
                                    </w:r>
                                  </w:p>
                                </w:tc>
                              </w:tr>
                            </w:tbl>
                            <w:p w14:paraId="466BC4C4" w14:textId="77777777" w:rsidR="00FA660C" w:rsidRDefault="00FA660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A660C" w14:paraId="466BC4C6" w14:textId="77777777">
                                <w:trPr>
                                  <w:trHeight w:hRule="exact" w:val="225"/>
                                </w:trPr>
                                <w:tc>
                                  <w:tcPr>
                                    <w:tcW w:w="798" w:type="dxa"/>
                                    <w:shd w:val="clear" w:color="auto" w:fill="FFFFFF"/>
                                    <w:tcMar>
                                      <w:top w:w="0" w:type="dxa"/>
                                      <w:left w:w="0" w:type="dxa"/>
                                      <w:bottom w:w="0" w:type="dxa"/>
                                      <w:right w:w="0" w:type="dxa"/>
                                    </w:tcMar>
                                    <w:vAlign w:val="center"/>
                                  </w:tcPr>
                                  <w:p w14:paraId="466BC4C5" w14:textId="77777777" w:rsidR="00FA660C" w:rsidRDefault="0064336C">
                                    <w:pPr>
                                      <w:spacing w:after="0" w:line="240" w:lineRule="auto"/>
                                      <w:jc w:val="right"/>
                                    </w:pPr>
                                    <w:r>
                                      <w:rPr>
                                        <w:rFonts w:ascii="Arial" w:eastAsia="Arial" w:hAnsi="Arial"/>
                                        <w:color w:val="000000"/>
                                        <w:sz w:val="16"/>
                                      </w:rPr>
                                      <w:t>-</w:t>
                                    </w:r>
                                  </w:p>
                                </w:tc>
                              </w:tr>
                            </w:tbl>
                            <w:p w14:paraId="466BC4C7" w14:textId="77777777" w:rsidR="00FA660C" w:rsidRDefault="00FA660C">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A660C" w14:paraId="466BC4C9" w14:textId="77777777">
                                <w:trPr>
                                  <w:trHeight w:hRule="exact" w:val="225"/>
                                </w:trPr>
                                <w:tc>
                                  <w:tcPr>
                                    <w:tcW w:w="838" w:type="dxa"/>
                                    <w:shd w:val="clear" w:color="auto" w:fill="FFFFFF"/>
                                    <w:tcMar>
                                      <w:top w:w="0" w:type="dxa"/>
                                      <w:left w:w="0" w:type="dxa"/>
                                      <w:bottom w:w="0" w:type="dxa"/>
                                      <w:right w:w="0" w:type="dxa"/>
                                    </w:tcMar>
                                    <w:vAlign w:val="center"/>
                                  </w:tcPr>
                                  <w:p w14:paraId="466BC4C8" w14:textId="77777777" w:rsidR="00FA660C" w:rsidRDefault="0064336C">
                                    <w:pPr>
                                      <w:spacing w:after="0" w:line="240" w:lineRule="auto"/>
                                      <w:jc w:val="right"/>
                                    </w:pPr>
                                    <w:r>
                                      <w:rPr>
                                        <w:rFonts w:ascii="Arial" w:eastAsia="Arial" w:hAnsi="Arial"/>
                                        <w:color w:val="000000"/>
                                        <w:sz w:val="16"/>
                                      </w:rPr>
                                      <w:t>-</w:t>
                                    </w:r>
                                  </w:p>
                                </w:tc>
                              </w:tr>
                            </w:tbl>
                            <w:p w14:paraId="466BC4CA" w14:textId="77777777" w:rsidR="00FA660C" w:rsidRDefault="00FA660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4CC" w14:textId="77777777">
                                <w:trPr>
                                  <w:trHeight w:hRule="exact" w:val="225"/>
                                </w:trPr>
                                <w:tc>
                                  <w:tcPr>
                                    <w:tcW w:w="850" w:type="dxa"/>
                                    <w:shd w:val="clear" w:color="auto" w:fill="FFFFFF"/>
                                    <w:tcMar>
                                      <w:top w:w="0" w:type="dxa"/>
                                      <w:left w:w="0" w:type="dxa"/>
                                      <w:bottom w:w="0" w:type="dxa"/>
                                      <w:right w:w="0" w:type="dxa"/>
                                    </w:tcMar>
                                    <w:vAlign w:val="center"/>
                                  </w:tcPr>
                                  <w:p w14:paraId="466BC4CB" w14:textId="77777777" w:rsidR="00FA660C" w:rsidRDefault="0064336C">
                                    <w:pPr>
                                      <w:spacing w:after="0" w:line="240" w:lineRule="auto"/>
                                      <w:jc w:val="right"/>
                                    </w:pPr>
                                    <w:r>
                                      <w:rPr>
                                        <w:rFonts w:ascii="Arial" w:eastAsia="Arial" w:hAnsi="Arial"/>
                                        <w:color w:val="000000"/>
                                        <w:sz w:val="16"/>
                                      </w:rPr>
                                      <w:t>445,197</w:t>
                                    </w:r>
                                  </w:p>
                                </w:tc>
                              </w:tr>
                            </w:tbl>
                            <w:p w14:paraId="466BC4CD" w14:textId="77777777" w:rsidR="00FA660C" w:rsidRDefault="00FA660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A660C" w14:paraId="466BC4CF" w14:textId="77777777">
                                <w:trPr>
                                  <w:trHeight w:hRule="exact" w:val="225"/>
                                </w:trPr>
                                <w:tc>
                                  <w:tcPr>
                                    <w:tcW w:w="778" w:type="dxa"/>
                                    <w:shd w:val="clear" w:color="auto" w:fill="FFFFFF"/>
                                    <w:tcMar>
                                      <w:top w:w="0" w:type="dxa"/>
                                      <w:left w:w="0" w:type="dxa"/>
                                      <w:bottom w:w="0" w:type="dxa"/>
                                      <w:right w:w="0" w:type="dxa"/>
                                    </w:tcMar>
                                    <w:vAlign w:val="center"/>
                                  </w:tcPr>
                                  <w:p w14:paraId="466BC4CE" w14:textId="77777777" w:rsidR="00FA660C" w:rsidRDefault="0064336C">
                                    <w:pPr>
                                      <w:spacing w:after="0" w:line="240" w:lineRule="auto"/>
                                      <w:jc w:val="right"/>
                                    </w:pPr>
                                    <w:r>
                                      <w:rPr>
                                        <w:rFonts w:ascii="Arial" w:eastAsia="Arial" w:hAnsi="Arial"/>
                                        <w:color w:val="000000"/>
                                        <w:sz w:val="16"/>
                                      </w:rPr>
                                      <w:t>-</w:t>
                                    </w:r>
                                  </w:p>
                                </w:tc>
                              </w:tr>
                            </w:tbl>
                            <w:p w14:paraId="466BC4D0" w14:textId="77777777" w:rsidR="00FA660C" w:rsidRDefault="00FA660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4D2" w14:textId="77777777">
                                <w:trPr>
                                  <w:trHeight w:hRule="exact" w:val="225"/>
                                </w:trPr>
                                <w:tc>
                                  <w:tcPr>
                                    <w:tcW w:w="850" w:type="dxa"/>
                                    <w:shd w:val="clear" w:color="auto" w:fill="FFFFFF"/>
                                    <w:tcMar>
                                      <w:top w:w="0" w:type="dxa"/>
                                      <w:left w:w="0" w:type="dxa"/>
                                      <w:bottom w:w="0" w:type="dxa"/>
                                      <w:right w:w="0" w:type="dxa"/>
                                    </w:tcMar>
                                    <w:vAlign w:val="center"/>
                                  </w:tcPr>
                                  <w:p w14:paraId="466BC4D1" w14:textId="77777777" w:rsidR="00FA660C" w:rsidRDefault="0064336C">
                                    <w:pPr>
                                      <w:spacing w:after="0" w:line="240" w:lineRule="auto"/>
                                      <w:jc w:val="right"/>
                                    </w:pPr>
                                    <w:r>
                                      <w:rPr>
                                        <w:rFonts w:ascii="Arial" w:eastAsia="Arial" w:hAnsi="Arial"/>
                                        <w:color w:val="000000"/>
                                        <w:sz w:val="16"/>
                                      </w:rPr>
                                      <w:t>445,197</w:t>
                                    </w:r>
                                  </w:p>
                                </w:tc>
                              </w:tr>
                            </w:tbl>
                            <w:p w14:paraId="466BC4D3" w14:textId="77777777" w:rsidR="00FA660C" w:rsidRDefault="00FA660C">
                              <w:pPr>
                                <w:spacing w:after="0" w:line="240" w:lineRule="auto"/>
                              </w:pPr>
                            </w:p>
                          </w:tc>
                        </w:tr>
                        <w:tr w:rsidR="00FA660C" w14:paraId="466BC4F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A660C" w14:paraId="466BC4D6" w14:textId="77777777">
                                <w:trPr>
                                  <w:trHeight w:hRule="exact" w:val="225"/>
                                </w:trPr>
                                <w:tc>
                                  <w:tcPr>
                                    <w:tcW w:w="957" w:type="dxa"/>
                                    <w:shd w:val="clear" w:color="auto" w:fill="E3E8ED"/>
                                    <w:tcMar>
                                      <w:top w:w="0" w:type="dxa"/>
                                      <w:left w:w="0" w:type="dxa"/>
                                      <w:bottom w:w="0" w:type="dxa"/>
                                      <w:right w:w="0" w:type="dxa"/>
                                    </w:tcMar>
                                    <w:vAlign w:val="center"/>
                                  </w:tcPr>
                                  <w:p w14:paraId="466BC4D5" w14:textId="77777777" w:rsidR="00FA660C" w:rsidRDefault="0064336C">
                                    <w:pPr>
                                      <w:spacing w:after="0" w:line="240" w:lineRule="auto"/>
                                    </w:pPr>
                                    <w:r>
                                      <w:rPr>
                                        <w:rFonts w:ascii="Arial" w:eastAsia="Arial" w:hAnsi="Arial"/>
                                        <w:color w:val="000000"/>
                                        <w:sz w:val="16"/>
                                      </w:rPr>
                                      <w:t>UNOCT</w:t>
                                    </w:r>
                                  </w:p>
                                </w:tc>
                              </w:tr>
                            </w:tbl>
                            <w:p w14:paraId="466BC4D7" w14:textId="77777777" w:rsidR="00FA660C" w:rsidRDefault="00FA660C">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A660C" w14:paraId="466BC4D9" w14:textId="77777777">
                                <w:trPr>
                                  <w:trHeight w:hRule="exact" w:val="225"/>
                                </w:trPr>
                                <w:tc>
                                  <w:tcPr>
                                    <w:tcW w:w="874" w:type="dxa"/>
                                    <w:shd w:val="clear" w:color="auto" w:fill="E3E8ED"/>
                                    <w:tcMar>
                                      <w:top w:w="0" w:type="dxa"/>
                                      <w:left w:w="0" w:type="dxa"/>
                                      <w:bottom w:w="0" w:type="dxa"/>
                                      <w:right w:w="0" w:type="dxa"/>
                                    </w:tcMar>
                                    <w:vAlign w:val="center"/>
                                  </w:tcPr>
                                  <w:p w14:paraId="466BC4D8" w14:textId="77777777" w:rsidR="00FA660C" w:rsidRDefault="0064336C">
                                    <w:pPr>
                                      <w:spacing w:after="0" w:line="240" w:lineRule="auto"/>
                                      <w:jc w:val="right"/>
                                    </w:pPr>
                                    <w:r>
                                      <w:rPr>
                                        <w:rFonts w:ascii="Arial" w:eastAsia="Arial" w:hAnsi="Arial"/>
                                        <w:color w:val="000000"/>
                                        <w:sz w:val="16"/>
                                      </w:rPr>
                                      <w:t>188,796</w:t>
                                    </w:r>
                                  </w:p>
                                </w:tc>
                              </w:tr>
                            </w:tbl>
                            <w:p w14:paraId="466BC4DA" w14:textId="77777777" w:rsidR="00FA660C" w:rsidRDefault="00FA660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A660C" w14:paraId="466BC4DC" w14:textId="77777777">
                                <w:trPr>
                                  <w:trHeight w:hRule="exact" w:val="225"/>
                                </w:trPr>
                                <w:tc>
                                  <w:tcPr>
                                    <w:tcW w:w="826" w:type="dxa"/>
                                    <w:shd w:val="clear" w:color="auto" w:fill="E3E8ED"/>
                                    <w:tcMar>
                                      <w:top w:w="0" w:type="dxa"/>
                                      <w:left w:w="0" w:type="dxa"/>
                                      <w:bottom w:w="0" w:type="dxa"/>
                                      <w:right w:w="0" w:type="dxa"/>
                                    </w:tcMar>
                                    <w:vAlign w:val="center"/>
                                  </w:tcPr>
                                  <w:p w14:paraId="466BC4DB" w14:textId="77777777" w:rsidR="00FA660C" w:rsidRDefault="0064336C">
                                    <w:pPr>
                                      <w:spacing w:after="0" w:line="240" w:lineRule="auto"/>
                                      <w:jc w:val="right"/>
                                    </w:pPr>
                                    <w:r>
                                      <w:rPr>
                                        <w:rFonts w:ascii="Arial" w:eastAsia="Arial" w:hAnsi="Arial"/>
                                        <w:color w:val="000000"/>
                                        <w:sz w:val="16"/>
                                      </w:rPr>
                                      <w:t>-</w:t>
                                    </w:r>
                                  </w:p>
                                </w:tc>
                              </w:tr>
                            </w:tbl>
                            <w:p w14:paraId="466BC4DD" w14:textId="77777777" w:rsidR="00FA660C" w:rsidRDefault="00FA660C">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A660C" w14:paraId="466BC4DF" w14:textId="77777777">
                                <w:trPr>
                                  <w:trHeight w:hRule="exact" w:val="225"/>
                                </w:trPr>
                                <w:tc>
                                  <w:tcPr>
                                    <w:tcW w:w="813" w:type="dxa"/>
                                    <w:shd w:val="clear" w:color="auto" w:fill="E3E8ED"/>
                                    <w:tcMar>
                                      <w:top w:w="0" w:type="dxa"/>
                                      <w:left w:w="0" w:type="dxa"/>
                                      <w:bottom w:w="0" w:type="dxa"/>
                                      <w:right w:w="0" w:type="dxa"/>
                                    </w:tcMar>
                                    <w:vAlign w:val="center"/>
                                  </w:tcPr>
                                  <w:p w14:paraId="466BC4DE" w14:textId="77777777" w:rsidR="00FA660C" w:rsidRDefault="0064336C">
                                    <w:pPr>
                                      <w:spacing w:after="0" w:line="240" w:lineRule="auto"/>
                                      <w:jc w:val="right"/>
                                    </w:pPr>
                                    <w:r>
                                      <w:rPr>
                                        <w:rFonts w:ascii="Arial" w:eastAsia="Arial" w:hAnsi="Arial"/>
                                        <w:color w:val="000000"/>
                                        <w:sz w:val="16"/>
                                      </w:rPr>
                                      <w:t>188,796</w:t>
                                    </w:r>
                                  </w:p>
                                </w:tc>
                              </w:tr>
                            </w:tbl>
                            <w:p w14:paraId="466BC4E0" w14:textId="77777777" w:rsidR="00FA660C" w:rsidRDefault="00FA660C">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A660C" w14:paraId="466BC4E2" w14:textId="77777777">
                                <w:trPr>
                                  <w:trHeight w:hRule="exact" w:val="225"/>
                                </w:trPr>
                                <w:tc>
                                  <w:tcPr>
                                    <w:tcW w:w="848" w:type="dxa"/>
                                    <w:shd w:val="clear" w:color="auto" w:fill="E3E8ED"/>
                                    <w:tcMar>
                                      <w:top w:w="0" w:type="dxa"/>
                                      <w:left w:w="0" w:type="dxa"/>
                                      <w:bottom w:w="0" w:type="dxa"/>
                                      <w:right w:w="0" w:type="dxa"/>
                                    </w:tcMar>
                                    <w:vAlign w:val="center"/>
                                  </w:tcPr>
                                  <w:p w14:paraId="466BC4E1" w14:textId="77777777" w:rsidR="00FA660C" w:rsidRDefault="0064336C">
                                    <w:pPr>
                                      <w:spacing w:after="0" w:line="240" w:lineRule="auto"/>
                                      <w:jc w:val="right"/>
                                    </w:pPr>
                                    <w:r>
                                      <w:rPr>
                                        <w:rFonts w:ascii="Arial" w:eastAsia="Arial" w:hAnsi="Arial"/>
                                        <w:color w:val="000000"/>
                                        <w:sz w:val="16"/>
                                      </w:rPr>
                                      <w:t>-</w:t>
                                    </w:r>
                                  </w:p>
                                </w:tc>
                              </w:tr>
                            </w:tbl>
                            <w:p w14:paraId="466BC4E3" w14:textId="77777777" w:rsidR="00FA660C" w:rsidRDefault="00FA660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A660C" w14:paraId="466BC4E5" w14:textId="77777777">
                                <w:trPr>
                                  <w:trHeight w:hRule="exact" w:val="225"/>
                                </w:trPr>
                                <w:tc>
                                  <w:tcPr>
                                    <w:tcW w:w="798" w:type="dxa"/>
                                    <w:shd w:val="clear" w:color="auto" w:fill="E3E8ED"/>
                                    <w:tcMar>
                                      <w:top w:w="0" w:type="dxa"/>
                                      <w:left w:w="0" w:type="dxa"/>
                                      <w:bottom w:w="0" w:type="dxa"/>
                                      <w:right w:w="0" w:type="dxa"/>
                                    </w:tcMar>
                                    <w:vAlign w:val="center"/>
                                  </w:tcPr>
                                  <w:p w14:paraId="466BC4E4" w14:textId="77777777" w:rsidR="00FA660C" w:rsidRDefault="0064336C">
                                    <w:pPr>
                                      <w:spacing w:after="0" w:line="240" w:lineRule="auto"/>
                                      <w:jc w:val="right"/>
                                    </w:pPr>
                                    <w:r>
                                      <w:rPr>
                                        <w:rFonts w:ascii="Arial" w:eastAsia="Arial" w:hAnsi="Arial"/>
                                        <w:color w:val="000000"/>
                                        <w:sz w:val="16"/>
                                      </w:rPr>
                                      <w:t>-</w:t>
                                    </w:r>
                                  </w:p>
                                </w:tc>
                              </w:tr>
                            </w:tbl>
                            <w:p w14:paraId="466BC4E6" w14:textId="77777777" w:rsidR="00FA660C" w:rsidRDefault="00FA660C">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A660C" w14:paraId="466BC4E8" w14:textId="77777777">
                                <w:trPr>
                                  <w:trHeight w:hRule="exact" w:val="225"/>
                                </w:trPr>
                                <w:tc>
                                  <w:tcPr>
                                    <w:tcW w:w="838" w:type="dxa"/>
                                    <w:shd w:val="clear" w:color="auto" w:fill="E3E8ED"/>
                                    <w:tcMar>
                                      <w:top w:w="0" w:type="dxa"/>
                                      <w:left w:w="0" w:type="dxa"/>
                                      <w:bottom w:w="0" w:type="dxa"/>
                                      <w:right w:w="0" w:type="dxa"/>
                                    </w:tcMar>
                                    <w:vAlign w:val="center"/>
                                  </w:tcPr>
                                  <w:p w14:paraId="466BC4E7" w14:textId="77777777" w:rsidR="00FA660C" w:rsidRDefault="0064336C">
                                    <w:pPr>
                                      <w:spacing w:after="0" w:line="240" w:lineRule="auto"/>
                                      <w:jc w:val="right"/>
                                    </w:pPr>
                                    <w:r>
                                      <w:rPr>
                                        <w:rFonts w:ascii="Arial" w:eastAsia="Arial" w:hAnsi="Arial"/>
                                        <w:color w:val="000000"/>
                                        <w:sz w:val="16"/>
                                      </w:rPr>
                                      <w:t>-</w:t>
                                    </w:r>
                                  </w:p>
                                </w:tc>
                              </w:tr>
                            </w:tbl>
                            <w:p w14:paraId="466BC4E9" w14:textId="77777777" w:rsidR="00FA660C" w:rsidRDefault="00FA660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4EB" w14:textId="77777777">
                                <w:trPr>
                                  <w:trHeight w:hRule="exact" w:val="225"/>
                                </w:trPr>
                                <w:tc>
                                  <w:tcPr>
                                    <w:tcW w:w="850" w:type="dxa"/>
                                    <w:shd w:val="clear" w:color="auto" w:fill="E3E8ED"/>
                                    <w:tcMar>
                                      <w:top w:w="0" w:type="dxa"/>
                                      <w:left w:w="0" w:type="dxa"/>
                                      <w:bottom w:w="0" w:type="dxa"/>
                                      <w:right w:w="0" w:type="dxa"/>
                                    </w:tcMar>
                                    <w:vAlign w:val="center"/>
                                  </w:tcPr>
                                  <w:p w14:paraId="466BC4EA" w14:textId="77777777" w:rsidR="00FA660C" w:rsidRDefault="0064336C">
                                    <w:pPr>
                                      <w:spacing w:after="0" w:line="240" w:lineRule="auto"/>
                                      <w:jc w:val="right"/>
                                    </w:pPr>
                                    <w:r>
                                      <w:rPr>
                                        <w:rFonts w:ascii="Arial" w:eastAsia="Arial" w:hAnsi="Arial"/>
                                        <w:color w:val="000000"/>
                                        <w:sz w:val="16"/>
                                      </w:rPr>
                                      <w:t>188,796</w:t>
                                    </w:r>
                                  </w:p>
                                </w:tc>
                              </w:tr>
                            </w:tbl>
                            <w:p w14:paraId="466BC4EC" w14:textId="77777777" w:rsidR="00FA660C" w:rsidRDefault="00FA660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A660C" w14:paraId="466BC4EE" w14:textId="77777777">
                                <w:trPr>
                                  <w:trHeight w:hRule="exact" w:val="225"/>
                                </w:trPr>
                                <w:tc>
                                  <w:tcPr>
                                    <w:tcW w:w="778" w:type="dxa"/>
                                    <w:shd w:val="clear" w:color="auto" w:fill="E3E8ED"/>
                                    <w:tcMar>
                                      <w:top w:w="0" w:type="dxa"/>
                                      <w:left w:w="0" w:type="dxa"/>
                                      <w:bottom w:w="0" w:type="dxa"/>
                                      <w:right w:w="0" w:type="dxa"/>
                                    </w:tcMar>
                                    <w:vAlign w:val="center"/>
                                  </w:tcPr>
                                  <w:p w14:paraId="466BC4ED" w14:textId="77777777" w:rsidR="00FA660C" w:rsidRDefault="0064336C">
                                    <w:pPr>
                                      <w:spacing w:after="0" w:line="240" w:lineRule="auto"/>
                                      <w:jc w:val="right"/>
                                    </w:pPr>
                                    <w:r>
                                      <w:rPr>
                                        <w:rFonts w:ascii="Arial" w:eastAsia="Arial" w:hAnsi="Arial"/>
                                        <w:color w:val="000000"/>
                                        <w:sz w:val="16"/>
                                      </w:rPr>
                                      <w:t>-</w:t>
                                    </w:r>
                                  </w:p>
                                </w:tc>
                              </w:tr>
                            </w:tbl>
                            <w:p w14:paraId="466BC4EF" w14:textId="77777777" w:rsidR="00FA660C" w:rsidRDefault="00FA660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4F1" w14:textId="77777777">
                                <w:trPr>
                                  <w:trHeight w:hRule="exact" w:val="225"/>
                                </w:trPr>
                                <w:tc>
                                  <w:tcPr>
                                    <w:tcW w:w="850" w:type="dxa"/>
                                    <w:shd w:val="clear" w:color="auto" w:fill="E3E8ED"/>
                                    <w:tcMar>
                                      <w:top w:w="0" w:type="dxa"/>
                                      <w:left w:w="0" w:type="dxa"/>
                                      <w:bottom w:w="0" w:type="dxa"/>
                                      <w:right w:w="0" w:type="dxa"/>
                                    </w:tcMar>
                                    <w:vAlign w:val="center"/>
                                  </w:tcPr>
                                  <w:p w14:paraId="466BC4F0" w14:textId="77777777" w:rsidR="00FA660C" w:rsidRDefault="0064336C">
                                    <w:pPr>
                                      <w:spacing w:after="0" w:line="240" w:lineRule="auto"/>
                                      <w:jc w:val="right"/>
                                    </w:pPr>
                                    <w:r>
                                      <w:rPr>
                                        <w:rFonts w:ascii="Arial" w:eastAsia="Arial" w:hAnsi="Arial"/>
                                        <w:color w:val="000000"/>
                                        <w:sz w:val="16"/>
                                      </w:rPr>
                                      <w:t>188,796</w:t>
                                    </w:r>
                                  </w:p>
                                </w:tc>
                              </w:tr>
                            </w:tbl>
                            <w:p w14:paraId="466BC4F2" w14:textId="77777777" w:rsidR="00FA660C" w:rsidRDefault="00FA660C">
                              <w:pPr>
                                <w:spacing w:after="0" w:line="240" w:lineRule="auto"/>
                              </w:pPr>
                            </w:p>
                          </w:tc>
                        </w:tr>
                        <w:tr w:rsidR="00FA660C" w14:paraId="466BC51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A660C" w14:paraId="466BC4F5" w14:textId="77777777">
                                <w:trPr>
                                  <w:trHeight w:hRule="exact" w:val="225"/>
                                </w:trPr>
                                <w:tc>
                                  <w:tcPr>
                                    <w:tcW w:w="957" w:type="dxa"/>
                                    <w:shd w:val="clear" w:color="auto" w:fill="FFFFFF"/>
                                    <w:tcMar>
                                      <w:top w:w="0" w:type="dxa"/>
                                      <w:left w:w="0" w:type="dxa"/>
                                      <w:bottom w:w="0" w:type="dxa"/>
                                      <w:right w:w="0" w:type="dxa"/>
                                    </w:tcMar>
                                    <w:vAlign w:val="center"/>
                                  </w:tcPr>
                                  <w:p w14:paraId="466BC4F4" w14:textId="77777777" w:rsidR="00FA660C" w:rsidRDefault="0064336C">
                                    <w:pPr>
                                      <w:spacing w:after="0" w:line="240" w:lineRule="auto"/>
                                    </w:pPr>
                                    <w:r>
                                      <w:rPr>
                                        <w:rFonts w:ascii="Arial" w:eastAsia="Arial" w:hAnsi="Arial"/>
                                        <w:color w:val="000000"/>
                                        <w:sz w:val="16"/>
                                      </w:rPr>
                                      <w:t>UNODC</w:t>
                                    </w:r>
                                  </w:p>
                                </w:tc>
                              </w:tr>
                            </w:tbl>
                            <w:p w14:paraId="466BC4F6" w14:textId="77777777" w:rsidR="00FA660C" w:rsidRDefault="00FA660C">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A660C" w14:paraId="466BC4F8" w14:textId="77777777">
                                <w:trPr>
                                  <w:trHeight w:hRule="exact" w:val="225"/>
                                </w:trPr>
                                <w:tc>
                                  <w:tcPr>
                                    <w:tcW w:w="874" w:type="dxa"/>
                                    <w:shd w:val="clear" w:color="auto" w:fill="FFFFFF"/>
                                    <w:tcMar>
                                      <w:top w:w="0" w:type="dxa"/>
                                      <w:left w:w="0" w:type="dxa"/>
                                      <w:bottom w:w="0" w:type="dxa"/>
                                      <w:right w:w="0" w:type="dxa"/>
                                    </w:tcMar>
                                    <w:vAlign w:val="center"/>
                                  </w:tcPr>
                                  <w:p w14:paraId="466BC4F7" w14:textId="77777777" w:rsidR="00FA660C" w:rsidRDefault="0064336C">
                                    <w:pPr>
                                      <w:spacing w:after="0" w:line="240" w:lineRule="auto"/>
                                      <w:jc w:val="right"/>
                                    </w:pPr>
                                    <w:r>
                                      <w:rPr>
                                        <w:rFonts w:ascii="Arial" w:eastAsia="Arial" w:hAnsi="Arial"/>
                                        <w:color w:val="000000"/>
                                        <w:sz w:val="16"/>
                                      </w:rPr>
                                      <w:t>1,249,032</w:t>
                                    </w:r>
                                  </w:p>
                                </w:tc>
                              </w:tr>
                            </w:tbl>
                            <w:p w14:paraId="466BC4F9" w14:textId="77777777" w:rsidR="00FA660C" w:rsidRDefault="00FA660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A660C" w14:paraId="466BC4FB" w14:textId="77777777">
                                <w:trPr>
                                  <w:trHeight w:hRule="exact" w:val="225"/>
                                </w:trPr>
                                <w:tc>
                                  <w:tcPr>
                                    <w:tcW w:w="826" w:type="dxa"/>
                                    <w:shd w:val="clear" w:color="auto" w:fill="FFFFFF"/>
                                    <w:tcMar>
                                      <w:top w:w="0" w:type="dxa"/>
                                      <w:left w:w="0" w:type="dxa"/>
                                      <w:bottom w:w="0" w:type="dxa"/>
                                      <w:right w:w="0" w:type="dxa"/>
                                    </w:tcMar>
                                    <w:vAlign w:val="center"/>
                                  </w:tcPr>
                                  <w:p w14:paraId="466BC4FA" w14:textId="77777777" w:rsidR="00FA660C" w:rsidRDefault="0064336C">
                                    <w:pPr>
                                      <w:spacing w:after="0" w:line="240" w:lineRule="auto"/>
                                      <w:jc w:val="right"/>
                                    </w:pPr>
                                    <w:r>
                                      <w:rPr>
                                        <w:rFonts w:ascii="Arial" w:eastAsia="Arial" w:hAnsi="Arial"/>
                                        <w:color w:val="000000"/>
                                        <w:sz w:val="16"/>
                                      </w:rPr>
                                      <w:t>-</w:t>
                                    </w:r>
                                  </w:p>
                                </w:tc>
                              </w:tr>
                            </w:tbl>
                            <w:p w14:paraId="466BC4FC" w14:textId="77777777" w:rsidR="00FA660C" w:rsidRDefault="00FA660C">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A660C" w14:paraId="466BC4FE" w14:textId="77777777">
                                <w:trPr>
                                  <w:trHeight w:hRule="exact" w:val="225"/>
                                </w:trPr>
                                <w:tc>
                                  <w:tcPr>
                                    <w:tcW w:w="813" w:type="dxa"/>
                                    <w:shd w:val="clear" w:color="auto" w:fill="FFFFFF"/>
                                    <w:tcMar>
                                      <w:top w:w="0" w:type="dxa"/>
                                      <w:left w:w="0" w:type="dxa"/>
                                      <w:bottom w:w="0" w:type="dxa"/>
                                      <w:right w:w="0" w:type="dxa"/>
                                    </w:tcMar>
                                    <w:vAlign w:val="center"/>
                                  </w:tcPr>
                                  <w:p w14:paraId="466BC4FD" w14:textId="77777777" w:rsidR="00FA660C" w:rsidRDefault="0064336C">
                                    <w:pPr>
                                      <w:spacing w:after="0" w:line="240" w:lineRule="auto"/>
                                      <w:jc w:val="right"/>
                                    </w:pPr>
                                    <w:r>
                                      <w:rPr>
                                        <w:rFonts w:ascii="Arial" w:eastAsia="Arial" w:hAnsi="Arial"/>
                                        <w:color w:val="000000"/>
                                        <w:sz w:val="16"/>
                                      </w:rPr>
                                      <w:t>1,249,032</w:t>
                                    </w:r>
                                  </w:p>
                                </w:tc>
                              </w:tr>
                            </w:tbl>
                            <w:p w14:paraId="466BC4FF" w14:textId="77777777" w:rsidR="00FA660C" w:rsidRDefault="00FA660C">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A660C" w14:paraId="466BC501" w14:textId="77777777">
                                <w:trPr>
                                  <w:trHeight w:hRule="exact" w:val="225"/>
                                </w:trPr>
                                <w:tc>
                                  <w:tcPr>
                                    <w:tcW w:w="848" w:type="dxa"/>
                                    <w:shd w:val="clear" w:color="auto" w:fill="FFFFFF"/>
                                    <w:tcMar>
                                      <w:top w:w="0" w:type="dxa"/>
                                      <w:left w:w="0" w:type="dxa"/>
                                      <w:bottom w:w="0" w:type="dxa"/>
                                      <w:right w:w="0" w:type="dxa"/>
                                    </w:tcMar>
                                    <w:vAlign w:val="center"/>
                                  </w:tcPr>
                                  <w:p w14:paraId="466BC500" w14:textId="77777777" w:rsidR="00FA660C" w:rsidRDefault="0064336C">
                                    <w:pPr>
                                      <w:spacing w:after="0" w:line="240" w:lineRule="auto"/>
                                      <w:jc w:val="right"/>
                                    </w:pPr>
                                    <w:r>
                                      <w:rPr>
                                        <w:rFonts w:ascii="Arial" w:eastAsia="Arial" w:hAnsi="Arial"/>
                                        <w:color w:val="000000"/>
                                        <w:sz w:val="16"/>
                                      </w:rPr>
                                      <w:t>230,000</w:t>
                                    </w:r>
                                  </w:p>
                                </w:tc>
                              </w:tr>
                            </w:tbl>
                            <w:p w14:paraId="466BC502" w14:textId="77777777" w:rsidR="00FA660C" w:rsidRDefault="00FA660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A660C" w14:paraId="466BC504" w14:textId="77777777">
                                <w:trPr>
                                  <w:trHeight w:hRule="exact" w:val="225"/>
                                </w:trPr>
                                <w:tc>
                                  <w:tcPr>
                                    <w:tcW w:w="798" w:type="dxa"/>
                                    <w:shd w:val="clear" w:color="auto" w:fill="FFFFFF"/>
                                    <w:tcMar>
                                      <w:top w:w="0" w:type="dxa"/>
                                      <w:left w:w="0" w:type="dxa"/>
                                      <w:bottom w:w="0" w:type="dxa"/>
                                      <w:right w:w="0" w:type="dxa"/>
                                    </w:tcMar>
                                    <w:vAlign w:val="center"/>
                                  </w:tcPr>
                                  <w:p w14:paraId="466BC503" w14:textId="77777777" w:rsidR="00FA660C" w:rsidRDefault="0064336C">
                                    <w:pPr>
                                      <w:spacing w:after="0" w:line="240" w:lineRule="auto"/>
                                      <w:jc w:val="right"/>
                                    </w:pPr>
                                    <w:r>
                                      <w:rPr>
                                        <w:rFonts w:ascii="Arial" w:eastAsia="Arial" w:hAnsi="Arial"/>
                                        <w:color w:val="000000"/>
                                        <w:sz w:val="16"/>
                                      </w:rPr>
                                      <w:t>-</w:t>
                                    </w:r>
                                  </w:p>
                                </w:tc>
                              </w:tr>
                            </w:tbl>
                            <w:p w14:paraId="466BC505" w14:textId="77777777" w:rsidR="00FA660C" w:rsidRDefault="00FA660C">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A660C" w14:paraId="466BC507" w14:textId="77777777">
                                <w:trPr>
                                  <w:trHeight w:hRule="exact" w:val="225"/>
                                </w:trPr>
                                <w:tc>
                                  <w:tcPr>
                                    <w:tcW w:w="838" w:type="dxa"/>
                                    <w:shd w:val="clear" w:color="auto" w:fill="FFFFFF"/>
                                    <w:tcMar>
                                      <w:top w:w="0" w:type="dxa"/>
                                      <w:left w:w="0" w:type="dxa"/>
                                      <w:bottom w:w="0" w:type="dxa"/>
                                      <w:right w:w="0" w:type="dxa"/>
                                    </w:tcMar>
                                    <w:vAlign w:val="center"/>
                                  </w:tcPr>
                                  <w:p w14:paraId="466BC506" w14:textId="77777777" w:rsidR="00FA660C" w:rsidRDefault="0064336C">
                                    <w:pPr>
                                      <w:spacing w:after="0" w:line="240" w:lineRule="auto"/>
                                      <w:jc w:val="right"/>
                                    </w:pPr>
                                    <w:r>
                                      <w:rPr>
                                        <w:rFonts w:ascii="Arial" w:eastAsia="Arial" w:hAnsi="Arial"/>
                                        <w:color w:val="000000"/>
                                        <w:sz w:val="16"/>
                                      </w:rPr>
                                      <w:t>230,000</w:t>
                                    </w:r>
                                  </w:p>
                                </w:tc>
                              </w:tr>
                            </w:tbl>
                            <w:p w14:paraId="466BC508" w14:textId="77777777" w:rsidR="00FA660C" w:rsidRDefault="00FA660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50A" w14:textId="77777777">
                                <w:trPr>
                                  <w:trHeight w:hRule="exact" w:val="225"/>
                                </w:trPr>
                                <w:tc>
                                  <w:tcPr>
                                    <w:tcW w:w="850" w:type="dxa"/>
                                    <w:shd w:val="clear" w:color="auto" w:fill="FFFFFF"/>
                                    <w:tcMar>
                                      <w:top w:w="0" w:type="dxa"/>
                                      <w:left w:w="0" w:type="dxa"/>
                                      <w:bottom w:w="0" w:type="dxa"/>
                                      <w:right w:w="0" w:type="dxa"/>
                                    </w:tcMar>
                                    <w:vAlign w:val="center"/>
                                  </w:tcPr>
                                  <w:p w14:paraId="466BC509" w14:textId="77777777" w:rsidR="00FA660C" w:rsidRDefault="0064336C">
                                    <w:pPr>
                                      <w:spacing w:after="0" w:line="240" w:lineRule="auto"/>
                                      <w:jc w:val="right"/>
                                    </w:pPr>
                                    <w:r>
                                      <w:rPr>
                                        <w:rFonts w:ascii="Arial" w:eastAsia="Arial" w:hAnsi="Arial"/>
                                        <w:color w:val="000000"/>
                                        <w:sz w:val="16"/>
                                      </w:rPr>
                                      <w:t>1,479,032</w:t>
                                    </w:r>
                                  </w:p>
                                </w:tc>
                              </w:tr>
                            </w:tbl>
                            <w:p w14:paraId="466BC50B" w14:textId="77777777" w:rsidR="00FA660C" w:rsidRDefault="00FA660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A660C" w14:paraId="466BC50D" w14:textId="77777777">
                                <w:trPr>
                                  <w:trHeight w:hRule="exact" w:val="225"/>
                                </w:trPr>
                                <w:tc>
                                  <w:tcPr>
                                    <w:tcW w:w="778" w:type="dxa"/>
                                    <w:shd w:val="clear" w:color="auto" w:fill="FFFFFF"/>
                                    <w:tcMar>
                                      <w:top w:w="0" w:type="dxa"/>
                                      <w:left w:w="0" w:type="dxa"/>
                                      <w:bottom w:w="0" w:type="dxa"/>
                                      <w:right w:w="0" w:type="dxa"/>
                                    </w:tcMar>
                                    <w:vAlign w:val="center"/>
                                  </w:tcPr>
                                  <w:p w14:paraId="466BC50C" w14:textId="77777777" w:rsidR="00FA660C" w:rsidRDefault="0064336C">
                                    <w:pPr>
                                      <w:spacing w:after="0" w:line="240" w:lineRule="auto"/>
                                      <w:jc w:val="right"/>
                                    </w:pPr>
                                    <w:r>
                                      <w:rPr>
                                        <w:rFonts w:ascii="Arial" w:eastAsia="Arial" w:hAnsi="Arial"/>
                                        <w:color w:val="000000"/>
                                        <w:sz w:val="16"/>
                                      </w:rPr>
                                      <w:t>-</w:t>
                                    </w:r>
                                  </w:p>
                                </w:tc>
                              </w:tr>
                            </w:tbl>
                            <w:p w14:paraId="466BC50E" w14:textId="77777777" w:rsidR="00FA660C" w:rsidRDefault="00FA660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510" w14:textId="77777777">
                                <w:trPr>
                                  <w:trHeight w:hRule="exact" w:val="225"/>
                                </w:trPr>
                                <w:tc>
                                  <w:tcPr>
                                    <w:tcW w:w="850" w:type="dxa"/>
                                    <w:shd w:val="clear" w:color="auto" w:fill="FFFFFF"/>
                                    <w:tcMar>
                                      <w:top w:w="0" w:type="dxa"/>
                                      <w:left w:w="0" w:type="dxa"/>
                                      <w:bottom w:w="0" w:type="dxa"/>
                                      <w:right w:w="0" w:type="dxa"/>
                                    </w:tcMar>
                                    <w:vAlign w:val="center"/>
                                  </w:tcPr>
                                  <w:p w14:paraId="466BC50F" w14:textId="77777777" w:rsidR="00FA660C" w:rsidRDefault="0064336C">
                                    <w:pPr>
                                      <w:spacing w:after="0" w:line="240" w:lineRule="auto"/>
                                      <w:jc w:val="right"/>
                                    </w:pPr>
                                    <w:r>
                                      <w:rPr>
                                        <w:rFonts w:ascii="Arial" w:eastAsia="Arial" w:hAnsi="Arial"/>
                                        <w:color w:val="000000"/>
                                        <w:sz w:val="16"/>
                                      </w:rPr>
                                      <w:t>1,479,032</w:t>
                                    </w:r>
                                  </w:p>
                                </w:tc>
                              </w:tr>
                            </w:tbl>
                            <w:p w14:paraId="466BC511" w14:textId="77777777" w:rsidR="00FA660C" w:rsidRDefault="00FA660C">
                              <w:pPr>
                                <w:spacing w:after="0" w:line="240" w:lineRule="auto"/>
                              </w:pPr>
                            </w:p>
                          </w:tc>
                        </w:tr>
                      </w:tbl>
                      <w:p w14:paraId="466BC513" w14:textId="77777777" w:rsidR="00FA660C" w:rsidRDefault="00FA660C">
                        <w:pPr>
                          <w:spacing w:after="0" w:line="240" w:lineRule="auto"/>
                        </w:pPr>
                      </w:p>
                    </w:tc>
                    <w:tc>
                      <w:tcPr>
                        <w:tcW w:w="1865" w:type="dxa"/>
                      </w:tcPr>
                      <w:p w14:paraId="466BC515" w14:textId="77777777" w:rsidR="00FA660C" w:rsidRDefault="00FA660C">
                        <w:pPr>
                          <w:pStyle w:val="EmptyCellLayoutStyle"/>
                          <w:spacing w:after="0" w:line="240" w:lineRule="auto"/>
                        </w:pPr>
                      </w:p>
                    </w:tc>
                  </w:tr>
                  <w:tr w:rsidR="00FA660C" w14:paraId="466BC51E" w14:textId="77777777">
                    <w:trPr>
                      <w:trHeight w:val="85"/>
                    </w:trPr>
                    <w:tc>
                      <w:tcPr>
                        <w:tcW w:w="1127" w:type="dxa"/>
                      </w:tcPr>
                      <w:p w14:paraId="466BC517" w14:textId="77777777" w:rsidR="00FA660C" w:rsidRDefault="00FA660C">
                        <w:pPr>
                          <w:pStyle w:val="EmptyCellLayoutStyle"/>
                          <w:spacing w:after="0" w:line="240" w:lineRule="auto"/>
                        </w:pPr>
                      </w:p>
                    </w:tc>
                    <w:tc>
                      <w:tcPr>
                        <w:tcW w:w="4" w:type="dxa"/>
                      </w:tcPr>
                      <w:p w14:paraId="466BC518" w14:textId="77777777" w:rsidR="00FA660C" w:rsidRDefault="00FA660C">
                        <w:pPr>
                          <w:pStyle w:val="EmptyCellLayoutStyle"/>
                          <w:spacing w:after="0" w:line="240" w:lineRule="auto"/>
                        </w:pPr>
                      </w:p>
                    </w:tc>
                    <w:tc>
                      <w:tcPr>
                        <w:tcW w:w="12" w:type="dxa"/>
                      </w:tcPr>
                      <w:p w14:paraId="466BC519" w14:textId="77777777" w:rsidR="00FA660C" w:rsidRDefault="00FA660C">
                        <w:pPr>
                          <w:pStyle w:val="EmptyCellLayoutStyle"/>
                          <w:spacing w:after="0" w:line="240" w:lineRule="auto"/>
                        </w:pPr>
                      </w:p>
                    </w:tc>
                    <w:tc>
                      <w:tcPr>
                        <w:tcW w:w="0" w:type="dxa"/>
                      </w:tcPr>
                      <w:p w14:paraId="466BC51A" w14:textId="77777777" w:rsidR="00FA660C" w:rsidRDefault="00FA660C">
                        <w:pPr>
                          <w:pStyle w:val="EmptyCellLayoutStyle"/>
                          <w:spacing w:after="0" w:line="240" w:lineRule="auto"/>
                        </w:pPr>
                      </w:p>
                    </w:tc>
                    <w:tc>
                      <w:tcPr>
                        <w:tcW w:w="9622" w:type="dxa"/>
                      </w:tcPr>
                      <w:p w14:paraId="466BC51B" w14:textId="77777777" w:rsidR="00FA660C" w:rsidRDefault="00FA660C">
                        <w:pPr>
                          <w:pStyle w:val="EmptyCellLayoutStyle"/>
                          <w:spacing w:after="0" w:line="240" w:lineRule="auto"/>
                        </w:pPr>
                      </w:p>
                    </w:tc>
                    <w:tc>
                      <w:tcPr>
                        <w:tcW w:w="12" w:type="dxa"/>
                      </w:tcPr>
                      <w:p w14:paraId="466BC51C" w14:textId="77777777" w:rsidR="00FA660C" w:rsidRDefault="00FA660C">
                        <w:pPr>
                          <w:pStyle w:val="EmptyCellLayoutStyle"/>
                          <w:spacing w:after="0" w:line="240" w:lineRule="auto"/>
                        </w:pPr>
                      </w:p>
                    </w:tc>
                    <w:tc>
                      <w:tcPr>
                        <w:tcW w:w="1865" w:type="dxa"/>
                      </w:tcPr>
                      <w:p w14:paraId="466BC51D" w14:textId="77777777" w:rsidR="00FA660C" w:rsidRDefault="00FA660C">
                        <w:pPr>
                          <w:pStyle w:val="EmptyCellLayoutStyle"/>
                          <w:spacing w:after="0" w:line="240" w:lineRule="auto"/>
                        </w:pPr>
                      </w:p>
                    </w:tc>
                  </w:tr>
                  <w:tr w:rsidR="006061CE" w14:paraId="466BC545" w14:textId="77777777" w:rsidTr="006061CE">
                    <w:tc>
                      <w:tcPr>
                        <w:tcW w:w="1127" w:type="dxa"/>
                      </w:tcPr>
                      <w:p w14:paraId="466BC51F" w14:textId="77777777" w:rsidR="00FA660C" w:rsidRDefault="00FA660C">
                        <w:pPr>
                          <w:pStyle w:val="EmptyCellLayoutStyle"/>
                          <w:spacing w:after="0" w:line="240" w:lineRule="auto"/>
                        </w:pPr>
                      </w:p>
                    </w:tc>
                    <w:tc>
                      <w:tcPr>
                        <w:tcW w:w="4" w:type="dxa"/>
                      </w:tcPr>
                      <w:p w14:paraId="466BC520" w14:textId="77777777" w:rsidR="00FA660C" w:rsidRDefault="00FA660C">
                        <w:pPr>
                          <w:pStyle w:val="EmptyCellLayoutStyle"/>
                          <w:spacing w:after="0" w:line="240" w:lineRule="auto"/>
                        </w:pPr>
                      </w:p>
                    </w:tc>
                    <w:tc>
                      <w:tcPr>
                        <w:tcW w:w="1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FA660C" w14:paraId="466BC53F"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A660C" w14:paraId="466BC522" w14:textId="77777777">
                                <w:trPr>
                                  <w:trHeight w:hRule="exact" w:val="225"/>
                                </w:trPr>
                                <w:tc>
                                  <w:tcPr>
                                    <w:tcW w:w="957" w:type="dxa"/>
                                    <w:shd w:val="clear" w:color="auto" w:fill="66809D"/>
                                    <w:tcMar>
                                      <w:top w:w="0" w:type="dxa"/>
                                      <w:left w:w="0" w:type="dxa"/>
                                      <w:bottom w:w="0" w:type="dxa"/>
                                      <w:right w:w="0" w:type="dxa"/>
                                    </w:tcMar>
                                    <w:vAlign w:val="center"/>
                                  </w:tcPr>
                                  <w:p w14:paraId="466BC521" w14:textId="77777777" w:rsidR="00FA660C" w:rsidRDefault="0064336C">
                                    <w:pPr>
                                      <w:spacing w:after="0" w:line="240" w:lineRule="auto"/>
                                    </w:pPr>
                                    <w:r>
                                      <w:rPr>
                                        <w:rFonts w:ascii="Arial" w:eastAsia="Arial" w:hAnsi="Arial"/>
                                        <w:b/>
                                        <w:color w:val="FFFFFF"/>
                                        <w:sz w:val="16"/>
                                      </w:rPr>
                                      <w:t>Grand Total</w:t>
                                    </w:r>
                                  </w:p>
                                </w:tc>
                              </w:tr>
                            </w:tbl>
                            <w:p w14:paraId="466BC523" w14:textId="77777777" w:rsidR="00FA660C" w:rsidRDefault="00FA660C">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A660C" w14:paraId="466BC525" w14:textId="77777777">
                                <w:trPr>
                                  <w:trHeight w:hRule="exact" w:val="225"/>
                                </w:trPr>
                                <w:tc>
                                  <w:tcPr>
                                    <w:tcW w:w="874" w:type="dxa"/>
                                    <w:shd w:val="clear" w:color="auto" w:fill="66809D"/>
                                    <w:tcMar>
                                      <w:top w:w="0" w:type="dxa"/>
                                      <w:left w:w="0" w:type="dxa"/>
                                      <w:bottom w:w="0" w:type="dxa"/>
                                      <w:right w:w="0" w:type="dxa"/>
                                    </w:tcMar>
                                    <w:vAlign w:val="center"/>
                                  </w:tcPr>
                                  <w:p w14:paraId="466BC524" w14:textId="77777777" w:rsidR="00FA660C" w:rsidRDefault="0064336C">
                                    <w:pPr>
                                      <w:spacing w:after="0" w:line="240" w:lineRule="auto"/>
                                      <w:jc w:val="right"/>
                                    </w:pPr>
                                    <w:r>
                                      <w:rPr>
                                        <w:rFonts w:ascii="Arial" w:eastAsia="Arial" w:hAnsi="Arial"/>
                                        <w:b/>
                                        <w:color w:val="FFFFFF"/>
                                        <w:sz w:val="16"/>
                                      </w:rPr>
                                      <w:t>2,713,923</w:t>
                                    </w:r>
                                  </w:p>
                                </w:tc>
                              </w:tr>
                            </w:tbl>
                            <w:p w14:paraId="466BC526" w14:textId="77777777" w:rsidR="00FA660C" w:rsidRDefault="00FA660C">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A660C" w14:paraId="466BC528" w14:textId="77777777">
                                <w:trPr>
                                  <w:trHeight w:hRule="exact" w:val="225"/>
                                </w:trPr>
                                <w:tc>
                                  <w:tcPr>
                                    <w:tcW w:w="826" w:type="dxa"/>
                                    <w:shd w:val="clear" w:color="auto" w:fill="66809D"/>
                                    <w:tcMar>
                                      <w:top w:w="0" w:type="dxa"/>
                                      <w:left w:w="0" w:type="dxa"/>
                                      <w:bottom w:w="0" w:type="dxa"/>
                                      <w:right w:w="0" w:type="dxa"/>
                                    </w:tcMar>
                                    <w:vAlign w:val="center"/>
                                  </w:tcPr>
                                  <w:p w14:paraId="466BC527" w14:textId="77777777" w:rsidR="00FA660C" w:rsidRDefault="0064336C">
                                    <w:pPr>
                                      <w:spacing w:after="0" w:line="240" w:lineRule="auto"/>
                                      <w:jc w:val="right"/>
                                    </w:pPr>
                                    <w:r>
                                      <w:rPr>
                                        <w:rFonts w:ascii="Arial" w:eastAsia="Arial" w:hAnsi="Arial"/>
                                        <w:b/>
                                        <w:color w:val="FFFFFF"/>
                                        <w:sz w:val="16"/>
                                      </w:rPr>
                                      <w:t>-</w:t>
                                    </w:r>
                                  </w:p>
                                </w:tc>
                              </w:tr>
                            </w:tbl>
                            <w:p w14:paraId="466BC529" w14:textId="77777777" w:rsidR="00FA660C" w:rsidRDefault="00FA660C">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A660C" w14:paraId="466BC52B" w14:textId="77777777">
                                <w:trPr>
                                  <w:trHeight w:hRule="exact" w:val="225"/>
                                </w:trPr>
                                <w:tc>
                                  <w:tcPr>
                                    <w:tcW w:w="813" w:type="dxa"/>
                                    <w:shd w:val="clear" w:color="auto" w:fill="66809D"/>
                                    <w:tcMar>
                                      <w:top w:w="0" w:type="dxa"/>
                                      <w:left w:w="0" w:type="dxa"/>
                                      <w:bottom w:w="0" w:type="dxa"/>
                                      <w:right w:w="0" w:type="dxa"/>
                                    </w:tcMar>
                                    <w:vAlign w:val="center"/>
                                  </w:tcPr>
                                  <w:p w14:paraId="466BC52A" w14:textId="77777777" w:rsidR="00FA660C" w:rsidRDefault="0064336C">
                                    <w:pPr>
                                      <w:spacing w:after="0" w:line="240" w:lineRule="auto"/>
                                      <w:jc w:val="right"/>
                                    </w:pPr>
                                    <w:r>
                                      <w:rPr>
                                        <w:rFonts w:ascii="Arial" w:eastAsia="Arial" w:hAnsi="Arial"/>
                                        <w:b/>
                                        <w:color w:val="FFFFFF"/>
                                        <w:sz w:val="16"/>
                                      </w:rPr>
                                      <w:t>2,713,923</w:t>
                                    </w:r>
                                  </w:p>
                                </w:tc>
                              </w:tr>
                            </w:tbl>
                            <w:p w14:paraId="466BC52C" w14:textId="77777777" w:rsidR="00FA660C" w:rsidRDefault="00FA660C">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A660C" w14:paraId="466BC52E" w14:textId="77777777">
                                <w:trPr>
                                  <w:trHeight w:hRule="exact" w:val="225"/>
                                </w:trPr>
                                <w:tc>
                                  <w:tcPr>
                                    <w:tcW w:w="848" w:type="dxa"/>
                                    <w:shd w:val="clear" w:color="auto" w:fill="66809D"/>
                                    <w:tcMar>
                                      <w:top w:w="0" w:type="dxa"/>
                                      <w:left w:w="0" w:type="dxa"/>
                                      <w:bottom w:w="0" w:type="dxa"/>
                                      <w:right w:w="0" w:type="dxa"/>
                                    </w:tcMar>
                                    <w:vAlign w:val="center"/>
                                  </w:tcPr>
                                  <w:p w14:paraId="466BC52D" w14:textId="77777777" w:rsidR="00FA660C" w:rsidRDefault="0064336C">
                                    <w:pPr>
                                      <w:spacing w:after="0" w:line="240" w:lineRule="auto"/>
                                      <w:jc w:val="right"/>
                                    </w:pPr>
                                    <w:r>
                                      <w:rPr>
                                        <w:rFonts w:ascii="Arial" w:eastAsia="Arial" w:hAnsi="Arial"/>
                                        <w:b/>
                                        <w:color w:val="FFFFFF"/>
                                        <w:sz w:val="16"/>
                                      </w:rPr>
                                      <w:t>569,000</w:t>
                                    </w:r>
                                  </w:p>
                                </w:tc>
                              </w:tr>
                            </w:tbl>
                            <w:p w14:paraId="466BC52F" w14:textId="77777777" w:rsidR="00FA660C" w:rsidRDefault="00FA660C">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A660C" w14:paraId="466BC531" w14:textId="77777777">
                                <w:trPr>
                                  <w:trHeight w:hRule="exact" w:val="225"/>
                                </w:trPr>
                                <w:tc>
                                  <w:tcPr>
                                    <w:tcW w:w="798" w:type="dxa"/>
                                    <w:shd w:val="clear" w:color="auto" w:fill="66809D"/>
                                    <w:tcMar>
                                      <w:top w:w="0" w:type="dxa"/>
                                      <w:left w:w="0" w:type="dxa"/>
                                      <w:bottom w:w="0" w:type="dxa"/>
                                      <w:right w:w="0" w:type="dxa"/>
                                    </w:tcMar>
                                    <w:vAlign w:val="center"/>
                                  </w:tcPr>
                                  <w:p w14:paraId="466BC530" w14:textId="77777777" w:rsidR="00FA660C" w:rsidRDefault="0064336C">
                                    <w:pPr>
                                      <w:spacing w:after="0" w:line="240" w:lineRule="auto"/>
                                      <w:jc w:val="right"/>
                                    </w:pPr>
                                    <w:r>
                                      <w:rPr>
                                        <w:rFonts w:ascii="Arial" w:eastAsia="Arial" w:hAnsi="Arial"/>
                                        <w:b/>
                                        <w:color w:val="FFFFFF"/>
                                        <w:sz w:val="16"/>
                                      </w:rPr>
                                      <w:t>-</w:t>
                                    </w:r>
                                  </w:p>
                                </w:tc>
                              </w:tr>
                            </w:tbl>
                            <w:p w14:paraId="466BC532" w14:textId="77777777" w:rsidR="00FA660C" w:rsidRDefault="00FA660C">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A660C" w14:paraId="466BC534" w14:textId="77777777">
                                <w:trPr>
                                  <w:trHeight w:hRule="exact" w:val="225"/>
                                </w:trPr>
                                <w:tc>
                                  <w:tcPr>
                                    <w:tcW w:w="838" w:type="dxa"/>
                                    <w:shd w:val="clear" w:color="auto" w:fill="66809D"/>
                                    <w:tcMar>
                                      <w:top w:w="0" w:type="dxa"/>
                                      <w:left w:w="0" w:type="dxa"/>
                                      <w:bottom w:w="0" w:type="dxa"/>
                                      <w:right w:w="0" w:type="dxa"/>
                                    </w:tcMar>
                                    <w:vAlign w:val="center"/>
                                  </w:tcPr>
                                  <w:p w14:paraId="466BC533" w14:textId="77777777" w:rsidR="00FA660C" w:rsidRDefault="0064336C">
                                    <w:pPr>
                                      <w:spacing w:after="0" w:line="240" w:lineRule="auto"/>
                                      <w:jc w:val="right"/>
                                    </w:pPr>
                                    <w:r>
                                      <w:rPr>
                                        <w:rFonts w:ascii="Arial" w:eastAsia="Arial" w:hAnsi="Arial"/>
                                        <w:b/>
                                        <w:color w:val="FFFFFF"/>
                                        <w:sz w:val="16"/>
                                      </w:rPr>
                                      <w:t>569,000</w:t>
                                    </w:r>
                                  </w:p>
                                </w:tc>
                              </w:tr>
                            </w:tbl>
                            <w:p w14:paraId="466BC535" w14:textId="77777777" w:rsidR="00FA660C" w:rsidRDefault="00FA660C">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537" w14:textId="77777777">
                                <w:trPr>
                                  <w:trHeight w:hRule="exact" w:val="225"/>
                                </w:trPr>
                                <w:tc>
                                  <w:tcPr>
                                    <w:tcW w:w="850" w:type="dxa"/>
                                    <w:shd w:val="clear" w:color="auto" w:fill="66809D"/>
                                    <w:tcMar>
                                      <w:top w:w="0" w:type="dxa"/>
                                      <w:left w:w="0" w:type="dxa"/>
                                      <w:bottom w:w="0" w:type="dxa"/>
                                      <w:right w:w="0" w:type="dxa"/>
                                    </w:tcMar>
                                    <w:vAlign w:val="center"/>
                                  </w:tcPr>
                                  <w:p w14:paraId="466BC536" w14:textId="77777777" w:rsidR="00FA660C" w:rsidRDefault="0064336C">
                                    <w:pPr>
                                      <w:spacing w:after="0" w:line="240" w:lineRule="auto"/>
                                      <w:jc w:val="right"/>
                                    </w:pPr>
                                    <w:r>
                                      <w:rPr>
                                        <w:rFonts w:ascii="Arial" w:eastAsia="Arial" w:hAnsi="Arial"/>
                                        <w:b/>
                                        <w:color w:val="FFFFFF"/>
                                        <w:sz w:val="16"/>
                                      </w:rPr>
                                      <w:t>3,282,923</w:t>
                                    </w:r>
                                  </w:p>
                                </w:tc>
                              </w:tr>
                            </w:tbl>
                            <w:p w14:paraId="466BC538" w14:textId="77777777" w:rsidR="00FA660C" w:rsidRDefault="00FA660C">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A660C" w14:paraId="466BC53A" w14:textId="77777777">
                                <w:trPr>
                                  <w:trHeight w:hRule="exact" w:val="225"/>
                                </w:trPr>
                                <w:tc>
                                  <w:tcPr>
                                    <w:tcW w:w="778" w:type="dxa"/>
                                    <w:shd w:val="clear" w:color="auto" w:fill="66809D"/>
                                    <w:tcMar>
                                      <w:top w:w="0" w:type="dxa"/>
                                      <w:left w:w="0" w:type="dxa"/>
                                      <w:bottom w:w="0" w:type="dxa"/>
                                      <w:right w:w="0" w:type="dxa"/>
                                    </w:tcMar>
                                    <w:vAlign w:val="center"/>
                                  </w:tcPr>
                                  <w:p w14:paraId="466BC539" w14:textId="77777777" w:rsidR="00FA660C" w:rsidRDefault="0064336C">
                                    <w:pPr>
                                      <w:spacing w:after="0" w:line="240" w:lineRule="auto"/>
                                      <w:jc w:val="right"/>
                                    </w:pPr>
                                    <w:r>
                                      <w:rPr>
                                        <w:rFonts w:ascii="Arial" w:eastAsia="Arial" w:hAnsi="Arial"/>
                                        <w:b/>
                                        <w:color w:val="FFFFFF"/>
                                        <w:sz w:val="16"/>
                                      </w:rPr>
                                      <w:t>-</w:t>
                                    </w:r>
                                  </w:p>
                                </w:tc>
                              </w:tr>
                            </w:tbl>
                            <w:p w14:paraId="466BC53B" w14:textId="77777777" w:rsidR="00FA660C" w:rsidRDefault="00FA660C">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A660C" w14:paraId="466BC53D" w14:textId="77777777">
                                <w:trPr>
                                  <w:trHeight w:hRule="exact" w:val="225"/>
                                </w:trPr>
                                <w:tc>
                                  <w:tcPr>
                                    <w:tcW w:w="850" w:type="dxa"/>
                                    <w:shd w:val="clear" w:color="auto" w:fill="66809D"/>
                                    <w:tcMar>
                                      <w:top w:w="0" w:type="dxa"/>
                                      <w:left w:w="0" w:type="dxa"/>
                                      <w:bottom w:w="0" w:type="dxa"/>
                                      <w:right w:w="0" w:type="dxa"/>
                                    </w:tcMar>
                                    <w:vAlign w:val="center"/>
                                  </w:tcPr>
                                  <w:p w14:paraId="466BC53C" w14:textId="77777777" w:rsidR="00FA660C" w:rsidRDefault="0064336C">
                                    <w:pPr>
                                      <w:spacing w:after="0" w:line="240" w:lineRule="auto"/>
                                      <w:jc w:val="right"/>
                                    </w:pPr>
                                    <w:r>
                                      <w:rPr>
                                        <w:rFonts w:ascii="Arial" w:eastAsia="Arial" w:hAnsi="Arial"/>
                                        <w:b/>
                                        <w:color w:val="FFFFFF"/>
                                        <w:sz w:val="16"/>
                                      </w:rPr>
                                      <w:t>3,282,923</w:t>
                                    </w:r>
                                  </w:p>
                                </w:tc>
                              </w:tr>
                            </w:tbl>
                            <w:p w14:paraId="466BC53E" w14:textId="77777777" w:rsidR="00FA660C" w:rsidRDefault="00FA660C">
                              <w:pPr>
                                <w:spacing w:after="0" w:line="240" w:lineRule="auto"/>
                              </w:pPr>
                            </w:p>
                          </w:tc>
                        </w:tr>
                      </w:tbl>
                      <w:p w14:paraId="466BC540" w14:textId="77777777" w:rsidR="00FA660C" w:rsidRDefault="00FA660C">
                        <w:pPr>
                          <w:spacing w:after="0" w:line="240" w:lineRule="auto"/>
                        </w:pPr>
                      </w:p>
                    </w:tc>
                    <w:tc>
                      <w:tcPr>
                        <w:tcW w:w="12" w:type="dxa"/>
                      </w:tcPr>
                      <w:p w14:paraId="466BC543" w14:textId="77777777" w:rsidR="00FA660C" w:rsidRDefault="00FA660C">
                        <w:pPr>
                          <w:pStyle w:val="EmptyCellLayoutStyle"/>
                          <w:spacing w:after="0" w:line="240" w:lineRule="auto"/>
                        </w:pPr>
                      </w:p>
                    </w:tc>
                    <w:tc>
                      <w:tcPr>
                        <w:tcW w:w="1865" w:type="dxa"/>
                      </w:tcPr>
                      <w:p w14:paraId="466BC544" w14:textId="77777777" w:rsidR="00FA660C" w:rsidRDefault="00FA660C">
                        <w:pPr>
                          <w:pStyle w:val="EmptyCellLayoutStyle"/>
                          <w:spacing w:after="0" w:line="240" w:lineRule="auto"/>
                        </w:pPr>
                      </w:p>
                    </w:tc>
                  </w:tr>
                  <w:tr w:rsidR="00FA660C" w14:paraId="466BC54D" w14:textId="77777777">
                    <w:trPr>
                      <w:trHeight w:val="17"/>
                    </w:trPr>
                    <w:tc>
                      <w:tcPr>
                        <w:tcW w:w="1127" w:type="dxa"/>
                      </w:tcPr>
                      <w:p w14:paraId="466BC546" w14:textId="77777777" w:rsidR="00FA660C" w:rsidRDefault="00FA660C">
                        <w:pPr>
                          <w:pStyle w:val="EmptyCellLayoutStyle"/>
                          <w:spacing w:after="0" w:line="240" w:lineRule="auto"/>
                        </w:pPr>
                      </w:p>
                    </w:tc>
                    <w:tc>
                      <w:tcPr>
                        <w:tcW w:w="4" w:type="dxa"/>
                      </w:tcPr>
                      <w:p w14:paraId="466BC547" w14:textId="77777777" w:rsidR="00FA660C" w:rsidRDefault="00FA660C">
                        <w:pPr>
                          <w:pStyle w:val="EmptyCellLayoutStyle"/>
                          <w:spacing w:after="0" w:line="240" w:lineRule="auto"/>
                        </w:pPr>
                      </w:p>
                    </w:tc>
                    <w:tc>
                      <w:tcPr>
                        <w:tcW w:w="12" w:type="dxa"/>
                      </w:tcPr>
                      <w:p w14:paraId="466BC548" w14:textId="77777777" w:rsidR="00FA660C" w:rsidRDefault="00FA660C">
                        <w:pPr>
                          <w:pStyle w:val="EmptyCellLayoutStyle"/>
                          <w:spacing w:after="0" w:line="240" w:lineRule="auto"/>
                        </w:pPr>
                      </w:p>
                    </w:tc>
                    <w:tc>
                      <w:tcPr>
                        <w:tcW w:w="0" w:type="dxa"/>
                      </w:tcPr>
                      <w:p w14:paraId="466BC549" w14:textId="77777777" w:rsidR="00FA660C" w:rsidRDefault="00FA660C">
                        <w:pPr>
                          <w:pStyle w:val="EmptyCellLayoutStyle"/>
                          <w:spacing w:after="0" w:line="240" w:lineRule="auto"/>
                        </w:pPr>
                      </w:p>
                    </w:tc>
                    <w:tc>
                      <w:tcPr>
                        <w:tcW w:w="9622" w:type="dxa"/>
                      </w:tcPr>
                      <w:p w14:paraId="466BC54A" w14:textId="77777777" w:rsidR="00FA660C" w:rsidRDefault="00FA660C">
                        <w:pPr>
                          <w:pStyle w:val="EmptyCellLayoutStyle"/>
                          <w:spacing w:after="0" w:line="240" w:lineRule="auto"/>
                        </w:pPr>
                      </w:p>
                    </w:tc>
                    <w:tc>
                      <w:tcPr>
                        <w:tcW w:w="12" w:type="dxa"/>
                      </w:tcPr>
                      <w:p w14:paraId="466BC54B" w14:textId="77777777" w:rsidR="00FA660C" w:rsidRDefault="00FA660C">
                        <w:pPr>
                          <w:pStyle w:val="EmptyCellLayoutStyle"/>
                          <w:spacing w:after="0" w:line="240" w:lineRule="auto"/>
                        </w:pPr>
                      </w:p>
                    </w:tc>
                    <w:tc>
                      <w:tcPr>
                        <w:tcW w:w="1865" w:type="dxa"/>
                      </w:tcPr>
                      <w:p w14:paraId="466BC54C" w14:textId="77777777" w:rsidR="00FA660C" w:rsidRDefault="00FA660C">
                        <w:pPr>
                          <w:pStyle w:val="EmptyCellLayoutStyle"/>
                          <w:spacing w:after="0" w:line="240" w:lineRule="auto"/>
                        </w:pPr>
                      </w:p>
                    </w:tc>
                  </w:tr>
                </w:tbl>
                <w:p w14:paraId="466BC54E" w14:textId="77777777" w:rsidR="00FA660C" w:rsidRDefault="00FA660C">
                  <w:pPr>
                    <w:spacing w:after="0" w:line="240" w:lineRule="auto"/>
                  </w:pPr>
                </w:p>
              </w:tc>
            </w:tr>
          </w:tbl>
          <w:p w14:paraId="466BC550" w14:textId="77777777" w:rsidR="00FA660C" w:rsidRDefault="00FA660C">
            <w:pPr>
              <w:spacing w:after="0" w:line="240" w:lineRule="auto"/>
            </w:pPr>
          </w:p>
        </w:tc>
      </w:tr>
    </w:tbl>
    <w:p w14:paraId="466BC553"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A660C" w14:paraId="466BC57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57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FA660C" w14:paraId="466BC55B" w14:textId="77777777">
                    <w:trPr>
                      <w:trHeight w:val="11"/>
                    </w:trPr>
                    <w:tc>
                      <w:tcPr>
                        <w:tcW w:w="1127" w:type="dxa"/>
                      </w:tcPr>
                      <w:p w14:paraId="466BC554" w14:textId="77777777" w:rsidR="00FA660C" w:rsidRDefault="00FA660C">
                        <w:pPr>
                          <w:pStyle w:val="EmptyCellLayoutStyle"/>
                          <w:spacing w:after="0" w:line="240" w:lineRule="auto"/>
                        </w:pPr>
                      </w:p>
                    </w:tc>
                    <w:tc>
                      <w:tcPr>
                        <w:tcW w:w="4527" w:type="dxa"/>
                      </w:tcPr>
                      <w:p w14:paraId="466BC555" w14:textId="77777777" w:rsidR="00FA660C" w:rsidRDefault="00FA660C">
                        <w:pPr>
                          <w:pStyle w:val="EmptyCellLayoutStyle"/>
                          <w:spacing w:after="0" w:line="240" w:lineRule="auto"/>
                        </w:pPr>
                      </w:p>
                    </w:tc>
                    <w:tc>
                      <w:tcPr>
                        <w:tcW w:w="580" w:type="dxa"/>
                      </w:tcPr>
                      <w:p w14:paraId="466BC556" w14:textId="77777777" w:rsidR="00FA660C" w:rsidRDefault="00FA660C">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FA660C" w14:paraId="466BC558" w14:textId="77777777">
                          <w:trPr>
                            <w:trHeight w:val="219"/>
                          </w:trPr>
                          <w:tc>
                            <w:tcPr>
                              <w:tcW w:w="4539" w:type="dxa"/>
                              <w:tcBorders>
                                <w:top w:val="nil"/>
                                <w:left w:val="nil"/>
                                <w:bottom w:val="nil"/>
                                <w:right w:val="nil"/>
                              </w:tcBorders>
                              <w:tcMar>
                                <w:top w:w="39" w:type="dxa"/>
                                <w:left w:w="39" w:type="dxa"/>
                                <w:bottom w:w="39" w:type="dxa"/>
                                <w:right w:w="39" w:type="dxa"/>
                              </w:tcMar>
                            </w:tcPr>
                            <w:p w14:paraId="466BC557" w14:textId="77777777" w:rsidR="00FA660C" w:rsidRDefault="0064336C">
                              <w:pPr>
                                <w:spacing w:after="0" w:line="240" w:lineRule="auto"/>
                              </w:pPr>
                              <w:r>
                                <w:rPr>
                                  <w:rFonts w:ascii="Arial" w:eastAsia="Arial" w:hAnsi="Arial"/>
                                  <w:b/>
                                  <w:color w:val="2DABE0"/>
                                  <w:sz w:val="21"/>
                                </w:rPr>
                                <w:t>5.1 EXPENDITURE REPORTED BY PARTICIPATING ORGANIZATION</w:t>
                              </w:r>
                            </w:p>
                          </w:tc>
                        </w:tr>
                      </w:tbl>
                      <w:p w14:paraId="466BC559" w14:textId="77777777" w:rsidR="00FA660C" w:rsidRDefault="00FA660C">
                        <w:pPr>
                          <w:spacing w:after="0" w:line="240" w:lineRule="auto"/>
                        </w:pPr>
                      </w:p>
                    </w:tc>
                    <w:tc>
                      <w:tcPr>
                        <w:tcW w:w="1130" w:type="dxa"/>
                      </w:tcPr>
                      <w:p w14:paraId="466BC55A" w14:textId="77777777" w:rsidR="00FA660C" w:rsidRDefault="00FA660C">
                        <w:pPr>
                          <w:pStyle w:val="EmptyCellLayoutStyle"/>
                          <w:spacing w:after="0" w:line="240" w:lineRule="auto"/>
                        </w:pPr>
                      </w:p>
                    </w:tc>
                  </w:tr>
                  <w:tr w:rsidR="00FA660C" w14:paraId="466BC563" w14:textId="77777777">
                    <w:trPr>
                      <w:trHeight w:val="285"/>
                    </w:trPr>
                    <w:tc>
                      <w:tcPr>
                        <w:tcW w:w="1127" w:type="dxa"/>
                      </w:tcPr>
                      <w:p w14:paraId="466BC55C" w14:textId="77777777" w:rsidR="00FA660C" w:rsidRDefault="00FA660C">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FA660C" w14:paraId="466BC55E" w14:textId="77777777">
                          <w:trPr>
                            <w:trHeight w:val="219"/>
                          </w:trPr>
                          <w:tc>
                            <w:tcPr>
                              <w:tcW w:w="4527" w:type="dxa"/>
                              <w:tcBorders>
                                <w:top w:val="nil"/>
                                <w:left w:val="nil"/>
                                <w:bottom w:val="nil"/>
                                <w:right w:val="nil"/>
                              </w:tcBorders>
                              <w:tcMar>
                                <w:top w:w="39" w:type="dxa"/>
                                <w:left w:w="39" w:type="dxa"/>
                                <w:bottom w:w="39" w:type="dxa"/>
                                <w:right w:w="39" w:type="dxa"/>
                              </w:tcMar>
                            </w:tcPr>
                            <w:p w14:paraId="466BC55D" w14:textId="77777777" w:rsidR="00FA660C" w:rsidRDefault="0064336C">
                              <w:pPr>
                                <w:spacing w:after="0" w:line="240" w:lineRule="auto"/>
                              </w:pPr>
                              <w:r>
                                <w:rPr>
                                  <w:rFonts w:ascii="Arial" w:eastAsia="Arial" w:hAnsi="Arial"/>
                                  <w:b/>
                                  <w:color w:val="2DABE0"/>
                                  <w:sz w:val="21"/>
                                </w:rPr>
                                <w:t>5. EXPENDITURE AND FINANCIAL DELIVERY RATES</w:t>
                              </w:r>
                            </w:p>
                          </w:tc>
                        </w:tr>
                      </w:tbl>
                      <w:p w14:paraId="466BC55F" w14:textId="77777777" w:rsidR="00FA660C" w:rsidRDefault="00FA660C">
                        <w:pPr>
                          <w:spacing w:after="0" w:line="240" w:lineRule="auto"/>
                        </w:pPr>
                      </w:p>
                    </w:tc>
                    <w:tc>
                      <w:tcPr>
                        <w:tcW w:w="580" w:type="dxa"/>
                      </w:tcPr>
                      <w:p w14:paraId="466BC560" w14:textId="77777777" w:rsidR="00FA660C" w:rsidRDefault="00FA660C">
                        <w:pPr>
                          <w:pStyle w:val="EmptyCellLayoutStyle"/>
                          <w:spacing w:after="0" w:line="240" w:lineRule="auto"/>
                        </w:pPr>
                      </w:p>
                    </w:tc>
                    <w:tc>
                      <w:tcPr>
                        <w:tcW w:w="4539" w:type="dxa"/>
                        <w:vMerge/>
                      </w:tcPr>
                      <w:p w14:paraId="466BC561" w14:textId="77777777" w:rsidR="00FA660C" w:rsidRDefault="00FA660C">
                        <w:pPr>
                          <w:pStyle w:val="EmptyCellLayoutStyle"/>
                          <w:spacing w:after="0" w:line="240" w:lineRule="auto"/>
                        </w:pPr>
                      </w:p>
                    </w:tc>
                    <w:tc>
                      <w:tcPr>
                        <w:tcW w:w="1130" w:type="dxa"/>
                      </w:tcPr>
                      <w:p w14:paraId="466BC562" w14:textId="77777777" w:rsidR="00FA660C" w:rsidRDefault="00FA660C">
                        <w:pPr>
                          <w:pStyle w:val="EmptyCellLayoutStyle"/>
                          <w:spacing w:after="0" w:line="240" w:lineRule="auto"/>
                        </w:pPr>
                      </w:p>
                    </w:tc>
                  </w:tr>
                  <w:tr w:rsidR="00FA660C" w14:paraId="466BC569" w14:textId="77777777">
                    <w:trPr>
                      <w:trHeight w:val="11"/>
                    </w:trPr>
                    <w:tc>
                      <w:tcPr>
                        <w:tcW w:w="1127" w:type="dxa"/>
                      </w:tcPr>
                      <w:p w14:paraId="466BC564" w14:textId="77777777" w:rsidR="00FA660C" w:rsidRDefault="00FA660C">
                        <w:pPr>
                          <w:pStyle w:val="EmptyCellLayoutStyle"/>
                          <w:spacing w:after="0" w:line="240" w:lineRule="auto"/>
                        </w:pPr>
                      </w:p>
                    </w:tc>
                    <w:tc>
                      <w:tcPr>
                        <w:tcW w:w="4527" w:type="dxa"/>
                        <w:vMerge/>
                      </w:tcPr>
                      <w:p w14:paraId="466BC565" w14:textId="77777777" w:rsidR="00FA660C" w:rsidRDefault="00FA660C">
                        <w:pPr>
                          <w:pStyle w:val="EmptyCellLayoutStyle"/>
                          <w:spacing w:after="0" w:line="240" w:lineRule="auto"/>
                        </w:pPr>
                      </w:p>
                    </w:tc>
                    <w:tc>
                      <w:tcPr>
                        <w:tcW w:w="580" w:type="dxa"/>
                      </w:tcPr>
                      <w:p w14:paraId="466BC566" w14:textId="77777777" w:rsidR="00FA660C" w:rsidRDefault="00FA660C">
                        <w:pPr>
                          <w:pStyle w:val="EmptyCellLayoutStyle"/>
                          <w:spacing w:after="0" w:line="240" w:lineRule="auto"/>
                        </w:pPr>
                      </w:p>
                    </w:tc>
                    <w:tc>
                      <w:tcPr>
                        <w:tcW w:w="4539" w:type="dxa"/>
                      </w:tcPr>
                      <w:p w14:paraId="466BC567" w14:textId="77777777" w:rsidR="00FA660C" w:rsidRDefault="00FA660C">
                        <w:pPr>
                          <w:pStyle w:val="EmptyCellLayoutStyle"/>
                          <w:spacing w:after="0" w:line="240" w:lineRule="auto"/>
                        </w:pPr>
                      </w:p>
                    </w:tc>
                    <w:tc>
                      <w:tcPr>
                        <w:tcW w:w="1130" w:type="dxa"/>
                      </w:tcPr>
                      <w:p w14:paraId="466BC568" w14:textId="77777777" w:rsidR="00FA660C" w:rsidRDefault="00FA660C">
                        <w:pPr>
                          <w:pStyle w:val="EmptyCellLayoutStyle"/>
                          <w:spacing w:after="0" w:line="240" w:lineRule="auto"/>
                        </w:pPr>
                      </w:p>
                    </w:tc>
                  </w:tr>
                  <w:tr w:rsidR="00FA660C" w14:paraId="466BC56F" w14:textId="77777777">
                    <w:trPr>
                      <w:trHeight w:val="28"/>
                    </w:trPr>
                    <w:tc>
                      <w:tcPr>
                        <w:tcW w:w="1127" w:type="dxa"/>
                      </w:tcPr>
                      <w:p w14:paraId="466BC56A" w14:textId="77777777" w:rsidR="00FA660C" w:rsidRDefault="00FA660C">
                        <w:pPr>
                          <w:pStyle w:val="EmptyCellLayoutStyle"/>
                          <w:spacing w:after="0" w:line="240" w:lineRule="auto"/>
                        </w:pPr>
                      </w:p>
                    </w:tc>
                    <w:tc>
                      <w:tcPr>
                        <w:tcW w:w="4527" w:type="dxa"/>
                      </w:tcPr>
                      <w:p w14:paraId="466BC56B" w14:textId="77777777" w:rsidR="00FA660C" w:rsidRDefault="00FA660C">
                        <w:pPr>
                          <w:pStyle w:val="EmptyCellLayoutStyle"/>
                          <w:spacing w:after="0" w:line="240" w:lineRule="auto"/>
                        </w:pPr>
                      </w:p>
                    </w:tc>
                    <w:tc>
                      <w:tcPr>
                        <w:tcW w:w="580" w:type="dxa"/>
                      </w:tcPr>
                      <w:p w14:paraId="466BC56C" w14:textId="77777777" w:rsidR="00FA660C" w:rsidRDefault="00FA660C">
                        <w:pPr>
                          <w:pStyle w:val="EmptyCellLayoutStyle"/>
                          <w:spacing w:after="0" w:line="240" w:lineRule="auto"/>
                        </w:pPr>
                      </w:p>
                    </w:tc>
                    <w:tc>
                      <w:tcPr>
                        <w:tcW w:w="4539" w:type="dxa"/>
                      </w:tcPr>
                      <w:p w14:paraId="466BC56D" w14:textId="77777777" w:rsidR="00FA660C" w:rsidRDefault="00FA660C">
                        <w:pPr>
                          <w:pStyle w:val="EmptyCellLayoutStyle"/>
                          <w:spacing w:after="0" w:line="240" w:lineRule="auto"/>
                        </w:pPr>
                      </w:p>
                    </w:tc>
                    <w:tc>
                      <w:tcPr>
                        <w:tcW w:w="1130" w:type="dxa"/>
                      </w:tcPr>
                      <w:p w14:paraId="466BC56E" w14:textId="77777777" w:rsidR="00FA660C" w:rsidRDefault="00FA660C">
                        <w:pPr>
                          <w:pStyle w:val="EmptyCellLayoutStyle"/>
                          <w:spacing w:after="0" w:line="240" w:lineRule="auto"/>
                        </w:pPr>
                      </w:p>
                    </w:tc>
                  </w:tr>
                  <w:tr w:rsidR="00FA660C" w14:paraId="466BC579" w14:textId="77777777">
                    <w:trPr>
                      <w:trHeight w:val="312"/>
                    </w:trPr>
                    <w:tc>
                      <w:tcPr>
                        <w:tcW w:w="1127" w:type="dxa"/>
                      </w:tcPr>
                      <w:p w14:paraId="466BC570" w14:textId="77777777" w:rsidR="00FA660C" w:rsidRDefault="00FA660C">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FA660C" w14:paraId="466BC572" w14:textId="77777777">
                          <w:trPr>
                            <w:trHeight w:val="234"/>
                          </w:trPr>
                          <w:tc>
                            <w:tcPr>
                              <w:tcW w:w="4527" w:type="dxa"/>
                              <w:tcBorders>
                                <w:top w:val="nil"/>
                                <w:left w:val="nil"/>
                                <w:bottom w:val="nil"/>
                                <w:right w:val="nil"/>
                              </w:tcBorders>
                              <w:tcMar>
                                <w:top w:w="39" w:type="dxa"/>
                                <w:left w:w="39" w:type="dxa"/>
                                <w:bottom w:w="39" w:type="dxa"/>
                                <w:right w:w="39" w:type="dxa"/>
                              </w:tcMar>
                            </w:tcPr>
                            <w:p w14:paraId="466BC571" w14:textId="77777777" w:rsidR="00FA660C" w:rsidRDefault="0064336C">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w:t>
                              </w:r>
                              <w:proofErr w:type="gramStart"/>
                              <w:r>
                                <w:rPr>
                                  <w:rFonts w:ascii="Arial" w:eastAsia="Arial" w:hAnsi="Arial"/>
                                  <w:color w:val="000000"/>
                                </w:rPr>
                                <w:t>has</w:t>
                              </w:r>
                              <w:proofErr w:type="gramEnd"/>
                              <w:r>
                                <w:rPr>
                                  <w:rFonts w:ascii="Arial" w:eastAsia="Arial" w:hAnsi="Arial"/>
                                  <w:color w:val="000000"/>
                                </w:rPr>
                                <w:t xml:space="preserve"> been posted on the MPTF Office GATEWAY at </w:t>
                              </w:r>
                              <w:hyperlink r:id="rId15" w:history="1">
                                <w:r w:rsidR="00FA660C">
                                  <w:rPr>
                                    <w:rFonts w:ascii="Arial" w:eastAsia="Arial" w:hAnsi="Arial"/>
                                    <w:color w:val="0000FF"/>
                                    <w:u w:val="single"/>
                                  </w:rPr>
                                  <w:t>https://mptf.undp.org/fund/jph10</w:t>
                                </w:r>
                              </w:hyperlink>
                              <w:r>
                                <w:rPr>
                                  <w:rFonts w:ascii="Arial" w:eastAsia="Arial" w:hAnsi="Arial"/>
                                  <w:color w:val="000000"/>
                                </w:rPr>
                                <w:t>.</w:t>
                              </w:r>
                            </w:p>
                          </w:tc>
                        </w:tr>
                      </w:tbl>
                      <w:p w14:paraId="466BC573" w14:textId="77777777" w:rsidR="00FA660C" w:rsidRDefault="00FA660C">
                        <w:pPr>
                          <w:spacing w:after="0" w:line="240" w:lineRule="auto"/>
                        </w:pPr>
                      </w:p>
                    </w:tc>
                    <w:tc>
                      <w:tcPr>
                        <w:tcW w:w="580" w:type="dxa"/>
                      </w:tcPr>
                      <w:p w14:paraId="466BC574" w14:textId="77777777" w:rsidR="00FA660C" w:rsidRDefault="00FA660C">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FA660C" w14:paraId="466BC576" w14:textId="77777777">
                          <w:trPr>
                            <w:trHeight w:val="234"/>
                          </w:trPr>
                          <w:tc>
                            <w:tcPr>
                              <w:tcW w:w="4539" w:type="dxa"/>
                              <w:tcBorders>
                                <w:top w:val="nil"/>
                                <w:left w:val="nil"/>
                                <w:bottom w:val="nil"/>
                                <w:right w:val="nil"/>
                              </w:tcBorders>
                              <w:tcMar>
                                <w:top w:w="39" w:type="dxa"/>
                                <w:left w:w="39" w:type="dxa"/>
                                <w:bottom w:w="39" w:type="dxa"/>
                                <w:right w:w="39" w:type="dxa"/>
                              </w:tcMar>
                            </w:tcPr>
                            <w:p w14:paraId="466BC575" w14:textId="77777777" w:rsidR="00FA660C" w:rsidRDefault="0064336C">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569,000</w:t>
                              </w:r>
                              <w:r>
                                <w:rPr>
                                  <w:rFonts w:ascii="Arial" w:eastAsia="Arial" w:hAnsi="Arial"/>
                                  <w:color w:val="000000"/>
                                </w:rPr>
                                <w:t xml:space="preserve"> was net funded to Participating Organizations, and US$ </w:t>
                              </w:r>
                              <w:r>
                                <w:rPr>
                                  <w:rFonts w:ascii="Arial" w:eastAsia="Arial" w:hAnsi="Arial"/>
                                  <w:b/>
                                  <w:color w:val="000000"/>
                                </w:rPr>
                                <w:t>1,667,398</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3,282,923</w:t>
                              </w:r>
                              <w:r>
                                <w:rPr>
                                  <w:rFonts w:ascii="Arial" w:eastAsia="Arial" w:hAnsi="Arial"/>
                                  <w:color w:val="000000"/>
                                </w:rPr>
                                <w:t xml:space="preserve"> and cumulative expenditures reported by the Participating Organizations amount to </w:t>
                              </w:r>
                              <w:r>
                                <w:rPr>
                                  <w:rFonts w:ascii="Arial" w:eastAsia="Arial" w:hAnsi="Arial"/>
                                  <w:b/>
                                  <w:color w:val="000000"/>
                                </w:rPr>
                                <w:t>US$ 3,231,238</w:t>
                              </w:r>
                              <w:r>
                                <w:rPr>
                                  <w:rFonts w:ascii="Arial" w:eastAsia="Arial" w:hAnsi="Arial"/>
                                  <w:color w:val="000000"/>
                                </w:rPr>
                                <w:t xml:space="preserve">. This equates to an overall Joint Programme expenditure delivery rate of </w:t>
                              </w:r>
                              <w:r>
                                <w:rPr>
                                  <w:rFonts w:ascii="Arial" w:eastAsia="Arial" w:hAnsi="Arial"/>
                                  <w:b/>
                                  <w:color w:val="000000"/>
                                </w:rPr>
                                <w:t>98.43</w:t>
                              </w:r>
                              <w:r>
                                <w:rPr>
                                  <w:rFonts w:ascii="Arial" w:eastAsia="Arial" w:hAnsi="Arial"/>
                                  <w:color w:val="000000"/>
                                </w:rPr>
                                <w:t xml:space="preserve"> percent.</w:t>
                              </w:r>
                            </w:p>
                          </w:tc>
                        </w:tr>
                      </w:tbl>
                      <w:p w14:paraId="466BC577" w14:textId="77777777" w:rsidR="00FA660C" w:rsidRDefault="00FA660C">
                        <w:pPr>
                          <w:spacing w:after="0" w:line="240" w:lineRule="auto"/>
                        </w:pPr>
                      </w:p>
                    </w:tc>
                    <w:tc>
                      <w:tcPr>
                        <w:tcW w:w="1130" w:type="dxa"/>
                      </w:tcPr>
                      <w:p w14:paraId="466BC578" w14:textId="77777777" w:rsidR="00FA660C" w:rsidRDefault="00FA660C">
                        <w:pPr>
                          <w:pStyle w:val="EmptyCellLayoutStyle"/>
                          <w:spacing w:after="0" w:line="240" w:lineRule="auto"/>
                        </w:pPr>
                      </w:p>
                    </w:tc>
                  </w:tr>
                </w:tbl>
                <w:p w14:paraId="466BC57A" w14:textId="77777777" w:rsidR="00FA660C" w:rsidRDefault="00FA660C">
                  <w:pPr>
                    <w:spacing w:after="0" w:line="240" w:lineRule="auto"/>
                  </w:pPr>
                </w:p>
              </w:tc>
            </w:tr>
          </w:tbl>
          <w:p w14:paraId="466BC57C" w14:textId="77777777" w:rsidR="00FA660C" w:rsidRDefault="00FA660C">
            <w:pPr>
              <w:spacing w:after="0" w:line="240" w:lineRule="auto"/>
            </w:pPr>
          </w:p>
        </w:tc>
      </w:tr>
      <w:tr w:rsidR="00FA660C" w14:paraId="466BC57F" w14:textId="77777777">
        <w:trPr>
          <w:trHeight w:val="72"/>
        </w:trPr>
        <w:tc>
          <w:tcPr>
            <w:tcW w:w="11905" w:type="dxa"/>
          </w:tcPr>
          <w:p w14:paraId="466BC57E" w14:textId="77777777" w:rsidR="00FA660C" w:rsidRDefault="00FA660C">
            <w:pPr>
              <w:pStyle w:val="EmptyCellLayoutStyle"/>
              <w:spacing w:after="0" w:line="240" w:lineRule="auto"/>
            </w:pPr>
          </w:p>
        </w:tc>
      </w:tr>
      <w:tr w:rsidR="00FA660C" w14:paraId="466BC5E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5DF" w14:textId="77777777">
              <w:trPr>
                <w:trHeight w:val="38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6061CE" w14:paraId="466BC586" w14:textId="77777777" w:rsidTr="006061CE">
                    <w:trPr>
                      <w:trHeight w:val="371"/>
                    </w:trPr>
                    <w:tc>
                      <w:tcPr>
                        <w:tcW w:w="1127" w:type="dxa"/>
                      </w:tcPr>
                      <w:p w14:paraId="466BC580" w14:textId="77777777" w:rsidR="00FA660C" w:rsidRDefault="00FA660C">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FA660C" w14:paraId="466BC582"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66BC581" w14:textId="77777777" w:rsidR="00FA660C" w:rsidRDefault="0064336C">
                              <w:pPr>
                                <w:spacing w:after="0" w:line="240" w:lineRule="auto"/>
                              </w:pPr>
                              <w:r>
                                <w:rPr>
                                  <w:rFonts w:ascii="Arial" w:eastAsia="Arial" w:hAnsi="Arial"/>
                                  <w:b/>
                                  <w:color w:val="66809D"/>
                                </w:rPr>
                                <w:t>Table 5.1 Net Funded Amount and Reported Expenditures by Participating Organization, as of 31 December 2024 (in US Dollars)</w:t>
                              </w:r>
                            </w:p>
                          </w:tc>
                        </w:tr>
                      </w:tbl>
                      <w:p w14:paraId="466BC583" w14:textId="77777777" w:rsidR="00FA660C" w:rsidRDefault="00FA660C">
                        <w:pPr>
                          <w:spacing w:after="0" w:line="240" w:lineRule="auto"/>
                        </w:pPr>
                      </w:p>
                    </w:tc>
                    <w:tc>
                      <w:tcPr>
                        <w:tcW w:w="1133" w:type="dxa"/>
                      </w:tcPr>
                      <w:p w14:paraId="466BC585" w14:textId="77777777" w:rsidR="00FA660C" w:rsidRDefault="00FA660C">
                        <w:pPr>
                          <w:pStyle w:val="EmptyCellLayoutStyle"/>
                          <w:spacing w:after="0" w:line="240" w:lineRule="auto"/>
                        </w:pPr>
                      </w:p>
                    </w:tc>
                  </w:tr>
                  <w:tr w:rsidR="00FA660C" w14:paraId="466BC58B" w14:textId="77777777">
                    <w:trPr>
                      <w:trHeight w:val="40"/>
                    </w:trPr>
                    <w:tc>
                      <w:tcPr>
                        <w:tcW w:w="1127" w:type="dxa"/>
                      </w:tcPr>
                      <w:p w14:paraId="466BC587" w14:textId="77777777" w:rsidR="00FA660C" w:rsidRDefault="00FA660C">
                        <w:pPr>
                          <w:pStyle w:val="EmptyCellLayoutStyle"/>
                          <w:spacing w:after="0" w:line="240" w:lineRule="auto"/>
                        </w:pPr>
                      </w:p>
                    </w:tc>
                    <w:tc>
                      <w:tcPr>
                        <w:tcW w:w="5" w:type="dxa"/>
                      </w:tcPr>
                      <w:p w14:paraId="466BC588" w14:textId="77777777" w:rsidR="00FA660C" w:rsidRDefault="00FA660C">
                        <w:pPr>
                          <w:pStyle w:val="EmptyCellLayoutStyle"/>
                          <w:spacing w:after="0" w:line="240" w:lineRule="auto"/>
                        </w:pPr>
                      </w:p>
                    </w:tc>
                    <w:tc>
                      <w:tcPr>
                        <w:tcW w:w="9633" w:type="dxa"/>
                      </w:tcPr>
                      <w:p w14:paraId="466BC589" w14:textId="77777777" w:rsidR="00FA660C" w:rsidRDefault="00FA660C">
                        <w:pPr>
                          <w:pStyle w:val="EmptyCellLayoutStyle"/>
                          <w:spacing w:after="0" w:line="240" w:lineRule="auto"/>
                        </w:pPr>
                      </w:p>
                    </w:tc>
                    <w:tc>
                      <w:tcPr>
                        <w:tcW w:w="1133" w:type="dxa"/>
                      </w:tcPr>
                      <w:p w14:paraId="466BC58A" w14:textId="77777777" w:rsidR="00FA660C" w:rsidRDefault="00FA660C">
                        <w:pPr>
                          <w:pStyle w:val="EmptyCellLayoutStyle"/>
                          <w:spacing w:after="0" w:line="240" w:lineRule="auto"/>
                        </w:pPr>
                      </w:p>
                    </w:tc>
                  </w:tr>
                  <w:tr w:rsidR="006061CE" w14:paraId="466BC5C6" w14:textId="77777777" w:rsidTr="006061CE">
                    <w:tc>
                      <w:tcPr>
                        <w:tcW w:w="1127" w:type="dxa"/>
                      </w:tcPr>
                      <w:p w14:paraId="466BC58C" w14:textId="77777777" w:rsidR="00FA660C" w:rsidRDefault="00FA660C">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6061CE" w14:paraId="466BC59A" w14:textId="77777777" w:rsidTr="006061C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A660C" w14:paraId="466BC58E" w14:textId="77777777">
                                <w:trPr>
                                  <w:trHeight w:hRule="exact" w:val="632"/>
                                </w:trPr>
                                <w:tc>
                                  <w:tcPr>
                                    <w:tcW w:w="1032" w:type="dxa"/>
                                    <w:shd w:val="clear" w:color="auto" w:fill="15385F"/>
                                    <w:tcMar>
                                      <w:top w:w="0" w:type="dxa"/>
                                      <w:left w:w="0" w:type="dxa"/>
                                      <w:bottom w:w="0" w:type="dxa"/>
                                      <w:right w:w="0" w:type="dxa"/>
                                    </w:tcMar>
                                    <w:vAlign w:val="center"/>
                                  </w:tcPr>
                                  <w:p w14:paraId="466BC58D" w14:textId="77777777" w:rsidR="00FA660C" w:rsidRDefault="0064336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66BC58F" w14:textId="77777777" w:rsidR="00FA660C" w:rsidRDefault="00FA660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466BC590" w14:textId="77777777" w:rsidR="00FA660C" w:rsidRDefault="0064336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66BC591" w14:textId="77777777" w:rsidR="00FA660C" w:rsidRDefault="0064336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A660C" w14:paraId="466BC593" w14:textId="77777777">
                                <w:trPr>
                                  <w:trHeight w:hRule="exact" w:val="632"/>
                                </w:trPr>
                                <w:tc>
                                  <w:tcPr>
                                    <w:tcW w:w="4408" w:type="dxa"/>
                                    <w:shd w:val="clear" w:color="auto" w:fill="15385F"/>
                                    <w:tcMar>
                                      <w:top w:w="0" w:type="dxa"/>
                                      <w:left w:w="0" w:type="dxa"/>
                                      <w:bottom w:w="0" w:type="dxa"/>
                                      <w:right w:w="0" w:type="dxa"/>
                                    </w:tcMar>
                                    <w:vAlign w:val="center"/>
                                  </w:tcPr>
                                  <w:p w14:paraId="466BC592" w14:textId="77777777" w:rsidR="00FA660C" w:rsidRDefault="0064336C">
                                    <w:pPr>
                                      <w:spacing w:after="0" w:line="240" w:lineRule="auto"/>
                                      <w:jc w:val="center"/>
                                    </w:pPr>
                                    <w:r>
                                      <w:rPr>
                                        <w:rFonts w:ascii="Arial" w:eastAsia="Arial" w:hAnsi="Arial"/>
                                        <w:color w:val="FFFFFF"/>
                                        <w:sz w:val="16"/>
                                      </w:rPr>
                                      <w:t>Expenditure</w:t>
                                    </w:r>
                                  </w:p>
                                </w:tc>
                              </w:tr>
                            </w:tbl>
                            <w:p w14:paraId="466BC594" w14:textId="77777777" w:rsidR="00FA660C" w:rsidRDefault="00FA660C">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A660C" w14:paraId="466BC598" w14:textId="77777777">
                                <w:trPr>
                                  <w:trHeight w:hRule="exact" w:val="632"/>
                                </w:trPr>
                                <w:tc>
                                  <w:tcPr>
                                    <w:tcW w:w="986" w:type="dxa"/>
                                    <w:shd w:val="clear" w:color="auto" w:fill="15385F"/>
                                    <w:tcMar>
                                      <w:top w:w="0" w:type="dxa"/>
                                      <w:left w:w="0" w:type="dxa"/>
                                      <w:bottom w:w="0" w:type="dxa"/>
                                      <w:right w:w="0" w:type="dxa"/>
                                    </w:tcMar>
                                    <w:vAlign w:val="center"/>
                                  </w:tcPr>
                                  <w:p w14:paraId="466BC597" w14:textId="77777777" w:rsidR="00FA660C" w:rsidRDefault="0064336C">
                                    <w:pPr>
                                      <w:spacing w:after="0" w:line="240" w:lineRule="auto"/>
                                      <w:jc w:val="center"/>
                                    </w:pPr>
                                    <w:r>
                                      <w:rPr>
                                        <w:rFonts w:ascii="Arial" w:eastAsia="Arial" w:hAnsi="Arial"/>
                                        <w:color w:val="FFFFFF"/>
                                        <w:sz w:val="16"/>
                                      </w:rPr>
                                      <w:t>Delivery Rate %</w:t>
                                    </w:r>
                                  </w:p>
                                </w:tc>
                              </w:tr>
                            </w:tbl>
                            <w:p w14:paraId="466BC599" w14:textId="77777777" w:rsidR="00FA660C" w:rsidRDefault="00FA660C">
                              <w:pPr>
                                <w:spacing w:after="0" w:line="240" w:lineRule="auto"/>
                              </w:pPr>
                            </w:p>
                          </w:tc>
                        </w:tr>
                        <w:tr w:rsidR="00FA660C" w14:paraId="466BC5A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66BC59B" w14:textId="77777777" w:rsidR="00FA660C" w:rsidRDefault="00FA660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66BC59C" w14:textId="77777777" w:rsidR="00FA660C" w:rsidRDefault="00FA660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66BC59D" w14:textId="77777777" w:rsidR="00FA660C" w:rsidRDefault="00FA660C">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66BC59E" w14:textId="77777777" w:rsidR="00FA660C" w:rsidRDefault="0064336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66BC59F" w14:textId="77777777" w:rsidR="00FA660C" w:rsidRDefault="0064336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66BC5A0" w14:textId="77777777" w:rsidR="00FA660C" w:rsidRDefault="0064336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66BC5A1" w14:textId="77777777" w:rsidR="00FA660C" w:rsidRDefault="00FA660C">
                              <w:pPr>
                                <w:spacing w:after="0" w:line="240" w:lineRule="auto"/>
                              </w:pPr>
                            </w:p>
                          </w:tc>
                        </w:tr>
                        <w:tr w:rsidR="00FA660C" w14:paraId="466BC5A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66BC5A3" w14:textId="77777777" w:rsidR="00FA660C" w:rsidRDefault="0064336C">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6BC5A4" w14:textId="77777777" w:rsidR="00FA660C" w:rsidRDefault="0064336C">
                              <w:pPr>
                                <w:spacing w:after="0" w:line="240" w:lineRule="auto"/>
                                <w:jc w:val="right"/>
                              </w:pPr>
                              <w:r>
                                <w:rPr>
                                  <w:rFonts w:ascii="Arial" w:eastAsia="Arial" w:hAnsi="Arial"/>
                                  <w:color w:val="000000"/>
                                  <w:sz w:val="16"/>
                                </w:rPr>
                                <w:t>1,169,898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66BC5A5" w14:textId="77777777" w:rsidR="00FA660C" w:rsidRDefault="0064336C">
                              <w:pPr>
                                <w:spacing w:after="0" w:line="240" w:lineRule="auto"/>
                                <w:jc w:val="right"/>
                              </w:pPr>
                              <w:r>
                                <w:rPr>
                                  <w:rFonts w:ascii="Arial" w:eastAsia="Arial" w:hAnsi="Arial"/>
                                  <w:color w:val="000000"/>
                                  <w:sz w:val="16"/>
                                </w:rPr>
                                <w:t>1,169,898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6BC5A6" w14:textId="77777777" w:rsidR="00FA660C" w:rsidRDefault="0064336C">
                              <w:pPr>
                                <w:spacing w:after="0" w:line="240" w:lineRule="auto"/>
                                <w:jc w:val="right"/>
                              </w:pPr>
                              <w:r>
                                <w:rPr>
                                  <w:rFonts w:ascii="Arial" w:eastAsia="Arial" w:hAnsi="Arial"/>
                                  <w:color w:val="000000"/>
                                  <w:sz w:val="16"/>
                                </w:rPr>
                                <w:t>454,741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6BC5A7" w14:textId="77777777" w:rsidR="00FA660C" w:rsidRDefault="0064336C">
                              <w:pPr>
                                <w:spacing w:after="0" w:line="240" w:lineRule="auto"/>
                                <w:jc w:val="right"/>
                              </w:pPr>
                              <w:r>
                                <w:rPr>
                                  <w:rFonts w:ascii="Arial" w:eastAsia="Arial" w:hAnsi="Arial"/>
                                  <w:color w:val="000000"/>
                                  <w:sz w:val="16"/>
                                </w:rPr>
                                <w:t>710,235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5A8" w14:textId="77777777" w:rsidR="00FA660C" w:rsidRDefault="0064336C">
                              <w:pPr>
                                <w:spacing w:after="0" w:line="240" w:lineRule="auto"/>
                                <w:jc w:val="right"/>
                              </w:pPr>
                              <w:r>
                                <w:rPr>
                                  <w:rFonts w:ascii="Arial" w:eastAsia="Arial" w:hAnsi="Arial"/>
                                  <w:color w:val="000000"/>
                                  <w:sz w:val="16"/>
                                </w:rPr>
                                <w:t>1,164,976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6BC5A9" w14:textId="6DD2A95D" w:rsidR="00FA660C" w:rsidRDefault="0064336C">
                              <w:pPr>
                                <w:spacing w:after="0" w:line="240" w:lineRule="auto"/>
                                <w:jc w:val="right"/>
                              </w:pPr>
                              <w:r>
                                <w:rPr>
                                  <w:rFonts w:ascii="Arial" w:eastAsia="Arial" w:hAnsi="Arial"/>
                                  <w:color w:val="000000"/>
                                  <w:sz w:val="16"/>
                                </w:rPr>
                                <w:t>99.58</w:t>
                              </w:r>
                              <w:r w:rsidR="00C8422E">
                                <w:rPr>
                                  <w:rStyle w:val="FootnoteReference"/>
                                  <w:rFonts w:ascii="Arial" w:eastAsia="Arial" w:hAnsi="Arial"/>
                                  <w:color w:val="000000"/>
                                  <w:sz w:val="16"/>
                                </w:rPr>
                                <w:footnoteReference w:id="1"/>
                              </w:r>
                            </w:p>
                          </w:tc>
                        </w:tr>
                        <w:tr w:rsidR="00FA660C" w14:paraId="466BC5B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66BC5AB" w14:textId="77777777" w:rsidR="00FA660C" w:rsidRDefault="0064336C">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66BC5AC" w14:textId="77777777" w:rsidR="00FA660C" w:rsidRDefault="0064336C">
                              <w:pPr>
                                <w:spacing w:after="0" w:line="240" w:lineRule="auto"/>
                                <w:jc w:val="right"/>
                              </w:pPr>
                              <w:r>
                                <w:rPr>
                                  <w:rFonts w:ascii="Arial" w:eastAsia="Arial" w:hAnsi="Arial"/>
                                  <w:color w:val="000000"/>
                                  <w:sz w:val="16"/>
                                </w:rPr>
                                <w:t>445,197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66BC5AD" w14:textId="77777777" w:rsidR="00FA660C" w:rsidRDefault="0064336C">
                              <w:pPr>
                                <w:spacing w:after="0" w:line="240" w:lineRule="auto"/>
                                <w:jc w:val="right"/>
                              </w:pPr>
                              <w:r>
                                <w:rPr>
                                  <w:rFonts w:ascii="Arial" w:eastAsia="Arial" w:hAnsi="Arial"/>
                                  <w:color w:val="000000"/>
                                  <w:sz w:val="16"/>
                                </w:rPr>
                                <w:t>445,197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6BC5AE" w14:textId="77777777" w:rsidR="00FA660C" w:rsidRDefault="0064336C">
                              <w:pPr>
                                <w:spacing w:after="0" w:line="240" w:lineRule="auto"/>
                                <w:jc w:val="right"/>
                              </w:pPr>
                              <w:r>
                                <w:rPr>
                                  <w:rFonts w:ascii="Arial" w:eastAsia="Arial" w:hAnsi="Arial"/>
                                  <w:color w:val="000000"/>
                                  <w:sz w:val="16"/>
                                </w:rPr>
                                <w:t>244,715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66BC5AF" w14:textId="77777777" w:rsidR="00FA660C" w:rsidRDefault="0064336C">
                              <w:pPr>
                                <w:spacing w:after="0" w:line="240" w:lineRule="auto"/>
                                <w:jc w:val="right"/>
                              </w:pPr>
                              <w:r>
                                <w:rPr>
                                  <w:rFonts w:ascii="Arial" w:eastAsia="Arial" w:hAnsi="Arial"/>
                                  <w:color w:val="000000"/>
                                  <w:sz w:val="16"/>
                                </w:rPr>
                                <w:t>187,880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5B0" w14:textId="77777777" w:rsidR="00FA660C" w:rsidRDefault="0064336C">
                              <w:pPr>
                                <w:spacing w:after="0" w:line="240" w:lineRule="auto"/>
                                <w:jc w:val="right"/>
                              </w:pPr>
                              <w:r>
                                <w:rPr>
                                  <w:rFonts w:ascii="Arial" w:eastAsia="Arial" w:hAnsi="Arial"/>
                                  <w:color w:val="000000"/>
                                  <w:sz w:val="16"/>
                                </w:rPr>
                                <w:t>432,595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66BC5B1" w14:textId="77777777" w:rsidR="00FA660C" w:rsidRDefault="0064336C">
                              <w:pPr>
                                <w:spacing w:after="0" w:line="240" w:lineRule="auto"/>
                                <w:jc w:val="right"/>
                              </w:pPr>
                              <w:r>
                                <w:rPr>
                                  <w:rFonts w:ascii="Arial" w:eastAsia="Arial" w:hAnsi="Arial"/>
                                  <w:color w:val="000000"/>
                                  <w:sz w:val="16"/>
                                </w:rPr>
                                <w:t>97.17</w:t>
                              </w:r>
                            </w:p>
                          </w:tc>
                        </w:tr>
                        <w:tr w:rsidR="00FA660C" w14:paraId="466BC5B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66BC5B3" w14:textId="77777777" w:rsidR="00FA660C" w:rsidRDefault="0064336C">
                              <w:pPr>
                                <w:spacing w:after="0" w:line="240" w:lineRule="auto"/>
                              </w:pPr>
                              <w:r>
                                <w:rPr>
                                  <w:rFonts w:ascii="Arial" w:eastAsia="Arial" w:hAnsi="Arial"/>
                                  <w:color w:val="000000"/>
                                  <w:sz w:val="16"/>
                                </w:rPr>
                                <w:t>UNOCT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6BC5B4" w14:textId="77777777" w:rsidR="00FA660C" w:rsidRDefault="0064336C">
                              <w:pPr>
                                <w:spacing w:after="0" w:line="240" w:lineRule="auto"/>
                                <w:jc w:val="right"/>
                              </w:pPr>
                              <w:r>
                                <w:rPr>
                                  <w:rFonts w:ascii="Arial" w:eastAsia="Arial" w:hAnsi="Arial"/>
                                  <w:color w:val="000000"/>
                                  <w:sz w:val="16"/>
                                </w:rPr>
                                <w:t>188,796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66BC5B5" w14:textId="77777777" w:rsidR="00FA660C" w:rsidRDefault="0064336C">
                              <w:pPr>
                                <w:spacing w:after="0" w:line="240" w:lineRule="auto"/>
                                <w:jc w:val="right"/>
                              </w:pPr>
                              <w:r>
                                <w:rPr>
                                  <w:rFonts w:ascii="Arial" w:eastAsia="Arial" w:hAnsi="Arial"/>
                                  <w:color w:val="000000"/>
                                  <w:sz w:val="16"/>
                                </w:rPr>
                                <w:t>188,796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6BC5B6" w14:textId="77777777" w:rsidR="00FA660C" w:rsidRDefault="0064336C">
                              <w:pPr>
                                <w:spacing w:after="0" w:line="240" w:lineRule="auto"/>
                                <w:jc w:val="right"/>
                              </w:pPr>
                              <w:r>
                                <w:rPr>
                                  <w:rFonts w:ascii="Arial" w:eastAsia="Arial" w:hAnsi="Arial"/>
                                  <w:color w:val="000000"/>
                                  <w:sz w:val="16"/>
                                </w:rPr>
                                <w:t>11,795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6BC5B7" w14:textId="77777777" w:rsidR="00FA660C" w:rsidRDefault="0064336C">
                              <w:pPr>
                                <w:spacing w:after="0" w:line="240" w:lineRule="auto"/>
                                <w:jc w:val="right"/>
                              </w:pPr>
                              <w:r>
                                <w:rPr>
                                  <w:rFonts w:ascii="Arial" w:eastAsia="Arial" w:hAnsi="Arial"/>
                                  <w:color w:val="000000"/>
                                  <w:sz w:val="16"/>
                                </w:rPr>
                                <w:t>188,743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5B8" w14:textId="77777777" w:rsidR="00FA660C" w:rsidRDefault="0064336C">
                              <w:pPr>
                                <w:spacing w:after="0" w:line="240" w:lineRule="auto"/>
                                <w:jc w:val="right"/>
                              </w:pPr>
                              <w:r>
                                <w:rPr>
                                  <w:rFonts w:ascii="Arial" w:eastAsia="Arial" w:hAnsi="Arial"/>
                                  <w:color w:val="000000"/>
                                  <w:sz w:val="16"/>
                                </w:rPr>
                                <w:t>200,538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6BC5B9" w14:textId="77777777" w:rsidR="00FA660C" w:rsidRDefault="0064336C">
                              <w:pPr>
                                <w:spacing w:after="0" w:line="240" w:lineRule="auto"/>
                                <w:jc w:val="right"/>
                              </w:pPr>
                              <w:r>
                                <w:rPr>
                                  <w:rFonts w:ascii="Arial" w:eastAsia="Arial" w:hAnsi="Arial"/>
                                  <w:color w:val="000000"/>
                                  <w:sz w:val="16"/>
                                </w:rPr>
                                <w:t>106.22</w:t>
                              </w:r>
                            </w:p>
                          </w:tc>
                        </w:tr>
                        <w:tr w:rsidR="00FA660C" w14:paraId="466BC5C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66BC5BB" w14:textId="77777777" w:rsidR="00FA660C" w:rsidRDefault="0064336C">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66BC5BC" w14:textId="77777777" w:rsidR="00FA660C" w:rsidRDefault="0064336C">
                              <w:pPr>
                                <w:spacing w:after="0" w:line="240" w:lineRule="auto"/>
                                <w:jc w:val="right"/>
                              </w:pPr>
                              <w:r>
                                <w:rPr>
                                  <w:rFonts w:ascii="Arial" w:eastAsia="Arial" w:hAnsi="Arial"/>
                                  <w:color w:val="000000"/>
                                  <w:sz w:val="16"/>
                                </w:rPr>
                                <w:t>1,479,032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66BC5BD" w14:textId="77777777" w:rsidR="00FA660C" w:rsidRDefault="0064336C">
                              <w:pPr>
                                <w:spacing w:after="0" w:line="240" w:lineRule="auto"/>
                                <w:jc w:val="right"/>
                              </w:pPr>
                              <w:r>
                                <w:rPr>
                                  <w:rFonts w:ascii="Arial" w:eastAsia="Arial" w:hAnsi="Arial"/>
                                  <w:color w:val="000000"/>
                                  <w:sz w:val="16"/>
                                </w:rPr>
                                <w:t>1,479,032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6BC5BE" w14:textId="77777777" w:rsidR="00FA660C" w:rsidRDefault="0064336C">
                              <w:pPr>
                                <w:spacing w:after="0" w:line="240" w:lineRule="auto"/>
                                <w:jc w:val="right"/>
                              </w:pPr>
                              <w:r>
                                <w:rPr>
                                  <w:rFonts w:ascii="Arial" w:eastAsia="Arial" w:hAnsi="Arial"/>
                                  <w:color w:val="000000"/>
                                  <w:sz w:val="16"/>
                                </w:rPr>
                                <w:t>852,588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66BC5BF" w14:textId="77777777" w:rsidR="00FA660C" w:rsidRDefault="0064336C">
                              <w:pPr>
                                <w:spacing w:after="0" w:line="240" w:lineRule="auto"/>
                                <w:jc w:val="right"/>
                              </w:pPr>
                              <w:r>
                                <w:rPr>
                                  <w:rFonts w:ascii="Arial" w:eastAsia="Arial" w:hAnsi="Arial"/>
                                  <w:color w:val="000000"/>
                                  <w:sz w:val="16"/>
                                </w:rPr>
                                <w:t>580,540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5C0" w14:textId="77777777" w:rsidR="00FA660C" w:rsidRDefault="0064336C">
                              <w:pPr>
                                <w:spacing w:after="0" w:line="240" w:lineRule="auto"/>
                                <w:jc w:val="right"/>
                              </w:pPr>
                              <w:r>
                                <w:rPr>
                                  <w:rFonts w:ascii="Arial" w:eastAsia="Arial" w:hAnsi="Arial"/>
                                  <w:color w:val="000000"/>
                                  <w:sz w:val="16"/>
                                </w:rPr>
                                <w:t>1,433,129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66BC5C1" w14:textId="39BE1B60" w:rsidR="00FA660C" w:rsidRDefault="0064336C">
                              <w:pPr>
                                <w:spacing w:after="0" w:line="240" w:lineRule="auto"/>
                                <w:jc w:val="right"/>
                              </w:pPr>
                              <w:r>
                                <w:rPr>
                                  <w:rFonts w:ascii="Arial" w:eastAsia="Arial" w:hAnsi="Arial"/>
                                  <w:color w:val="000000"/>
                                  <w:sz w:val="16"/>
                                </w:rPr>
                                <w:t>96.90</w:t>
                              </w:r>
                              <w:r w:rsidR="006C0CB2">
                                <w:rPr>
                                  <w:rStyle w:val="FootnoteReference"/>
                                  <w:rFonts w:ascii="Arial" w:eastAsia="Arial" w:hAnsi="Arial"/>
                                  <w:color w:val="000000"/>
                                  <w:sz w:val="16"/>
                                </w:rPr>
                                <w:footnoteReference w:id="2"/>
                              </w:r>
                            </w:p>
                          </w:tc>
                        </w:tr>
                      </w:tbl>
                      <w:p w14:paraId="466BC5C3" w14:textId="77777777" w:rsidR="00FA660C" w:rsidRDefault="00FA660C">
                        <w:pPr>
                          <w:spacing w:after="0" w:line="240" w:lineRule="auto"/>
                        </w:pPr>
                      </w:p>
                    </w:tc>
                    <w:tc>
                      <w:tcPr>
                        <w:tcW w:w="1133" w:type="dxa"/>
                      </w:tcPr>
                      <w:p w14:paraId="466BC5C5" w14:textId="77777777" w:rsidR="00FA660C" w:rsidRDefault="00FA660C">
                        <w:pPr>
                          <w:pStyle w:val="EmptyCellLayoutStyle"/>
                          <w:spacing w:after="0" w:line="240" w:lineRule="auto"/>
                        </w:pPr>
                      </w:p>
                    </w:tc>
                  </w:tr>
                  <w:tr w:rsidR="00FA660C" w14:paraId="466BC5CB" w14:textId="77777777">
                    <w:trPr>
                      <w:trHeight w:val="54"/>
                    </w:trPr>
                    <w:tc>
                      <w:tcPr>
                        <w:tcW w:w="1127" w:type="dxa"/>
                      </w:tcPr>
                      <w:p w14:paraId="466BC5C7" w14:textId="77777777" w:rsidR="00FA660C" w:rsidRDefault="00FA660C">
                        <w:pPr>
                          <w:pStyle w:val="EmptyCellLayoutStyle"/>
                          <w:spacing w:after="0" w:line="240" w:lineRule="auto"/>
                        </w:pPr>
                      </w:p>
                    </w:tc>
                    <w:tc>
                      <w:tcPr>
                        <w:tcW w:w="5" w:type="dxa"/>
                      </w:tcPr>
                      <w:p w14:paraId="466BC5C8" w14:textId="77777777" w:rsidR="00FA660C" w:rsidRDefault="00FA660C">
                        <w:pPr>
                          <w:pStyle w:val="EmptyCellLayoutStyle"/>
                          <w:spacing w:after="0" w:line="240" w:lineRule="auto"/>
                        </w:pPr>
                      </w:p>
                    </w:tc>
                    <w:tc>
                      <w:tcPr>
                        <w:tcW w:w="9633" w:type="dxa"/>
                      </w:tcPr>
                      <w:p w14:paraId="466BC5C9" w14:textId="77777777" w:rsidR="00FA660C" w:rsidRDefault="00FA660C">
                        <w:pPr>
                          <w:pStyle w:val="EmptyCellLayoutStyle"/>
                          <w:spacing w:after="0" w:line="240" w:lineRule="auto"/>
                        </w:pPr>
                      </w:p>
                    </w:tc>
                    <w:tc>
                      <w:tcPr>
                        <w:tcW w:w="1133" w:type="dxa"/>
                      </w:tcPr>
                      <w:p w14:paraId="466BC5CA" w14:textId="77777777" w:rsidR="00FA660C" w:rsidRDefault="00FA660C">
                        <w:pPr>
                          <w:pStyle w:val="EmptyCellLayoutStyle"/>
                          <w:spacing w:after="0" w:line="240" w:lineRule="auto"/>
                        </w:pPr>
                      </w:p>
                    </w:tc>
                  </w:tr>
                  <w:tr w:rsidR="00FA660C" w14:paraId="466BC5D8" w14:textId="77777777">
                    <w:tc>
                      <w:tcPr>
                        <w:tcW w:w="1127" w:type="dxa"/>
                      </w:tcPr>
                      <w:p w14:paraId="466BC5CC" w14:textId="77777777" w:rsidR="00FA660C" w:rsidRDefault="00FA660C">
                        <w:pPr>
                          <w:pStyle w:val="EmptyCellLayoutStyle"/>
                          <w:spacing w:after="0" w:line="240" w:lineRule="auto"/>
                        </w:pPr>
                      </w:p>
                    </w:tc>
                    <w:tc>
                      <w:tcPr>
                        <w:tcW w:w="5" w:type="dxa"/>
                      </w:tcPr>
                      <w:p w14:paraId="466BC5CD" w14:textId="77777777" w:rsidR="00FA660C" w:rsidRDefault="00FA660C">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4"/>
                          <w:gridCol w:w="1485"/>
                          <w:gridCol w:w="1521"/>
                          <w:gridCol w:w="1554"/>
                          <w:gridCol w:w="1412"/>
                          <w:gridCol w:w="1066"/>
                        </w:tblGrid>
                        <w:tr w:rsidR="00FA660C" w14:paraId="466BC5D5"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66BC5CE" w14:textId="77777777" w:rsidR="00FA660C" w:rsidRDefault="0064336C">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466BC5CF" w14:textId="77777777" w:rsidR="00FA660C" w:rsidRDefault="0064336C">
                              <w:pPr>
                                <w:spacing w:after="0" w:line="240" w:lineRule="auto"/>
                                <w:jc w:val="right"/>
                              </w:pPr>
                              <w:r>
                                <w:rPr>
                                  <w:rFonts w:ascii="Arial" w:eastAsia="Arial" w:hAnsi="Arial"/>
                                  <w:b/>
                                  <w:color w:val="FFFFFF"/>
                                  <w:sz w:val="16"/>
                                </w:rPr>
                                <w:t>3,282,923</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66BC5D0" w14:textId="77777777" w:rsidR="00FA660C" w:rsidRDefault="0064336C">
                              <w:pPr>
                                <w:spacing w:after="0" w:line="240" w:lineRule="auto"/>
                                <w:jc w:val="right"/>
                              </w:pPr>
                              <w:r>
                                <w:rPr>
                                  <w:rFonts w:ascii="Arial" w:eastAsia="Arial" w:hAnsi="Arial"/>
                                  <w:b/>
                                  <w:color w:val="FFFFFF"/>
                                  <w:sz w:val="16"/>
                                </w:rPr>
                                <w:t>3,282,923</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66BC5D1" w14:textId="77777777" w:rsidR="00FA660C" w:rsidRDefault="0064336C">
                              <w:pPr>
                                <w:spacing w:after="0" w:line="240" w:lineRule="auto"/>
                                <w:jc w:val="right"/>
                              </w:pPr>
                              <w:r>
                                <w:rPr>
                                  <w:rFonts w:ascii="Arial" w:eastAsia="Arial" w:hAnsi="Arial"/>
                                  <w:b/>
                                  <w:color w:val="FFFFFF"/>
                                  <w:sz w:val="16"/>
                                </w:rPr>
                                <w:t>1,563,840</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466BC5D2" w14:textId="77777777" w:rsidR="00FA660C" w:rsidRDefault="0064336C">
                              <w:pPr>
                                <w:spacing w:after="0" w:line="240" w:lineRule="auto"/>
                                <w:jc w:val="right"/>
                              </w:pPr>
                              <w:r>
                                <w:rPr>
                                  <w:rFonts w:ascii="Arial" w:eastAsia="Arial" w:hAnsi="Arial"/>
                                  <w:b/>
                                  <w:color w:val="FFFFFF"/>
                                  <w:sz w:val="16"/>
                                </w:rPr>
                                <w:t>1,667,398</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5D3" w14:textId="77777777" w:rsidR="00FA660C" w:rsidRDefault="0064336C">
                              <w:pPr>
                                <w:spacing w:after="0" w:line="240" w:lineRule="auto"/>
                                <w:jc w:val="right"/>
                              </w:pPr>
                              <w:r>
                                <w:rPr>
                                  <w:rFonts w:ascii="Arial" w:eastAsia="Arial" w:hAnsi="Arial"/>
                                  <w:b/>
                                  <w:color w:val="FFFFFF"/>
                                  <w:sz w:val="16"/>
                                </w:rPr>
                                <w:t>3,231,238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66BC5D4" w14:textId="77777777" w:rsidR="00FA660C" w:rsidRDefault="0064336C">
                              <w:pPr>
                                <w:spacing w:after="0" w:line="240" w:lineRule="auto"/>
                                <w:jc w:val="right"/>
                              </w:pPr>
                              <w:r>
                                <w:rPr>
                                  <w:rFonts w:ascii="Arial" w:eastAsia="Arial" w:hAnsi="Arial"/>
                                  <w:b/>
                                  <w:color w:val="FFFFFF"/>
                                  <w:sz w:val="16"/>
                                </w:rPr>
                                <w:t>98.43</w:t>
                              </w:r>
                            </w:p>
                          </w:tc>
                        </w:tr>
                      </w:tbl>
                      <w:p w14:paraId="466BC5D6" w14:textId="77777777" w:rsidR="00FA660C" w:rsidRDefault="00FA660C">
                        <w:pPr>
                          <w:spacing w:after="0" w:line="240" w:lineRule="auto"/>
                        </w:pPr>
                      </w:p>
                    </w:tc>
                    <w:tc>
                      <w:tcPr>
                        <w:tcW w:w="1133" w:type="dxa"/>
                      </w:tcPr>
                      <w:p w14:paraId="466BC5D7" w14:textId="77777777" w:rsidR="00FA660C" w:rsidRDefault="00FA660C">
                        <w:pPr>
                          <w:pStyle w:val="EmptyCellLayoutStyle"/>
                          <w:spacing w:after="0" w:line="240" w:lineRule="auto"/>
                        </w:pPr>
                      </w:p>
                    </w:tc>
                  </w:tr>
                  <w:tr w:rsidR="00FA660C" w14:paraId="466BC5DD" w14:textId="77777777">
                    <w:trPr>
                      <w:trHeight w:val="419"/>
                    </w:trPr>
                    <w:tc>
                      <w:tcPr>
                        <w:tcW w:w="1127" w:type="dxa"/>
                      </w:tcPr>
                      <w:p w14:paraId="466BC5D9" w14:textId="77777777" w:rsidR="00FA660C" w:rsidRDefault="00FA660C">
                        <w:pPr>
                          <w:pStyle w:val="EmptyCellLayoutStyle"/>
                          <w:spacing w:after="0" w:line="240" w:lineRule="auto"/>
                        </w:pPr>
                      </w:p>
                    </w:tc>
                    <w:tc>
                      <w:tcPr>
                        <w:tcW w:w="5" w:type="dxa"/>
                      </w:tcPr>
                      <w:p w14:paraId="466BC5DA" w14:textId="77777777" w:rsidR="00FA660C" w:rsidRDefault="00FA660C">
                        <w:pPr>
                          <w:pStyle w:val="EmptyCellLayoutStyle"/>
                          <w:spacing w:after="0" w:line="240" w:lineRule="auto"/>
                        </w:pPr>
                      </w:p>
                    </w:tc>
                    <w:tc>
                      <w:tcPr>
                        <w:tcW w:w="9633" w:type="dxa"/>
                      </w:tcPr>
                      <w:p w14:paraId="466BC5DB" w14:textId="77777777" w:rsidR="00FA660C" w:rsidRDefault="00FA660C">
                        <w:pPr>
                          <w:pStyle w:val="EmptyCellLayoutStyle"/>
                          <w:spacing w:after="0" w:line="240" w:lineRule="auto"/>
                        </w:pPr>
                      </w:p>
                    </w:tc>
                    <w:tc>
                      <w:tcPr>
                        <w:tcW w:w="1133" w:type="dxa"/>
                      </w:tcPr>
                      <w:p w14:paraId="466BC5DC" w14:textId="77777777" w:rsidR="00FA660C" w:rsidRDefault="00FA660C">
                        <w:pPr>
                          <w:pStyle w:val="EmptyCellLayoutStyle"/>
                          <w:spacing w:after="0" w:line="240" w:lineRule="auto"/>
                        </w:pPr>
                      </w:p>
                    </w:tc>
                  </w:tr>
                </w:tbl>
                <w:p w14:paraId="466BC5DE" w14:textId="77777777" w:rsidR="00FA660C" w:rsidRDefault="00FA660C">
                  <w:pPr>
                    <w:spacing w:after="0" w:line="240" w:lineRule="auto"/>
                  </w:pPr>
                </w:p>
              </w:tc>
            </w:tr>
          </w:tbl>
          <w:p w14:paraId="466BC5E0" w14:textId="77777777" w:rsidR="00FA660C" w:rsidRDefault="00FA660C">
            <w:pPr>
              <w:spacing w:after="0" w:line="240" w:lineRule="auto"/>
            </w:pPr>
          </w:p>
        </w:tc>
      </w:tr>
    </w:tbl>
    <w:p w14:paraId="466BC5E2"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A660C" w14:paraId="466BC5F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5F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FA660C" w14:paraId="466BC5E6" w14:textId="77777777">
                    <w:trPr>
                      <w:trHeight w:val="11"/>
                    </w:trPr>
                    <w:tc>
                      <w:tcPr>
                        <w:tcW w:w="1127" w:type="dxa"/>
                      </w:tcPr>
                      <w:p w14:paraId="466BC5E3" w14:textId="77777777" w:rsidR="00FA660C" w:rsidRDefault="00FA660C">
                        <w:pPr>
                          <w:pStyle w:val="EmptyCellLayoutStyle"/>
                          <w:spacing w:after="0" w:line="240" w:lineRule="auto"/>
                        </w:pPr>
                      </w:p>
                    </w:tc>
                    <w:tc>
                      <w:tcPr>
                        <w:tcW w:w="9648" w:type="dxa"/>
                      </w:tcPr>
                      <w:p w14:paraId="466BC5E4" w14:textId="77777777" w:rsidR="00FA660C" w:rsidRDefault="00FA660C">
                        <w:pPr>
                          <w:pStyle w:val="EmptyCellLayoutStyle"/>
                          <w:spacing w:after="0" w:line="240" w:lineRule="auto"/>
                        </w:pPr>
                      </w:p>
                    </w:tc>
                    <w:tc>
                      <w:tcPr>
                        <w:tcW w:w="1130" w:type="dxa"/>
                      </w:tcPr>
                      <w:p w14:paraId="466BC5E5" w14:textId="77777777" w:rsidR="00FA660C" w:rsidRDefault="00FA660C">
                        <w:pPr>
                          <w:pStyle w:val="EmptyCellLayoutStyle"/>
                          <w:spacing w:after="0" w:line="240" w:lineRule="auto"/>
                        </w:pPr>
                      </w:p>
                    </w:tc>
                  </w:tr>
                  <w:tr w:rsidR="00FA660C" w14:paraId="466BC5EC" w14:textId="77777777">
                    <w:trPr>
                      <w:trHeight w:val="297"/>
                    </w:trPr>
                    <w:tc>
                      <w:tcPr>
                        <w:tcW w:w="1127" w:type="dxa"/>
                      </w:tcPr>
                      <w:p w14:paraId="466BC5E7" w14:textId="77777777" w:rsidR="00FA660C" w:rsidRDefault="00FA660C">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A660C" w14:paraId="466BC5E9" w14:textId="77777777">
                          <w:trPr>
                            <w:trHeight w:val="219"/>
                          </w:trPr>
                          <w:tc>
                            <w:tcPr>
                              <w:tcW w:w="9648" w:type="dxa"/>
                              <w:tcBorders>
                                <w:top w:val="nil"/>
                                <w:left w:val="nil"/>
                                <w:bottom w:val="nil"/>
                                <w:right w:val="nil"/>
                              </w:tcBorders>
                              <w:tcMar>
                                <w:top w:w="39" w:type="dxa"/>
                                <w:left w:w="39" w:type="dxa"/>
                                <w:bottom w:w="39" w:type="dxa"/>
                                <w:right w:w="39" w:type="dxa"/>
                              </w:tcMar>
                            </w:tcPr>
                            <w:p w14:paraId="466BC5E8" w14:textId="77777777" w:rsidR="00FA660C" w:rsidRDefault="0064336C">
                              <w:pPr>
                                <w:spacing w:after="0" w:line="240" w:lineRule="auto"/>
                              </w:pPr>
                              <w:r>
                                <w:rPr>
                                  <w:rFonts w:ascii="Arial" w:eastAsia="Arial" w:hAnsi="Arial"/>
                                  <w:b/>
                                  <w:color w:val="2DABE0"/>
                                  <w:sz w:val="21"/>
                                </w:rPr>
                                <w:t>5.2. Expenditures Reported by Category</w:t>
                              </w:r>
                            </w:p>
                          </w:tc>
                        </w:tr>
                      </w:tbl>
                      <w:p w14:paraId="466BC5EA" w14:textId="77777777" w:rsidR="00FA660C" w:rsidRDefault="00FA660C">
                        <w:pPr>
                          <w:spacing w:after="0" w:line="240" w:lineRule="auto"/>
                        </w:pPr>
                      </w:p>
                    </w:tc>
                    <w:tc>
                      <w:tcPr>
                        <w:tcW w:w="1130" w:type="dxa"/>
                      </w:tcPr>
                      <w:p w14:paraId="466BC5EB" w14:textId="77777777" w:rsidR="00FA660C" w:rsidRDefault="00FA660C">
                        <w:pPr>
                          <w:pStyle w:val="EmptyCellLayoutStyle"/>
                          <w:spacing w:after="0" w:line="240" w:lineRule="auto"/>
                        </w:pPr>
                      </w:p>
                    </w:tc>
                  </w:tr>
                  <w:tr w:rsidR="00FA660C" w14:paraId="466BC5F0" w14:textId="77777777">
                    <w:trPr>
                      <w:trHeight w:val="28"/>
                    </w:trPr>
                    <w:tc>
                      <w:tcPr>
                        <w:tcW w:w="1127" w:type="dxa"/>
                      </w:tcPr>
                      <w:p w14:paraId="466BC5ED" w14:textId="77777777" w:rsidR="00FA660C" w:rsidRDefault="00FA660C">
                        <w:pPr>
                          <w:pStyle w:val="EmptyCellLayoutStyle"/>
                          <w:spacing w:after="0" w:line="240" w:lineRule="auto"/>
                        </w:pPr>
                      </w:p>
                    </w:tc>
                    <w:tc>
                      <w:tcPr>
                        <w:tcW w:w="9648" w:type="dxa"/>
                      </w:tcPr>
                      <w:p w14:paraId="466BC5EE" w14:textId="77777777" w:rsidR="00FA660C" w:rsidRDefault="00FA660C">
                        <w:pPr>
                          <w:pStyle w:val="EmptyCellLayoutStyle"/>
                          <w:spacing w:after="0" w:line="240" w:lineRule="auto"/>
                        </w:pPr>
                      </w:p>
                    </w:tc>
                    <w:tc>
                      <w:tcPr>
                        <w:tcW w:w="1130" w:type="dxa"/>
                      </w:tcPr>
                      <w:p w14:paraId="466BC5EF" w14:textId="77777777" w:rsidR="00FA660C" w:rsidRDefault="00FA660C">
                        <w:pPr>
                          <w:pStyle w:val="EmptyCellLayoutStyle"/>
                          <w:spacing w:after="0" w:line="240" w:lineRule="auto"/>
                        </w:pPr>
                      </w:p>
                    </w:tc>
                  </w:tr>
                  <w:tr w:rsidR="00FA660C" w14:paraId="466BC5F6" w14:textId="77777777">
                    <w:trPr>
                      <w:trHeight w:val="312"/>
                    </w:trPr>
                    <w:tc>
                      <w:tcPr>
                        <w:tcW w:w="1127" w:type="dxa"/>
                      </w:tcPr>
                      <w:p w14:paraId="466BC5F1" w14:textId="77777777" w:rsidR="00FA660C" w:rsidRDefault="00FA660C">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A660C" w14:paraId="466BC5F3" w14:textId="77777777">
                          <w:trPr>
                            <w:trHeight w:val="234"/>
                          </w:trPr>
                          <w:tc>
                            <w:tcPr>
                              <w:tcW w:w="9648" w:type="dxa"/>
                              <w:tcBorders>
                                <w:top w:val="nil"/>
                                <w:left w:val="nil"/>
                                <w:bottom w:val="nil"/>
                                <w:right w:val="nil"/>
                              </w:tcBorders>
                              <w:tcMar>
                                <w:top w:w="39" w:type="dxa"/>
                                <w:left w:w="39" w:type="dxa"/>
                                <w:bottom w:w="39" w:type="dxa"/>
                                <w:right w:w="39" w:type="dxa"/>
                              </w:tcMar>
                            </w:tcPr>
                            <w:p w14:paraId="466BC5F2" w14:textId="77777777" w:rsidR="00FA660C" w:rsidRDefault="0064336C">
                              <w:pPr>
                                <w:spacing w:after="0" w:line="240" w:lineRule="auto"/>
                              </w:pPr>
                              <w:r>
                                <w:rPr>
                                  <w:rFonts w:ascii="Arial" w:eastAsia="Arial" w:hAnsi="Arial"/>
                                  <w:color w:val="000000"/>
                                </w:rPr>
                                <w:t xml:space="preserve">Joint Programme expenditures are incurred and monitored by each Participating Organization and are reported as per the agreed categories for inter-agency harmonized reporting. In 2006 the UN Development Group (UNDG) established six categories against which UN entities must report inter-agency Joint Programme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466BC5F4" w14:textId="77777777" w:rsidR="00FA660C" w:rsidRDefault="00FA660C">
                        <w:pPr>
                          <w:spacing w:after="0" w:line="240" w:lineRule="auto"/>
                        </w:pPr>
                      </w:p>
                    </w:tc>
                    <w:tc>
                      <w:tcPr>
                        <w:tcW w:w="1130" w:type="dxa"/>
                      </w:tcPr>
                      <w:p w14:paraId="466BC5F5" w14:textId="77777777" w:rsidR="00FA660C" w:rsidRDefault="00FA660C">
                        <w:pPr>
                          <w:pStyle w:val="EmptyCellLayoutStyle"/>
                          <w:spacing w:after="0" w:line="240" w:lineRule="auto"/>
                        </w:pPr>
                      </w:p>
                    </w:tc>
                  </w:tr>
                </w:tbl>
                <w:p w14:paraId="466BC5F7" w14:textId="77777777" w:rsidR="00FA660C" w:rsidRDefault="00FA660C">
                  <w:pPr>
                    <w:spacing w:after="0" w:line="240" w:lineRule="auto"/>
                  </w:pPr>
                </w:p>
              </w:tc>
            </w:tr>
          </w:tbl>
          <w:p w14:paraId="466BC5F9" w14:textId="77777777" w:rsidR="00FA660C" w:rsidRDefault="00FA660C">
            <w:pPr>
              <w:spacing w:after="0" w:line="240" w:lineRule="auto"/>
            </w:pPr>
          </w:p>
        </w:tc>
      </w:tr>
      <w:tr w:rsidR="00FA660C" w14:paraId="466BC5FC" w14:textId="77777777">
        <w:trPr>
          <w:trHeight w:val="71"/>
        </w:trPr>
        <w:tc>
          <w:tcPr>
            <w:tcW w:w="11905" w:type="dxa"/>
          </w:tcPr>
          <w:p w14:paraId="466BC5FB" w14:textId="77777777" w:rsidR="00FA660C" w:rsidRDefault="00FA660C">
            <w:pPr>
              <w:pStyle w:val="EmptyCellLayoutStyle"/>
              <w:spacing w:after="0" w:line="240" w:lineRule="auto"/>
            </w:pPr>
          </w:p>
        </w:tc>
      </w:tr>
      <w:tr w:rsidR="00FA660C" w14:paraId="466BC66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66B" w14:textId="77777777">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FA660C" w14:paraId="466BC669" w14:textId="77777777">
                    <w:tc>
                      <w:tcPr>
                        <w:tcW w:w="1087" w:type="dxa"/>
                      </w:tcPr>
                      <w:p w14:paraId="466BC5FD" w14:textId="77777777" w:rsidR="00FA660C" w:rsidRDefault="00FA660C">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6061CE" w14:paraId="466BC604" w14:textId="77777777" w:rsidTr="006061CE">
                          <w:trPr>
                            <w:trHeight w:val="393"/>
                          </w:trPr>
                          <w:tc>
                            <w:tcPr>
                              <w:tcW w:w="11" w:type="dxa"/>
                            </w:tcPr>
                            <w:p w14:paraId="466BC5FE" w14:textId="77777777" w:rsidR="00FA660C" w:rsidRDefault="00FA660C">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FA660C" w14:paraId="466BC600"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66BC5FF" w14:textId="77777777" w:rsidR="00FA660C" w:rsidRDefault="0064336C">
                                    <w:pPr>
                                      <w:spacing w:after="0" w:line="240" w:lineRule="auto"/>
                                    </w:pPr>
                                    <w:r>
                                      <w:rPr>
                                        <w:rFonts w:ascii="Arial" w:eastAsia="Arial" w:hAnsi="Arial"/>
                                        <w:b/>
                                        <w:color w:val="66809D"/>
                                        <w:sz w:val="21"/>
                                      </w:rPr>
                                      <w:t>Table 5.2. Expenditure by UNSDG Budget Category, as of 31 December 2024 (in US Dollars)</w:t>
                                    </w:r>
                                  </w:p>
                                </w:tc>
                              </w:tr>
                            </w:tbl>
                            <w:p w14:paraId="466BC601" w14:textId="77777777" w:rsidR="00FA660C" w:rsidRDefault="00FA660C">
                              <w:pPr>
                                <w:spacing w:after="0" w:line="240" w:lineRule="auto"/>
                              </w:pPr>
                            </w:p>
                          </w:tc>
                        </w:tr>
                        <w:tr w:rsidR="006061CE" w14:paraId="466BC655" w14:textId="77777777" w:rsidTr="006061CE">
                          <w:trPr>
                            <w:trHeight w:val="1287"/>
                          </w:trPr>
                          <w:tc>
                            <w:tcPr>
                              <w:tcW w:w="11" w:type="dxa"/>
                            </w:tcPr>
                            <w:p w14:paraId="466BC605" w14:textId="77777777" w:rsidR="00FA660C" w:rsidRDefault="00FA660C">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6061CE" w14:paraId="466BC60B" w14:textId="77777777" w:rsidTr="006061CE">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66BC606" w14:textId="77777777" w:rsidR="00FA660C" w:rsidRDefault="0064336C">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66BC607" w14:textId="77777777" w:rsidR="00FA660C" w:rsidRDefault="0064336C">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66BC60A" w14:textId="77777777" w:rsidR="00FA660C" w:rsidRDefault="0064336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FA660C" w14:paraId="466BC615"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66BC60C" w14:textId="77777777" w:rsidR="00FA660C" w:rsidRDefault="00FA660C">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66BC60D" w14:textId="77777777" w:rsidR="00FA660C" w:rsidRDefault="0064336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FA660C" w14:paraId="466BC60F" w14:textId="77777777">
                                      <w:trPr>
                                        <w:trHeight w:hRule="exact" w:val="723"/>
                                      </w:trPr>
                                      <w:tc>
                                        <w:tcPr>
                                          <w:tcW w:w="1463" w:type="dxa"/>
                                          <w:shd w:val="clear" w:color="auto" w:fill="15385F"/>
                                          <w:tcMar>
                                            <w:top w:w="0" w:type="dxa"/>
                                            <w:left w:w="0" w:type="dxa"/>
                                            <w:bottom w:w="0" w:type="dxa"/>
                                            <w:right w:w="0" w:type="dxa"/>
                                          </w:tcMar>
                                          <w:vAlign w:val="center"/>
                                        </w:tcPr>
                                        <w:p w14:paraId="466BC60E" w14:textId="77777777" w:rsidR="00FA660C" w:rsidRDefault="0064336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466BC610" w14:textId="77777777" w:rsidR="00FA660C" w:rsidRDefault="00FA660C">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FA660C" w14:paraId="466BC612" w14:textId="77777777">
                                      <w:trPr>
                                        <w:trHeight w:hRule="exact" w:val="723"/>
                                      </w:trPr>
                                      <w:tc>
                                        <w:tcPr>
                                          <w:tcW w:w="1367" w:type="dxa"/>
                                          <w:shd w:val="clear" w:color="auto" w:fill="15385F"/>
                                          <w:tcMar>
                                            <w:top w:w="0" w:type="dxa"/>
                                            <w:left w:w="0" w:type="dxa"/>
                                            <w:bottom w:w="0" w:type="dxa"/>
                                            <w:right w:w="0" w:type="dxa"/>
                                          </w:tcMar>
                                          <w:vAlign w:val="center"/>
                                        </w:tcPr>
                                        <w:p w14:paraId="466BC611" w14:textId="77777777" w:rsidR="00FA660C" w:rsidRDefault="0064336C">
                                          <w:pPr>
                                            <w:spacing w:after="0" w:line="240" w:lineRule="auto"/>
                                            <w:jc w:val="center"/>
                                          </w:pPr>
                                          <w:r>
                                            <w:rPr>
                                              <w:rFonts w:ascii="Arial" w:eastAsia="Arial" w:hAnsi="Arial"/>
                                              <w:b/>
                                              <w:color w:val="FFFFFF"/>
                                              <w:sz w:val="16"/>
                                            </w:rPr>
                                            <w:t>Total</w:t>
                                          </w:r>
                                        </w:p>
                                      </w:tc>
                                    </w:tr>
                                  </w:tbl>
                                  <w:p w14:paraId="466BC613" w14:textId="77777777" w:rsidR="00FA660C" w:rsidRDefault="00FA660C">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66BC614" w14:textId="77777777" w:rsidR="00FA660C" w:rsidRDefault="00FA660C">
                                    <w:pPr>
                                      <w:spacing w:after="0" w:line="240" w:lineRule="auto"/>
                                    </w:pPr>
                                  </w:p>
                                </w:tc>
                              </w:tr>
                              <w:tr w:rsidR="00FA660C" w14:paraId="466BC61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6BC616" w14:textId="77777777" w:rsidR="00FA660C" w:rsidRDefault="0064336C">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6BC617" w14:textId="77777777" w:rsidR="00FA660C" w:rsidRDefault="0064336C">
                                    <w:pPr>
                                      <w:spacing w:after="0" w:line="240" w:lineRule="auto"/>
                                      <w:jc w:val="right"/>
                                    </w:pPr>
                                    <w:r>
                                      <w:rPr>
                                        <w:rFonts w:ascii="Arial" w:eastAsia="Arial" w:hAnsi="Arial"/>
                                        <w:color w:val="000000"/>
                                        <w:sz w:val="16"/>
                                      </w:rPr>
                                      <w:t>666,843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6BC618" w14:textId="77777777" w:rsidR="00FA660C" w:rsidRDefault="0064336C">
                                    <w:pPr>
                                      <w:spacing w:after="0" w:line="240" w:lineRule="auto"/>
                                      <w:jc w:val="right"/>
                                    </w:pPr>
                                    <w:r>
                                      <w:rPr>
                                        <w:rFonts w:ascii="Arial" w:eastAsia="Arial" w:hAnsi="Arial"/>
                                        <w:color w:val="000000"/>
                                        <w:sz w:val="16"/>
                                      </w:rPr>
                                      <w:t>823,540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619" w14:textId="77777777" w:rsidR="00FA660C" w:rsidRDefault="0064336C">
                                    <w:pPr>
                                      <w:spacing w:after="0" w:line="240" w:lineRule="auto"/>
                                      <w:jc w:val="right"/>
                                    </w:pPr>
                                    <w:r>
                                      <w:rPr>
                                        <w:rFonts w:ascii="Arial" w:eastAsia="Arial" w:hAnsi="Arial"/>
                                        <w:color w:val="000000"/>
                                        <w:sz w:val="16"/>
                                      </w:rPr>
                                      <w:t>1,490,382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66BC61A" w14:textId="77777777" w:rsidR="00FA660C" w:rsidRDefault="0064336C">
                                    <w:pPr>
                                      <w:spacing w:after="0" w:line="240" w:lineRule="auto"/>
                                      <w:jc w:val="right"/>
                                    </w:pPr>
                                    <w:r>
                                      <w:rPr>
                                        <w:rFonts w:ascii="Arial" w:eastAsia="Arial" w:hAnsi="Arial"/>
                                        <w:color w:val="000000"/>
                                        <w:sz w:val="16"/>
                                      </w:rPr>
                                      <w:t>49.35</w:t>
                                    </w:r>
                                  </w:p>
                                </w:tc>
                              </w:tr>
                              <w:tr w:rsidR="00FA660C" w14:paraId="466BC62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66BC61C" w14:textId="77777777" w:rsidR="00FA660C" w:rsidRDefault="0064336C">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6BC61D" w14:textId="77777777" w:rsidR="00FA660C" w:rsidRDefault="0064336C">
                                    <w:pPr>
                                      <w:spacing w:after="0" w:line="240" w:lineRule="auto"/>
                                      <w:jc w:val="right"/>
                                    </w:pPr>
                                    <w:r>
                                      <w:rPr>
                                        <w:rFonts w:ascii="Arial" w:eastAsia="Arial" w:hAnsi="Arial"/>
                                        <w:color w:val="000000"/>
                                        <w:sz w:val="16"/>
                                      </w:rPr>
                                      <w:t>739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6BC61E" w14:textId="77777777" w:rsidR="00FA660C" w:rsidRDefault="0064336C">
                                    <w:pPr>
                                      <w:spacing w:after="0" w:line="240" w:lineRule="auto"/>
                                      <w:jc w:val="right"/>
                                    </w:pPr>
                                    <w:r>
                                      <w:rPr>
                                        <w:rFonts w:ascii="Arial" w:eastAsia="Arial" w:hAnsi="Arial"/>
                                        <w:color w:val="000000"/>
                                        <w:sz w:val="16"/>
                                      </w:rPr>
                                      <w:t>813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61F" w14:textId="77777777" w:rsidR="00FA660C" w:rsidRDefault="0064336C">
                                    <w:pPr>
                                      <w:spacing w:after="0" w:line="240" w:lineRule="auto"/>
                                      <w:jc w:val="right"/>
                                    </w:pPr>
                                    <w:r>
                                      <w:rPr>
                                        <w:rFonts w:ascii="Arial" w:eastAsia="Arial" w:hAnsi="Arial"/>
                                        <w:color w:val="000000"/>
                                        <w:sz w:val="16"/>
                                      </w:rPr>
                                      <w:t>1,552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66BC620" w14:textId="77777777" w:rsidR="00FA660C" w:rsidRDefault="0064336C">
                                    <w:pPr>
                                      <w:spacing w:after="0" w:line="240" w:lineRule="auto"/>
                                      <w:jc w:val="right"/>
                                    </w:pPr>
                                    <w:r>
                                      <w:rPr>
                                        <w:rFonts w:ascii="Arial" w:eastAsia="Arial" w:hAnsi="Arial"/>
                                        <w:color w:val="000000"/>
                                        <w:sz w:val="16"/>
                                      </w:rPr>
                                      <w:t>0.05</w:t>
                                    </w:r>
                                  </w:p>
                                </w:tc>
                              </w:tr>
                              <w:tr w:rsidR="00FA660C" w14:paraId="466BC62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6BC622" w14:textId="77777777" w:rsidR="00FA660C" w:rsidRDefault="0064336C">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6BC623" w14:textId="77777777" w:rsidR="00FA660C" w:rsidRDefault="0064336C">
                                    <w:pPr>
                                      <w:spacing w:after="0" w:line="240" w:lineRule="auto"/>
                                      <w:jc w:val="right"/>
                                    </w:pPr>
                                    <w:r>
                                      <w:rPr>
                                        <w:rFonts w:ascii="Arial" w:eastAsia="Arial" w:hAnsi="Arial"/>
                                        <w:color w:val="000000"/>
                                        <w:sz w:val="16"/>
                                      </w:rPr>
                                      <w:t>2,275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6BC624" w14:textId="77777777" w:rsidR="00FA660C" w:rsidRDefault="0064336C">
                                    <w:pPr>
                                      <w:spacing w:after="0" w:line="240" w:lineRule="auto"/>
                                      <w:jc w:val="right"/>
                                    </w:pPr>
                                    <w:r>
                                      <w:rPr>
                                        <w:rFonts w:ascii="Arial" w:eastAsia="Arial" w:hAnsi="Arial"/>
                                        <w:color w:val="000000"/>
                                        <w:sz w:val="16"/>
                                      </w:rPr>
                                      <w:t>12,227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625" w14:textId="77777777" w:rsidR="00FA660C" w:rsidRDefault="0064336C">
                                    <w:pPr>
                                      <w:spacing w:after="0" w:line="240" w:lineRule="auto"/>
                                      <w:jc w:val="right"/>
                                    </w:pPr>
                                    <w:r>
                                      <w:rPr>
                                        <w:rFonts w:ascii="Arial" w:eastAsia="Arial" w:hAnsi="Arial"/>
                                        <w:color w:val="000000"/>
                                        <w:sz w:val="16"/>
                                      </w:rPr>
                                      <w:t>14,502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66BC626" w14:textId="77777777" w:rsidR="00FA660C" w:rsidRDefault="0064336C">
                                    <w:pPr>
                                      <w:spacing w:after="0" w:line="240" w:lineRule="auto"/>
                                      <w:jc w:val="right"/>
                                    </w:pPr>
                                    <w:r>
                                      <w:rPr>
                                        <w:rFonts w:ascii="Arial" w:eastAsia="Arial" w:hAnsi="Arial"/>
                                        <w:color w:val="000000"/>
                                        <w:sz w:val="16"/>
                                      </w:rPr>
                                      <w:t>0.48</w:t>
                                    </w:r>
                                  </w:p>
                                </w:tc>
                              </w:tr>
                              <w:tr w:rsidR="00FA660C" w14:paraId="466BC62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66BC628" w14:textId="77777777" w:rsidR="00FA660C" w:rsidRDefault="0064336C">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6BC629" w14:textId="77777777" w:rsidR="00FA660C" w:rsidRDefault="0064336C">
                                    <w:pPr>
                                      <w:spacing w:after="0" w:line="240" w:lineRule="auto"/>
                                      <w:jc w:val="right"/>
                                    </w:pPr>
                                    <w:r>
                                      <w:rPr>
                                        <w:rFonts w:ascii="Arial" w:eastAsia="Arial" w:hAnsi="Arial"/>
                                        <w:color w:val="000000"/>
                                        <w:sz w:val="16"/>
                                      </w:rPr>
                                      <w:t>235,076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6BC62A" w14:textId="77777777" w:rsidR="00FA660C" w:rsidRDefault="0064336C">
                                    <w:pPr>
                                      <w:spacing w:after="0" w:line="240" w:lineRule="auto"/>
                                      <w:jc w:val="right"/>
                                    </w:pPr>
                                    <w:r>
                                      <w:rPr>
                                        <w:rFonts w:ascii="Arial" w:eastAsia="Arial" w:hAnsi="Arial"/>
                                        <w:color w:val="000000"/>
                                        <w:sz w:val="16"/>
                                      </w:rPr>
                                      <w:t>112,075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62B" w14:textId="77777777" w:rsidR="00FA660C" w:rsidRDefault="0064336C">
                                    <w:pPr>
                                      <w:spacing w:after="0" w:line="240" w:lineRule="auto"/>
                                      <w:jc w:val="right"/>
                                    </w:pPr>
                                    <w:r>
                                      <w:rPr>
                                        <w:rFonts w:ascii="Arial" w:eastAsia="Arial" w:hAnsi="Arial"/>
                                        <w:color w:val="000000"/>
                                        <w:sz w:val="16"/>
                                      </w:rPr>
                                      <w:t>347,152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66BC62C" w14:textId="77777777" w:rsidR="00FA660C" w:rsidRDefault="0064336C">
                                    <w:pPr>
                                      <w:spacing w:after="0" w:line="240" w:lineRule="auto"/>
                                      <w:jc w:val="right"/>
                                    </w:pPr>
                                    <w:r>
                                      <w:rPr>
                                        <w:rFonts w:ascii="Arial" w:eastAsia="Arial" w:hAnsi="Arial"/>
                                        <w:color w:val="000000"/>
                                        <w:sz w:val="16"/>
                                      </w:rPr>
                                      <w:t>11.50</w:t>
                                    </w:r>
                                  </w:p>
                                </w:tc>
                              </w:tr>
                              <w:tr w:rsidR="00FA660C" w14:paraId="466BC63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6BC62E" w14:textId="77777777" w:rsidR="00FA660C" w:rsidRDefault="0064336C">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6BC62F" w14:textId="77777777" w:rsidR="00FA660C" w:rsidRDefault="0064336C">
                                    <w:pPr>
                                      <w:spacing w:after="0" w:line="240" w:lineRule="auto"/>
                                      <w:jc w:val="right"/>
                                    </w:pPr>
                                    <w:r>
                                      <w:rPr>
                                        <w:rFonts w:ascii="Arial" w:eastAsia="Arial" w:hAnsi="Arial"/>
                                        <w:color w:val="000000"/>
                                        <w:sz w:val="16"/>
                                      </w:rPr>
                                      <w:t>156,912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6BC630" w14:textId="77777777" w:rsidR="00FA660C" w:rsidRDefault="0064336C">
                                    <w:pPr>
                                      <w:spacing w:after="0" w:line="240" w:lineRule="auto"/>
                                      <w:jc w:val="right"/>
                                    </w:pPr>
                                    <w:r>
                                      <w:rPr>
                                        <w:rFonts w:ascii="Arial" w:eastAsia="Arial" w:hAnsi="Arial"/>
                                        <w:color w:val="000000"/>
                                        <w:sz w:val="16"/>
                                      </w:rPr>
                                      <w:t>237,693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631" w14:textId="77777777" w:rsidR="00FA660C" w:rsidRDefault="0064336C">
                                    <w:pPr>
                                      <w:spacing w:after="0" w:line="240" w:lineRule="auto"/>
                                      <w:jc w:val="right"/>
                                    </w:pPr>
                                    <w:r>
                                      <w:rPr>
                                        <w:rFonts w:ascii="Arial" w:eastAsia="Arial" w:hAnsi="Arial"/>
                                        <w:color w:val="000000"/>
                                        <w:sz w:val="16"/>
                                      </w:rPr>
                                      <w:t>394,605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66BC632" w14:textId="77777777" w:rsidR="00FA660C" w:rsidRDefault="0064336C">
                                    <w:pPr>
                                      <w:spacing w:after="0" w:line="240" w:lineRule="auto"/>
                                      <w:jc w:val="right"/>
                                    </w:pPr>
                                    <w:r>
                                      <w:rPr>
                                        <w:rFonts w:ascii="Arial" w:eastAsia="Arial" w:hAnsi="Arial"/>
                                        <w:color w:val="000000"/>
                                        <w:sz w:val="16"/>
                                      </w:rPr>
                                      <w:t>13.07</w:t>
                                    </w:r>
                                  </w:p>
                                </w:tc>
                              </w:tr>
                              <w:tr w:rsidR="00FA660C" w14:paraId="466BC63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66BC634" w14:textId="77777777" w:rsidR="00FA660C" w:rsidRDefault="0064336C">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6BC635" w14:textId="77777777" w:rsidR="00FA660C" w:rsidRDefault="0064336C">
                                    <w:pPr>
                                      <w:spacing w:after="0" w:line="240" w:lineRule="auto"/>
                                      <w:jc w:val="right"/>
                                    </w:pPr>
                                    <w:r>
                                      <w:rPr>
                                        <w:rFonts w:ascii="Arial" w:eastAsia="Arial" w:hAnsi="Arial"/>
                                        <w:color w:val="000000"/>
                                        <w:sz w:val="16"/>
                                      </w:rPr>
                                      <w:t>158,439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6BC636" w14:textId="77777777" w:rsidR="00FA660C" w:rsidRDefault="0064336C">
                                    <w:pPr>
                                      <w:spacing w:after="0" w:line="240" w:lineRule="auto"/>
                                      <w:jc w:val="right"/>
                                    </w:pPr>
                                    <w:r>
                                      <w:rPr>
                                        <w:rFonts w:ascii="Arial" w:eastAsia="Arial" w:hAnsi="Arial"/>
                                        <w:color w:val="000000"/>
                                        <w:sz w:val="16"/>
                                      </w:rPr>
                                      <w:t>89,808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BC637" w14:textId="77777777" w:rsidR="00FA660C" w:rsidRDefault="0064336C">
                                    <w:pPr>
                                      <w:spacing w:after="0" w:line="240" w:lineRule="auto"/>
                                      <w:jc w:val="right"/>
                                    </w:pPr>
                                    <w:r>
                                      <w:rPr>
                                        <w:rFonts w:ascii="Arial" w:eastAsia="Arial" w:hAnsi="Arial"/>
                                        <w:color w:val="000000"/>
                                        <w:sz w:val="16"/>
                                      </w:rPr>
                                      <w:t>248,247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66BC638" w14:textId="77777777" w:rsidR="00FA660C" w:rsidRDefault="0064336C">
                                    <w:pPr>
                                      <w:spacing w:after="0" w:line="240" w:lineRule="auto"/>
                                      <w:jc w:val="right"/>
                                    </w:pPr>
                                    <w:r>
                                      <w:rPr>
                                        <w:rFonts w:ascii="Arial" w:eastAsia="Arial" w:hAnsi="Arial"/>
                                        <w:color w:val="000000"/>
                                        <w:sz w:val="16"/>
                                      </w:rPr>
                                      <w:t>8.22</w:t>
                                    </w:r>
                                  </w:p>
                                </w:tc>
                              </w:tr>
                              <w:tr w:rsidR="00FA660C" w14:paraId="466BC63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6BC63A" w14:textId="77777777" w:rsidR="00FA660C" w:rsidRDefault="0064336C">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6BC63B" w14:textId="77777777" w:rsidR="00FA660C" w:rsidRDefault="0064336C">
                                    <w:pPr>
                                      <w:spacing w:after="0" w:line="240" w:lineRule="auto"/>
                                      <w:jc w:val="right"/>
                                    </w:pPr>
                                    <w:r>
                                      <w:rPr>
                                        <w:rFonts w:ascii="Arial" w:eastAsia="Arial" w:hAnsi="Arial"/>
                                        <w:color w:val="000000"/>
                                        <w:sz w:val="16"/>
                                      </w:rPr>
                                      <w:t>241,249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6BC63C" w14:textId="77777777" w:rsidR="00FA660C" w:rsidRDefault="0064336C">
                                    <w:pPr>
                                      <w:spacing w:after="0" w:line="240" w:lineRule="auto"/>
                                      <w:jc w:val="right"/>
                                    </w:pPr>
                                    <w:r>
                                      <w:rPr>
                                        <w:rFonts w:ascii="Arial" w:eastAsia="Arial" w:hAnsi="Arial"/>
                                        <w:color w:val="000000"/>
                                        <w:sz w:val="16"/>
                                      </w:rPr>
                                      <w:t>282,076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63D" w14:textId="77777777" w:rsidR="00FA660C" w:rsidRDefault="0064336C">
                                    <w:pPr>
                                      <w:spacing w:after="0" w:line="240" w:lineRule="auto"/>
                                      <w:jc w:val="right"/>
                                    </w:pPr>
                                    <w:r>
                                      <w:rPr>
                                        <w:rFonts w:ascii="Arial" w:eastAsia="Arial" w:hAnsi="Arial"/>
                                        <w:color w:val="000000"/>
                                        <w:sz w:val="16"/>
                                      </w:rPr>
                                      <w:t>523,324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66BC63E" w14:textId="77777777" w:rsidR="00FA660C" w:rsidRDefault="0064336C">
                                    <w:pPr>
                                      <w:spacing w:after="0" w:line="240" w:lineRule="auto"/>
                                      <w:jc w:val="right"/>
                                    </w:pPr>
                                    <w:r>
                                      <w:rPr>
                                        <w:rFonts w:ascii="Arial" w:eastAsia="Arial" w:hAnsi="Arial"/>
                                        <w:color w:val="000000"/>
                                        <w:sz w:val="16"/>
                                      </w:rPr>
                                      <w:t>17.33</w:t>
                                    </w:r>
                                  </w:p>
                                </w:tc>
                              </w:tr>
                              <w:tr w:rsidR="00FA660C" w14:paraId="466BC64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66BC640" w14:textId="77777777" w:rsidR="00FA660C" w:rsidRDefault="0064336C">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66BC641" w14:textId="77777777" w:rsidR="00FA660C" w:rsidRDefault="0064336C">
                                    <w:pPr>
                                      <w:spacing w:after="0" w:line="240" w:lineRule="auto"/>
                                      <w:jc w:val="right"/>
                                    </w:pPr>
                                    <w:r>
                                      <w:rPr>
                                        <w:rFonts w:ascii="Arial" w:eastAsia="Arial" w:hAnsi="Arial"/>
                                        <w:b/>
                                        <w:color w:val="FFFFFF"/>
                                        <w:sz w:val="16"/>
                                      </w:rPr>
                                      <w:t>1,461,533</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66BC642" w14:textId="77777777" w:rsidR="00FA660C" w:rsidRDefault="0064336C">
                                    <w:pPr>
                                      <w:spacing w:after="0" w:line="240" w:lineRule="auto"/>
                                      <w:jc w:val="right"/>
                                    </w:pPr>
                                    <w:r>
                                      <w:rPr>
                                        <w:rFonts w:ascii="Arial" w:eastAsia="Arial" w:hAnsi="Arial"/>
                                        <w:b/>
                                        <w:color w:val="FFFFFF"/>
                                        <w:sz w:val="16"/>
                                      </w:rPr>
                                      <w:t>1,558,231</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643" w14:textId="77777777" w:rsidR="00FA660C" w:rsidRDefault="0064336C">
                                    <w:pPr>
                                      <w:spacing w:after="0" w:line="240" w:lineRule="auto"/>
                                      <w:jc w:val="right"/>
                                    </w:pPr>
                                    <w:r>
                                      <w:rPr>
                                        <w:rFonts w:ascii="Arial" w:eastAsia="Arial" w:hAnsi="Arial"/>
                                        <w:b/>
                                        <w:color w:val="FFFFFF"/>
                                        <w:sz w:val="16"/>
                                      </w:rPr>
                                      <w:t>3,019,764</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66BC644" w14:textId="77777777" w:rsidR="00FA660C" w:rsidRDefault="0064336C">
                                    <w:pPr>
                                      <w:spacing w:after="0" w:line="240" w:lineRule="auto"/>
                                      <w:jc w:val="right"/>
                                    </w:pPr>
                                    <w:r>
                                      <w:rPr>
                                        <w:rFonts w:ascii="Arial" w:eastAsia="Arial" w:hAnsi="Arial"/>
                                        <w:b/>
                                        <w:color w:val="FFFFFF"/>
                                        <w:sz w:val="16"/>
                                      </w:rPr>
                                      <w:t>100.00</w:t>
                                    </w:r>
                                  </w:p>
                                </w:tc>
                              </w:tr>
                              <w:tr w:rsidR="00FA660C" w14:paraId="466BC64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6BC646" w14:textId="77777777" w:rsidR="00FA660C" w:rsidRDefault="0064336C">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6BC647" w14:textId="77777777" w:rsidR="00FA660C" w:rsidRDefault="0064336C">
                                    <w:pPr>
                                      <w:spacing w:after="0" w:line="240" w:lineRule="auto"/>
                                      <w:jc w:val="right"/>
                                    </w:pPr>
                                    <w:r>
                                      <w:rPr>
                                        <w:rFonts w:ascii="Arial" w:eastAsia="Arial" w:hAnsi="Arial"/>
                                        <w:color w:val="000000"/>
                                        <w:sz w:val="16"/>
                                      </w:rPr>
                                      <w:t>102,307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6BC648" w14:textId="77777777" w:rsidR="00FA660C" w:rsidRDefault="0064336C">
                                    <w:pPr>
                                      <w:spacing w:after="0" w:line="240" w:lineRule="auto"/>
                                      <w:jc w:val="right"/>
                                    </w:pPr>
                                    <w:r>
                                      <w:rPr>
                                        <w:rFonts w:ascii="Arial" w:eastAsia="Arial" w:hAnsi="Arial"/>
                                        <w:color w:val="000000"/>
                                        <w:sz w:val="16"/>
                                      </w:rPr>
                                      <w:t>109,167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6BC649" w14:textId="77777777" w:rsidR="00FA660C" w:rsidRDefault="0064336C">
                                    <w:pPr>
                                      <w:spacing w:after="0" w:line="240" w:lineRule="auto"/>
                                      <w:jc w:val="right"/>
                                    </w:pPr>
                                    <w:r>
                                      <w:rPr>
                                        <w:rFonts w:ascii="Arial" w:eastAsia="Arial" w:hAnsi="Arial"/>
                                        <w:color w:val="000000"/>
                                        <w:sz w:val="16"/>
                                      </w:rPr>
                                      <w:t>211,474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66BC64A" w14:textId="77777777" w:rsidR="00FA660C" w:rsidRDefault="0064336C">
                                    <w:pPr>
                                      <w:spacing w:after="0" w:line="240" w:lineRule="auto"/>
                                      <w:jc w:val="right"/>
                                    </w:pPr>
                                    <w:r>
                                      <w:rPr>
                                        <w:rFonts w:ascii="Arial" w:eastAsia="Arial" w:hAnsi="Arial"/>
                                        <w:color w:val="000000"/>
                                        <w:sz w:val="16"/>
                                      </w:rPr>
                                      <w:t>7.00</w:t>
                                    </w:r>
                                  </w:p>
                                </w:tc>
                              </w:tr>
                              <w:tr w:rsidR="00FA660C" w14:paraId="466BC651"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66BC64C" w14:textId="77777777" w:rsidR="00FA660C" w:rsidRDefault="0064336C">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66BC64D" w14:textId="77777777" w:rsidR="00FA660C" w:rsidRDefault="0064336C">
                                    <w:pPr>
                                      <w:spacing w:after="0" w:line="240" w:lineRule="auto"/>
                                      <w:jc w:val="right"/>
                                    </w:pPr>
                                    <w:r>
                                      <w:rPr>
                                        <w:rFonts w:ascii="Arial" w:eastAsia="Arial" w:hAnsi="Arial"/>
                                        <w:b/>
                                        <w:color w:val="FFFFFF"/>
                                        <w:sz w:val="16"/>
                                      </w:rPr>
                                      <w:t>1,563,840</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66BC64E" w14:textId="77777777" w:rsidR="00FA660C" w:rsidRDefault="0064336C">
                                    <w:pPr>
                                      <w:spacing w:after="0" w:line="240" w:lineRule="auto"/>
                                      <w:jc w:val="right"/>
                                    </w:pPr>
                                    <w:r>
                                      <w:rPr>
                                        <w:rFonts w:ascii="Arial" w:eastAsia="Arial" w:hAnsi="Arial"/>
                                        <w:b/>
                                        <w:color w:val="FFFFFF"/>
                                        <w:sz w:val="16"/>
                                      </w:rPr>
                                      <w:t>1,667,398</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BC64F" w14:textId="77777777" w:rsidR="00FA660C" w:rsidRDefault="0064336C">
                                    <w:pPr>
                                      <w:spacing w:after="0" w:line="240" w:lineRule="auto"/>
                                      <w:jc w:val="right"/>
                                    </w:pPr>
                                    <w:r>
                                      <w:rPr>
                                        <w:rFonts w:ascii="Arial" w:eastAsia="Arial" w:hAnsi="Arial"/>
                                        <w:b/>
                                        <w:color w:val="FFFFFF"/>
                                        <w:sz w:val="16"/>
                                      </w:rPr>
                                      <w:t>3,231,238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66BC650" w14:textId="77777777" w:rsidR="00FA660C" w:rsidRDefault="0064336C">
                                    <w:pPr>
                                      <w:spacing w:after="0" w:line="240" w:lineRule="auto"/>
                                      <w:jc w:val="right"/>
                                    </w:pPr>
                                    <w:r>
                                      <w:rPr>
                                        <w:rFonts w:ascii="Arial" w:eastAsia="Arial" w:hAnsi="Arial"/>
                                        <w:b/>
                                        <w:color w:val="FFFFFF"/>
                                        <w:sz w:val="16"/>
                                      </w:rPr>
                                      <w:t>-</w:t>
                                    </w:r>
                                  </w:p>
                                </w:tc>
                              </w:tr>
                            </w:tbl>
                            <w:p w14:paraId="466BC652" w14:textId="77777777" w:rsidR="00FA660C" w:rsidRDefault="00FA660C">
                              <w:pPr>
                                <w:spacing w:after="0" w:line="240" w:lineRule="auto"/>
                              </w:pPr>
                            </w:p>
                          </w:tc>
                        </w:tr>
                        <w:tr w:rsidR="006061CE" w14:paraId="466BC65A" w14:textId="77777777" w:rsidTr="006061CE">
                          <w:trPr>
                            <w:trHeight w:val="3456"/>
                          </w:trPr>
                          <w:tc>
                            <w:tcPr>
                              <w:tcW w:w="11" w:type="dxa"/>
                              <w:tcBorders>
                                <w:top w:val="single" w:sz="7" w:space="0" w:color="000000"/>
                              </w:tcBorders>
                            </w:tcPr>
                            <w:p w14:paraId="466BC656" w14:textId="77777777" w:rsidR="00FA660C" w:rsidRDefault="00FA660C">
                              <w:pPr>
                                <w:pStyle w:val="EmptyCellLayoutStyle"/>
                                <w:spacing w:after="0" w:line="240" w:lineRule="auto"/>
                              </w:pPr>
                            </w:p>
                          </w:tc>
                          <w:tc>
                            <w:tcPr>
                              <w:tcW w:w="6" w:type="dxa"/>
                              <w:gridSpan w:val="3"/>
                              <w:vMerge/>
                              <w:tcBorders>
                                <w:top w:val="single" w:sz="7" w:space="0" w:color="000000"/>
                              </w:tcBorders>
                            </w:tcPr>
                            <w:p w14:paraId="466BC657" w14:textId="77777777" w:rsidR="00FA660C" w:rsidRDefault="00FA660C">
                              <w:pPr>
                                <w:pStyle w:val="EmptyCellLayoutStyle"/>
                                <w:spacing w:after="0" w:line="240" w:lineRule="auto"/>
                              </w:pPr>
                            </w:p>
                          </w:tc>
                        </w:tr>
                        <w:tr w:rsidR="006061CE" w14:paraId="466BC661" w14:textId="77777777" w:rsidTr="006061CE">
                          <w:trPr>
                            <w:trHeight w:val="300"/>
                          </w:trPr>
                          <w:tc>
                            <w:tcPr>
                              <w:tcW w:w="11" w:type="dxa"/>
                            </w:tcPr>
                            <w:p w14:paraId="466BC65B" w14:textId="77777777" w:rsidR="00FA660C" w:rsidRDefault="00FA660C">
                              <w:pPr>
                                <w:pStyle w:val="EmptyCellLayoutStyle"/>
                                <w:spacing w:after="0" w:line="240" w:lineRule="auto"/>
                              </w:pPr>
                            </w:p>
                          </w:tc>
                          <w:tc>
                            <w:tcPr>
                              <w:tcW w:w="6" w:type="dxa"/>
                            </w:tcPr>
                            <w:p w14:paraId="466BC65C" w14:textId="77777777" w:rsidR="00FA660C" w:rsidRDefault="00FA660C">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FA660C" w14:paraId="466BC65E" w14:textId="77777777">
                                <w:trPr>
                                  <w:trHeight w:val="222"/>
                                </w:trPr>
                                <w:tc>
                                  <w:tcPr>
                                    <w:tcW w:w="9623" w:type="dxa"/>
                                    <w:tcBorders>
                                      <w:top w:val="nil"/>
                                      <w:left w:val="nil"/>
                                      <w:bottom w:val="nil"/>
                                      <w:right w:val="nil"/>
                                    </w:tcBorders>
                                    <w:tcMar>
                                      <w:top w:w="39" w:type="dxa"/>
                                      <w:left w:w="39" w:type="dxa"/>
                                      <w:bottom w:w="39" w:type="dxa"/>
                                      <w:right w:w="39" w:type="dxa"/>
                                    </w:tcMar>
                                  </w:tcPr>
                                  <w:p w14:paraId="466BC65D" w14:textId="77777777" w:rsidR="00FA660C" w:rsidRDefault="0064336C">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agreed-upon for on-going Joint Programme. Once Joint Programme are financially closed, this number is not to exceed 7%.</w:t>
                                    </w:r>
                                  </w:p>
                                </w:tc>
                              </w:tr>
                            </w:tbl>
                            <w:p w14:paraId="466BC65F" w14:textId="77777777" w:rsidR="00FA660C" w:rsidRDefault="00FA660C">
                              <w:pPr>
                                <w:spacing w:after="0" w:line="240" w:lineRule="auto"/>
                              </w:pPr>
                            </w:p>
                          </w:tc>
                        </w:tr>
                        <w:tr w:rsidR="00FA660C" w14:paraId="466BC666" w14:textId="77777777">
                          <w:trPr>
                            <w:trHeight w:val="131"/>
                          </w:trPr>
                          <w:tc>
                            <w:tcPr>
                              <w:tcW w:w="11" w:type="dxa"/>
                            </w:tcPr>
                            <w:p w14:paraId="466BC662" w14:textId="77777777" w:rsidR="00FA660C" w:rsidRDefault="00FA660C">
                              <w:pPr>
                                <w:pStyle w:val="EmptyCellLayoutStyle"/>
                                <w:spacing w:after="0" w:line="240" w:lineRule="auto"/>
                              </w:pPr>
                            </w:p>
                          </w:tc>
                          <w:tc>
                            <w:tcPr>
                              <w:tcW w:w="6" w:type="dxa"/>
                            </w:tcPr>
                            <w:p w14:paraId="466BC663" w14:textId="77777777" w:rsidR="00FA660C" w:rsidRDefault="00FA660C">
                              <w:pPr>
                                <w:pStyle w:val="EmptyCellLayoutStyle"/>
                                <w:spacing w:after="0" w:line="240" w:lineRule="auto"/>
                              </w:pPr>
                            </w:p>
                          </w:tc>
                          <w:tc>
                            <w:tcPr>
                              <w:tcW w:w="2261" w:type="dxa"/>
                            </w:tcPr>
                            <w:p w14:paraId="466BC664" w14:textId="77777777" w:rsidR="00FA660C" w:rsidRDefault="00FA660C">
                              <w:pPr>
                                <w:pStyle w:val="EmptyCellLayoutStyle"/>
                                <w:spacing w:after="0" w:line="240" w:lineRule="auto"/>
                              </w:pPr>
                            </w:p>
                          </w:tc>
                          <w:tc>
                            <w:tcPr>
                              <w:tcW w:w="7355" w:type="dxa"/>
                            </w:tcPr>
                            <w:p w14:paraId="466BC665" w14:textId="77777777" w:rsidR="00FA660C" w:rsidRDefault="00FA660C">
                              <w:pPr>
                                <w:pStyle w:val="EmptyCellLayoutStyle"/>
                                <w:spacing w:after="0" w:line="240" w:lineRule="auto"/>
                              </w:pPr>
                            </w:p>
                          </w:tc>
                        </w:tr>
                      </w:tbl>
                      <w:p w14:paraId="466BC667" w14:textId="77777777" w:rsidR="00FA660C" w:rsidRDefault="00FA660C">
                        <w:pPr>
                          <w:spacing w:after="0" w:line="240" w:lineRule="auto"/>
                        </w:pPr>
                      </w:p>
                    </w:tc>
                    <w:tc>
                      <w:tcPr>
                        <w:tcW w:w="1170" w:type="dxa"/>
                      </w:tcPr>
                      <w:p w14:paraId="466BC668" w14:textId="77777777" w:rsidR="00FA660C" w:rsidRDefault="00FA660C">
                        <w:pPr>
                          <w:pStyle w:val="EmptyCellLayoutStyle"/>
                          <w:spacing w:after="0" w:line="240" w:lineRule="auto"/>
                        </w:pPr>
                      </w:p>
                    </w:tc>
                  </w:tr>
                </w:tbl>
                <w:p w14:paraId="466BC66A" w14:textId="77777777" w:rsidR="00FA660C" w:rsidRDefault="00FA660C">
                  <w:pPr>
                    <w:spacing w:after="0" w:line="240" w:lineRule="auto"/>
                  </w:pPr>
                </w:p>
              </w:tc>
            </w:tr>
          </w:tbl>
          <w:p w14:paraId="466BC66C" w14:textId="77777777" w:rsidR="00FA660C" w:rsidRDefault="00FA660C">
            <w:pPr>
              <w:spacing w:after="0" w:line="240" w:lineRule="auto"/>
            </w:pPr>
          </w:p>
        </w:tc>
      </w:tr>
    </w:tbl>
    <w:p w14:paraId="466BC66E"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A660C" w14:paraId="466BC67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672"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FA660C" w14:paraId="466BC670" w14:textId="77777777">
                    <w:trPr>
                      <w:trHeight w:val="54"/>
                    </w:trPr>
                    <w:tc>
                      <w:tcPr>
                        <w:tcW w:w="11905" w:type="dxa"/>
                        <w:tcMar>
                          <w:top w:w="0" w:type="dxa"/>
                          <w:left w:w="0" w:type="dxa"/>
                          <w:bottom w:w="0" w:type="dxa"/>
                          <w:right w:w="0" w:type="dxa"/>
                        </w:tcMar>
                      </w:tcPr>
                      <w:p w14:paraId="466BC66F" w14:textId="77777777" w:rsidR="00FA660C" w:rsidRDefault="00FA660C">
                        <w:pPr>
                          <w:pStyle w:val="EmptyCellLayoutStyle"/>
                          <w:spacing w:after="0" w:line="240" w:lineRule="auto"/>
                        </w:pPr>
                      </w:p>
                    </w:tc>
                  </w:tr>
                </w:tbl>
                <w:p w14:paraId="466BC671" w14:textId="77777777" w:rsidR="00FA660C" w:rsidRDefault="00FA660C">
                  <w:pPr>
                    <w:spacing w:after="0" w:line="240" w:lineRule="auto"/>
                  </w:pPr>
                </w:p>
              </w:tc>
            </w:tr>
          </w:tbl>
          <w:p w14:paraId="466BC673" w14:textId="77777777" w:rsidR="00FA660C" w:rsidRDefault="00FA660C">
            <w:pPr>
              <w:spacing w:after="0" w:line="240" w:lineRule="auto"/>
            </w:pPr>
          </w:p>
        </w:tc>
      </w:tr>
      <w:tr w:rsidR="00FA660C" w14:paraId="466BC676" w14:textId="77777777">
        <w:trPr>
          <w:trHeight w:val="71"/>
        </w:trPr>
        <w:tc>
          <w:tcPr>
            <w:tcW w:w="11905" w:type="dxa"/>
          </w:tcPr>
          <w:p w14:paraId="466BC675" w14:textId="77777777" w:rsidR="00FA660C" w:rsidRDefault="00FA660C">
            <w:pPr>
              <w:pStyle w:val="EmptyCellLayoutStyle"/>
              <w:spacing w:after="0" w:line="240" w:lineRule="auto"/>
            </w:pPr>
          </w:p>
        </w:tc>
      </w:tr>
      <w:tr w:rsidR="00FA660C" w14:paraId="466BC6C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A660C" w14:paraId="466BC6C2"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6061CE" w14:paraId="466BC682" w14:textId="77777777" w:rsidTr="006061CE">
                    <w:trPr>
                      <w:trHeight w:val="297"/>
                    </w:trPr>
                    <w:tc>
                      <w:tcPr>
                        <w:tcW w:w="1127" w:type="dxa"/>
                      </w:tcPr>
                      <w:p w14:paraId="466BC677" w14:textId="77777777" w:rsidR="00FA660C" w:rsidRDefault="00FA660C">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FA660C" w14:paraId="466BC679" w14:textId="77777777">
                          <w:trPr>
                            <w:trHeight w:val="219"/>
                          </w:trPr>
                          <w:tc>
                            <w:tcPr>
                              <w:tcW w:w="4536" w:type="dxa"/>
                              <w:tcBorders>
                                <w:top w:val="nil"/>
                                <w:left w:val="nil"/>
                                <w:bottom w:val="nil"/>
                                <w:right w:val="nil"/>
                              </w:tcBorders>
                              <w:tcMar>
                                <w:top w:w="39" w:type="dxa"/>
                                <w:left w:w="39" w:type="dxa"/>
                                <w:bottom w:w="39" w:type="dxa"/>
                                <w:right w:w="39" w:type="dxa"/>
                              </w:tcMar>
                            </w:tcPr>
                            <w:p w14:paraId="466BC678" w14:textId="77777777" w:rsidR="00FA660C" w:rsidRDefault="0064336C">
                              <w:pPr>
                                <w:spacing w:after="0" w:line="240" w:lineRule="auto"/>
                              </w:pPr>
                              <w:r>
                                <w:rPr>
                                  <w:rFonts w:ascii="Arial" w:eastAsia="Arial" w:hAnsi="Arial"/>
                                  <w:b/>
                                  <w:color w:val="2DABE0"/>
                                  <w:sz w:val="21"/>
                                </w:rPr>
                                <w:t>6.  COST RECOVERY</w:t>
                              </w:r>
                            </w:p>
                          </w:tc>
                        </w:tr>
                      </w:tbl>
                      <w:p w14:paraId="466BC67A" w14:textId="77777777" w:rsidR="00FA660C" w:rsidRDefault="00FA660C">
                        <w:pPr>
                          <w:spacing w:after="0" w:line="240" w:lineRule="auto"/>
                        </w:pPr>
                      </w:p>
                    </w:tc>
                    <w:tc>
                      <w:tcPr>
                        <w:tcW w:w="573" w:type="dxa"/>
                      </w:tcPr>
                      <w:p w14:paraId="466BC67B" w14:textId="77777777" w:rsidR="00FA660C" w:rsidRDefault="00FA660C">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FA660C" w14:paraId="466BC67D" w14:textId="77777777">
                          <w:trPr>
                            <w:trHeight w:val="219"/>
                          </w:trPr>
                          <w:tc>
                            <w:tcPr>
                              <w:tcW w:w="5066" w:type="dxa"/>
                              <w:tcBorders>
                                <w:top w:val="nil"/>
                                <w:left w:val="nil"/>
                                <w:bottom w:val="nil"/>
                                <w:right w:val="nil"/>
                              </w:tcBorders>
                              <w:tcMar>
                                <w:top w:w="39" w:type="dxa"/>
                                <w:left w:w="39" w:type="dxa"/>
                                <w:bottom w:w="39" w:type="dxa"/>
                                <w:right w:w="39" w:type="dxa"/>
                              </w:tcMar>
                            </w:tcPr>
                            <w:p w14:paraId="466BC67C" w14:textId="77777777" w:rsidR="00FA660C" w:rsidRDefault="0064336C">
                              <w:pPr>
                                <w:spacing w:after="0" w:line="240" w:lineRule="auto"/>
                              </w:pPr>
                              <w:r>
                                <w:rPr>
                                  <w:rFonts w:ascii="Arial" w:eastAsia="Arial" w:hAnsi="Arial"/>
                                  <w:b/>
                                  <w:color w:val="2DABE0"/>
                                  <w:sz w:val="21"/>
                                </w:rPr>
                                <w:t>7.  ACCOUNTABILITY AND TRANSPARENCY</w:t>
                              </w:r>
                            </w:p>
                          </w:tc>
                        </w:tr>
                      </w:tbl>
                      <w:p w14:paraId="466BC67E" w14:textId="77777777" w:rsidR="00FA660C" w:rsidRDefault="00FA660C">
                        <w:pPr>
                          <w:spacing w:after="0" w:line="240" w:lineRule="auto"/>
                        </w:pPr>
                      </w:p>
                    </w:tc>
                    <w:tc>
                      <w:tcPr>
                        <w:tcW w:w="602" w:type="dxa"/>
                      </w:tcPr>
                      <w:p w14:paraId="466BC681" w14:textId="77777777" w:rsidR="00FA660C" w:rsidRDefault="00FA660C">
                        <w:pPr>
                          <w:pStyle w:val="EmptyCellLayoutStyle"/>
                          <w:spacing w:after="0" w:line="240" w:lineRule="auto"/>
                        </w:pPr>
                      </w:p>
                    </w:tc>
                  </w:tr>
                  <w:tr w:rsidR="00FA660C" w14:paraId="466BC68A" w14:textId="77777777">
                    <w:trPr>
                      <w:trHeight w:val="40"/>
                    </w:trPr>
                    <w:tc>
                      <w:tcPr>
                        <w:tcW w:w="1127" w:type="dxa"/>
                      </w:tcPr>
                      <w:p w14:paraId="466BC683" w14:textId="77777777" w:rsidR="00FA660C" w:rsidRDefault="00FA660C">
                        <w:pPr>
                          <w:pStyle w:val="EmptyCellLayoutStyle"/>
                          <w:spacing w:after="0" w:line="240" w:lineRule="auto"/>
                        </w:pPr>
                      </w:p>
                    </w:tc>
                    <w:tc>
                      <w:tcPr>
                        <w:tcW w:w="4536" w:type="dxa"/>
                      </w:tcPr>
                      <w:p w14:paraId="466BC684" w14:textId="77777777" w:rsidR="00FA660C" w:rsidRDefault="00FA660C">
                        <w:pPr>
                          <w:pStyle w:val="EmptyCellLayoutStyle"/>
                          <w:spacing w:after="0" w:line="240" w:lineRule="auto"/>
                        </w:pPr>
                      </w:p>
                    </w:tc>
                    <w:tc>
                      <w:tcPr>
                        <w:tcW w:w="573" w:type="dxa"/>
                      </w:tcPr>
                      <w:p w14:paraId="466BC685" w14:textId="77777777" w:rsidR="00FA660C" w:rsidRDefault="00FA660C">
                        <w:pPr>
                          <w:pStyle w:val="EmptyCellLayoutStyle"/>
                          <w:spacing w:after="0" w:line="240" w:lineRule="auto"/>
                        </w:pPr>
                      </w:p>
                    </w:tc>
                    <w:tc>
                      <w:tcPr>
                        <w:tcW w:w="0" w:type="dxa"/>
                      </w:tcPr>
                      <w:p w14:paraId="466BC686" w14:textId="77777777" w:rsidR="00FA660C" w:rsidRDefault="00FA660C">
                        <w:pPr>
                          <w:pStyle w:val="EmptyCellLayoutStyle"/>
                          <w:spacing w:after="0" w:line="240" w:lineRule="auto"/>
                        </w:pPr>
                      </w:p>
                    </w:tc>
                    <w:tc>
                      <w:tcPr>
                        <w:tcW w:w="4558" w:type="dxa"/>
                      </w:tcPr>
                      <w:p w14:paraId="466BC687" w14:textId="77777777" w:rsidR="00FA660C" w:rsidRDefault="00FA660C">
                        <w:pPr>
                          <w:pStyle w:val="EmptyCellLayoutStyle"/>
                          <w:spacing w:after="0" w:line="240" w:lineRule="auto"/>
                        </w:pPr>
                      </w:p>
                    </w:tc>
                    <w:tc>
                      <w:tcPr>
                        <w:tcW w:w="507" w:type="dxa"/>
                      </w:tcPr>
                      <w:p w14:paraId="466BC688" w14:textId="77777777" w:rsidR="00FA660C" w:rsidRDefault="00FA660C">
                        <w:pPr>
                          <w:pStyle w:val="EmptyCellLayoutStyle"/>
                          <w:spacing w:after="0" w:line="240" w:lineRule="auto"/>
                        </w:pPr>
                      </w:p>
                    </w:tc>
                    <w:tc>
                      <w:tcPr>
                        <w:tcW w:w="602" w:type="dxa"/>
                      </w:tcPr>
                      <w:p w14:paraId="466BC689" w14:textId="77777777" w:rsidR="00FA660C" w:rsidRDefault="00FA660C">
                        <w:pPr>
                          <w:pStyle w:val="EmptyCellLayoutStyle"/>
                          <w:spacing w:after="0" w:line="240" w:lineRule="auto"/>
                        </w:pPr>
                      </w:p>
                    </w:tc>
                  </w:tr>
                  <w:tr w:rsidR="00FA660C" w14:paraId="466BC696" w14:textId="77777777">
                    <w:trPr>
                      <w:trHeight w:val="5"/>
                    </w:trPr>
                    <w:tc>
                      <w:tcPr>
                        <w:tcW w:w="1127" w:type="dxa"/>
                      </w:tcPr>
                      <w:p w14:paraId="466BC68B" w14:textId="77777777" w:rsidR="00FA660C" w:rsidRDefault="00FA660C">
                        <w:pPr>
                          <w:pStyle w:val="EmptyCellLayoutStyle"/>
                          <w:spacing w:after="0" w:line="240" w:lineRule="auto"/>
                        </w:pPr>
                      </w:p>
                    </w:tc>
                    <w:tc>
                      <w:tcPr>
                        <w:tcW w:w="4536" w:type="dxa"/>
                      </w:tcPr>
                      <w:p w14:paraId="466BC68C" w14:textId="77777777" w:rsidR="00FA660C" w:rsidRDefault="00FA660C">
                        <w:pPr>
                          <w:pStyle w:val="EmptyCellLayoutStyle"/>
                          <w:spacing w:after="0" w:line="240" w:lineRule="auto"/>
                        </w:pPr>
                      </w:p>
                    </w:tc>
                    <w:tc>
                      <w:tcPr>
                        <w:tcW w:w="573" w:type="dxa"/>
                      </w:tcPr>
                      <w:p w14:paraId="466BC68D" w14:textId="77777777" w:rsidR="00FA660C" w:rsidRDefault="00FA660C">
                        <w:pPr>
                          <w:pStyle w:val="EmptyCellLayoutStyle"/>
                          <w:spacing w:after="0" w:line="240" w:lineRule="auto"/>
                        </w:pPr>
                      </w:p>
                    </w:tc>
                    <w:tc>
                      <w:tcPr>
                        <w:tcW w:w="0" w:type="dxa"/>
                      </w:tcPr>
                      <w:p w14:paraId="466BC68E" w14:textId="77777777" w:rsidR="00FA660C" w:rsidRDefault="00FA660C">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FA660C" w14:paraId="466BC692"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FA660C" w14:paraId="466BC690" w14:textId="77777777">
                                <w:trPr>
                                  <w:trHeight w:val="234"/>
                                </w:trPr>
                                <w:tc>
                                  <w:tcPr>
                                    <w:tcW w:w="4538" w:type="dxa"/>
                                    <w:tcBorders>
                                      <w:top w:val="nil"/>
                                      <w:left w:val="nil"/>
                                      <w:bottom w:val="nil"/>
                                      <w:right w:val="nil"/>
                                    </w:tcBorders>
                                    <w:tcMar>
                                      <w:top w:w="39" w:type="dxa"/>
                                      <w:left w:w="39" w:type="dxa"/>
                                      <w:bottom w:w="39" w:type="dxa"/>
                                      <w:right w:w="39" w:type="dxa"/>
                                    </w:tcMar>
                                  </w:tcPr>
                                  <w:p w14:paraId="466BC68F" w14:textId="77777777" w:rsidR="00FA660C" w:rsidRDefault="0064336C">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6" w:history="1">
                                      <w:r w:rsidR="00FA660C">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66BC691" w14:textId="77777777" w:rsidR="00FA660C" w:rsidRDefault="00FA660C">
                              <w:pPr>
                                <w:spacing w:after="0" w:line="240" w:lineRule="auto"/>
                              </w:pPr>
                            </w:p>
                          </w:tc>
                        </w:tr>
                      </w:tbl>
                      <w:p w14:paraId="466BC693" w14:textId="77777777" w:rsidR="00FA660C" w:rsidRDefault="00FA660C">
                        <w:pPr>
                          <w:spacing w:after="0" w:line="240" w:lineRule="auto"/>
                        </w:pPr>
                      </w:p>
                    </w:tc>
                    <w:tc>
                      <w:tcPr>
                        <w:tcW w:w="507" w:type="dxa"/>
                      </w:tcPr>
                      <w:p w14:paraId="466BC694" w14:textId="77777777" w:rsidR="00FA660C" w:rsidRDefault="00FA660C">
                        <w:pPr>
                          <w:pStyle w:val="EmptyCellLayoutStyle"/>
                          <w:spacing w:after="0" w:line="240" w:lineRule="auto"/>
                        </w:pPr>
                      </w:p>
                    </w:tc>
                    <w:tc>
                      <w:tcPr>
                        <w:tcW w:w="602" w:type="dxa"/>
                      </w:tcPr>
                      <w:p w14:paraId="466BC695" w14:textId="77777777" w:rsidR="00FA660C" w:rsidRDefault="00FA660C">
                        <w:pPr>
                          <w:pStyle w:val="EmptyCellLayoutStyle"/>
                          <w:spacing w:after="0" w:line="240" w:lineRule="auto"/>
                        </w:pPr>
                      </w:p>
                    </w:tc>
                  </w:tr>
                  <w:tr w:rsidR="00FA660C" w14:paraId="466BC6B0" w14:textId="77777777">
                    <w:trPr>
                      <w:trHeight w:val="306"/>
                    </w:trPr>
                    <w:tc>
                      <w:tcPr>
                        <w:tcW w:w="1127" w:type="dxa"/>
                      </w:tcPr>
                      <w:p w14:paraId="466BC697" w14:textId="77777777" w:rsidR="00FA660C" w:rsidRDefault="00FA660C">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FA660C" w14:paraId="466BC69A" w14:textId="77777777">
                          <w:trPr>
                            <w:trHeight w:val="14"/>
                          </w:trPr>
                          <w:tc>
                            <w:tcPr>
                              <w:tcW w:w="276" w:type="dxa"/>
                            </w:tcPr>
                            <w:p w14:paraId="466BC698" w14:textId="77777777" w:rsidR="00FA660C" w:rsidRDefault="00FA660C">
                              <w:pPr>
                                <w:pStyle w:val="EmptyCellLayoutStyle"/>
                                <w:spacing w:after="0" w:line="240" w:lineRule="auto"/>
                              </w:pPr>
                            </w:p>
                          </w:tc>
                          <w:tc>
                            <w:tcPr>
                              <w:tcW w:w="4259" w:type="dxa"/>
                            </w:tcPr>
                            <w:p w14:paraId="466BC699" w14:textId="77777777" w:rsidR="00FA660C" w:rsidRDefault="00FA660C">
                              <w:pPr>
                                <w:pStyle w:val="EmptyCellLayoutStyle"/>
                                <w:spacing w:after="0" w:line="240" w:lineRule="auto"/>
                              </w:pPr>
                            </w:p>
                          </w:tc>
                        </w:tr>
                        <w:tr w:rsidR="00FA660C" w14:paraId="466BC69F" w14:textId="77777777">
                          <w:trPr>
                            <w:trHeight w:val="312"/>
                          </w:trPr>
                          <w:tc>
                            <w:tcPr>
                              <w:tcW w:w="276" w:type="dxa"/>
                            </w:tcPr>
                            <w:p w14:paraId="466BC69B" w14:textId="77777777" w:rsidR="00FA660C" w:rsidRDefault="00FA660C">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FA660C" w14:paraId="466BC69D" w14:textId="77777777">
                                <w:trPr>
                                  <w:trHeight w:val="234"/>
                                </w:trPr>
                                <w:tc>
                                  <w:tcPr>
                                    <w:tcW w:w="4259" w:type="dxa"/>
                                    <w:tcBorders>
                                      <w:top w:val="nil"/>
                                      <w:left w:val="nil"/>
                                      <w:bottom w:val="nil"/>
                                      <w:right w:val="nil"/>
                                    </w:tcBorders>
                                    <w:tcMar>
                                      <w:top w:w="39" w:type="dxa"/>
                                      <w:left w:w="39" w:type="dxa"/>
                                      <w:bottom w:w="39" w:type="dxa"/>
                                      <w:right w:w="39" w:type="dxa"/>
                                    </w:tcMar>
                                  </w:tcPr>
                                  <w:p w14:paraId="466BC69C" w14:textId="77777777" w:rsidR="00FA660C" w:rsidRDefault="0064336C">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466BC69E" w14:textId="77777777" w:rsidR="00FA660C" w:rsidRDefault="00FA660C">
                              <w:pPr>
                                <w:spacing w:after="0" w:line="240" w:lineRule="auto"/>
                              </w:pPr>
                            </w:p>
                          </w:tc>
                        </w:tr>
                        <w:tr w:rsidR="00FA660C" w14:paraId="466BC6A2" w14:textId="77777777">
                          <w:trPr>
                            <w:trHeight w:val="20"/>
                          </w:trPr>
                          <w:tc>
                            <w:tcPr>
                              <w:tcW w:w="276" w:type="dxa"/>
                            </w:tcPr>
                            <w:p w14:paraId="466BC6A0" w14:textId="77777777" w:rsidR="00FA660C" w:rsidRDefault="00FA660C">
                              <w:pPr>
                                <w:pStyle w:val="EmptyCellLayoutStyle"/>
                                <w:spacing w:after="0" w:line="240" w:lineRule="auto"/>
                              </w:pPr>
                            </w:p>
                          </w:tc>
                          <w:tc>
                            <w:tcPr>
                              <w:tcW w:w="4259" w:type="dxa"/>
                            </w:tcPr>
                            <w:p w14:paraId="466BC6A1" w14:textId="77777777" w:rsidR="00FA660C" w:rsidRDefault="00FA660C">
                              <w:pPr>
                                <w:pStyle w:val="EmptyCellLayoutStyle"/>
                                <w:spacing w:after="0" w:line="240" w:lineRule="auto"/>
                              </w:pPr>
                            </w:p>
                          </w:tc>
                        </w:tr>
                        <w:tr w:rsidR="006061CE" w14:paraId="466BC6A9" w14:textId="77777777" w:rsidTr="006061CE">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FA660C" w14:paraId="466BC6A6" w14:textId="77777777">
                                <w:trPr>
                                  <w:trHeight w:val="234"/>
                                </w:trPr>
                                <w:tc>
                                  <w:tcPr>
                                    <w:tcW w:w="4536" w:type="dxa"/>
                                    <w:tcBorders>
                                      <w:top w:val="nil"/>
                                      <w:left w:val="nil"/>
                                      <w:bottom w:val="nil"/>
                                      <w:right w:val="nil"/>
                                    </w:tcBorders>
                                    <w:tcMar>
                                      <w:top w:w="39" w:type="dxa"/>
                                      <w:left w:w="39" w:type="dxa"/>
                                      <w:bottom w:w="39" w:type="dxa"/>
                                      <w:right w:w="39" w:type="dxa"/>
                                    </w:tcMar>
                                  </w:tcPr>
                                  <w:p w14:paraId="466BC6A3" w14:textId="77777777" w:rsidR="00FA660C" w:rsidRDefault="0064336C">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2024, US$ </w:t>
                                    </w:r>
                                    <w:r>
                                      <w:rPr>
                                        <w:rFonts w:ascii="Arial" w:eastAsia="Arial" w:hAnsi="Arial"/>
                                        <w:b/>
                                        <w:color w:val="000000"/>
                                      </w:rPr>
                                      <w:t xml:space="preserve">32,886 </w:t>
                                    </w:r>
                                    <w:r>
                                      <w:rPr>
                                        <w:rFonts w:ascii="Arial" w:eastAsia="Arial" w:hAnsi="Arial"/>
                                        <w:color w:val="000000"/>
                                      </w:rPr>
                                      <w:t>has been charged in AA-fees.</w:t>
                                    </w:r>
                                  </w:p>
                                  <w:p w14:paraId="466BC6A4" w14:textId="77777777" w:rsidR="00FA660C" w:rsidRDefault="0064336C">
                                    <w:pPr>
                                      <w:spacing w:after="0" w:line="240" w:lineRule="auto"/>
                                      <w:ind w:left="720" w:hanging="360"/>
                                    </w:pPr>
                                    <w:r>
                                      <w:rPr>
                                        <w:rFonts w:ascii="Arial" w:eastAsia="Arial" w:hAnsi="Arial"/>
                                        <w:color w:val="000000"/>
                                      </w:rPr>
                                      <w:br/>
                                    </w:r>
                                  </w:p>
                                  <w:p w14:paraId="466BC6A5" w14:textId="77777777" w:rsidR="00FA660C" w:rsidRDefault="0064336C">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109,167</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211,474</w:t>
                                    </w:r>
                                    <w:r>
                                      <w:rPr>
                                        <w:rFonts w:ascii="Arial" w:eastAsia="Arial" w:hAnsi="Arial"/>
                                        <w:color w:val="000000"/>
                                      </w:rPr>
                                      <w:t xml:space="preserve"> as of 31 December </w:t>
                                    </w:r>
                                    <w:r>
                                      <w:rPr>
                                        <w:rFonts w:ascii="Arial" w:eastAsia="Arial" w:hAnsi="Arial"/>
                                        <w:b/>
                                        <w:color w:val="000000"/>
                                      </w:rPr>
                                      <w:t>2024</w:t>
                                    </w:r>
                                    <w:r>
                                      <w:rPr>
                                        <w:rFonts w:ascii="Arial" w:eastAsia="Arial" w:hAnsi="Arial"/>
                                        <w:color w:val="000000"/>
                                      </w:rPr>
                                      <w:t>.</w:t>
                                    </w:r>
                                  </w:p>
                                </w:tc>
                              </w:tr>
                            </w:tbl>
                            <w:p w14:paraId="466BC6A7" w14:textId="77777777" w:rsidR="00FA660C" w:rsidRDefault="00FA660C">
                              <w:pPr>
                                <w:spacing w:after="0" w:line="240" w:lineRule="auto"/>
                              </w:pPr>
                            </w:p>
                          </w:tc>
                        </w:tr>
                      </w:tbl>
                      <w:p w14:paraId="466BC6AA" w14:textId="77777777" w:rsidR="00FA660C" w:rsidRDefault="00FA660C">
                        <w:pPr>
                          <w:spacing w:after="0" w:line="240" w:lineRule="auto"/>
                        </w:pPr>
                      </w:p>
                    </w:tc>
                    <w:tc>
                      <w:tcPr>
                        <w:tcW w:w="573" w:type="dxa"/>
                      </w:tcPr>
                      <w:p w14:paraId="466BC6AB" w14:textId="77777777" w:rsidR="00FA660C" w:rsidRDefault="00FA660C">
                        <w:pPr>
                          <w:pStyle w:val="EmptyCellLayoutStyle"/>
                          <w:spacing w:after="0" w:line="240" w:lineRule="auto"/>
                        </w:pPr>
                      </w:p>
                    </w:tc>
                    <w:tc>
                      <w:tcPr>
                        <w:tcW w:w="0" w:type="dxa"/>
                      </w:tcPr>
                      <w:p w14:paraId="466BC6AC" w14:textId="77777777" w:rsidR="00FA660C" w:rsidRDefault="00FA660C">
                        <w:pPr>
                          <w:pStyle w:val="EmptyCellLayoutStyle"/>
                          <w:spacing w:after="0" w:line="240" w:lineRule="auto"/>
                        </w:pPr>
                      </w:p>
                    </w:tc>
                    <w:tc>
                      <w:tcPr>
                        <w:tcW w:w="4558" w:type="dxa"/>
                        <w:vMerge/>
                      </w:tcPr>
                      <w:p w14:paraId="466BC6AD" w14:textId="77777777" w:rsidR="00FA660C" w:rsidRDefault="00FA660C">
                        <w:pPr>
                          <w:pStyle w:val="EmptyCellLayoutStyle"/>
                          <w:spacing w:after="0" w:line="240" w:lineRule="auto"/>
                        </w:pPr>
                      </w:p>
                    </w:tc>
                    <w:tc>
                      <w:tcPr>
                        <w:tcW w:w="507" w:type="dxa"/>
                      </w:tcPr>
                      <w:p w14:paraId="466BC6AE" w14:textId="77777777" w:rsidR="00FA660C" w:rsidRDefault="00FA660C">
                        <w:pPr>
                          <w:pStyle w:val="EmptyCellLayoutStyle"/>
                          <w:spacing w:after="0" w:line="240" w:lineRule="auto"/>
                        </w:pPr>
                      </w:p>
                    </w:tc>
                    <w:tc>
                      <w:tcPr>
                        <w:tcW w:w="602" w:type="dxa"/>
                      </w:tcPr>
                      <w:p w14:paraId="466BC6AF" w14:textId="77777777" w:rsidR="00FA660C" w:rsidRDefault="00FA660C">
                        <w:pPr>
                          <w:pStyle w:val="EmptyCellLayoutStyle"/>
                          <w:spacing w:after="0" w:line="240" w:lineRule="auto"/>
                        </w:pPr>
                      </w:p>
                    </w:tc>
                  </w:tr>
                  <w:tr w:rsidR="00FA660C" w14:paraId="466BC6B8" w14:textId="77777777">
                    <w:trPr>
                      <w:trHeight w:val="352"/>
                    </w:trPr>
                    <w:tc>
                      <w:tcPr>
                        <w:tcW w:w="1127" w:type="dxa"/>
                      </w:tcPr>
                      <w:p w14:paraId="466BC6B1" w14:textId="77777777" w:rsidR="00FA660C" w:rsidRDefault="00FA660C">
                        <w:pPr>
                          <w:pStyle w:val="EmptyCellLayoutStyle"/>
                          <w:spacing w:after="0" w:line="240" w:lineRule="auto"/>
                        </w:pPr>
                      </w:p>
                    </w:tc>
                    <w:tc>
                      <w:tcPr>
                        <w:tcW w:w="4536" w:type="dxa"/>
                        <w:vMerge/>
                      </w:tcPr>
                      <w:p w14:paraId="466BC6B2" w14:textId="77777777" w:rsidR="00FA660C" w:rsidRDefault="00FA660C">
                        <w:pPr>
                          <w:pStyle w:val="EmptyCellLayoutStyle"/>
                          <w:spacing w:after="0" w:line="240" w:lineRule="auto"/>
                        </w:pPr>
                      </w:p>
                    </w:tc>
                    <w:tc>
                      <w:tcPr>
                        <w:tcW w:w="573" w:type="dxa"/>
                      </w:tcPr>
                      <w:p w14:paraId="466BC6B3" w14:textId="77777777" w:rsidR="00FA660C" w:rsidRDefault="00FA660C">
                        <w:pPr>
                          <w:pStyle w:val="EmptyCellLayoutStyle"/>
                          <w:spacing w:after="0" w:line="240" w:lineRule="auto"/>
                        </w:pPr>
                      </w:p>
                    </w:tc>
                    <w:tc>
                      <w:tcPr>
                        <w:tcW w:w="0" w:type="dxa"/>
                      </w:tcPr>
                      <w:p w14:paraId="466BC6B4" w14:textId="77777777" w:rsidR="00FA660C" w:rsidRDefault="00FA660C">
                        <w:pPr>
                          <w:pStyle w:val="EmptyCellLayoutStyle"/>
                          <w:spacing w:after="0" w:line="240" w:lineRule="auto"/>
                        </w:pPr>
                      </w:p>
                    </w:tc>
                    <w:tc>
                      <w:tcPr>
                        <w:tcW w:w="4558" w:type="dxa"/>
                      </w:tcPr>
                      <w:p w14:paraId="466BC6B5" w14:textId="77777777" w:rsidR="00FA660C" w:rsidRDefault="00FA660C">
                        <w:pPr>
                          <w:pStyle w:val="EmptyCellLayoutStyle"/>
                          <w:spacing w:after="0" w:line="240" w:lineRule="auto"/>
                        </w:pPr>
                      </w:p>
                    </w:tc>
                    <w:tc>
                      <w:tcPr>
                        <w:tcW w:w="507" w:type="dxa"/>
                      </w:tcPr>
                      <w:p w14:paraId="466BC6B6" w14:textId="77777777" w:rsidR="00FA660C" w:rsidRDefault="00FA660C">
                        <w:pPr>
                          <w:pStyle w:val="EmptyCellLayoutStyle"/>
                          <w:spacing w:after="0" w:line="240" w:lineRule="auto"/>
                        </w:pPr>
                      </w:p>
                    </w:tc>
                    <w:tc>
                      <w:tcPr>
                        <w:tcW w:w="602" w:type="dxa"/>
                      </w:tcPr>
                      <w:p w14:paraId="466BC6B7" w14:textId="77777777" w:rsidR="00FA660C" w:rsidRDefault="00FA660C">
                        <w:pPr>
                          <w:pStyle w:val="EmptyCellLayoutStyle"/>
                          <w:spacing w:after="0" w:line="240" w:lineRule="auto"/>
                        </w:pPr>
                      </w:p>
                    </w:tc>
                  </w:tr>
                  <w:tr w:rsidR="00FA660C" w14:paraId="466BC6C0" w14:textId="77777777">
                    <w:trPr>
                      <w:trHeight w:val="307"/>
                    </w:trPr>
                    <w:tc>
                      <w:tcPr>
                        <w:tcW w:w="1127" w:type="dxa"/>
                      </w:tcPr>
                      <w:p w14:paraId="466BC6B9" w14:textId="77777777" w:rsidR="00FA660C" w:rsidRDefault="00FA660C">
                        <w:pPr>
                          <w:pStyle w:val="EmptyCellLayoutStyle"/>
                          <w:spacing w:after="0" w:line="240" w:lineRule="auto"/>
                        </w:pPr>
                      </w:p>
                    </w:tc>
                    <w:tc>
                      <w:tcPr>
                        <w:tcW w:w="4536" w:type="dxa"/>
                      </w:tcPr>
                      <w:p w14:paraId="466BC6BA" w14:textId="77777777" w:rsidR="00FA660C" w:rsidRDefault="00FA660C">
                        <w:pPr>
                          <w:pStyle w:val="EmptyCellLayoutStyle"/>
                          <w:spacing w:after="0" w:line="240" w:lineRule="auto"/>
                        </w:pPr>
                      </w:p>
                    </w:tc>
                    <w:tc>
                      <w:tcPr>
                        <w:tcW w:w="573" w:type="dxa"/>
                      </w:tcPr>
                      <w:p w14:paraId="466BC6BB" w14:textId="77777777" w:rsidR="00FA660C" w:rsidRDefault="00FA660C">
                        <w:pPr>
                          <w:pStyle w:val="EmptyCellLayoutStyle"/>
                          <w:spacing w:after="0" w:line="240" w:lineRule="auto"/>
                        </w:pPr>
                      </w:p>
                    </w:tc>
                    <w:tc>
                      <w:tcPr>
                        <w:tcW w:w="0" w:type="dxa"/>
                      </w:tcPr>
                      <w:p w14:paraId="466BC6BC" w14:textId="77777777" w:rsidR="00FA660C" w:rsidRDefault="00FA660C">
                        <w:pPr>
                          <w:pStyle w:val="EmptyCellLayoutStyle"/>
                          <w:spacing w:after="0" w:line="240" w:lineRule="auto"/>
                        </w:pPr>
                      </w:p>
                    </w:tc>
                    <w:tc>
                      <w:tcPr>
                        <w:tcW w:w="4558" w:type="dxa"/>
                      </w:tcPr>
                      <w:p w14:paraId="466BC6BD" w14:textId="77777777" w:rsidR="00FA660C" w:rsidRDefault="00FA660C">
                        <w:pPr>
                          <w:pStyle w:val="EmptyCellLayoutStyle"/>
                          <w:spacing w:after="0" w:line="240" w:lineRule="auto"/>
                        </w:pPr>
                      </w:p>
                    </w:tc>
                    <w:tc>
                      <w:tcPr>
                        <w:tcW w:w="507" w:type="dxa"/>
                      </w:tcPr>
                      <w:p w14:paraId="466BC6BE" w14:textId="77777777" w:rsidR="00FA660C" w:rsidRDefault="00FA660C">
                        <w:pPr>
                          <w:pStyle w:val="EmptyCellLayoutStyle"/>
                          <w:spacing w:after="0" w:line="240" w:lineRule="auto"/>
                        </w:pPr>
                      </w:p>
                    </w:tc>
                    <w:tc>
                      <w:tcPr>
                        <w:tcW w:w="602" w:type="dxa"/>
                      </w:tcPr>
                      <w:p w14:paraId="466BC6BF" w14:textId="77777777" w:rsidR="00FA660C" w:rsidRDefault="00FA660C">
                        <w:pPr>
                          <w:pStyle w:val="EmptyCellLayoutStyle"/>
                          <w:spacing w:after="0" w:line="240" w:lineRule="auto"/>
                        </w:pPr>
                      </w:p>
                    </w:tc>
                  </w:tr>
                </w:tbl>
                <w:p w14:paraId="466BC6C1" w14:textId="77777777" w:rsidR="00FA660C" w:rsidRDefault="00FA660C">
                  <w:pPr>
                    <w:spacing w:after="0" w:line="240" w:lineRule="auto"/>
                  </w:pPr>
                </w:p>
              </w:tc>
            </w:tr>
          </w:tbl>
          <w:p w14:paraId="466BC6C3" w14:textId="77777777" w:rsidR="00FA660C" w:rsidRDefault="00FA660C">
            <w:pPr>
              <w:spacing w:after="0" w:line="240" w:lineRule="auto"/>
            </w:pPr>
          </w:p>
        </w:tc>
      </w:tr>
    </w:tbl>
    <w:p w14:paraId="466BC6C5" w14:textId="77777777" w:rsidR="00FA660C" w:rsidRDefault="006433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298"/>
        <w:gridCol w:w="606"/>
      </w:tblGrid>
      <w:tr w:rsidR="00FA660C" w14:paraId="466BC7DE"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FA660C" w14:paraId="466BC7DB" w14:textId="77777777">
              <w:trPr>
                <w:trHeight w:val="7331"/>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FA660C" w14:paraId="466BC6CA" w14:textId="77777777">
                    <w:trPr>
                      <w:trHeight w:val="76"/>
                    </w:trPr>
                    <w:tc>
                      <w:tcPr>
                        <w:tcW w:w="1094" w:type="dxa"/>
                      </w:tcPr>
                      <w:p w14:paraId="466BC6C6" w14:textId="77777777" w:rsidR="00FA660C" w:rsidRDefault="00FA660C">
                        <w:pPr>
                          <w:pStyle w:val="EmptyCellLayoutStyle"/>
                          <w:spacing w:after="0" w:line="240" w:lineRule="auto"/>
                        </w:pPr>
                      </w:p>
                    </w:tc>
                    <w:tc>
                      <w:tcPr>
                        <w:tcW w:w="4" w:type="dxa"/>
                      </w:tcPr>
                      <w:p w14:paraId="466BC6C7" w14:textId="77777777" w:rsidR="00FA660C" w:rsidRDefault="00FA660C">
                        <w:pPr>
                          <w:pStyle w:val="EmptyCellLayoutStyle"/>
                          <w:spacing w:after="0" w:line="240" w:lineRule="auto"/>
                        </w:pPr>
                      </w:p>
                    </w:tc>
                    <w:tc>
                      <w:tcPr>
                        <w:tcW w:w="9657" w:type="dxa"/>
                      </w:tcPr>
                      <w:p w14:paraId="466BC6C8" w14:textId="77777777" w:rsidR="00FA660C" w:rsidRDefault="00FA660C">
                        <w:pPr>
                          <w:pStyle w:val="EmptyCellLayoutStyle"/>
                          <w:spacing w:after="0" w:line="240" w:lineRule="auto"/>
                        </w:pPr>
                      </w:p>
                    </w:tc>
                    <w:tc>
                      <w:tcPr>
                        <w:tcW w:w="536" w:type="dxa"/>
                      </w:tcPr>
                      <w:p w14:paraId="466BC6C9" w14:textId="77777777" w:rsidR="00FA660C" w:rsidRDefault="00FA660C">
                        <w:pPr>
                          <w:pStyle w:val="EmptyCellLayoutStyle"/>
                          <w:spacing w:after="0" w:line="240" w:lineRule="auto"/>
                        </w:pPr>
                      </w:p>
                    </w:tc>
                  </w:tr>
                  <w:tr w:rsidR="006061CE" w14:paraId="466BC79A" w14:textId="77777777" w:rsidTr="006061CE">
                    <w:tc>
                      <w:tcPr>
                        <w:tcW w:w="1094" w:type="dxa"/>
                      </w:tcPr>
                      <w:p w14:paraId="466BC6CB" w14:textId="77777777" w:rsidR="00FA660C" w:rsidRDefault="00FA660C">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FA660C" w14:paraId="466BC796" w14:textId="77777777">
                          <w:tc>
                            <w:tcPr>
                              <w:tcW w:w="144" w:type="dxa"/>
                            </w:tcPr>
                            <w:p w14:paraId="466BC6CC" w14:textId="77777777" w:rsidR="00FA660C" w:rsidRDefault="00FA660C">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6061CE" w14:paraId="466BC6D1" w14:textId="77777777" w:rsidTr="006061CE">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466BC6CD" w14:textId="77777777" w:rsidR="00FA660C" w:rsidRDefault="0064336C">
                                    <w:pPr>
                                      <w:spacing w:after="0" w:line="240" w:lineRule="auto"/>
                                    </w:pPr>
                                    <w:r>
                                      <w:rPr>
                                        <w:rFonts w:ascii="Segoe UI" w:eastAsia="Segoe UI" w:hAnsi="Segoe UI"/>
                                        <w:b/>
                                        <w:color w:val="2DABE0"/>
                                        <w:sz w:val="28"/>
                                      </w:rPr>
                                      <w:t>Contributors</w:t>
                                    </w:r>
                                  </w:p>
                                </w:tc>
                              </w:tr>
                              <w:tr w:rsidR="00FA660C" w14:paraId="466BC732"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FA660C" w14:paraId="466BC6D5" w14:textId="77777777">
                                      <w:trPr>
                                        <w:trHeight w:val="285"/>
                                      </w:trPr>
                                      <w:tc>
                                        <w:tcPr>
                                          <w:tcW w:w="396" w:type="dxa"/>
                                        </w:tcPr>
                                        <w:p w14:paraId="466BC6D2" w14:textId="77777777" w:rsidR="00FA660C" w:rsidRDefault="00FA660C">
                                          <w:pPr>
                                            <w:pStyle w:val="EmptyCellLayoutStyle"/>
                                            <w:spacing w:after="0" w:line="240" w:lineRule="auto"/>
                                          </w:pPr>
                                        </w:p>
                                      </w:tc>
                                      <w:tc>
                                        <w:tcPr>
                                          <w:tcW w:w="1644" w:type="dxa"/>
                                        </w:tcPr>
                                        <w:p w14:paraId="466BC6D3" w14:textId="77777777" w:rsidR="00FA660C" w:rsidRDefault="00FA660C">
                                          <w:pPr>
                                            <w:pStyle w:val="EmptyCellLayoutStyle"/>
                                            <w:spacing w:after="0" w:line="240" w:lineRule="auto"/>
                                          </w:pPr>
                                        </w:p>
                                      </w:tc>
                                      <w:tc>
                                        <w:tcPr>
                                          <w:tcW w:w="453" w:type="dxa"/>
                                        </w:tcPr>
                                        <w:p w14:paraId="466BC6D4" w14:textId="77777777" w:rsidR="00FA660C" w:rsidRDefault="00FA660C">
                                          <w:pPr>
                                            <w:pStyle w:val="EmptyCellLayoutStyle"/>
                                            <w:spacing w:after="0" w:line="240" w:lineRule="auto"/>
                                          </w:pPr>
                                        </w:p>
                                      </w:tc>
                                    </w:tr>
                                    <w:tr w:rsidR="00FA660C" w14:paraId="466BC6DB" w14:textId="77777777">
                                      <w:trPr>
                                        <w:trHeight w:val="1077"/>
                                      </w:trPr>
                                      <w:tc>
                                        <w:tcPr>
                                          <w:tcW w:w="396" w:type="dxa"/>
                                        </w:tcPr>
                                        <w:p w14:paraId="466BC6D6"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FA660C" w14:paraId="466BC6D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6BC6D7" w14:textId="77777777" w:rsidR="00FA660C" w:rsidRDefault="0064336C">
                                                <w:pPr>
                                                  <w:spacing w:after="0" w:line="240" w:lineRule="auto"/>
                                                </w:pPr>
                                                <w:r>
                                                  <w:rPr>
                                                    <w:noProof/>
                                                  </w:rPr>
                                                  <w:drawing>
                                                    <wp:inline distT="0" distB="0" distL="0" distR="0" wp14:anchorId="466BC7E4" wp14:editId="466BC7E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66BC6D9" w14:textId="77777777" w:rsidR="00FA660C" w:rsidRDefault="00FA660C">
                                          <w:pPr>
                                            <w:spacing w:after="0" w:line="240" w:lineRule="auto"/>
                                          </w:pPr>
                                        </w:p>
                                      </w:tc>
                                      <w:tc>
                                        <w:tcPr>
                                          <w:tcW w:w="453" w:type="dxa"/>
                                        </w:tcPr>
                                        <w:p w14:paraId="466BC6DA" w14:textId="77777777" w:rsidR="00FA660C" w:rsidRDefault="00FA660C">
                                          <w:pPr>
                                            <w:pStyle w:val="EmptyCellLayoutStyle"/>
                                            <w:spacing w:after="0" w:line="240" w:lineRule="auto"/>
                                          </w:pPr>
                                        </w:p>
                                      </w:tc>
                                    </w:tr>
                                    <w:tr w:rsidR="00FA660C" w14:paraId="466BC6DF" w14:textId="77777777">
                                      <w:trPr>
                                        <w:trHeight w:val="20"/>
                                      </w:trPr>
                                      <w:tc>
                                        <w:tcPr>
                                          <w:tcW w:w="396" w:type="dxa"/>
                                        </w:tcPr>
                                        <w:p w14:paraId="466BC6DC" w14:textId="77777777" w:rsidR="00FA660C" w:rsidRDefault="00FA660C">
                                          <w:pPr>
                                            <w:pStyle w:val="EmptyCellLayoutStyle"/>
                                            <w:spacing w:after="0" w:line="240" w:lineRule="auto"/>
                                          </w:pPr>
                                        </w:p>
                                      </w:tc>
                                      <w:tc>
                                        <w:tcPr>
                                          <w:tcW w:w="1644" w:type="dxa"/>
                                        </w:tcPr>
                                        <w:p w14:paraId="466BC6DD" w14:textId="77777777" w:rsidR="00FA660C" w:rsidRDefault="00FA660C">
                                          <w:pPr>
                                            <w:pStyle w:val="EmptyCellLayoutStyle"/>
                                            <w:spacing w:after="0" w:line="240" w:lineRule="auto"/>
                                          </w:pPr>
                                        </w:p>
                                      </w:tc>
                                      <w:tc>
                                        <w:tcPr>
                                          <w:tcW w:w="453" w:type="dxa"/>
                                        </w:tcPr>
                                        <w:p w14:paraId="466BC6DE" w14:textId="77777777" w:rsidR="00FA660C" w:rsidRDefault="00FA660C">
                                          <w:pPr>
                                            <w:pStyle w:val="EmptyCellLayoutStyle"/>
                                            <w:spacing w:after="0" w:line="240" w:lineRule="auto"/>
                                          </w:pPr>
                                        </w:p>
                                      </w:tc>
                                    </w:tr>
                                    <w:tr w:rsidR="00FA660C" w14:paraId="466BC6E5" w14:textId="77777777">
                                      <w:trPr>
                                        <w:trHeight w:val="396"/>
                                      </w:trPr>
                                      <w:tc>
                                        <w:tcPr>
                                          <w:tcW w:w="396" w:type="dxa"/>
                                        </w:tcPr>
                                        <w:p w14:paraId="466BC6E0"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A660C" w14:paraId="466BC6E2" w14:textId="77777777">
                                            <w:trPr>
                                              <w:trHeight w:val="318"/>
                                            </w:trPr>
                                            <w:tc>
                                              <w:tcPr>
                                                <w:tcW w:w="1644" w:type="dxa"/>
                                                <w:tcBorders>
                                                  <w:top w:val="nil"/>
                                                  <w:left w:val="nil"/>
                                                  <w:bottom w:val="nil"/>
                                                  <w:right w:val="nil"/>
                                                </w:tcBorders>
                                                <w:tcMar>
                                                  <w:top w:w="39" w:type="dxa"/>
                                                  <w:left w:w="39" w:type="dxa"/>
                                                  <w:bottom w:w="39" w:type="dxa"/>
                                                  <w:right w:w="39" w:type="dxa"/>
                                                </w:tcMar>
                                              </w:tcPr>
                                              <w:p w14:paraId="466BC6E1" w14:textId="77777777" w:rsidR="00FA660C" w:rsidRDefault="0064336C">
                                                <w:pPr>
                                                  <w:spacing w:after="0" w:line="240" w:lineRule="auto"/>
                                                </w:pPr>
                                                <w:r>
                                                  <w:rPr>
                                                    <w:rFonts w:ascii="Segoe UI" w:eastAsia="Segoe UI" w:hAnsi="Segoe UI"/>
                                                    <w:color w:val="000000"/>
                                                    <w:sz w:val="18"/>
                                                  </w:rPr>
                                                  <w:t>Government of Australia</w:t>
                                                </w:r>
                                              </w:p>
                                            </w:tc>
                                          </w:tr>
                                        </w:tbl>
                                        <w:p w14:paraId="466BC6E3" w14:textId="77777777" w:rsidR="00FA660C" w:rsidRDefault="00FA660C">
                                          <w:pPr>
                                            <w:spacing w:after="0" w:line="240" w:lineRule="auto"/>
                                          </w:pPr>
                                        </w:p>
                                      </w:tc>
                                      <w:tc>
                                        <w:tcPr>
                                          <w:tcW w:w="453" w:type="dxa"/>
                                        </w:tcPr>
                                        <w:p w14:paraId="466BC6E4" w14:textId="77777777" w:rsidR="00FA660C" w:rsidRDefault="00FA660C">
                                          <w:pPr>
                                            <w:pStyle w:val="EmptyCellLayoutStyle"/>
                                            <w:spacing w:after="0" w:line="240" w:lineRule="auto"/>
                                          </w:pPr>
                                        </w:p>
                                      </w:tc>
                                    </w:tr>
                                    <w:tr w:rsidR="00FA660C" w14:paraId="466BC6E9" w14:textId="77777777">
                                      <w:trPr>
                                        <w:trHeight w:val="148"/>
                                      </w:trPr>
                                      <w:tc>
                                        <w:tcPr>
                                          <w:tcW w:w="396" w:type="dxa"/>
                                        </w:tcPr>
                                        <w:p w14:paraId="466BC6E6" w14:textId="77777777" w:rsidR="00FA660C" w:rsidRDefault="00FA660C">
                                          <w:pPr>
                                            <w:pStyle w:val="EmptyCellLayoutStyle"/>
                                            <w:spacing w:after="0" w:line="240" w:lineRule="auto"/>
                                          </w:pPr>
                                        </w:p>
                                      </w:tc>
                                      <w:tc>
                                        <w:tcPr>
                                          <w:tcW w:w="1644" w:type="dxa"/>
                                        </w:tcPr>
                                        <w:p w14:paraId="466BC6E7" w14:textId="77777777" w:rsidR="00FA660C" w:rsidRDefault="00FA660C">
                                          <w:pPr>
                                            <w:pStyle w:val="EmptyCellLayoutStyle"/>
                                            <w:spacing w:after="0" w:line="240" w:lineRule="auto"/>
                                          </w:pPr>
                                        </w:p>
                                      </w:tc>
                                      <w:tc>
                                        <w:tcPr>
                                          <w:tcW w:w="453" w:type="dxa"/>
                                        </w:tcPr>
                                        <w:p w14:paraId="466BC6E8" w14:textId="77777777" w:rsidR="00FA660C" w:rsidRDefault="00FA660C">
                                          <w:pPr>
                                            <w:pStyle w:val="EmptyCellLayoutStyle"/>
                                            <w:spacing w:after="0" w:line="240" w:lineRule="auto"/>
                                          </w:pPr>
                                        </w:p>
                                      </w:tc>
                                    </w:tr>
                                  </w:tbl>
                                  <w:p w14:paraId="466BC6EA" w14:textId="77777777" w:rsidR="00FA660C" w:rsidRDefault="00FA660C">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FA660C" w14:paraId="466BC6EE" w14:textId="77777777">
                                      <w:trPr>
                                        <w:trHeight w:val="293"/>
                                      </w:trPr>
                                      <w:tc>
                                        <w:tcPr>
                                          <w:tcW w:w="252" w:type="dxa"/>
                                        </w:tcPr>
                                        <w:p w14:paraId="466BC6EB" w14:textId="77777777" w:rsidR="00FA660C" w:rsidRDefault="00FA660C">
                                          <w:pPr>
                                            <w:pStyle w:val="EmptyCellLayoutStyle"/>
                                            <w:spacing w:after="0" w:line="240" w:lineRule="auto"/>
                                          </w:pPr>
                                        </w:p>
                                      </w:tc>
                                      <w:tc>
                                        <w:tcPr>
                                          <w:tcW w:w="1644" w:type="dxa"/>
                                        </w:tcPr>
                                        <w:p w14:paraId="466BC6EC" w14:textId="77777777" w:rsidR="00FA660C" w:rsidRDefault="00FA660C">
                                          <w:pPr>
                                            <w:pStyle w:val="EmptyCellLayoutStyle"/>
                                            <w:spacing w:after="0" w:line="240" w:lineRule="auto"/>
                                          </w:pPr>
                                        </w:p>
                                      </w:tc>
                                      <w:tc>
                                        <w:tcPr>
                                          <w:tcW w:w="255" w:type="dxa"/>
                                        </w:tcPr>
                                        <w:p w14:paraId="466BC6ED" w14:textId="77777777" w:rsidR="00FA660C" w:rsidRDefault="00FA660C">
                                          <w:pPr>
                                            <w:pStyle w:val="EmptyCellLayoutStyle"/>
                                            <w:spacing w:after="0" w:line="240" w:lineRule="auto"/>
                                          </w:pPr>
                                        </w:p>
                                      </w:tc>
                                    </w:tr>
                                    <w:tr w:rsidR="00FA660C" w14:paraId="466BC6F4" w14:textId="77777777">
                                      <w:trPr>
                                        <w:trHeight w:val="1077"/>
                                      </w:trPr>
                                      <w:tc>
                                        <w:tcPr>
                                          <w:tcW w:w="252" w:type="dxa"/>
                                        </w:tcPr>
                                        <w:p w14:paraId="466BC6EF"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FA660C" w14:paraId="466BC6F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6BC6F0" w14:textId="77777777" w:rsidR="00FA660C" w:rsidRDefault="0064336C">
                                                <w:pPr>
                                                  <w:spacing w:after="0" w:line="240" w:lineRule="auto"/>
                                                </w:pPr>
                                                <w:r>
                                                  <w:rPr>
                                                    <w:noProof/>
                                                  </w:rPr>
                                                  <w:drawing>
                                                    <wp:inline distT="0" distB="0" distL="0" distR="0" wp14:anchorId="466BC7E6" wp14:editId="466BC7E7">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466BC6F2" w14:textId="77777777" w:rsidR="00FA660C" w:rsidRDefault="00FA660C">
                                          <w:pPr>
                                            <w:spacing w:after="0" w:line="240" w:lineRule="auto"/>
                                          </w:pPr>
                                        </w:p>
                                      </w:tc>
                                      <w:tc>
                                        <w:tcPr>
                                          <w:tcW w:w="255" w:type="dxa"/>
                                        </w:tcPr>
                                        <w:p w14:paraId="466BC6F3" w14:textId="77777777" w:rsidR="00FA660C" w:rsidRDefault="00FA660C">
                                          <w:pPr>
                                            <w:pStyle w:val="EmptyCellLayoutStyle"/>
                                            <w:spacing w:after="0" w:line="240" w:lineRule="auto"/>
                                          </w:pPr>
                                        </w:p>
                                      </w:tc>
                                    </w:tr>
                                    <w:tr w:rsidR="00FA660C" w14:paraId="466BC6FA" w14:textId="77777777">
                                      <w:trPr>
                                        <w:trHeight w:val="396"/>
                                      </w:trPr>
                                      <w:tc>
                                        <w:tcPr>
                                          <w:tcW w:w="252" w:type="dxa"/>
                                        </w:tcPr>
                                        <w:p w14:paraId="466BC6F5"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A660C" w14:paraId="466BC6F7" w14:textId="77777777">
                                            <w:trPr>
                                              <w:trHeight w:val="318"/>
                                            </w:trPr>
                                            <w:tc>
                                              <w:tcPr>
                                                <w:tcW w:w="1644" w:type="dxa"/>
                                                <w:tcBorders>
                                                  <w:top w:val="nil"/>
                                                  <w:left w:val="nil"/>
                                                  <w:bottom w:val="nil"/>
                                                  <w:right w:val="nil"/>
                                                </w:tcBorders>
                                                <w:tcMar>
                                                  <w:top w:w="39" w:type="dxa"/>
                                                  <w:left w:w="39" w:type="dxa"/>
                                                  <w:bottom w:w="39" w:type="dxa"/>
                                                  <w:right w:w="39" w:type="dxa"/>
                                                </w:tcMar>
                                              </w:tcPr>
                                              <w:p w14:paraId="466BC6F6" w14:textId="77777777" w:rsidR="00FA660C" w:rsidRDefault="0064336C">
                                                <w:pPr>
                                                  <w:spacing w:after="0" w:line="240" w:lineRule="auto"/>
                                                </w:pPr>
                                                <w:r>
                                                  <w:rPr>
                                                    <w:rFonts w:ascii="Segoe UI" w:eastAsia="Segoe UI" w:hAnsi="Segoe UI"/>
                                                    <w:color w:val="000000"/>
                                                    <w:sz w:val="18"/>
                                                  </w:rPr>
                                                  <w:t>Government of Ireland</w:t>
                                                </w:r>
                                              </w:p>
                                            </w:tc>
                                          </w:tr>
                                        </w:tbl>
                                        <w:p w14:paraId="466BC6F8" w14:textId="77777777" w:rsidR="00FA660C" w:rsidRDefault="00FA660C">
                                          <w:pPr>
                                            <w:spacing w:after="0" w:line="240" w:lineRule="auto"/>
                                          </w:pPr>
                                        </w:p>
                                      </w:tc>
                                      <w:tc>
                                        <w:tcPr>
                                          <w:tcW w:w="255" w:type="dxa"/>
                                        </w:tcPr>
                                        <w:p w14:paraId="466BC6F9" w14:textId="77777777" w:rsidR="00FA660C" w:rsidRDefault="00FA660C">
                                          <w:pPr>
                                            <w:pStyle w:val="EmptyCellLayoutStyle"/>
                                            <w:spacing w:after="0" w:line="240" w:lineRule="auto"/>
                                          </w:pPr>
                                        </w:p>
                                      </w:tc>
                                    </w:tr>
                                    <w:tr w:rsidR="00FA660C" w14:paraId="466BC6FE" w14:textId="77777777">
                                      <w:trPr>
                                        <w:trHeight w:val="160"/>
                                      </w:trPr>
                                      <w:tc>
                                        <w:tcPr>
                                          <w:tcW w:w="252" w:type="dxa"/>
                                        </w:tcPr>
                                        <w:p w14:paraId="466BC6FB" w14:textId="77777777" w:rsidR="00FA660C" w:rsidRDefault="00FA660C">
                                          <w:pPr>
                                            <w:pStyle w:val="EmptyCellLayoutStyle"/>
                                            <w:spacing w:after="0" w:line="240" w:lineRule="auto"/>
                                          </w:pPr>
                                        </w:p>
                                      </w:tc>
                                      <w:tc>
                                        <w:tcPr>
                                          <w:tcW w:w="1644" w:type="dxa"/>
                                        </w:tcPr>
                                        <w:p w14:paraId="466BC6FC" w14:textId="77777777" w:rsidR="00FA660C" w:rsidRDefault="00FA660C">
                                          <w:pPr>
                                            <w:pStyle w:val="EmptyCellLayoutStyle"/>
                                            <w:spacing w:after="0" w:line="240" w:lineRule="auto"/>
                                          </w:pPr>
                                        </w:p>
                                      </w:tc>
                                      <w:tc>
                                        <w:tcPr>
                                          <w:tcW w:w="255" w:type="dxa"/>
                                        </w:tcPr>
                                        <w:p w14:paraId="466BC6FD" w14:textId="77777777" w:rsidR="00FA660C" w:rsidRDefault="00FA660C">
                                          <w:pPr>
                                            <w:pStyle w:val="EmptyCellLayoutStyle"/>
                                            <w:spacing w:after="0" w:line="240" w:lineRule="auto"/>
                                          </w:pPr>
                                        </w:p>
                                      </w:tc>
                                    </w:tr>
                                  </w:tbl>
                                  <w:p w14:paraId="466BC6FF" w14:textId="77777777" w:rsidR="00FA660C" w:rsidRDefault="00FA660C">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FA660C" w14:paraId="466BC703" w14:textId="77777777">
                                      <w:trPr>
                                        <w:trHeight w:val="273"/>
                                      </w:trPr>
                                      <w:tc>
                                        <w:tcPr>
                                          <w:tcW w:w="378" w:type="dxa"/>
                                        </w:tcPr>
                                        <w:p w14:paraId="466BC700" w14:textId="77777777" w:rsidR="00FA660C" w:rsidRDefault="00FA660C">
                                          <w:pPr>
                                            <w:pStyle w:val="EmptyCellLayoutStyle"/>
                                            <w:spacing w:after="0" w:line="240" w:lineRule="auto"/>
                                          </w:pPr>
                                        </w:p>
                                      </w:tc>
                                      <w:tc>
                                        <w:tcPr>
                                          <w:tcW w:w="1644" w:type="dxa"/>
                                        </w:tcPr>
                                        <w:p w14:paraId="466BC701" w14:textId="77777777" w:rsidR="00FA660C" w:rsidRDefault="00FA660C">
                                          <w:pPr>
                                            <w:pStyle w:val="EmptyCellLayoutStyle"/>
                                            <w:spacing w:after="0" w:line="240" w:lineRule="auto"/>
                                          </w:pPr>
                                        </w:p>
                                      </w:tc>
                                      <w:tc>
                                        <w:tcPr>
                                          <w:tcW w:w="280" w:type="dxa"/>
                                        </w:tcPr>
                                        <w:p w14:paraId="466BC702" w14:textId="77777777" w:rsidR="00FA660C" w:rsidRDefault="00FA660C">
                                          <w:pPr>
                                            <w:pStyle w:val="EmptyCellLayoutStyle"/>
                                            <w:spacing w:after="0" w:line="240" w:lineRule="auto"/>
                                          </w:pPr>
                                        </w:p>
                                      </w:tc>
                                    </w:tr>
                                    <w:tr w:rsidR="00FA660C" w14:paraId="466BC709" w14:textId="77777777">
                                      <w:trPr>
                                        <w:trHeight w:val="1077"/>
                                      </w:trPr>
                                      <w:tc>
                                        <w:tcPr>
                                          <w:tcW w:w="378" w:type="dxa"/>
                                        </w:tcPr>
                                        <w:p w14:paraId="466BC704"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FA660C" w14:paraId="466BC70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6BC705" w14:textId="77777777" w:rsidR="00FA660C" w:rsidRDefault="0064336C">
                                                <w:pPr>
                                                  <w:spacing w:after="0" w:line="240" w:lineRule="auto"/>
                                                </w:pPr>
                                                <w:r>
                                                  <w:rPr>
                                                    <w:noProof/>
                                                  </w:rPr>
                                                  <w:drawing>
                                                    <wp:inline distT="0" distB="0" distL="0" distR="0" wp14:anchorId="466BC7E8" wp14:editId="466BC7E9">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466BC707" w14:textId="77777777" w:rsidR="00FA660C" w:rsidRDefault="00FA660C">
                                          <w:pPr>
                                            <w:spacing w:after="0" w:line="240" w:lineRule="auto"/>
                                          </w:pPr>
                                        </w:p>
                                      </w:tc>
                                      <w:tc>
                                        <w:tcPr>
                                          <w:tcW w:w="280" w:type="dxa"/>
                                        </w:tcPr>
                                        <w:p w14:paraId="466BC708" w14:textId="77777777" w:rsidR="00FA660C" w:rsidRDefault="00FA660C">
                                          <w:pPr>
                                            <w:pStyle w:val="EmptyCellLayoutStyle"/>
                                            <w:spacing w:after="0" w:line="240" w:lineRule="auto"/>
                                          </w:pPr>
                                        </w:p>
                                      </w:tc>
                                    </w:tr>
                                    <w:tr w:rsidR="00FA660C" w14:paraId="466BC70D" w14:textId="77777777">
                                      <w:trPr>
                                        <w:trHeight w:val="20"/>
                                      </w:trPr>
                                      <w:tc>
                                        <w:tcPr>
                                          <w:tcW w:w="378" w:type="dxa"/>
                                        </w:tcPr>
                                        <w:p w14:paraId="466BC70A" w14:textId="77777777" w:rsidR="00FA660C" w:rsidRDefault="00FA660C">
                                          <w:pPr>
                                            <w:pStyle w:val="EmptyCellLayoutStyle"/>
                                            <w:spacing w:after="0" w:line="240" w:lineRule="auto"/>
                                          </w:pPr>
                                        </w:p>
                                      </w:tc>
                                      <w:tc>
                                        <w:tcPr>
                                          <w:tcW w:w="1644" w:type="dxa"/>
                                        </w:tcPr>
                                        <w:p w14:paraId="466BC70B" w14:textId="77777777" w:rsidR="00FA660C" w:rsidRDefault="00FA660C">
                                          <w:pPr>
                                            <w:pStyle w:val="EmptyCellLayoutStyle"/>
                                            <w:spacing w:after="0" w:line="240" w:lineRule="auto"/>
                                          </w:pPr>
                                        </w:p>
                                      </w:tc>
                                      <w:tc>
                                        <w:tcPr>
                                          <w:tcW w:w="280" w:type="dxa"/>
                                        </w:tcPr>
                                        <w:p w14:paraId="466BC70C" w14:textId="77777777" w:rsidR="00FA660C" w:rsidRDefault="00FA660C">
                                          <w:pPr>
                                            <w:pStyle w:val="EmptyCellLayoutStyle"/>
                                            <w:spacing w:after="0" w:line="240" w:lineRule="auto"/>
                                          </w:pPr>
                                        </w:p>
                                      </w:tc>
                                    </w:tr>
                                    <w:tr w:rsidR="00FA660C" w14:paraId="466BC713" w14:textId="77777777">
                                      <w:trPr>
                                        <w:trHeight w:val="396"/>
                                      </w:trPr>
                                      <w:tc>
                                        <w:tcPr>
                                          <w:tcW w:w="378" w:type="dxa"/>
                                        </w:tcPr>
                                        <w:p w14:paraId="466BC70E"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A660C" w14:paraId="466BC710" w14:textId="77777777">
                                            <w:trPr>
                                              <w:trHeight w:val="318"/>
                                            </w:trPr>
                                            <w:tc>
                                              <w:tcPr>
                                                <w:tcW w:w="1644" w:type="dxa"/>
                                                <w:tcBorders>
                                                  <w:top w:val="nil"/>
                                                  <w:left w:val="nil"/>
                                                  <w:bottom w:val="nil"/>
                                                  <w:right w:val="nil"/>
                                                </w:tcBorders>
                                                <w:tcMar>
                                                  <w:top w:w="39" w:type="dxa"/>
                                                  <w:left w:w="39" w:type="dxa"/>
                                                  <w:bottom w:w="39" w:type="dxa"/>
                                                  <w:right w:w="39" w:type="dxa"/>
                                                </w:tcMar>
                                              </w:tcPr>
                                              <w:p w14:paraId="466BC70F" w14:textId="77777777" w:rsidR="00FA660C" w:rsidRDefault="0064336C">
                                                <w:pPr>
                                                  <w:spacing w:after="0" w:line="240" w:lineRule="auto"/>
                                                </w:pPr>
                                                <w:r>
                                                  <w:rPr>
                                                    <w:rFonts w:ascii="Segoe UI" w:eastAsia="Segoe UI" w:hAnsi="Segoe UI"/>
                                                    <w:color w:val="000000"/>
                                                    <w:sz w:val="18"/>
                                                  </w:rPr>
                                                  <w:t>Government of Netherlands</w:t>
                                                </w:r>
                                              </w:p>
                                            </w:tc>
                                          </w:tr>
                                        </w:tbl>
                                        <w:p w14:paraId="466BC711" w14:textId="77777777" w:rsidR="00FA660C" w:rsidRDefault="00FA660C">
                                          <w:pPr>
                                            <w:spacing w:after="0" w:line="240" w:lineRule="auto"/>
                                          </w:pPr>
                                        </w:p>
                                      </w:tc>
                                      <w:tc>
                                        <w:tcPr>
                                          <w:tcW w:w="280" w:type="dxa"/>
                                        </w:tcPr>
                                        <w:p w14:paraId="466BC712" w14:textId="77777777" w:rsidR="00FA660C" w:rsidRDefault="00FA660C">
                                          <w:pPr>
                                            <w:pStyle w:val="EmptyCellLayoutStyle"/>
                                            <w:spacing w:after="0" w:line="240" w:lineRule="auto"/>
                                          </w:pPr>
                                        </w:p>
                                      </w:tc>
                                    </w:tr>
                                    <w:tr w:rsidR="00FA660C" w14:paraId="466BC717" w14:textId="77777777">
                                      <w:trPr>
                                        <w:trHeight w:val="160"/>
                                      </w:trPr>
                                      <w:tc>
                                        <w:tcPr>
                                          <w:tcW w:w="378" w:type="dxa"/>
                                        </w:tcPr>
                                        <w:p w14:paraId="466BC714" w14:textId="77777777" w:rsidR="00FA660C" w:rsidRDefault="00FA660C">
                                          <w:pPr>
                                            <w:pStyle w:val="EmptyCellLayoutStyle"/>
                                            <w:spacing w:after="0" w:line="240" w:lineRule="auto"/>
                                          </w:pPr>
                                        </w:p>
                                      </w:tc>
                                      <w:tc>
                                        <w:tcPr>
                                          <w:tcW w:w="1644" w:type="dxa"/>
                                        </w:tcPr>
                                        <w:p w14:paraId="466BC715" w14:textId="77777777" w:rsidR="00FA660C" w:rsidRDefault="00FA660C">
                                          <w:pPr>
                                            <w:pStyle w:val="EmptyCellLayoutStyle"/>
                                            <w:spacing w:after="0" w:line="240" w:lineRule="auto"/>
                                          </w:pPr>
                                        </w:p>
                                      </w:tc>
                                      <w:tc>
                                        <w:tcPr>
                                          <w:tcW w:w="280" w:type="dxa"/>
                                        </w:tcPr>
                                        <w:p w14:paraId="466BC716" w14:textId="77777777" w:rsidR="00FA660C" w:rsidRDefault="00FA660C">
                                          <w:pPr>
                                            <w:pStyle w:val="EmptyCellLayoutStyle"/>
                                            <w:spacing w:after="0" w:line="240" w:lineRule="auto"/>
                                          </w:pPr>
                                        </w:p>
                                      </w:tc>
                                    </w:tr>
                                  </w:tbl>
                                  <w:p w14:paraId="466BC718" w14:textId="77777777" w:rsidR="00FA660C" w:rsidRDefault="00FA660C">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FA660C" w14:paraId="466BC71C" w14:textId="77777777">
                                      <w:trPr>
                                        <w:trHeight w:val="273"/>
                                      </w:trPr>
                                      <w:tc>
                                        <w:tcPr>
                                          <w:tcW w:w="414" w:type="dxa"/>
                                        </w:tcPr>
                                        <w:p w14:paraId="466BC719" w14:textId="77777777" w:rsidR="00FA660C" w:rsidRDefault="00FA660C">
                                          <w:pPr>
                                            <w:pStyle w:val="EmptyCellLayoutStyle"/>
                                            <w:spacing w:after="0" w:line="240" w:lineRule="auto"/>
                                          </w:pPr>
                                        </w:p>
                                      </w:tc>
                                      <w:tc>
                                        <w:tcPr>
                                          <w:tcW w:w="1644" w:type="dxa"/>
                                        </w:tcPr>
                                        <w:p w14:paraId="466BC71A" w14:textId="77777777" w:rsidR="00FA660C" w:rsidRDefault="00FA660C">
                                          <w:pPr>
                                            <w:pStyle w:val="EmptyCellLayoutStyle"/>
                                            <w:spacing w:after="0" w:line="240" w:lineRule="auto"/>
                                          </w:pPr>
                                        </w:p>
                                      </w:tc>
                                      <w:tc>
                                        <w:tcPr>
                                          <w:tcW w:w="364" w:type="dxa"/>
                                        </w:tcPr>
                                        <w:p w14:paraId="466BC71B" w14:textId="77777777" w:rsidR="00FA660C" w:rsidRDefault="00FA660C">
                                          <w:pPr>
                                            <w:pStyle w:val="EmptyCellLayoutStyle"/>
                                            <w:spacing w:after="0" w:line="240" w:lineRule="auto"/>
                                          </w:pPr>
                                        </w:p>
                                      </w:tc>
                                    </w:tr>
                                    <w:tr w:rsidR="00FA660C" w14:paraId="466BC722" w14:textId="77777777">
                                      <w:trPr>
                                        <w:trHeight w:val="1077"/>
                                      </w:trPr>
                                      <w:tc>
                                        <w:tcPr>
                                          <w:tcW w:w="414" w:type="dxa"/>
                                        </w:tcPr>
                                        <w:p w14:paraId="466BC71D"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FA660C" w14:paraId="466BC71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6BC71E" w14:textId="77777777" w:rsidR="00FA660C" w:rsidRDefault="0064336C">
                                                <w:pPr>
                                                  <w:spacing w:after="0" w:line="240" w:lineRule="auto"/>
                                                </w:pPr>
                                                <w:r>
                                                  <w:rPr>
                                                    <w:noProof/>
                                                  </w:rPr>
                                                  <w:drawing>
                                                    <wp:inline distT="0" distB="0" distL="0" distR="0" wp14:anchorId="466BC7EA" wp14:editId="466BC7EB">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466BC720" w14:textId="77777777" w:rsidR="00FA660C" w:rsidRDefault="00FA660C">
                                          <w:pPr>
                                            <w:spacing w:after="0" w:line="240" w:lineRule="auto"/>
                                          </w:pPr>
                                        </w:p>
                                      </w:tc>
                                      <w:tc>
                                        <w:tcPr>
                                          <w:tcW w:w="364" w:type="dxa"/>
                                        </w:tcPr>
                                        <w:p w14:paraId="466BC721" w14:textId="77777777" w:rsidR="00FA660C" w:rsidRDefault="00FA660C">
                                          <w:pPr>
                                            <w:pStyle w:val="EmptyCellLayoutStyle"/>
                                            <w:spacing w:after="0" w:line="240" w:lineRule="auto"/>
                                          </w:pPr>
                                        </w:p>
                                      </w:tc>
                                    </w:tr>
                                    <w:tr w:rsidR="00FA660C" w14:paraId="466BC726" w14:textId="77777777">
                                      <w:trPr>
                                        <w:trHeight w:val="20"/>
                                      </w:trPr>
                                      <w:tc>
                                        <w:tcPr>
                                          <w:tcW w:w="414" w:type="dxa"/>
                                        </w:tcPr>
                                        <w:p w14:paraId="466BC723" w14:textId="77777777" w:rsidR="00FA660C" w:rsidRDefault="00FA660C">
                                          <w:pPr>
                                            <w:pStyle w:val="EmptyCellLayoutStyle"/>
                                            <w:spacing w:after="0" w:line="240" w:lineRule="auto"/>
                                          </w:pPr>
                                        </w:p>
                                      </w:tc>
                                      <w:tc>
                                        <w:tcPr>
                                          <w:tcW w:w="1644" w:type="dxa"/>
                                        </w:tcPr>
                                        <w:p w14:paraId="466BC724" w14:textId="77777777" w:rsidR="00FA660C" w:rsidRDefault="00FA660C">
                                          <w:pPr>
                                            <w:pStyle w:val="EmptyCellLayoutStyle"/>
                                            <w:spacing w:after="0" w:line="240" w:lineRule="auto"/>
                                          </w:pPr>
                                        </w:p>
                                      </w:tc>
                                      <w:tc>
                                        <w:tcPr>
                                          <w:tcW w:w="364" w:type="dxa"/>
                                        </w:tcPr>
                                        <w:p w14:paraId="466BC725" w14:textId="77777777" w:rsidR="00FA660C" w:rsidRDefault="00FA660C">
                                          <w:pPr>
                                            <w:pStyle w:val="EmptyCellLayoutStyle"/>
                                            <w:spacing w:after="0" w:line="240" w:lineRule="auto"/>
                                          </w:pPr>
                                        </w:p>
                                      </w:tc>
                                    </w:tr>
                                    <w:tr w:rsidR="00FA660C" w14:paraId="466BC72C" w14:textId="77777777">
                                      <w:trPr>
                                        <w:trHeight w:val="396"/>
                                      </w:trPr>
                                      <w:tc>
                                        <w:tcPr>
                                          <w:tcW w:w="414" w:type="dxa"/>
                                        </w:tcPr>
                                        <w:p w14:paraId="466BC727"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A660C" w14:paraId="466BC729" w14:textId="77777777">
                                            <w:trPr>
                                              <w:trHeight w:val="318"/>
                                            </w:trPr>
                                            <w:tc>
                                              <w:tcPr>
                                                <w:tcW w:w="1644" w:type="dxa"/>
                                                <w:tcBorders>
                                                  <w:top w:val="nil"/>
                                                  <w:left w:val="nil"/>
                                                  <w:bottom w:val="nil"/>
                                                  <w:right w:val="nil"/>
                                                </w:tcBorders>
                                                <w:tcMar>
                                                  <w:top w:w="39" w:type="dxa"/>
                                                  <w:left w:w="39" w:type="dxa"/>
                                                  <w:bottom w:w="39" w:type="dxa"/>
                                                  <w:right w:w="39" w:type="dxa"/>
                                                </w:tcMar>
                                              </w:tcPr>
                                              <w:p w14:paraId="466BC728" w14:textId="77777777" w:rsidR="00FA660C" w:rsidRDefault="0064336C">
                                                <w:pPr>
                                                  <w:spacing w:after="0" w:line="240" w:lineRule="auto"/>
                                                </w:pPr>
                                                <w:r>
                                                  <w:rPr>
                                                    <w:rFonts w:ascii="Segoe UI" w:eastAsia="Segoe UI" w:hAnsi="Segoe UI"/>
                                                    <w:color w:val="000000"/>
                                                    <w:sz w:val="18"/>
                                                  </w:rPr>
                                                  <w:t>Government of Norway</w:t>
                                                </w:r>
                                              </w:p>
                                            </w:tc>
                                          </w:tr>
                                        </w:tbl>
                                        <w:p w14:paraId="466BC72A" w14:textId="77777777" w:rsidR="00FA660C" w:rsidRDefault="00FA660C">
                                          <w:pPr>
                                            <w:spacing w:after="0" w:line="240" w:lineRule="auto"/>
                                          </w:pPr>
                                        </w:p>
                                      </w:tc>
                                      <w:tc>
                                        <w:tcPr>
                                          <w:tcW w:w="364" w:type="dxa"/>
                                        </w:tcPr>
                                        <w:p w14:paraId="466BC72B" w14:textId="77777777" w:rsidR="00FA660C" w:rsidRDefault="00FA660C">
                                          <w:pPr>
                                            <w:pStyle w:val="EmptyCellLayoutStyle"/>
                                            <w:spacing w:after="0" w:line="240" w:lineRule="auto"/>
                                          </w:pPr>
                                        </w:p>
                                      </w:tc>
                                    </w:tr>
                                    <w:tr w:rsidR="00FA660C" w14:paraId="466BC730" w14:textId="77777777">
                                      <w:trPr>
                                        <w:trHeight w:val="160"/>
                                      </w:trPr>
                                      <w:tc>
                                        <w:tcPr>
                                          <w:tcW w:w="414" w:type="dxa"/>
                                        </w:tcPr>
                                        <w:p w14:paraId="466BC72D" w14:textId="77777777" w:rsidR="00FA660C" w:rsidRDefault="00FA660C">
                                          <w:pPr>
                                            <w:pStyle w:val="EmptyCellLayoutStyle"/>
                                            <w:spacing w:after="0" w:line="240" w:lineRule="auto"/>
                                          </w:pPr>
                                        </w:p>
                                      </w:tc>
                                      <w:tc>
                                        <w:tcPr>
                                          <w:tcW w:w="1644" w:type="dxa"/>
                                        </w:tcPr>
                                        <w:p w14:paraId="466BC72E" w14:textId="77777777" w:rsidR="00FA660C" w:rsidRDefault="00FA660C">
                                          <w:pPr>
                                            <w:pStyle w:val="EmptyCellLayoutStyle"/>
                                            <w:spacing w:after="0" w:line="240" w:lineRule="auto"/>
                                          </w:pPr>
                                        </w:p>
                                      </w:tc>
                                      <w:tc>
                                        <w:tcPr>
                                          <w:tcW w:w="364" w:type="dxa"/>
                                        </w:tcPr>
                                        <w:p w14:paraId="466BC72F" w14:textId="77777777" w:rsidR="00FA660C" w:rsidRDefault="00FA660C">
                                          <w:pPr>
                                            <w:pStyle w:val="EmptyCellLayoutStyle"/>
                                            <w:spacing w:after="0" w:line="240" w:lineRule="auto"/>
                                          </w:pPr>
                                        </w:p>
                                      </w:tc>
                                    </w:tr>
                                  </w:tbl>
                                  <w:p w14:paraId="466BC731" w14:textId="77777777" w:rsidR="00FA660C" w:rsidRDefault="00FA660C">
                                    <w:pPr>
                                      <w:spacing w:after="0" w:line="240" w:lineRule="auto"/>
                                    </w:pPr>
                                  </w:p>
                                </w:tc>
                              </w:tr>
                              <w:tr w:rsidR="00FA660C" w14:paraId="466BC793"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FA660C" w14:paraId="466BC736" w14:textId="77777777">
                                      <w:trPr>
                                        <w:trHeight w:val="285"/>
                                      </w:trPr>
                                      <w:tc>
                                        <w:tcPr>
                                          <w:tcW w:w="396" w:type="dxa"/>
                                        </w:tcPr>
                                        <w:p w14:paraId="466BC733" w14:textId="77777777" w:rsidR="00FA660C" w:rsidRDefault="00FA660C">
                                          <w:pPr>
                                            <w:pStyle w:val="EmptyCellLayoutStyle"/>
                                            <w:spacing w:after="0" w:line="240" w:lineRule="auto"/>
                                          </w:pPr>
                                        </w:p>
                                      </w:tc>
                                      <w:tc>
                                        <w:tcPr>
                                          <w:tcW w:w="1644" w:type="dxa"/>
                                        </w:tcPr>
                                        <w:p w14:paraId="466BC734" w14:textId="77777777" w:rsidR="00FA660C" w:rsidRDefault="00FA660C">
                                          <w:pPr>
                                            <w:pStyle w:val="EmptyCellLayoutStyle"/>
                                            <w:spacing w:after="0" w:line="240" w:lineRule="auto"/>
                                          </w:pPr>
                                        </w:p>
                                      </w:tc>
                                      <w:tc>
                                        <w:tcPr>
                                          <w:tcW w:w="453" w:type="dxa"/>
                                        </w:tcPr>
                                        <w:p w14:paraId="466BC735" w14:textId="77777777" w:rsidR="00FA660C" w:rsidRDefault="00FA660C">
                                          <w:pPr>
                                            <w:pStyle w:val="EmptyCellLayoutStyle"/>
                                            <w:spacing w:after="0" w:line="240" w:lineRule="auto"/>
                                          </w:pPr>
                                        </w:p>
                                      </w:tc>
                                    </w:tr>
                                    <w:tr w:rsidR="00FA660C" w14:paraId="466BC73C" w14:textId="77777777">
                                      <w:trPr>
                                        <w:trHeight w:val="1077"/>
                                      </w:trPr>
                                      <w:tc>
                                        <w:tcPr>
                                          <w:tcW w:w="396" w:type="dxa"/>
                                        </w:tcPr>
                                        <w:p w14:paraId="466BC737"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FA660C" w14:paraId="466BC73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6BC738" w14:textId="77777777" w:rsidR="00FA660C" w:rsidRDefault="0064336C">
                                                <w:pPr>
                                                  <w:spacing w:after="0" w:line="240" w:lineRule="auto"/>
                                                </w:pPr>
                                                <w:r>
                                                  <w:rPr>
                                                    <w:noProof/>
                                                  </w:rPr>
                                                  <w:drawing>
                                                    <wp:inline distT="0" distB="0" distL="0" distR="0" wp14:anchorId="466BC7EC" wp14:editId="466BC7ED">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466BC73A" w14:textId="77777777" w:rsidR="00FA660C" w:rsidRDefault="00FA660C">
                                          <w:pPr>
                                            <w:spacing w:after="0" w:line="240" w:lineRule="auto"/>
                                          </w:pPr>
                                        </w:p>
                                      </w:tc>
                                      <w:tc>
                                        <w:tcPr>
                                          <w:tcW w:w="453" w:type="dxa"/>
                                        </w:tcPr>
                                        <w:p w14:paraId="466BC73B" w14:textId="77777777" w:rsidR="00FA660C" w:rsidRDefault="00FA660C">
                                          <w:pPr>
                                            <w:pStyle w:val="EmptyCellLayoutStyle"/>
                                            <w:spacing w:after="0" w:line="240" w:lineRule="auto"/>
                                          </w:pPr>
                                        </w:p>
                                      </w:tc>
                                    </w:tr>
                                    <w:tr w:rsidR="00FA660C" w14:paraId="466BC740" w14:textId="77777777">
                                      <w:trPr>
                                        <w:trHeight w:val="20"/>
                                      </w:trPr>
                                      <w:tc>
                                        <w:tcPr>
                                          <w:tcW w:w="396" w:type="dxa"/>
                                        </w:tcPr>
                                        <w:p w14:paraId="466BC73D" w14:textId="77777777" w:rsidR="00FA660C" w:rsidRDefault="00FA660C">
                                          <w:pPr>
                                            <w:pStyle w:val="EmptyCellLayoutStyle"/>
                                            <w:spacing w:after="0" w:line="240" w:lineRule="auto"/>
                                          </w:pPr>
                                        </w:p>
                                      </w:tc>
                                      <w:tc>
                                        <w:tcPr>
                                          <w:tcW w:w="1644" w:type="dxa"/>
                                        </w:tcPr>
                                        <w:p w14:paraId="466BC73E" w14:textId="77777777" w:rsidR="00FA660C" w:rsidRDefault="00FA660C">
                                          <w:pPr>
                                            <w:pStyle w:val="EmptyCellLayoutStyle"/>
                                            <w:spacing w:after="0" w:line="240" w:lineRule="auto"/>
                                          </w:pPr>
                                        </w:p>
                                      </w:tc>
                                      <w:tc>
                                        <w:tcPr>
                                          <w:tcW w:w="453" w:type="dxa"/>
                                        </w:tcPr>
                                        <w:p w14:paraId="466BC73F" w14:textId="77777777" w:rsidR="00FA660C" w:rsidRDefault="00FA660C">
                                          <w:pPr>
                                            <w:pStyle w:val="EmptyCellLayoutStyle"/>
                                            <w:spacing w:after="0" w:line="240" w:lineRule="auto"/>
                                          </w:pPr>
                                        </w:p>
                                      </w:tc>
                                    </w:tr>
                                    <w:tr w:rsidR="00FA660C" w14:paraId="466BC746" w14:textId="77777777">
                                      <w:trPr>
                                        <w:trHeight w:val="396"/>
                                      </w:trPr>
                                      <w:tc>
                                        <w:tcPr>
                                          <w:tcW w:w="396" w:type="dxa"/>
                                        </w:tcPr>
                                        <w:p w14:paraId="466BC741"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A660C" w14:paraId="466BC743" w14:textId="77777777">
                                            <w:trPr>
                                              <w:trHeight w:val="318"/>
                                            </w:trPr>
                                            <w:tc>
                                              <w:tcPr>
                                                <w:tcW w:w="1644" w:type="dxa"/>
                                                <w:tcBorders>
                                                  <w:top w:val="nil"/>
                                                  <w:left w:val="nil"/>
                                                  <w:bottom w:val="nil"/>
                                                  <w:right w:val="nil"/>
                                                </w:tcBorders>
                                                <w:tcMar>
                                                  <w:top w:w="39" w:type="dxa"/>
                                                  <w:left w:w="39" w:type="dxa"/>
                                                  <w:bottom w:w="39" w:type="dxa"/>
                                                  <w:right w:w="39" w:type="dxa"/>
                                                </w:tcMar>
                                              </w:tcPr>
                                              <w:p w14:paraId="466BC742" w14:textId="77777777" w:rsidR="00FA660C" w:rsidRDefault="0064336C">
                                                <w:pPr>
                                                  <w:spacing w:after="0" w:line="240" w:lineRule="auto"/>
                                                </w:pPr>
                                                <w:r>
                                                  <w:rPr>
                                                    <w:rFonts w:ascii="Segoe UI" w:eastAsia="Segoe UI" w:hAnsi="Segoe UI"/>
                                                    <w:color w:val="000000"/>
                                                    <w:sz w:val="18"/>
                                                  </w:rPr>
                                                  <w:t>Government of Philippines</w:t>
                                                </w:r>
                                              </w:p>
                                            </w:tc>
                                          </w:tr>
                                        </w:tbl>
                                        <w:p w14:paraId="466BC744" w14:textId="77777777" w:rsidR="00FA660C" w:rsidRDefault="00FA660C">
                                          <w:pPr>
                                            <w:spacing w:after="0" w:line="240" w:lineRule="auto"/>
                                          </w:pPr>
                                        </w:p>
                                      </w:tc>
                                      <w:tc>
                                        <w:tcPr>
                                          <w:tcW w:w="453" w:type="dxa"/>
                                        </w:tcPr>
                                        <w:p w14:paraId="466BC745" w14:textId="77777777" w:rsidR="00FA660C" w:rsidRDefault="00FA660C">
                                          <w:pPr>
                                            <w:pStyle w:val="EmptyCellLayoutStyle"/>
                                            <w:spacing w:after="0" w:line="240" w:lineRule="auto"/>
                                          </w:pPr>
                                        </w:p>
                                      </w:tc>
                                    </w:tr>
                                    <w:tr w:rsidR="00FA660C" w14:paraId="466BC74A" w14:textId="77777777">
                                      <w:trPr>
                                        <w:trHeight w:val="148"/>
                                      </w:trPr>
                                      <w:tc>
                                        <w:tcPr>
                                          <w:tcW w:w="396" w:type="dxa"/>
                                        </w:tcPr>
                                        <w:p w14:paraId="466BC747" w14:textId="77777777" w:rsidR="00FA660C" w:rsidRDefault="00FA660C">
                                          <w:pPr>
                                            <w:pStyle w:val="EmptyCellLayoutStyle"/>
                                            <w:spacing w:after="0" w:line="240" w:lineRule="auto"/>
                                          </w:pPr>
                                        </w:p>
                                      </w:tc>
                                      <w:tc>
                                        <w:tcPr>
                                          <w:tcW w:w="1644" w:type="dxa"/>
                                        </w:tcPr>
                                        <w:p w14:paraId="466BC748" w14:textId="77777777" w:rsidR="00FA660C" w:rsidRDefault="00FA660C">
                                          <w:pPr>
                                            <w:pStyle w:val="EmptyCellLayoutStyle"/>
                                            <w:spacing w:after="0" w:line="240" w:lineRule="auto"/>
                                          </w:pPr>
                                        </w:p>
                                      </w:tc>
                                      <w:tc>
                                        <w:tcPr>
                                          <w:tcW w:w="453" w:type="dxa"/>
                                        </w:tcPr>
                                        <w:p w14:paraId="466BC749" w14:textId="77777777" w:rsidR="00FA660C" w:rsidRDefault="00FA660C">
                                          <w:pPr>
                                            <w:pStyle w:val="EmptyCellLayoutStyle"/>
                                            <w:spacing w:after="0" w:line="240" w:lineRule="auto"/>
                                          </w:pPr>
                                        </w:p>
                                      </w:tc>
                                    </w:tr>
                                  </w:tbl>
                                  <w:p w14:paraId="466BC74B" w14:textId="77777777" w:rsidR="00FA660C" w:rsidRDefault="00FA660C">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FA660C" w14:paraId="466BC74F" w14:textId="77777777">
                                      <w:trPr>
                                        <w:trHeight w:val="293"/>
                                      </w:trPr>
                                      <w:tc>
                                        <w:tcPr>
                                          <w:tcW w:w="252" w:type="dxa"/>
                                        </w:tcPr>
                                        <w:p w14:paraId="466BC74C" w14:textId="77777777" w:rsidR="00FA660C" w:rsidRDefault="00FA660C">
                                          <w:pPr>
                                            <w:pStyle w:val="EmptyCellLayoutStyle"/>
                                            <w:spacing w:after="0" w:line="240" w:lineRule="auto"/>
                                          </w:pPr>
                                        </w:p>
                                      </w:tc>
                                      <w:tc>
                                        <w:tcPr>
                                          <w:tcW w:w="1644" w:type="dxa"/>
                                        </w:tcPr>
                                        <w:p w14:paraId="466BC74D" w14:textId="77777777" w:rsidR="00FA660C" w:rsidRDefault="00FA660C">
                                          <w:pPr>
                                            <w:pStyle w:val="EmptyCellLayoutStyle"/>
                                            <w:spacing w:after="0" w:line="240" w:lineRule="auto"/>
                                          </w:pPr>
                                        </w:p>
                                      </w:tc>
                                      <w:tc>
                                        <w:tcPr>
                                          <w:tcW w:w="255" w:type="dxa"/>
                                        </w:tcPr>
                                        <w:p w14:paraId="466BC74E" w14:textId="77777777" w:rsidR="00FA660C" w:rsidRDefault="00FA660C">
                                          <w:pPr>
                                            <w:pStyle w:val="EmptyCellLayoutStyle"/>
                                            <w:spacing w:after="0" w:line="240" w:lineRule="auto"/>
                                          </w:pPr>
                                        </w:p>
                                      </w:tc>
                                    </w:tr>
                                    <w:tr w:rsidR="00FA660C" w14:paraId="466BC755" w14:textId="77777777">
                                      <w:trPr>
                                        <w:trHeight w:val="1077"/>
                                      </w:trPr>
                                      <w:tc>
                                        <w:tcPr>
                                          <w:tcW w:w="252" w:type="dxa"/>
                                        </w:tcPr>
                                        <w:p w14:paraId="466BC750"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FA660C" w14:paraId="466BC75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6BC751" w14:textId="77777777" w:rsidR="00FA660C" w:rsidRDefault="0064336C">
                                                <w:pPr>
                                                  <w:spacing w:after="0" w:line="240" w:lineRule="auto"/>
                                                </w:pPr>
                                                <w:r>
                                                  <w:rPr>
                                                    <w:noProof/>
                                                  </w:rPr>
                                                  <w:drawing>
                                                    <wp:inline distT="0" distB="0" distL="0" distR="0" wp14:anchorId="466BC7EE" wp14:editId="466BC7EF">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466BC753" w14:textId="77777777" w:rsidR="00FA660C" w:rsidRDefault="00FA660C">
                                          <w:pPr>
                                            <w:spacing w:after="0" w:line="240" w:lineRule="auto"/>
                                          </w:pPr>
                                        </w:p>
                                      </w:tc>
                                      <w:tc>
                                        <w:tcPr>
                                          <w:tcW w:w="255" w:type="dxa"/>
                                        </w:tcPr>
                                        <w:p w14:paraId="466BC754" w14:textId="77777777" w:rsidR="00FA660C" w:rsidRDefault="00FA660C">
                                          <w:pPr>
                                            <w:pStyle w:val="EmptyCellLayoutStyle"/>
                                            <w:spacing w:after="0" w:line="240" w:lineRule="auto"/>
                                          </w:pPr>
                                        </w:p>
                                      </w:tc>
                                    </w:tr>
                                    <w:tr w:rsidR="00FA660C" w14:paraId="466BC75B" w14:textId="77777777">
                                      <w:trPr>
                                        <w:trHeight w:val="396"/>
                                      </w:trPr>
                                      <w:tc>
                                        <w:tcPr>
                                          <w:tcW w:w="252" w:type="dxa"/>
                                        </w:tcPr>
                                        <w:p w14:paraId="466BC756"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A660C" w14:paraId="466BC758" w14:textId="77777777">
                                            <w:trPr>
                                              <w:trHeight w:val="318"/>
                                            </w:trPr>
                                            <w:tc>
                                              <w:tcPr>
                                                <w:tcW w:w="1644" w:type="dxa"/>
                                                <w:tcBorders>
                                                  <w:top w:val="nil"/>
                                                  <w:left w:val="nil"/>
                                                  <w:bottom w:val="nil"/>
                                                  <w:right w:val="nil"/>
                                                </w:tcBorders>
                                                <w:tcMar>
                                                  <w:top w:w="39" w:type="dxa"/>
                                                  <w:left w:w="39" w:type="dxa"/>
                                                  <w:bottom w:w="39" w:type="dxa"/>
                                                  <w:right w:w="39" w:type="dxa"/>
                                                </w:tcMar>
                                              </w:tcPr>
                                              <w:p w14:paraId="466BC757" w14:textId="77777777" w:rsidR="00FA660C" w:rsidRDefault="0064336C">
                                                <w:pPr>
                                                  <w:spacing w:after="0" w:line="240" w:lineRule="auto"/>
                                                </w:pPr>
                                                <w:r>
                                                  <w:rPr>
                                                    <w:rFonts w:ascii="Segoe UI" w:eastAsia="Segoe UI" w:hAnsi="Segoe UI"/>
                                                    <w:color w:val="000000"/>
                                                    <w:sz w:val="18"/>
                                                  </w:rPr>
                                                  <w:t>Government of Switzerland</w:t>
                                                </w:r>
                                              </w:p>
                                            </w:tc>
                                          </w:tr>
                                        </w:tbl>
                                        <w:p w14:paraId="466BC759" w14:textId="77777777" w:rsidR="00FA660C" w:rsidRDefault="00FA660C">
                                          <w:pPr>
                                            <w:spacing w:after="0" w:line="240" w:lineRule="auto"/>
                                          </w:pPr>
                                        </w:p>
                                      </w:tc>
                                      <w:tc>
                                        <w:tcPr>
                                          <w:tcW w:w="255" w:type="dxa"/>
                                        </w:tcPr>
                                        <w:p w14:paraId="466BC75A" w14:textId="77777777" w:rsidR="00FA660C" w:rsidRDefault="00FA660C">
                                          <w:pPr>
                                            <w:pStyle w:val="EmptyCellLayoutStyle"/>
                                            <w:spacing w:after="0" w:line="240" w:lineRule="auto"/>
                                          </w:pPr>
                                        </w:p>
                                      </w:tc>
                                    </w:tr>
                                    <w:tr w:rsidR="00FA660C" w14:paraId="466BC75F" w14:textId="77777777">
                                      <w:trPr>
                                        <w:trHeight w:val="160"/>
                                      </w:trPr>
                                      <w:tc>
                                        <w:tcPr>
                                          <w:tcW w:w="252" w:type="dxa"/>
                                        </w:tcPr>
                                        <w:p w14:paraId="466BC75C" w14:textId="77777777" w:rsidR="00FA660C" w:rsidRDefault="00FA660C">
                                          <w:pPr>
                                            <w:pStyle w:val="EmptyCellLayoutStyle"/>
                                            <w:spacing w:after="0" w:line="240" w:lineRule="auto"/>
                                          </w:pPr>
                                        </w:p>
                                      </w:tc>
                                      <w:tc>
                                        <w:tcPr>
                                          <w:tcW w:w="1644" w:type="dxa"/>
                                        </w:tcPr>
                                        <w:p w14:paraId="466BC75D" w14:textId="77777777" w:rsidR="00FA660C" w:rsidRDefault="00FA660C">
                                          <w:pPr>
                                            <w:pStyle w:val="EmptyCellLayoutStyle"/>
                                            <w:spacing w:after="0" w:line="240" w:lineRule="auto"/>
                                          </w:pPr>
                                        </w:p>
                                      </w:tc>
                                      <w:tc>
                                        <w:tcPr>
                                          <w:tcW w:w="255" w:type="dxa"/>
                                        </w:tcPr>
                                        <w:p w14:paraId="466BC75E" w14:textId="77777777" w:rsidR="00FA660C" w:rsidRDefault="00FA660C">
                                          <w:pPr>
                                            <w:pStyle w:val="EmptyCellLayoutStyle"/>
                                            <w:spacing w:after="0" w:line="240" w:lineRule="auto"/>
                                          </w:pPr>
                                        </w:p>
                                      </w:tc>
                                    </w:tr>
                                  </w:tbl>
                                  <w:p w14:paraId="466BC760" w14:textId="77777777" w:rsidR="00FA660C" w:rsidRDefault="00FA660C">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FA660C" w14:paraId="466BC764" w14:textId="77777777">
                                      <w:trPr>
                                        <w:trHeight w:val="273"/>
                                      </w:trPr>
                                      <w:tc>
                                        <w:tcPr>
                                          <w:tcW w:w="378" w:type="dxa"/>
                                        </w:tcPr>
                                        <w:p w14:paraId="466BC761" w14:textId="77777777" w:rsidR="00FA660C" w:rsidRDefault="00FA660C">
                                          <w:pPr>
                                            <w:pStyle w:val="EmptyCellLayoutStyle"/>
                                            <w:spacing w:after="0" w:line="240" w:lineRule="auto"/>
                                          </w:pPr>
                                        </w:p>
                                      </w:tc>
                                      <w:tc>
                                        <w:tcPr>
                                          <w:tcW w:w="1644" w:type="dxa"/>
                                        </w:tcPr>
                                        <w:p w14:paraId="466BC762" w14:textId="77777777" w:rsidR="00FA660C" w:rsidRDefault="00FA660C">
                                          <w:pPr>
                                            <w:pStyle w:val="EmptyCellLayoutStyle"/>
                                            <w:spacing w:after="0" w:line="240" w:lineRule="auto"/>
                                          </w:pPr>
                                        </w:p>
                                      </w:tc>
                                      <w:tc>
                                        <w:tcPr>
                                          <w:tcW w:w="280" w:type="dxa"/>
                                        </w:tcPr>
                                        <w:p w14:paraId="466BC763" w14:textId="77777777" w:rsidR="00FA660C" w:rsidRDefault="00FA660C">
                                          <w:pPr>
                                            <w:pStyle w:val="EmptyCellLayoutStyle"/>
                                            <w:spacing w:after="0" w:line="240" w:lineRule="auto"/>
                                          </w:pPr>
                                        </w:p>
                                      </w:tc>
                                    </w:tr>
                                    <w:tr w:rsidR="00FA660C" w14:paraId="466BC76A" w14:textId="77777777">
                                      <w:trPr>
                                        <w:trHeight w:val="1077"/>
                                      </w:trPr>
                                      <w:tc>
                                        <w:tcPr>
                                          <w:tcW w:w="378" w:type="dxa"/>
                                        </w:tcPr>
                                        <w:p w14:paraId="466BC765"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FA660C" w14:paraId="466BC76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6BC766" w14:textId="77777777" w:rsidR="00FA660C" w:rsidRDefault="0064336C">
                                                <w:pPr>
                                                  <w:spacing w:after="0" w:line="240" w:lineRule="auto"/>
                                                </w:pPr>
                                                <w:r>
                                                  <w:rPr>
                                                    <w:noProof/>
                                                  </w:rPr>
                                                  <w:drawing>
                                                    <wp:inline distT="0" distB="0" distL="0" distR="0" wp14:anchorId="466BC7F0" wp14:editId="466BC7F1">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466BC768" w14:textId="77777777" w:rsidR="00FA660C" w:rsidRDefault="00FA660C">
                                          <w:pPr>
                                            <w:spacing w:after="0" w:line="240" w:lineRule="auto"/>
                                          </w:pPr>
                                        </w:p>
                                      </w:tc>
                                      <w:tc>
                                        <w:tcPr>
                                          <w:tcW w:w="280" w:type="dxa"/>
                                        </w:tcPr>
                                        <w:p w14:paraId="466BC769" w14:textId="77777777" w:rsidR="00FA660C" w:rsidRDefault="00FA660C">
                                          <w:pPr>
                                            <w:pStyle w:val="EmptyCellLayoutStyle"/>
                                            <w:spacing w:after="0" w:line="240" w:lineRule="auto"/>
                                          </w:pPr>
                                        </w:p>
                                      </w:tc>
                                    </w:tr>
                                    <w:tr w:rsidR="00FA660C" w14:paraId="466BC76E" w14:textId="77777777">
                                      <w:trPr>
                                        <w:trHeight w:val="20"/>
                                      </w:trPr>
                                      <w:tc>
                                        <w:tcPr>
                                          <w:tcW w:w="378" w:type="dxa"/>
                                        </w:tcPr>
                                        <w:p w14:paraId="466BC76B" w14:textId="77777777" w:rsidR="00FA660C" w:rsidRDefault="00FA660C">
                                          <w:pPr>
                                            <w:pStyle w:val="EmptyCellLayoutStyle"/>
                                            <w:spacing w:after="0" w:line="240" w:lineRule="auto"/>
                                          </w:pPr>
                                        </w:p>
                                      </w:tc>
                                      <w:tc>
                                        <w:tcPr>
                                          <w:tcW w:w="1644" w:type="dxa"/>
                                        </w:tcPr>
                                        <w:p w14:paraId="466BC76C" w14:textId="77777777" w:rsidR="00FA660C" w:rsidRDefault="00FA660C">
                                          <w:pPr>
                                            <w:pStyle w:val="EmptyCellLayoutStyle"/>
                                            <w:spacing w:after="0" w:line="240" w:lineRule="auto"/>
                                          </w:pPr>
                                        </w:p>
                                      </w:tc>
                                      <w:tc>
                                        <w:tcPr>
                                          <w:tcW w:w="280" w:type="dxa"/>
                                        </w:tcPr>
                                        <w:p w14:paraId="466BC76D" w14:textId="77777777" w:rsidR="00FA660C" w:rsidRDefault="00FA660C">
                                          <w:pPr>
                                            <w:pStyle w:val="EmptyCellLayoutStyle"/>
                                            <w:spacing w:after="0" w:line="240" w:lineRule="auto"/>
                                          </w:pPr>
                                        </w:p>
                                      </w:tc>
                                    </w:tr>
                                    <w:tr w:rsidR="00FA660C" w14:paraId="466BC774" w14:textId="77777777">
                                      <w:trPr>
                                        <w:trHeight w:val="396"/>
                                      </w:trPr>
                                      <w:tc>
                                        <w:tcPr>
                                          <w:tcW w:w="378" w:type="dxa"/>
                                        </w:tcPr>
                                        <w:p w14:paraId="466BC76F"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A660C" w14:paraId="466BC771" w14:textId="77777777">
                                            <w:trPr>
                                              <w:trHeight w:val="318"/>
                                            </w:trPr>
                                            <w:tc>
                                              <w:tcPr>
                                                <w:tcW w:w="1644" w:type="dxa"/>
                                                <w:tcBorders>
                                                  <w:top w:val="nil"/>
                                                  <w:left w:val="nil"/>
                                                  <w:bottom w:val="nil"/>
                                                  <w:right w:val="nil"/>
                                                </w:tcBorders>
                                                <w:tcMar>
                                                  <w:top w:w="39" w:type="dxa"/>
                                                  <w:left w:w="39" w:type="dxa"/>
                                                  <w:bottom w:w="39" w:type="dxa"/>
                                                  <w:right w:w="39" w:type="dxa"/>
                                                </w:tcMar>
                                              </w:tcPr>
                                              <w:p w14:paraId="466BC770" w14:textId="62E8877C" w:rsidR="00FA660C" w:rsidRDefault="0064336C">
                                                <w:pPr>
                                                  <w:spacing w:after="0" w:line="240" w:lineRule="auto"/>
                                                </w:pPr>
                                                <w:r>
                                                  <w:rPr>
                                                    <w:rFonts w:ascii="Segoe UI" w:eastAsia="Segoe UI" w:hAnsi="Segoe UI"/>
                                                    <w:color w:val="000000"/>
                                                    <w:sz w:val="18"/>
                                                  </w:rPr>
                                                  <w:t xml:space="preserve">Government of the United Kingdom </w:t>
                                                </w:r>
                                              </w:p>
                                            </w:tc>
                                          </w:tr>
                                        </w:tbl>
                                        <w:p w14:paraId="466BC772" w14:textId="77777777" w:rsidR="00FA660C" w:rsidRDefault="00FA660C">
                                          <w:pPr>
                                            <w:spacing w:after="0" w:line="240" w:lineRule="auto"/>
                                          </w:pPr>
                                        </w:p>
                                      </w:tc>
                                      <w:tc>
                                        <w:tcPr>
                                          <w:tcW w:w="280" w:type="dxa"/>
                                        </w:tcPr>
                                        <w:p w14:paraId="466BC773" w14:textId="77777777" w:rsidR="00FA660C" w:rsidRDefault="00FA660C">
                                          <w:pPr>
                                            <w:pStyle w:val="EmptyCellLayoutStyle"/>
                                            <w:spacing w:after="0" w:line="240" w:lineRule="auto"/>
                                          </w:pPr>
                                        </w:p>
                                      </w:tc>
                                    </w:tr>
                                    <w:tr w:rsidR="00FA660C" w14:paraId="466BC778" w14:textId="77777777">
                                      <w:trPr>
                                        <w:trHeight w:val="160"/>
                                      </w:trPr>
                                      <w:tc>
                                        <w:tcPr>
                                          <w:tcW w:w="378" w:type="dxa"/>
                                        </w:tcPr>
                                        <w:p w14:paraId="466BC775" w14:textId="77777777" w:rsidR="00FA660C" w:rsidRDefault="00FA660C">
                                          <w:pPr>
                                            <w:pStyle w:val="EmptyCellLayoutStyle"/>
                                            <w:spacing w:after="0" w:line="240" w:lineRule="auto"/>
                                          </w:pPr>
                                        </w:p>
                                      </w:tc>
                                      <w:tc>
                                        <w:tcPr>
                                          <w:tcW w:w="1644" w:type="dxa"/>
                                        </w:tcPr>
                                        <w:p w14:paraId="466BC776" w14:textId="77777777" w:rsidR="00FA660C" w:rsidRDefault="00FA660C">
                                          <w:pPr>
                                            <w:pStyle w:val="EmptyCellLayoutStyle"/>
                                            <w:spacing w:after="0" w:line="240" w:lineRule="auto"/>
                                          </w:pPr>
                                        </w:p>
                                      </w:tc>
                                      <w:tc>
                                        <w:tcPr>
                                          <w:tcW w:w="280" w:type="dxa"/>
                                        </w:tcPr>
                                        <w:p w14:paraId="466BC777" w14:textId="77777777" w:rsidR="00FA660C" w:rsidRDefault="00FA660C">
                                          <w:pPr>
                                            <w:pStyle w:val="EmptyCellLayoutStyle"/>
                                            <w:spacing w:after="0" w:line="240" w:lineRule="auto"/>
                                          </w:pPr>
                                        </w:p>
                                      </w:tc>
                                    </w:tr>
                                  </w:tbl>
                                  <w:p w14:paraId="466BC779" w14:textId="77777777" w:rsidR="00FA660C" w:rsidRDefault="00FA660C">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FA660C" w14:paraId="466BC77D" w14:textId="77777777">
                                      <w:trPr>
                                        <w:trHeight w:val="273"/>
                                      </w:trPr>
                                      <w:tc>
                                        <w:tcPr>
                                          <w:tcW w:w="414" w:type="dxa"/>
                                        </w:tcPr>
                                        <w:p w14:paraId="466BC77A" w14:textId="77777777" w:rsidR="00FA660C" w:rsidRDefault="00FA660C">
                                          <w:pPr>
                                            <w:pStyle w:val="EmptyCellLayoutStyle"/>
                                            <w:spacing w:after="0" w:line="240" w:lineRule="auto"/>
                                          </w:pPr>
                                        </w:p>
                                      </w:tc>
                                      <w:tc>
                                        <w:tcPr>
                                          <w:tcW w:w="1644" w:type="dxa"/>
                                        </w:tcPr>
                                        <w:p w14:paraId="466BC77B" w14:textId="77777777" w:rsidR="00FA660C" w:rsidRDefault="00FA660C">
                                          <w:pPr>
                                            <w:pStyle w:val="EmptyCellLayoutStyle"/>
                                            <w:spacing w:after="0" w:line="240" w:lineRule="auto"/>
                                          </w:pPr>
                                        </w:p>
                                      </w:tc>
                                      <w:tc>
                                        <w:tcPr>
                                          <w:tcW w:w="364" w:type="dxa"/>
                                        </w:tcPr>
                                        <w:p w14:paraId="466BC77C" w14:textId="77777777" w:rsidR="00FA660C" w:rsidRDefault="00FA660C">
                                          <w:pPr>
                                            <w:pStyle w:val="EmptyCellLayoutStyle"/>
                                            <w:spacing w:after="0" w:line="240" w:lineRule="auto"/>
                                          </w:pPr>
                                        </w:p>
                                      </w:tc>
                                    </w:tr>
                                    <w:tr w:rsidR="00FA660C" w14:paraId="466BC783" w14:textId="77777777">
                                      <w:trPr>
                                        <w:trHeight w:val="1077"/>
                                      </w:trPr>
                                      <w:tc>
                                        <w:tcPr>
                                          <w:tcW w:w="414" w:type="dxa"/>
                                        </w:tcPr>
                                        <w:p w14:paraId="466BC77E"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FA660C" w14:paraId="466BC78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6BC77F" w14:textId="77777777" w:rsidR="00FA660C" w:rsidRDefault="0064336C">
                                                <w:pPr>
                                                  <w:spacing w:after="0" w:line="240" w:lineRule="auto"/>
                                                </w:pPr>
                                                <w:r>
                                                  <w:rPr>
                                                    <w:noProof/>
                                                  </w:rPr>
                                                  <w:drawing>
                                                    <wp:inline distT="0" distB="0" distL="0" distR="0" wp14:anchorId="466BC7F2" wp14:editId="466BC7F3">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4" cstate="print"/>
                                                              <a:stretch>
                                                                <a:fillRect/>
                                                              </a:stretch>
                                                            </pic:blipFill>
                                                            <pic:spPr>
                                                              <a:xfrm>
                                                                <a:off x="0" y="0"/>
                                                                <a:ext cx="1044000" cy="684000"/>
                                                              </a:xfrm>
                                                              <a:prstGeom prst="rect">
                                                                <a:avLst/>
                                                              </a:prstGeom>
                                                            </pic:spPr>
                                                          </pic:pic>
                                                        </a:graphicData>
                                                      </a:graphic>
                                                    </wp:inline>
                                                  </w:drawing>
                                                </w:r>
                                              </w:p>
                                            </w:tc>
                                          </w:tr>
                                        </w:tbl>
                                        <w:p w14:paraId="466BC781" w14:textId="77777777" w:rsidR="00FA660C" w:rsidRDefault="00FA660C">
                                          <w:pPr>
                                            <w:spacing w:after="0" w:line="240" w:lineRule="auto"/>
                                          </w:pPr>
                                        </w:p>
                                      </w:tc>
                                      <w:tc>
                                        <w:tcPr>
                                          <w:tcW w:w="364" w:type="dxa"/>
                                        </w:tcPr>
                                        <w:p w14:paraId="466BC782" w14:textId="77777777" w:rsidR="00FA660C" w:rsidRDefault="00FA660C">
                                          <w:pPr>
                                            <w:pStyle w:val="EmptyCellLayoutStyle"/>
                                            <w:spacing w:after="0" w:line="240" w:lineRule="auto"/>
                                          </w:pPr>
                                        </w:p>
                                      </w:tc>
                                    </w:tr>
                                    <w:tr w:rsidR="00FA660C" w14:paraId="466BC787" w14:textId="77777777">
                                      <w:trPr>
                                        <w:trHeight w:val="20"/>
                                      </w:trPr>
                                      <w:tc>
                                        <w:tcPr>
                                          <w:tcW w:w="414" w:type="dxa"/>
                                        </w:tcPr>
                                        <w:p w14:paraId="466BC784" w14:textId="77777777" w:rsidR="00FA660C" w:rsidRDefault="00FA660C">
                                          <w:pPr>
                                            <w:pStyle w:val="EmptyCellLayoutStyle"/>
                                            <w:spacing w:after="0" w:line="240" w:lineRule="auto"/>
                                          </w:pPr>
                                        </w:p>
                                      </w:tc>
                                      <w:tc>
                                        <w:tcPr>
                                          <w:tcW w:w="1644" w:type="dxa"/>
                                        </w:tcPr>
                                        <w:p w14:paraId="466BC785" w14:textId="77777777" w:rsidR="00FA660C" w:rsidRDefault="00FA660C">
                                          <w:pPr>
                                            <w:pStyle w:val="EmptyCellLayoutStyle"/>
                                            <w:spacing w:after="0" w:line="240" w:lineRule="auto"/>
                                          </w:pPr>
                                        </w:p>
                                      </w:tc>
                                      <w:tc>
                                        <w:tcPr>
                                          <w:tcW w:w="364" w:type="dxa"/>
                                        </w:tcPr>
                                        <w:p w14:paraId="466BC786" w14:textId="77777777" w:rsidR="00FA660C" w:rsidRDefault="00FA660C">
                                          <w:pPr>
                                            <w:pStyle w:val="EmptyCellLayoutStyle"/>
                                            <w:spacing w:after="0" w:line="240" w:lineRule="auto"/>
                                          </w:pPr>
                                        </w:p>
                                      </w:tc>
                                    </w:tr>
                                    <w:tr w:rsidR="00FA660C" w14:paraId="466BC78D" w14:textId="77777777">
                                      <w:trPr>
                                        <w:trHeight w:val="396"/>
                                      </w:trPr>
                                      <w:tc>
                                        <w:tcPr>
                                          <w:tcW w:w="414" w:type="dxa"/>
                                        </w:tcPr>
                                        <w:p w14:paraId="466BC788" w14:textId="77777777" w:rsidR="00FA660C" w:rsidRDefault="00FA660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A660C" w14:paraId="466BC78A" w14:textId="77777777">
                                            <w:trPr>
                                              <w:trHeight w:val="318"/>
                                            </w:trPr>
                                            <w:tc>
                                              <w:tcPr>
                                                <w:tcW w:w="1644" w:type="dxa"/>
                                                <w:tcBorders>
                                                  <w:top w:val="nil"/>
                                                  <w:left w:val="nil"/>
                                                  <w:bottom w:val="nil"/>
                                                  <w:right w:val="nil"/>
                                                </w:tcBorders>
                                                <w:tcMar>
                                                  <w:top w:w="39" w:type="dxa"/>
                                                  <w:left w:w="39" w:type="dxa"/>
                                                  <w:bottom w:w="39" w:type="dxa"/>
                                                  <w:right w:w="39" w:type="dxa"/>
                                                </w:tcMar>
                                              </w:tcPr>
                                              <w:p w14:paraId="466BC789" w14:textId="77777777" w:rsidR="00FA660C" w:rsidRDefault="0064336C">
                                                <w:pPr>
                                                  <w:spacing w:after="0" w:line="240" w:lineRule="auto"/>
                                                </w:pPr>
                                                <w:r>
                                                  <w:rPr>
                                                    <w:rFonts w:ascii="Segoe UI" w:eastAsia="Segoe UI" w:hAnsi="Segoe UI"/>
                                                    <w:color w:val="000000"/>
                                                    <w:sz w:val="18"/>
                                                  </w:rPr>
                                                  <w:t>USAID</w:t>
                                                </w:r>
                                              </w:p>
                                            </w:tc>
                                          </w:tr>
                                        </w:tbl>
                                        <w:p w14:paraId="466BC78B" w14:textId="77777777" w:rsidR="00FA660C" w:rsidRDefault="00FA660C">
                                          <w:pPr>
                                            <w:spacing w:after="0" w:line="240" w:lineRule="auto"/>
                                          </w:pPr>
                                        </w:p>
                                      </w:tc>
                                      <w:tc>
                                        <w:tcPr>
                                          <w:tcW w:w="364" w:type="dxa"/>
                                        </w:tcPr>
                                        <w:p w14:paraId="466BC78C" w14:textId="77777777" w:rsidR="00FA660C" w:rsidRDefault="00FA660C">
                                          <w:pPr>
                                            <w:pStyle w:val="EmptyCellLayoutStyle"/>
                                            <w:spacing w:after="0" w:line="240" w:lineRule="auto"/>
                                          </w:pPr>
                                        </w:p>
                                      </w:tc>
                                    </w:tr>
                                    <w:tr w:rsidR="00FA660C" w14:paraId="466BC791" w14:textId="77777777">
                                      <w:trPr>
                                        <w:trHeight w:val="160"/>
                                      </w:trPr>
                                      <w:tc>
                                        <w:tcPr>
                                          <w:tcW w:w="414" w:type="dxa"/>
                                        </w:tcPr>
                                        <w:p w14:paraId="466BC78E" w14:textId="77777777" w:rsidR="00FA660C" w:rsidRDefault="00FA660C">
                                          <w:pPr>
                                            <w:pStyle w:val="EmptyCellLayoutStyle"/>
                                            <w:spacing w:after="0" w:line="240" w:lineRule="auto"/>
                                          </w:pPr>
                                        </w:p>
                                      </w:tc>
                                      <w:tc>
                                        <w:tcPr>
                                          <w:tcW w:w="1644" w:type="dxa"/>
                                        </w:tcPr>
                                        <w:p w14:paraId="466BC78F" w14:textId="77777777" w:rsidR="00FA660C" w:rsidRDefault="00FA660C">
                                          <w:pPr>
                                            <w:pStyle w:val="EmptyCellLayoutStyle"/>
                                            <w:spacing w:after="0" w:line="240" w:lineRule="auto"/>
                                          </w:pPr>
                                        </w:p>
                                      </w:tc>
                                      <w:tc>
                                        <w:tcPr>
                                          <w:tcW w:w="364" w:type="dxa"/>
                                        </w:tcPr>
                                        <w:p w14:paraId="466BC790" w14:textId="77777777" w:rsidR="00FA660C" w:rsidRDefault="00FA660C">
                                          <w:pPr>
                                            <w:pStyle w:val="EmptyCellLayoutStyle"/>
                                            <w:spacing w:after="0" w:line="240" w:lineRule="auto"/>
                                          </w:pPr>
                                        </w:p>
                                      </w:tc>
                                    </w:tr>
                                  </w:tbl>
                                  <w:p w14:paraId="466BC792" w14:textId="77777777" w:rsidR="00FA660C" w:rsidRDefault="00FA660C">
                                    <w:pPr>
                                      <w:spacing w:after="0" w:line="240" w:lineRule="auto"/>
                                    </w:pPr>
                                  </w:p>
                                </w:tc>
                              </w:tr>
                            </w:tbl>
                            <w:p w14:paraId="466BC794" w14:textId="77777777" w:rsidR="00FA660C" w:rsidRDefault="00FA660C">
                              <w:pPr>
                                <w:spacing w:after="0" w:line="240" w:lineRule="auto"/>
                              </w:pPr>
                            </w:p>
                          </w:tc>
                          <w:tc>
                            <w:tcPr>
                              <w:tcW w:w="144" w:type="dxa"/>
                            </w:tcPr>
                            <w:p w14:paraId="466BC795" w14:textId="77777777" w:rsidR="00FA660C" w:rsidRDefault="00FA660C">
                              <w:pPr>
                                <w:pStyle w:val="EmptyCellLayoutStyle"/>
                                <w:spacing w:after="0" w:line="240" w:lineRule="auto"/>
                              </w:pPr>
                            </w:p>
                          </w:tc>
                        </w:tr>
                      </w:tbl>
                      <w:p w14:paraId="466BC797" w14:textId="77777777" w:rsidR="00FA660C" w:rsidRDefault="00FA660C">
                        <w:pPr>
                          <w:spacing w:after="0" w:line="240" w:lineRule="auto"/>
                        </w:pPr>
                      </w:p>
                    </w:tc>
                    <w:tc>
                      <w:tcPr>
                        <w:tcW w:w="536" w:type="dxa"/>
                      </w:tcPr>
                      <w:p w14:paraId="466BC799" w14:textId="77777777" w:rsidR="00FA660C" w:rsidRDefault="00FA660C">
                        <w:pPr>
                          <w:pStyle w:val="EmptyCellLayoutStyle"/>
                          <w:spacing w:after="0" w:line="240" w:lineRule="auto"/>
                        </w:pPr>
                      </w:p>
                    </w:tc>
                  </w:tr>
                  <w:tr w:rsidR="00FA660C" w14:paraId="466BC79F" w14:textId="77777777">
                    <w:trPr>
                      <w:trHeight w:val="261"/>
                    </w:trPr>
                    <w:tc>
                      <w:tcPr>
                        <w:tcW w:w="1094" w:type="dxa"/>
                      </w:tcPr>
                      <w:p w14:paraId="466BC79B" w14:textId="77777777" w:rsidR="00FA660C" w:rsidRDefault="00FA660C">
                        <w:pPr>
                          <w:pStyle w:val="EmptyCellLayoutStyle"/>
                          <w:spacing w:after="0" w:line="240" w:lineRule="auto"/>
                        </w:pPr>
                      </w:p>
                    </w:tc>
                    <w:tc>
                      <w:tcPr>
                        <w:tcW w:w="4" w:type="dxa"/>
                      </w:tcPr>
                      <w:p w14:paraId="466BC79C" w14:textId="77777777" w:rsidR="00FA660C" w:rsidRDefault="00FA660C">
                        <w:pPr>
                          <w:pStyle w:val="EmptyCellLayoutStyle"/>
                          <w:spacing w:after="0" w:line="240" w:lineRule="auto"/>
                        </w:pPr>
                      </w:p>
                    </w:tc>
                    <w:tc>
                      <w:tcPr>
                        <w:tcW w:w="9657" w:type="dxa"/>
                      </w:tcPr>
                      <w:p w14:paraId="466BC79D" w14:textId="77777777" w:rsidR="00FA660C" w:rsidRDefault="00FA660C">
                        <w:pPr>
                          <w:pStyle w:val="EmptyCellLayoutStyle"/>
                          <w:spacing w:after="0" w:line="240" w:lineRule="auto"/>
                        </w:pPr>
                      </w:p>
                    </w:tc>
                    <w:tc>
                      <w:tcPr>
                        <w:tcW w:w="536" w:type="dxa"/>
                      </w:tcPr>
                      <w:p w14:paraId="466BC79E" w14:textId="77777777" w:rsidR="00FA660C" w:rsidRDefault="00FA660C">
                        <w:pPr>
                          <w:pStyle w:val="EmptyCellLayoutStyle"/>
                          <w:spacing w:after="0" w:line="240" w:lineRule="auto"/>
                        </w:pPr>
                      </w:p>
                    </w:tc>
                  </w:tr>
                  <w:tr w:rsidR="00FA660C" w14:paraId="466BC7D4" w14:textId="77777777">
                    <w:tc>
                      <w:tcPr>
                        <w:tcW w:w="1094" w:type="dxa"/>
                      </w:tcPr>
                      <w:p w14:paraId="466BC7A0" w14:textId="77777777" w:rsidR="00FA660C" w:rsidRDefault="00FA660C">
                        <w:pPr>
                          <w:pStyle w:val="EmptyCellLayoutStyle"/>
                          <w:spacing w:after="0" w:line="240" w:lineRule="auto"/>
                        </w:pPr>
                      </w:p>
                    </w:tc>
                    <w:tc>
                      <w:tcPr>
                        <w:tcW w:w="4" w:type="dxa"/>
                      </w:tcPr>
                      <w:p w14:paraId="466BC7A1" w14:textId="77777777" w:rsidR="00FA660C" w:rsidRDefault="00FA660C">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3"/>
                          <w:gridCol w:w="322"/>
                        </w:tblGrid>
                        <w:tr w:rsidR="00FA660C" w14:paraId="466BC7A5" w14:textId="77777777">
                          <w:trPr>
                            <w:trHeight w:val="108"/>
                          </w:trPr>
                          <w:tc>
                            <w:tcPr>
                              <w:tcW w:w="42" w:type="dxa"/>
                            </w:tcPr>
                            <w:p w14:paraId="466BC7A2" w14:textId="77777777" w:rsidR="00FA660C" w:rsidRDefault="00FA660C">
                              <w:pPr>
                                <w:pStyle w:val="EmptyCellLayoutStyle"/>
                                <w:spacing w:after="0" w:line="240" w:lineRule="auto"/>
                              </w:pPr>
                            </w:p>
                          </w:tc>
                          <w:tc>
                            <w:tcPr>
                              <w:tcW w:w="9297" w:type="dxa"/>
                            </w:tcPr>
                            <w:p w14:paraId="466BC7A3" w14:textId="77777777" w:rsidR="00FA660C" w:rsidRDefault="00FA660C">
                              <w:pPr>
                                <w:pStyle w:val="EmptyCellLayoutStyle"/>
                                <w:spacing w:after="0" w:line="240" w:lineRule="auto"/>
                              </w:pPr>
                            </w:p>
                          </w:tc>
                          <w:tc>
                            <w:tcPr>
                              <w:tcW w:w="323" w:type="dxa"/>
                            </w:tcPr>
                            <w:p w14:paraId="466BC7A4" w14:textId="77777777" w:rsidR="00FA660C" w:rsidRDefault="00FA660C">
                              <w:pPr>
                                <w:pStyle w:val="EmptyCellLayoutStyle"/>
                                <w:spacing w:after="0" w:line="240" w:lineRule="auto"/>
                              </w:pPr>
                            </w:p>
                          </w:tc>
                        </w:tr>
                        <w:tr w:rsidR="00FA660C" w14:paraId="466BC7D1" w14:textId="77777777">
                          <w:tc>
                            <w:tcPr>
                              <w:tcW w:w="42" w:type="dxa"/>
                            </w:tcPr>
                            <w:p w14:paraId="466BC7A6" w14:textId="77777777" w:rsidR="00FA660C" w:rsidRDefault="00FA660C">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6061CE" w14:paraId="466BC7B0" w14:textId="77777777" w:rsidTr="006061CE">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66BC7A7" w14:textId="77777777" w:rsidR="00FA660C" w:rsidRDefault="0064336C">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66BC7AF" w14:textId="77777777" w:rsidR="00FA660C" w:rsidRDefault="00FA660C">
                                    <w:pPr>
                                      <w:spacing w:after="0" w:line="240" w:lineRule="auto"/>
                                    </w:pPr>
                                  </w:p>
                                </w:tc>
                              </w:tr>
                              <w:tr w:rsidR="00FA660C" w14:paraId="466BC7BA" w14:textId="77777777">
                                <w:trPr>
                                  <w:trHeight w:val="262"/>
                                </w:trPr>
                                <w:tc>
                                  <w:tcPr>
                                    <w:tcW w:w="340" w:type="dxa"/>
                                    <w:tcBorders>
                                      <w:top w:val="nil"/>
                                      <w:left w:val="nil"/>
                                      <w:bottom w:val="nil"/>
                                      <w:right w:val="nil"/>
                                    </w:tcBorders>
                                    <w:tcMar>
                                      <w:top w:w="39" w:type="dxa"/>
                                      <w:left w:w="39" w:type="dxa"/>
                                      <w:bottom w:w="39" w:type="dxa"/>
                                      <w:right w:w="39" w:type="dxa"/>
                                    </w:tcMar>
                                  </w:tcPr>
                                  <w:p w14:paraId="466BC7B1" w14:textId="77777777" w:rsidR="00FA660C" w:rsidRDefault="00FA660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BC7B2" w14:textId="77777777" w:rsidR="00FA660C" w:rsidRDefault="00FA660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6BC7B3" w14:textId="77777777" w:rsidR="00FA660C" w:rsidRDefault="00FA660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BC7B4" w14:textId="77777777" w:rsidR="00FA660C" w:rsidRDefault="00FA660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6BC7B5" w14:textId="77777777" w:rsidR="00FA660C" w:rsidRDefault="00FA660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BC7B6" w14:textId="77777777" w:rsidR="00FA660C" w:rsidRDefault="00FA660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6BC7B7" w14:textId="77777777" w:rsidR="00FA660C" w:rsidRDefault="00FA660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BC7B8" w14:textId="77777777" w:rsidR="00FA660C" w:rsidRDefault="00FA660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66BC7B9" w14:textId="77777777" w:rsidR="00FA660C" w:rsidRDefault="00FA660C">
                                    <w:pPr>
                                      <w:spacing w:after="0" w:line="240" w:lineRule="auto"/>
                                    </w:pPr>
                                  </w:p>
                                </w:tc>
                              </w:tr>
                              <w:tr w:rsidR="00FA660C" w14:paraId="466BC7C4" w14:textId="77777777">
                                <w:trPr>
                                  <w:trHeight w:val="999"/>
                                </w:trPr>
                                <w:tc>
                                  <w:tcPr>
                                    <w:tcW w:w="340" w:type="dxa"/>
                                    <w:tcBorders>
                                      <w:top w:val="nil"/>
                                      <w:left w:val="nil"/>
                                      <w:bottom w:val="nil"/>
                                      <w:right w:val="nil"/>
                                    </w:tcBorders>
                                    <w:tcMar>
                                      <w:top w:w="39" w:type="dxa"/>
                                      <w:left w:w="39" w:type="dxa"/>
                                      <w:bottom w:w="39" w:type="dxa"/>
                                      <w:right w:w="39" w:type="dxa"/>
                                    </w:tcMar>
                                  </w:tcPr>
                                  <w:p w14:paraId="466BC7BB" w14:textId="77777777" w:rsidR="00FA660C" w:rsidRDefault="00FA660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66BC7BC" w14:textId="77777777" w:rsidR="00FA660C" w:rsidRDefault="0064336C">
                                    <w:pPr>
                                      <w:spacing w:after="0" w:line="240" w:lineRule="auto"/>
                                    </w:pPr>
                                    <w:r>
                                      <w:rPr>
                                        <w:noProof/>
                                      </w:rPr>
                                      <w:drawing>
                                        <wp:inline distT="0" distB="0" distL="0" distR="0" wp14:anchorId="466BC7F4" wp14:editId="466BC7F5">
                                          <wp:extent cx="1044000" cy="477975"/>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5" cstate="print"/>
                                                  <a:stretch>
                                                    <a:fillRect/>
                                                  </a:stretch>
                                                </pic:blipFill>
                                                <pic:spPr>
                                                  <a:xfrm>
                                                    <a:off x="0" y="0"/>
                                                    <a:ext cx="1044000" cy="477975"/>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6BC7BD" w14:textId="77777777" w:rsidR="00FA660C" w:rsidRDefault="00FA660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66BC7BE" w14:textId="77777777" w:rsidR="00FA660C" w:rsidRDefault="0064336C">
                                    <w:pPr>
                                      <w:spacing w:after="0" w:line="240" w:lineRule="auto"/>
                                    </w:pPr>
                                    <w:r>
                                      <w:rPr>
                                        <w:noProof/>
                                      </w:rPr>
                                      <w:drawing>
                                        <wp:inline distT="0" distB="0" distL="0" distR="0" wp14:anchorId="466BC7F6" wp14:editId="466BC7F7">
                                          <wp:extent cx="1044000" cy="222088"/>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6"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6BC7BF" w14:textId="77777777" w:rsidR="00FA660C" w:rsidRDefault="00FA660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66BC7C0" w14:textId="77777777" w:rsidR="00FA660C" w:rsidRDefault="0064336C">
                                    <w:pPr>
                                      <w:spacing w:after="0" w:line="240" w:lineRule="auto"/>
                                    </w:pPr>
                                    <w:r>
                                      <w:rPr>
                                        <w:noProof/>
                                      </w:rPr>
                                      <w:drawing>
                                        <wp:inline distT="0" distB="0" distL="0" distR="0" wp14:anchorId="466BC7F8" wp14:editId="466BC7F9">
                                          <wp:extent cx="911526"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7" cstate="print"/>
                                                  <a:stretch>
                                                    <a:fillRect/>
                                                  </a:stretch>
                                                </pic:blipFill>
                                                <pic:spPr>
                                                  <a:xfrm>
                                                    <a:off x="0" y="0"/>
                                                    <a:ext cx="911526"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6BC7C1" w14:textId="77777777" w:rsidR="00FA660C" w:rsidRDefault="00FA660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66BC7C2" w14:textId="77777777" w:rsidR="00FA660C" w:rsidRDefault="0064336C">
                                    <w:pPr>
                                      <w:spacing w:after="0" w:line="240" w:lineRule="auto"/>
                                    </w:pPr>
                                    <w:r>
                                      <w:rPr>
                                        <w:noProof/>
                                      </w:rPr>
                                      <w:drawing>
                                        <wp:inline distT="0" distB="0" distL="0" distR="0" wp14:anchorId="466BC7FA" wp14:editId="466BC7FB">
                                          <wp:extent cx="914172"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8"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66BC7C3" w14:textId="77777777" w:rsidR="00FA660C" w:rsidRDefault="00FA660C">
                                    <w:pPr>
                                      <w:spacing w:after="0" w:line="240" w:lineRule="auto"/>
                                    </w:pPr>
                                  </w:p>
                                </w:tc>
                              </w:tr>
                              <w:tr w:rsidR="00FA660C" w14:paraId="466BC7CE" w14:textId="77777777">
                                <w:trPr>
                                  <w:trHeight w:val="262"/>
                                </w:trPr>
                                <w:tc>
                                  <w:tcPr>
                                    <w:tcW w:w="340" w:type="dxa"/>
                                    <w:tcBorders>
                                      <w:top w:val="nil"/>
                                      <w:left w:val="nil"/>
                                      <w:bottom w:val="nil"/>
                                      <w:right w:val="nil"/>
                                    </w:tcBorders>
                                    <w:tcMar>
                                      <w:top w:w="39" w:type="dxa"/>
                                      <w:left w:w="39" w:type="dxa"/>
                                      <w:bottom w:w="39" w:type="dxa"/>
                                      <w:right w:w="39" w:type="dxa"/>
                                    </w:tcMar>
                                  </w:tcPr>
                                  <w:p w14:paraId="466BC7C5" w14:textId="77777777" w:rsidR="00FA660C" w:rsidRDefault="00FA660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BC7C6" w14:textId="77777777" w:rsidR="00FA660C" w:rsidRDefault="00FA660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6BC7C7" w14:textId="77777777" w:rsidR="00FA660C" w:rsidRDefault="00FA660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BC7C8" w14:textId="77777777" w:rsidR="00FA660C" w:rsidRDefault="00FA660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6BC7C9" w14:textId="77777777" w:rsidR="00FA660C" w:rsidRDefault="00FA660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BC7CA" w14:textId="77777777" w:rsidR="00FA660C" w:rsidRDefault="00FA660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6BC7CB" w14:textId="77777777" w:rsidR="00FA660C" w:rsidRDefault="00FA660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BC7CC" w14:textId="77777777" w:rsidR="00FA660C" w:rsidRDefault="00FA660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66BC7CD" w14:textId="77777777" w:rsidR="00FA660C" w:rsidRDefault="00FA660C">
                                    <w:pPr>
                                      <w:spacing w:after="0" w:line="240" w:lineRule="auto"/>
                                    </w:pPr>
                                  </w:p>
                                </w:tc>
                              </w:tr>
                            </w:tbl>
                            <w:p w14:paraId="466BC7CF" w14:textId="77777777" w:rsidR="00FA660C" w:rsidRDefault="00FA660C">
                              <w:pPr>
                                <w:spacing w:after="0" w:line="240" w:lineRule="auto"/>
                              </w:pPr>
                            </w:p>
                          </w:tc>
                          <w:tc>
                            <w:tcPr>
                              <w:tcW w:w="323" w:type="dxa"/>
                            </w:tcPr>
                            <w:p w14:paraId="466BC7D0" w14:textId="77777777" w:rsidR="00FA660C" w:rsidRDefault="00FA660C">
                              <w:pPr>
                                <w:pStyle w:val="EmptyCellLayoutStyle"/>
                                <w:spacing w:after="0" w:line="240" w:lineRule="auto"/>
                              </w:pPr>
                            </w:p>
                          </w:tc>
                        </w:tr>
                      </w:tbl>
                      <w:p w14:paraId="466BC7D2" w14:textId="77777777" w:rsidR="00FA660C" w:rsidRDefault="00FA660C">
                        <w:pPr>
                          <w:spacing w:after="0" w:line="240" w:lineRule="auto"/>
                        </w:pPr>
                      </w:p>
                    </w:tc>
                    <w:tc>
                      <w:tcPr>
                        <w:tcW w:w="536" w:type="dxa"/>
                      </w:tcPr>
                      <w:p w14:paraId="466BC7D3" w14:textId="77777777" w:rsidR="00FA660C" w:rsidRDefault="00FA660C">
                        <w:pPr>
                          <w:pStyle w:val="EmptyCellLayoutStyle"/>
                          <w:spacing w:after="0" w:line="240" w:lineRule="auto"/>
                        </w:pPr>
                      </w:p>
                    </w:tc>
                  </w:tr>
                  <w:tr w:rsidR="00FA660C" w14:paraId="466BC7D9" w14:textId="77777777">
                    <w:trPr>
                      <w:trHeight w:val="334"/>
                    </w:trPr>
                    <w:tc>
                      <w:tcPr>
                        <w:tcW w:w="1094" w:type="dxa"/>
                      </w:tcPr>
                      <w:p w14:paraId="466BC7D5" w14:textId="77777777" w:rsidR="00FA660C" w:rsidRDefault="00FA660C">
                        <w:pPr>
                          <w:pStyle w:val="EmptyCellLayoutStyle"/>
                          <w:spacing w:after="0" w:line="240" w:lineRule="auto"/>
                        </w:pPr>
                      </w:p>
                    </w:tc>
                    <w:tc>
                      <w:tcPr>
                        <w:tcW w:w="4" w:type="dxa"/>
                      </w:tcPr>
                      <w:p w14:paraId="466BC7D6" w14:textId="77777777" w:rsidR="00FA660C" w:rsidRDefault="00FA660C">
                        <w:pPr>
                          <w:pStyle w:val="EmptyCellLayoutStyle"/>
                          <w:spacing w:after="0" w:line="240" w:lineRule="auto"/>
                        </w:pPr>
                      </w:p>
                    </w:tc>
                    <w:tc>
                      <w:tcPr>
                        <w:tcW w:w="9657" w:type="dxa"/>
                      </w:tcPr>
                      <w:p w14:paraId="466BC7D7" w14:textId="77777777" w:rsidR="00FA660C" w:rsidRDefault="00FA660C">
                        <w:pPr>
                          <w:pStyle w:val="EmptyCellLayoutStyle"/>
                          <w:spacing w:after="0" w:line="240" w:lineRule="auto"/>
                        </w:pPr>
                      </w:p>
                    </w:tc>
                    <w:tc>
                      <w:tcPr>
                        <w:tcW w:w="536" w:type="dxa"/>
                      </w:tcPr>
                      <w:p w14:paraId="466BC7D8" w14:textId="77777777" w:rsidR="00FA660C" w:rsidRDefault="00FA660C">
                        <w:pPr>
                          <w:pStyle w:val="EmptyCellLayoutStyle"/>
                          <w:spacing w:after="0" w:line="240" w:lineRule="auto"/>
                        </w:pPr>
                      </w:p>
                    </w:tc>
                  </w:tr>
                </w:tbl>
                <w:p w14:paraId="466BC7DA" w14:textId="77777777" w:rsidR="00FA660C" w:rsidRDefault="00FA660C">
                  <w:pPr>
                    <w:spacing w:after="0" w:line="240" w:lineRule="auto"/>
                  </w:pPr>
                </w:p>
              </w:tc>
            </w:tr>
          </w:tbl>
          <w:p w14:paraId="466BC7DC" w14:textId="77777777" w:rsidR="00FA660C" w:rsidRDefault="00FA660C">
            <w:pPr>
              <w:spacing w:after="0" w:line="240" w:lineRule="auto"/>
            </w:pPr>
          </w:p>
        </w:tc>
        <w:tc>
          <w:tcPr>
            <w:tcW w:w="606" w:type="dxa"/>
          </w:tcPr>
          <w:p w14:paraId="466BC7DD" w14:textId="77777777" w:rsidR="00FA660C" w:rsidRDefault="00FA660C">
            <w:pPr>
              <w:pStyle w:val="EmptyCellLayoutStyle"/>
              <w:spacing w:after="0" w:line="240" w:lineRule="auto"/>
            </w:pPr>
          </w:p>
        </w:tc>
      </w:tr>
    </w:tbl>
    <w:p w14:paraId="466BC7DF" w14:textId="77777777" w:rsidR="00FA660C" w:rsidRDefault="00FA660C">
      <w:pPr>
        <w:spacing w:after="0" w:line="240" w:lineRule="auto"/>
      </w:pPr>
    </w:p>
    <w:sectPr w:rsidR="00FA660C">
      <w:headerReference w:type="default" r:id="rId29"/>
      <w:footerReference w:type="default" r:id="rId30"/>
      <w:headerReference w:type="first" r:id="rId31"/>
      <w:footerReference w:type="first" r:id="rId32"/>
      <w:pgSz w:w="12651"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524D8" w14:textId="77777777" w:rsidR="00ED5AFD" w:rsidRDefault="00ED5AFD">
      <w:pPr>
        <w:spacing w:after="0" w:line="240" w:lineRule="auto"/>
      </w:pPr>
      <w:r>
        <w:separator/>
      </w:r>
    </w:p>
  </w:endnote>
  <w:endnote w:type="continuationSeparator" w:id="0">
    <w:p w14:paraId="02215D43" w14:textId="77777777" w:rsidR="00ED5AFD" w:rsidRDefault="00ED5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44"/>
      <w:gridCol w:w="1440"/>
      <w:gridCol w:w="5521"/>
    </w:tblGrid>
    <w:tr w:rsidR="00FA660C" w14:paraId="466BC834" w14:textId="77777777">
      <w:tc>
        <w:tcPr>
          <w:tcW w:w="4944" w:type="dxa"/>
        </w:tcPr>
        <w:p w14:paraId="466BC831" w14:textId="77777777" w:rsidR="00FA660C" w:rsidRDefault="00FA660C">
          <w:pPr>
            <w:pStyle w:val="EmptyCellLayoutStyle"/>
            <w:spacing w:after="0" w:line="240" w:lineRule="auto"/>
          </w:pPr>
        </w:p>
      </w:tc>
      <w:tc>
        <w:tcPr>
          <w:tcW w:w="1440" w:type="dxa"/>
        </w:tcPr>
        <w:p w14:paraId="466BC832" w14:textId="77777777" w:rsidR="00FA660C" w:rsidRDefault="00FA660C">
          <w:pPr>
            <w:pStyle w:val="EmptyCellLayoutStyle"/>
            <w:spacing w:after="0" w:line="240" w:lineRule="auto"/>
          </w:pPr>
        </w:p>
      </w:tc>
      <w:tc>
        <w:tcPr>
          <w:tcW w:w="5521" w:type="dxa"/>
        </w:tcPr>
        <w:p w14:paraId="466BC833" w14:textId="77777777" w:rsidR="00FA660C" w:rsidRDefault="00FA660C">
          <w:pPr>
            <w:pStyle w:val="EmptyCellLayoutStyle"/>
            <w:spacing w:after="0" w:line="240" w:lineRule="auto"/>
          </w:pPr>
        </w:p>
      </w:tc>
    </w:tr>
    <w:tr w:rsidR="00FA660C" w14:paraId="466BC83A" w14:textId="77777777">
      <w:tc>
        <w:tcPr>
          <w:tcW w:w="4944" w:type="dxa"/>
        </w:tcPr>
        <w:p w14:paraId="466BC835" w14:textId="77777777" w:rsidR="00FA660C" w:rsidRDefault="00FA660C">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FA660C" w14:paraId="466BC837" w14:textId="77777777">
            <w:trPr>
              <w:trHeight w:val="282"/>
            </w:trPr>
            <w:tc>
              <w:tcPr>
                <w:tcW w:w="1440" w:type="dxa"/>
                <w:tcBorders>
                  <w:top w:val="nil"/>
                  <w:left w:val="nil"/>
                  <w:bottom w:val="nil"/>
                  <w:right w:val="nil"/>
                </w:tcBorders>
                <w:tcMar>
                  <w:top w:w="39" w:type="dxa"/>
                  <w:left w:w="39" w:type="dxa"/>
                  <w:bottom w:w="39" w:type="dxa"/>
                  <w:right w:w="39" w:type="dxa"/>
                </w:tcMar>
              </w:tcPr>
              <w:p w14:paraId="466BC836" w14:textId="77777777" w:rsidR="00FA660C" w:rsidRDefault="0064336C">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66BC838" w14:textId="77777777" w:rsidR="00FA660C" w:rsidRDefault="00FA660C">
          <w:pPr>
            <w:spacing w:after="0" w:line="240" w:lineRule="auto"/>
          </w:pPr>
        </w:p>
      </w:tc>
      <w:tc>
        <w:tcPr>
          <w:tcW w:w="5521" w:type="dxa"/>
        </w:tcPr>
        <w:p w14:paraId="466BC839" w14:textId="77777777" w:rsidR="00FA660C" w:rsidRDefault="00FA660C">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C83C" w14:textId="77777777" w:rsidR="00FA660C" w:rsidRDefault="00FA660C">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51F41" w14:textId="77777777" w:rsidR="00ED5AFD" w:rsidRDefault="00ED5AFD">
      <w:pPr>
        <w:spacing w:after="0" w:line="240" w:lineRule="auto"/>
      </w:pPr>
      <w:r>
        <w:separator/>
      </w:r>
    </w:p>
  </w:footnote>
  <w:footnote w:type="continuationSeparator" w:id="0">
    <w:p w14:paraId="7AD08E46" w14:textId="77777777" w:rsidR="00ED5AFD" w:rsidRDefault="00ED5AFD">
      <w:pPr>
        <w:spacing w:after="0" w:line="240" w:lineRule="auto"/>
      </w:pPr>
      <w:r>
        <w:continuationSeparator/>
      </w:r>
    </w:p>
  </w:footnote>
  <w:footnote w:id="1">
    <w:p w14:paraId="45B84806" w14:textId="2B799731" w:rsidR="00C8422E" w:rsidRPr="00FA5290" w:rsidRDefault="00C8422E" w:rsidP="009172BD">
      <w:pPr>
        <w:pStyle w:val="FootnoteText"/>
        <w:ind w:left="720" w:right="720"/>
        <w:rPr>
          <w:rFonts w:ascii="Arial" w:hAnsi="Arial" w:cs="Arial"/>
          <w:sz w:val="18"/>
          <w:szCs w:val="18"/>
        </w:rPr>
      </w:pPr>
      <w:r w:rsidRPr="00FA5290">
        <w:rPr>
          <w:rStyle w:val="FootnoteReference"/>
          <w:rFonts w:ascii="Arial" w:hAnsi="Arial" w:cs="Arial"/>
          <w:sz w:val="18"/>
          <w:szCs w:val="18"/>
        </w:rPr>
        <w:footnoteRef/>
      </w:r>
      <w:r w:rsidRPr="00FA5290">
        <w:rPr>
          <w:rFonts w:ascii="Arial" w:hAnsi="Arial" w:cs="Arial"/>
          <w:sz w:val="18"/>
          <w:szCs w:val="18"/>
        </w:rPr>
        <w:t xml:space="preserve"> The remaining balance reflects outstanding reimbursements for miscellaneous expenses incurred between January and August 2024</w:t>
      </w:r>
      <w:r w:rsidR="006C0CB2" w:rsidRPr="00FA5290">
        <w:rPr>
          <w:rFonts w:ascii="Arial" w:hAnsi="Arial" w:cs="Arial"/>
          <w:sz w:val="18"/>
          <w:szCs w:val="18"/>
        </w:rPr>
        <w:t xml:space="preserve"> in line with the approved activities</w:t>
      </w:r>
      <w:r w:rsidRPr="00FA5290">
        <w:rPr>
          <w:rFonts w:ascii="Arial" w:hAnsi="Arial" w:cs="Arial"/>
          <w:sz w:val="18"/>
          <w:szCs w:val="18"/>
        </w:rPr>
        <w:t>. Once these have been processed OHCHR spending will be at 100%.</w:t>
      </w:r>
    </w:p>
  </w:footnote>
  <w:footnote w:id="2">
    <w:p w14:paraId="4D2D0A71" w14:textId="4F06CAB8" w:rsidR="006C0CB2" w:rsidRDefault="006C0CB2" w:rsidP="009172BD">
      <w:pPr>
        <w:pStyle w:val="FootnoteText"/>
        <w:ind w:left="720" w:right="720"/>
      </w:pPr>
      <w:r w:rsidRPr="00FA5290">
        <w:rPr>
          <w:rStyle w:val="FootnoteReference"/>
          <w:rFonts w:ascii="Arial" w:hAnsi="Arial" w:cs="Arial"/>
          <w:sz w:val="18"/>
          <w:szCs w:val="18"/>
        </w:rPr>
        <w:footnoteRef/>
      </w:r>
      <w:r w:rsidRPr="00FA5290">
        <w:rPr>
          <w:rFonts w:ascii="Arial" w:hAnsi="Arial" w:cs="Arial"/>
          <w:sz w:val="18"/>
          <w:szCs w:val="18"/>
        </w:rPr>
        <w:t xml:space="preserve">  The funds attributed to UNODC have been fully utilized in line with the approved activities. The remaining balance indicated in the current report is due to technical delays, which affect the timely reflection of disbursements and expenditures. Once resolved, the records will accurately reflect the full utilization of the grant.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40"/>
      <w:gridCol w:w="2375"/>
      <w:gridCol w:w="3427"/>
      <w:gridCol w:w="6"/>
      <w:gridCol w:w="3952"/>
      <w:gridCol w:w="1009"/>
    </w:tblGrid>
    <w:tr w:rsidR="00FA660C" w14:paraId="466BC802" w14:textId="77777777">
      <w:tc>
        <w:tcPr>
          <w:tcW w:w="1140" w:type="dxa"/>
        </w:tcPr>
        <w:p w14:paraId="466BC7FC" w14:textId="77777777" w:rsidR="00FA660C" w:rsidRDefault="00FA660C">
          <w:pPr>
            <w:pStyle w:val="EmptyCellLayoutStyle"/>
            <w:spacing w:after="0" w:line="240" w:lineRule="auto"/>
          </w:pPr>
        </w:p>
      </w:tc>
      <w:tc>
        <w:tcPr>
          <w:tcW w:w="2375" w:type="dxa"/>
        </w:tcPr>
        <w:p w14:paraId="466BC7FD" w14:textId="77777777" w:rsidR="00FA660C" w:rsidRDefault="00FA660C">
          <w:pPr>
            <w:pStyle w:val="EmptyCellLayoutStyle"/>
            <w:spacing w:after="0" w:line="240" w:lineRule="auto"/>
          </w:pPr>
        </w:p>
      </w:tc>
      <w:tc>
        <w:tcPr>
          <w:tcW w:w="3427" w:type="dxa"/>
        </w:tcPr>
        <w:p w14:paraId="466BC7FE" w14:textId="77777777" w:rsidR="00FA660C" w:rsidRDefault="00FA660C">
          <w:pPr>
            <w:pStyle w:val="EmptyCellLayoutStyle"/>
            <w:spacing w:after="0" w:line="240" w:lineRule="auto"/>
          </w:pPr>
        </w:p>
      </w:tc>
      <w:tc>
        <w:tcPr>
          <w:tcW w:w="0" w:type="dxa"/>
        </w:tcPr>
        <w:p w14:paraId="466BC7FF" w14:textId="77777777" w:rsidR="00FA660C" w:rsidRDefault="00FA660C">
          <w:pPr>
            <w:pStyle w:val="EmptyCellLayoutStyle"/>
            <w:spacing w:after="0" w:line="240" w:lineRule="auto"/>
          </w:pPr>
        </w:p>
      </w:tc>
      <w:tc>
        <w:tcPr>
          <w:tcW w:w="3952" w:type="dxa"/>
        </w:tcPr>
        <w:p w14:paraId="466BC800" w14:textId="77777777" w:rsidR="00FA660C" w:rsidRDefault="00FA660C">
          <w:pPr>
            <w:pStyle w:val="EmptyCellLayoutStyle"/>
            <w:spacing w:after="0" w:line="240" w:lineRule="auto"/>
          </w:pPr>
        </w:p>
      </w:tc>
      <w:tc>
        <w:tcPr>
          <w:tcW w:w="1009" w:type="dxa"/>
        </w:tcPr>
        <w:p w14:paraId="466BC801" w14:textId="77777777" w:rsidR="00FA660C" w:rsidRDefault="00FA660C">
          <w:pPr>
            <w:pStyle w:val="EmptyCellLayoutStyle"/>
            <w:spacing w:after="0" w:line="240" w:lineRule="auto"/>
          </w:pPr>
        </w:p>
      </w:tc>
    </w:tr>
    <w:tr w:rsidR="00FA660C" w14:paraId="466BC809" w14:textId="77777777">
      <w:tc>
        <w:tcPr>
          <w:tcW w:w="1140" w:type="dxa"/>
        </w:tcPr>
        <w:p w14:paraId="466BC803" w14:textId="77777777" w:rsidR="00FA660C" w:rsidRDefault="00FA660C">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466BC804" w14:textId="77777777" w:rsidR="00FA660C" w:rsidRDefault="0064336C">
          <w:pPr>
            <w:spacing w:after="0" w:line="240" w:lineRule="auto"/>
          </w:pPr>
          <w:r>
            <w:rPr>
              <w:noProof/>
            </w:rPr>
            <w:drawing>
              <wp:inline distT="0" distB="0" distL="0" distR="0" wp14:anchorId="466BC83D" wp14:editId="466BC83E">
                <wp:extent cx="1481009" cy="365760"/>
                <wp:effectExtent l="0" t="0" r="0" b="0"/>
                <wp:docPr id="768398100"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466BC805" w14:textId="77777777" w:rsidR="00FA660C" w:rsidRDefault="00FA660C">
          <w:pPr>
            <w:pStyle w:val="EmptyCellLayoutStyle"/>
            <w:spacing w:after="0" w:line="240" w:lineRule="auto"/>
          </w:pPr>
        </w:p>
      </w:tc>
      <w:tc>
        <w:tcPr>
          <w:tcW w:w="0" w:type="dxa"/>
        </w:tcPr>
        <w:p w14:paraId="466BC806" w14:textId="77777777" w:rsidR="00FA660C" w:rsidRDefault="00FA660C">
          <w:pPr>
            <w:pStyle w:val="EmptyCellLayoutStyle"/>
            <w:spacing w:after="0" w:line="240" w:lineRule="auto"/>
          </w:pPr>
        </w:p>
      </w:tc>
      <w:tc>
        <w:tcPr>
          <w:tcW w:w="3952" w:type="dxa"/>
        </w:tcPr>
        <w:p w14:paraId="466BC807" w14:textId="77777777" w:rsidR="00FA660C" w:rsidRDefault="00FA660C">
          <w:pPr>
            <w:pStyle w:val="EmptyCellLayoutStyle"/>
            <w:spacing w:after="0" w:line="240" w:lineRule="auto"/>
          </w:pPr>
        </w:p>
      </w:tc>
      <w:tc>
        <w:tcPr>
          <w:tcW w:w="1009" w:type="dxa"/>
        </w:tcPr>
        <w:p w14:paraId="466BC808" w14:textId="77777777" w:rsidR="00FA660C" w:rsidRDefault="00FA660C">
          <w:pPr>
            <w:pStyle w:val="EmptyCellLayoutStyle"/>
            <w:spacing w:after="0" w:line="240" w:lineRule="auto"/>
          </w:pPr>
        </w:p>
      </w:tc>
    </w:tr>
    <w:tr w:rsidR="00FA660C" w14:paraId="466BC812" w14:textId="77777777">
      <w:tc>
        <w:tcPr>
          <w:tcW w:w="1140" w:type="dxa"/>
        </w:tcPr>
        <w:p w14:paraId="466BC80A" w14:textId="77777777" w:rsidR="00FA660C" w:rsidRDefault="00FA660C">
          <w:pPr>
            <w:pStyle w:val="EmptyCellLayoutStyle"/>
            <w:spacing w:after="0" w:line="240" w:lineRule="auto"/>
          </w:pPr>
        </w:p>
      </w:tc>
      <w:tc>
        <w:tcPr>
          <w:tcW w:w="2375" w:type="dxa"/>
          <w:vMerge/>
        </w:tcPr>
        <w:p w14:paraId="466BC80B" w14:textId="77777777" w:rsidR="00FA660C" w:rsidRDefault="00FA660C">
          <w:pPr>
            <w:pStyle w:val="EmptyCellLayoutStyle"/>
            <w:spacing w:after="0" w:line="240" w:lineRule="auto"/>
          </w:pPr>
        </w:p>
      </w:tc>
      <w:tc>
        <w:tcPr>
          <w:tcW w:w="3427" w:type="dxa"/>
        </w:tcPr>
        <w:p w14:paraId="466BC80C" w14:textId="77777777" w:rsidR="00FA660C" w:rsidRDefault="00FA660C">
          <w:pPr>
            <w:pStyle w:val="EmptyCellLayoutStyle"/>
            <w:spacing w:after="0" w:line="240" w:lineRule="auto"/>
          </w:pPr>
        </w:p>
      </w:tc>
      <w:tc>
        <w:tcPr>
          <w:tcW w:w="0" w:type="dxa"/>
        </w:tcPr>
        <w:p w14:paraId="466BC80D" w14:textId="77777777" w:rsidR="00FA660C" w:rsidRDefault="00FA660C">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FA660C" w14:paraId="466BC80F" w14:textId="77777777">
            <w:trPr>
              <w:trHeight w:val="174"/>
            </w:trPr>
            <w:tc>
              <w:tcPr>
                <w:tcW w:w="3952" w:type="dxa"/>
                <w:tcBorders>
                  <w:top w:val="nil"/>
                  <w:left w:val="nil"/>
                  <w:bottom w:val="nil"/>
                  <w:right w:val="nil"/>
                </w:tcBorders>
                <w:tcMar>
                  <w:top w:w="39" w:type="dxa"/>
                  <w:left w:w="39" w:type="dxa"/>
                  <w:bottom w:w="39" w:type="dxa"/>
                  <w:right w:w="39" w:type="dxa"/>
                </w:tcMar>
              </w:tcPr>
              <w:p w14:paraId="466BC80E" w14:textId="77777777" w:rsidR="00FA660C" w:rsidRDefault="0064336C">
                <w:pPr>
                  <w:spacing w:after="0" w:line="240" w:lineRule="auto"/>
                  <w:jc w:val="right"/>
                </w:pPr>
                <w:r>
                  <w:rPr>
                    <w:rFonts w:ascii="Segoe UI" w:eastAsia="Segoe UI" w:hAnsi="Segoe UI"/>
                    <w:color w:val="2DABE0"/>
                    <w:sz w:val="15"/>
                  </w:rPr>
                  <w:t>JP Philippines Human Rights</w:t>
                </w:r>
              </w:p>
            </w:tc>
          </w:tr>
        </w:tbl>
        <w:p w14:paraId="466BC810" w14:textId="77777777" w:rsidR="00FA660C" w:rsidRDefault="00FA660C">
          <w:pPr>
            <w:spacing w:after="0" w:line="240" w:lineRule="auto"/>
          </w:pPr>
        </w:p>
      </w:tc>
      <w:tc>
        <w:tcPr>
          <w:tcW w:w="1009" w:type="dxa"/>
        </w:tcPr>
        <w:p w14:paraId="466BC811" w14:textId="77777777" w:rsidR="00FA660C" w:rsidRDefault="00FA660C">
          <w:pPr>
            <w:pStyle w:val="EmptyCellLayoutStyle"/>
            <w:spacing w:after="0" w:line="240" w:lineRule="auto"/>
          </w:pPr>
        </w:p>
      </w:tc>
    </w:tr>
    <w:tr w:rsidR="00FA660C" w14:paraId="466BC819" w14:textId="77777777">
      <w:tc>
        <w:tcPr>
          <w:tcW w:w="1140" w:type="dxa"/>
        </w:tcPr>
        <w:p w14:paraId="466BC813" w14:textId="77777777" w:rsidR="00FA660C" w:rsidRDefault="00FA660C">
          <w:pPr>
            <w:pStyle w:val="EmptyCellLayoutStyle"/>
            <w:spacing w:after="0" w:line="240" w:lineRule="auto"/>
          </w:pPr>
        </w:p>
      </w:tc>
      <w:tc>
        <w:tcPr>
          <w:tcW w:w="2375" w:type="dxa"/>
          <w:vMerge/>
        </w:tcPr>
        <w:p w14:paraId="466BC814" w14:textId="77777777" w:rsidR="00FA660C" w:rsidRDefault="00FA660C">
          <w:pPr>
            <w:pStyle w:val="EmptyCellLayoutStyle"/>
            <w:spacing w:after="0" w:line="240" w:lineRule="auto"/>
          </w:pPr>
        </w:p>
      </w:tc>
      <w:tc>
        <w:tcPr>
          <w:tcW w:w="3427" w:type="dxa"/>
        </w:tcPr>
        <w:p w14:paraId="466BC815" w14:textId="77777777" w:rsidR="00FA660C" w:rsidRDefault="00FA660C">
          <w:pPr>
            <w:pStyle w:val="EmptyCellLayoutStyle"/>
            <w:spacing w:after="0" w:line="240" w:lineRule="auto"/>
          </w:pPr>
        </w:p>
      </w:tc>
      <w:tc>
        <w:tcPr>
          <w:tcW w:w="0" w:type="dxa"/>
        </w:tcPr>
        <w:p w14:paraId="466BC816" w14:textId="77777777" w:rsidR="00FA660C" w:rsidRDefault="00FA660C">
          <w:pPr>
            <w:pStyle w:val="EmptyCellLayoutStyle"/>
            <w:spacing w:after="0" w:line="240" w:lineRule="auto"/>
          </w:pPr>
        </w:p>
      </w:tc>
      <w:tc>
        <w:tcPr>
          <w:tcW w:w="3952" w:type="dxa"/>
        </w:tcPr>
        <w:p w14:paraId="466BC817" w14:textId="77777777" w:rsidR="00FA660C" w:rsidRDefault="00FA660C">
          <w:pPr>
            <w:pStyle w:val="EmptyCellLayoutStyle"/>
            <w:spacing w:after="0" w:line="240" w:lineRule="auto"/>
          </w:pPr>
        </w:p>
      </w:tc>
      <w:tc>
        <w:tcPr>
          <w:tcW w:w="1009" w:type="dxa"/>
        </w:tcPr>
        <w:p w14:paraId="466BC818" w14:textId="77777777" w:rsidR="00FA660C" w:rsidRDefault="00FA660C">
          <w:pPr>
            <w:pStyle w:val="EmptyCellLayoutStyle"/>
            <w:spacing w:after="0" w:line="240" w:lineRule="auto"/>
          </w:pPr>
        </w:p>
      </w:tc>
    </w:tr>
    <w:tr w:rsidR="006061CE" w14:paraId="466BC822" w14:textId="77777777" w:rsidTr="006061CE">
      <w:tc>
        <w:tcPr>
          <w:tcW w:w="1140" w:type="dxa"/>
        </w:tcPr>
        <w:p w14:paraId="466BC81A" w14:textId="77777777" w:rsidR="00FA660C" w:rsidRDefault="00FA660C">
          <w:pPr>
            <w:pStyle w:val="EmptyCellLayoutStyle"/>
            <w:spacing w:after="0" w:line="240" w:lineRule="auto"/>
          </w:pPr>
        </w:p>
      </w:tc>
      <w:tc>
        <w:tcPr>
          <w:tcW w:w="2375" w:type="dxa"/>
          <w:vMerge/>
        </w:tcPr>
        <w:p w14:paraId="466BC81B" w14:textId="77777777" w:rsidR="00FA660C" w:rsidRDefault="00FA660C">
          <w:pPr>
            <w:pStyle w:val="EmptyCellLayoutStyle"/>
            <w:spacing w:after="0" w:line="240" w:lineRule="auto"/>
          </w:pPr>
        </w:p>
      </w:tc>
      <w:tc>
        <w:tcPr>
          <w:tcW w:w="3427" w:type="dxa"/>
        </w:tcPr>
        <w:p w14:paraId="466BC81C" w14:textId="77777777" w:rsidR="00FA660C" w:rsidRDefault="00FA660C">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FA660C" w14:paraId="466BC81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66BC81D" w14:textId="77777777" w:rsidR="00FA660C" w:rsidRDefault="0064336C">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466BC81F" w14:textId="77777777" w:rsidR="00FA660C" w:rsidRDefault="00FA660C">
          <w:pPr>
            <w:spacing w:after="0" w:line="240" w:lineRule="auto"/>
          </w:pPr>
        </w:p>
      </w:tc>
      <w:tc>
        <w:tcPr>
          <w:tcW w:w="1009" w:type="dxa"/>
        </w:tcPr>
        <w:p w14:paraId="466BC821" w14:textId="77777777" w:rsidR="00FA660C" w:rsidRDefault="00FA660C">
          <w:pPr>
            <w:pStyle w:val="EmptyCellLayoutStyle"/>
            <w:spacing w:after="0" w:line="240" w:lineRule="auto"/>
          </w:pPr>
        </w:p>
      </w:tc>
    </w:tr>
    <w:tr w:rsidR="00FA660C" w14:paraId="466BC829" w14:textId="77777777">
      <w:tc>
        <w:tcPr>
          <w:tcW w:w="1140" w:type="dxa"/>
        </w:tcPr>
        <w:p w14:paraId="466BC823" w14:textId="77777777" w:rsidR="00FA660C" w:rsidRDefault="00FA660C">
          <w:pPr>
            <w:pStyle w:val="EmptyCellLayoutStyle"/>
            <w:spacing w:after="0" w:line="240" w:lineRule="auto"/>
          </w:pPr>
        </w:p>
      </w:tc>
      <w:tc>
        <w:tcPr>
          <w:tcW w:w="2375" w:type="dxa"/>
          <w:vMerge/>
        </w:tcPr>
        <w:p w14:paraId="466BC824" w14:textId="77777777" w:rsidR="00FA660C" w:rsidRDefault="00FA660C">
          <w:pPr>
            <w:pStyle w:val="EmptyCellLayoutStyle"/>
            <w:spacing w:after="0" w:line="240" w:lineRule="auto"/>
          </w:pPr>
        </w:p>
      </w:tc>
      <w:tc>
        <w:tcPr>
          <w:tcW w:w="3427" w:type="dxa"/>
        </w:tcPr>
        <w:p w14:paraId="466BC825" w14:textId="77777777" w:rsidR="00FA660C" w:rsidRDefault="00FA660C">
          <w:pPr>
            <w:pStyle w:val="EmptyCellLayoutStyle"/>
            <w:spacing w:after="0" w:line="240" w:lineRule="auto"/>
          </w:pPr>
        </w:p>
      </w:tc>
      <w:tc>
        <w:tcPr>
          <w:tcW w:w="0" w:type="dxa"/>
        </w:tcPr>
        <w:p w14:paraId="466BC826" w14:textId="77777777" w:rsidR="00FA660C" w:rsidRDefault="00FA660C">
          <w:pPr>
            <w:pStyle w:val="EmptyCellLayoutStyle"/>
            <w:spacing w:after="0" w:line="240" w:lineRule="auto"/>
          </w:pPr>
        </w:p>
      </w:tc>
      <w:tc>
        <w:tcPr>
          <w:tcW w:w="3952" w:type="dxa"/>
        </w:tcPr>
        <w:p w14:paraId="466BC827" w14:textId="77777777" w:rsidR="00FA660C" w:rsidRDefault="00FA660C">
          <w:pPr>
            <w:pStyle w:val="EmptyCellLayoutStyle"/>
            <w:spacing w:after="0" w:line="240" w:lineRule="auto"/>
          </w:pPr>
        </w:p>
      </w:tc>
      <w:tc>
        <w:tcPr>
          <w:tcW w:w="1009" w:type="dxa"/>
        </w:tcPr>
        <w:p w14:paraId="466BC828" w14:textId="77777777" w:rsidR="00FA660C" w:rsidRDefault="00FA660C">
          <w:pPr>
            <w:pStyle w:val="EmptyCellLayoutStyle"/>
            <w:spacing w:after="0" w:line="240" w:lineRule="auto"/>
          </w:pPr>
        </w:p>
      </w:tc>
    </w:tr>
    <w:tr w:rsidR="00FA660C" w14:paraId="466BC830" w14:textId="77777777">
      <w:tc>
        <w:tcPr>
          <w:tcW w:w="1140" w:type="dxa"/>
        </w:tcPr>
        <w:p w14:paraId="466BC82A" w14:textId="77777777" w:rsidR="00FA660C" w:rsidRDefault="00FA660C">
          <w:pPr>
            <w:pStyle w:val="EmptyCellLayoutStyle"/>
            <w:spacing w:after="0" w:line="240" w:lineRule="auto"/>
          </w:pPr>
        </w:p>
      </w:tc>
      <w:tc>
        <w:tcPr>
          <w:tcW w:w="2375" w:type="dxa"/>
        </w:tcPr>
        <w:p w14:paraId="466BC82B" w14:textId="77777777" w:rsidR="00FA660C" w:rsidRDefault="00FA660C">
          <w:pPr>
            <w:pStyle w:val="EmptyCellLayoutStyle"/>
            <w:spacing w:after="0" w:line="240" w:lineRule="auto"/>
          </w:pPr>
        </w:p>
      </w:tc>
      <w:tc>
        <w:tcPr>
          <w:tcW w:w="3427" w:type="dxa"/>
        </w:tcPr>
        <w:p w14:paraId="466BC82C" w14:textId="77777777" w:rsidR="00FA660C" w:rsidRDefault="00FA660C">
          <w:pPr>
            <w:pStyle w:val="EmptyCellLayoutStyle"/>
            <w:spacing w:after="0" w:line="240" w:lineRule="auto"/>
          </w:pPr>
        </w:p>
      </w:tc>
      <w:tc>
        <w:tcPr>
          <w:tcW w:w="0" w:type="dxa"/>
        </w:tcPr>
        <w:p w14:paraId="466BC82D" w14:textId="77777777" w:rsidR="00FA660C" w:rsidRDefault="00FA660C">
          <w:pPr>
            <w:pStyle w:val="EmptyCellLayoutStyle"/>
            <w:spacing w:after="0" w:line="240" w:lineRule="auto"/>
          </w:pPr>
        </w:p>
      </w:tc>
      <w:tc>
        <w:tcPr>
          <w:tcW w:w="3952" w:type="dxa"/>
        </w:tcPr>
        <w:p w14:paraId="466BC82E" w14:textId="77777777" w:rsidR="00FA660C" w:rsidRDefault="00FA660C">
          <w:pPr>
            <w:pStyle w:val="EmptyCellLayoutStyle"/>
            <w:spacing w:after="0" w:line="240" w:lineRule="auto"/>
          </w:pPr>
        </w:p>
      </w:tc>
      <w:tc>
        <w:tcPr>
          <w:tcW w:w="1009" w:type="dxa"/>
        </w:tcPr>
        <w:p w14:paraId="466BC82F" w14:textId="77777777" w:rsidR="00FA660C" w:rsidRDefault="00FA660C">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C83B" w14:textId="77777777" w:rsidR="00FA660C" w:rsidRDefault="00FA660C">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039089082">
    <w:abstractNumId w:val="0"/>
  </w:num>
  <w:num w:numId="2" w16cid:durableId="775441370">
    <w:abstractNumId w:val="1"/>
  </w:num>
  <w:num w:numId="3" w16cid:durableId="707292326">
    <w:abstractNumId w:val="2"/>
  </w:num>
  <w:num w:numId="4" w16cid:durableId="1562717183">
    <w:abstractNumId w:val="3"/>
  </w:num>
  <w:num w:numId="5" w16cid:durableId="1248609884">
    <w:abstractNumId w:val="4"/>
  </w:num>
  <w:num w:numId="6" w16cid:durableId="1330983226">
    <w:abstractNumId w:val="5"/>
  </w:num>
  <w:num w:numId="7" w16cid:durableId="1616138453">
    <w:abstractNumId w:val="6"/>
  </w:num>
  <w:num w:numId="8" w16cid:durableId="1196187574">
    <w:abstractNumId w:val="7"/>
  </w:num>
  <w:num w:numId="9" w16cid:durableId="1204248318">
    <w:abstractNumId w:val="8"/>
  </w:num>
  <w:num w:numId="10" w16cid:durableId="1697537195">
    <w:abstractNumId w:val="9"/>
  </w:num>
  <w:num w:numId="11" w16cid:durableId="703482924">
    <w:abstractNumId w:val="10"/>
  </w:num>
  <w:num w:numId="12" w16cid:durableId="681200117">
    <w:abstractNumId w:val="11"/>
  </w:num>
  <w:num w:numId="13" w16cid:durableId="607665311">
    <w:abstractNumId w:val="12"/>
  </w:num>
  <w:num w:numId="14" w16cid:durableId="1808668759">
    <w:abstractNumId w:val="13"/>
  </w:num>
  <w:num w:numId="15" w16cid:durableId="810487390">
    <w:abstractNumId w:val="14"/>
  </w:num>
  <w:num w:numId="16" w16cid:durableId="1957909234">
    <w:abstractNumId w:val="15"/>
  </w:num>
  <w:num w:numId="17" w16cid:durableId="821114978">
    <w:abstractNumId w:val="16"/>
  </w:num>
  <w:num w:numId="18" w16cid:durableId="469321754">
    <w:abstractNumId w:val="17"/>
  </w:num>
  <w:num w:numId="19" w16cid:durableId="156848596">
    <w:abstractNumId w:val="18"/>
  </w:num>
  <w:num w:numId="20" w16cid:durableId="160194292">
    <w:abstractNumId w:val="19"/>
  </w:num>
  <w:num w:numId="21" w16cid:durableId="523598064">
    <w:abstractNumId w:val="20"/>
  </w:num>
  <w:num w:numId="22" w16cid:durableId="622077053">
    <w:abstractNumId w:val="21"/>
  </w:num>
  <w:num w:numId="23" w16cid:durableId="563874538">
    <w:abstractNumId w:val="22"/>
  </w:num>
  <w:num w:numId="24" w16cid:durableId="236138322">
    <w:abstractNumId w:val="23"/>
  </w:num>
  <w:num w:numId="25" w16cid:durableId="511261037">
    <w:abstractNumId w:val="24"/>
  </w:num>
  <w:num w:numId="26" w16cid:durableId="1659266383">
    <w:abstractNumId w:val="25"/>
  </w:num>
  <w:num w:numId="27" w16cid:durableId="1808745855">
    <w:abstractNumId w:val="26"/>
  </w:num>
  <w:num w:numId="28" w16cid:durableId="869804900">
    <w:abstractNumId w:val="27"/>
  </w:num>
  <w:num w:numId="29" w16cid:durableId="1606306046">
    <w:abstractNumId w:val="28"/>
  </w:num>
  <w:num w:numId="30" w16cid:durableId="1404520793">
    <w:abstractNumId w:val="29"/>
  </w:num>
  <w:num w:numId="31" w16cid:durableId="1667661324">
    <w:abstractNumId w:val="30"/>
  </w:num>
  <w:num w:numId="32" w16cid:durableId="1332368515">
    <w:abstractNumId w:val="31"/>
  </w:num>
  <w:num w:numId="33" w16cid:durableId="1146170225">
    <w:abstractNumId w:val="32"/>
  </w:num>
  <w:num w:numId="34" w16cid:durableId="30813087">
    <w:abstractNumId w:val="33"/>
  </w:num>
  <w:num w:numId="35" w16cid:durableId="209559110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60C"/>
    <w:rsid w:val="000C0A9B"/>
    <w:rsid w:val="00282BA7"/>
    <w:rsid w:val="002B51E1"/>
    <w:rsid w:val="004367A3"/>
    <w:rsid w:val="006061CE"/>
    <w:rsid w:val="0064336C"/>
    <w:rsid w:val="006C0CB2"/>
    <w:rsid w:val="009172BD"/>
    <w:rsid w:val="009D3706"/>
    <w:rsid w:val="00A605B8"/>
    <w:rsid w:val="00A6495D"/>
    <w:rsid w:val="00B109EA"/>
    <w:rsid w:val="00BC4FAD"/>
    <w:rsid w:val="00C654B2"/>
    <w:rsid w:val="00C8422E"/>
    <w:rsid w:val="00E909F7"/>
    <w:rsid w:val="00ED5AFD"/>
    <w:rsid w:val="00FA5290"/>
    <w:rsid w:val="00FA660C"/>
    <w:rsid w:val="00FD5B3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BC155"/>
  <w15:docId w15:val="{0ED50898-B1BF-4249-B5F7-266D8329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PH" w:eastAsia="en-P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6061CE"/>
    <w:pPr>
      <w:spacing w:after="0" w:line="240" w:lineRule="auto"/>
    </w:pPr>
  </w:style>
  <w:style w:type="paragraph" w:styleId="FootnoteText">
    <w:name w:val="footnote text"/>
    <w:basedOn w:val="Normal"/>
    <w:link w:val="FootnoteTextChar"/>
    <w:uiPriority w:val="99"/>
    <w:semiHidden/>
    <w:unhideWhenUsed/>
    <w:rsid w:val="00C8422E"/>
    <w:pPr>
      <w:spacing w:after="0" w:line="240" w:lineRule="auto"/>
    </w:pPr>
  </w:style>
  <w:style w:type="character" w:customStyle="1" w:styleId="FootnoteTextChar">
    <w:name w:val="Footnote Text Char"/>
    <w:basedOn w:val="DefaultParagraphFont"/>
    <w:link w:val="FootnoteText"/>
    <w:uiPriority w:val="99"/>
    <w:semiHidden/>
    <w:rsid w:val="00C8422E"/>
  </w:style>
  <w:style w:type="character" w:styleId="FootnoteReference">
    <w:name w:val="footnote reference"/>
    <w:basedOn w:val="DefaultParagraphFont"/>
    <w:uiPriority w:val="99"/>
    <w:semiHidden/>
    <w:unhideWhenUsed/>
    <w:rsid w:val="00C842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9087947">
      <w:bodyDiv w:val="1"/>
      <w:marLeft w:val="0"/>
      <w:marRight w:val="0"/>
      <w:marTop w:val="0"/>
      <w:marBottom w:val="0"/>
      <w:divBdr>
        <w:top w:val="none" w:sz="0" w:space="0" w:color="auto"/>
        <w:left w:val="none" w:sz="0" w:space="0" w:color="auto"/>
        <w:bottom w:val="none" w:sz="0" w:space="0" w:color="auto"/>
        <w:right w:val="none" w:sz="0" w:space="0" w:color="auto"/>
      </w:divBdr>
    </w:div>
    <w:div w:id="1447774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ptf.undp.org/fund/jph10"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ptf.undp.org/fund/jph10"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jph1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MPTF_00264</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39AB1F05-E7CF-4118-9A35-9233260A9253}">
  <ds:schemaRefs>
    <ds:schemaRef ds:uri="http://schemas.microsoft.com/sharepoint/v3/contenttype/forms"/>
  </ds:schemaRefs>
</ds:datastoreItem>
</file>

<file path=customXml/itemProps2.xml><?xml version="1.0" encoding="utf-8"?>
<ds:datastoreItem xmlns:ds="http://schemas.openxmlformats.org/officeDocument/2006/customXml" ds:itemID="{8777B455-A52A-4232-8D6C-51660CF8ABC1}"/>
</file>

<file path=customXml/itemProps3.xml><?xml version="1.0" encoding="utf-8"?>
<ds:datastoreItem xmlns:ds="http://schemas.openxmlformats.org/officeDocument/2006/customXml" ds:itemID="{ABF8F191-9168-4496-834C-7B22C8B3059A}">
  <ds:schemaRefs>
    <ds:schemaRef ds:uri="http://schemas.openxmlformats.org/officeDocument/2006/bibliography"/>
  </ds:schemaRefs>
</ds:datastoreItem>
</file>

<file path=customXml/itemProps4.xml><?xml version="1.0" encoding="utf-8"?>
<ds:datastoreItem xmlns:ds="http://schemas.openxmlformats.org/officeDocument/2006/customXml" ds:itemID="{8026BF5F-414C-4224-A345-DE6FD842B4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2608</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2024_JP Philippines Human Rights Annual Financial Report_.docx</dc:title>
  <dc:creator>Signe Elneff Poulsen</dc:creator>
  <dc:description/>
  <cp:lastModifiedBy>Mari Matsumoto</cp:lastModifiedBy>
  <cp:revision>6</cp:revision>
  <dcterms:created xsi:type="dcterms:W3CDTF">2025-05-25T22:10:00Z</dcterms:created>
  <dcterms:modified xsi:type="dcterms:W3CDTF">2025-05-28T02:43:00Z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